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291FE3" w:rsidP="00B724BA">
            <w:pPr>
              <w:pStyle w:val="a4"/>
              <w:jc w:val="right"/>
              <w:rPr>
                <w:rFonts w:ascii="Times New Roman" w:hAnsi="Times New Roman"/>
                <w:b/>
              </w:rPr>
            </w:pPr>
            <w:r>
              <w:rPr>
                <w:rFonts w:ascii="Times New Roman" w:hAnsi="Times New Roman"/>
                <w:b/>
              </w:rPr>
              <w:t>07 мая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291FE3">
              <w:rPr>
                <w:rFonts w:ascii="Times New Roman" w:hAnsi="Times New Roman"/>
                <w:b/>
              </w:rPr>
              <w:t>8</w:t>
            </w:r>
            <w:r w:rsidRPr="00CC3E8B">
              <w:rPr>
                <w:rFonts w:ascii="Times New Roman" w:hAnsi="Times New Roman"/>
                <w:b/>
              </w:rPr>
              <w:t xml:space="preserve"> (</w:t>
            </w:r>
            <w:r w:rsidR="00291FE3">
              <w:rPr>
                <w:rFonts w:ascii="Times New Roman" w:hAnsi="Times New Roman"/>
                <w:b/>
              </w:rPr>
              <w:t>31</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934D97">
        <w:rPr>
          <w:rFonts w:ascii="Times New Roman" w:hAnsi="Times New Roman" w:cs="Times New Roman"/>
          <w:sz w:val="18"/>
          <w:szCs w:val="18"/>
        </w:rPr>
        <w:t>__________________________</w:t>
      </w:r>
    </w:p>
    <w:bookmarkEnd w:id="0"/>
    <w:p w:rsidR="000C6325" w:rsidRPr="000C6325" w:rsidRDefault="000C6325" w:rsidP="000C6325">
      <w:pPr>
        <w:spacing w:after="0" w:line="240" w:lineRule="auto"/>
        <w:jc w:val="center"/>
        <w:rPr>
          <w:rFonts w:ascii="Times New Roman" w:hAnsi="Times New Roman" w:cs="Times New Roman"/>
          <w:b/>
          <w:sz w:val="18"/>
          <w:szCs w:val="18"/>
        </w:rPr>
      </w:pPr>
      <w:r w:rsidRPr="000C6325">
        <w:rPr>
          <w:rFonts w:ascii="Times New Roman" w:hAnsi="Times New Roman" w:cs="Times New Roman"/>
          <w:b/>
          <w:sz w:val="18"/>
          <w:szCs w:val="18"/>
        </w:rPr>
        <w:lastRenderedPageBreak/>
        <w:t xml:space="preserve">АДМИНИСТРАЦИЯ МУНИЦИПАЛЬНОГО ОБРАЗОВАНИЯ </w:t>
      </w:r>
    </w:p>
    <w:p w:rsidR="000C6325" w:rsidRPr="000C6325" w:rsidRDefault="000C6325" w:rsidP="000C6325">
      <w:pPr>
        <w:spacing w:after="0" w:line="240" w:lineRule="auto"/>
        <w:jc w:val="center"/>
        <w:rPr>
          <w:rFonts w:ascii="Times New Roman" w:hAnsi="Times New Roman" w:cs="Times New Roman"/>
          <w:b/>
          <w:sz w:val="18"/>
          <w:szCs w:val="18"/>
        </w:rPr>
      </w:pPr>
      <w:r w:rsidRPr="000C6325">
        <w:rPr>
          <w:rFonts w:ascii="Times New Roman" w:hAnsi="Times New Roman" w:cs="Times New Roman"/>
          <w:b/>
          <w:sz w:val="18"/>
          <w:szCs w:val="18"/>
        </w:rPr>
        <w:t>НОВОЮЛАСЕНСКИЙ СЕЛЬСОВЕТ</w:t>
      </w:r>
    </w:p>
    <w:p w:rsidR="000C6325" w:rsidRPr="000C6325" w:rsidRDefault="000C6325" w:rsidP="000C6325">
      <w:pPr>
        <w:spacing w:after="0" w:line="240" w:lineRule="auto"/>
        <w:jc w:val="center"/>
        <w:rPr>
          <w:rFonts w:ascii="Times New Roman" w:hAnsi="Times New Roman" w:cs="Times New Roman"/>
          <w:b/>
          <w:sz w:val="18"/>
          <w:szCs w:val="18"/>
        </w:rPr>
      </w:pPr>
      <w:r w:rsidRPr="000C6325">
        <w:rPr>
          <w:rFonts w:ascii="Times New Roman" w:hAnsi="Times New Roman" w:cs="Times New Roman"/>
          <w:b/>
          <w:sz w:val="18"/>
          <w:szCs w:val="18"/>
        </w:rPr>
        <w:t>КРАСНОГВАРДЕЙСКОГО РАЙОНА ОРЕНБУРГСКОЙ ОБЛАСТИ</w:t>
      </w:r>
    </w:p>
    <w:p w:rsidR="000C6325" w:rsidRPr="000C6325" w:rsidRDefault="000C6325" w:rsidP="000C6325">
      <w:pPr>
        <w:spacing w:after="0" w:line="240" w:lineRule="auto"/>
        <w:rPr>
          <w:rFonts w:ascii="Times New Roman" w:hAnsi="Times New Roman" w:cs="Times New Roman"/>
          <w:sz w:val="18"/>
          <w:szCs w:val="18"/>
        </w:rPr>
      </w:pPr>
    </w:p>
    <w:p w:rsidR="000C6325" w:rsidRPr="000C6325" w:rsidRDefault="000C6325" w:rsidP="000C6325">
      <w:pPr>
        <w:spacing w:after="0" w:line="240" w:lineRule="auto"/>
        <w:jc w:val="center"/>
        <w:rPr>
          <w:rFonts w:ascii="Times New Roman" w:hAnsi="Times New Roman" w:cs="Times New Roman"/>
          <w:b/>
          <w:sz w:val="18"/>
          <w:szCs w:val="18"/>
        </w:rPr>
      </w:pPr>
      <w:r w:rsidRPr="000C6325">
        <w:rPr>
          <w:rFonts w:ascii="Times New Roman" w:hAnsi="Times New Roman" w:cs="Times New Roman"/>
          <w:b/>
          <w:sz w:val="18"/>
          <w:szCs w:val="18"/>
        </w:rPr>
        <w:t>П О С Т А Н О В Л Е Н И Е</w:t>
      </w:r>
    </w:p>
    <w:p w:rsidR="000C6325" w:rsidRPr="000C6325" w:rsidRDefault="000C6325" w:rsidP="000C6325">
      <w:pPr>
        <w:spacing w:after="0" w:line="240" w:lineRule="auto"/>
        <w:jc w:val="center"/>
        <w:rPr>
          <w:rFonts w:ascii="Times New Roman" w:hAnsi="Times New Roman" w:cs="Times New Roman"/>
          <w:b/>
          <w:sz w:val="18"/>
          <w:szCs w:val="18"/>
        </w:rPr>
      </w:pPr>
    </w:p>
    <w:p w:rsidR="000C6325" w:rsidRPr="000C6325" w:rsidRDefault="00B23B57" w:rsidP="000C6325">
      <w:pPr>
        <w:spacing w:after="0" w:line="240" w:lineRule="auto"/>
        <w:jc w:val="both"/>
        <w:rPr>
          <w:rFonts w:ascii="Times New Roman" w:hAnsi="Times New Roman" w:cs="Times New Roman"/>
          <w:b/>
          <w:sz w:val="18"/>
          <w:szCs w:val="18"/>
        </w:rPr>
      </w:pPr>
      <w:r>
        <w:rPr>
          <w:rFonts w:ascii="Times New Roman" w:hAnsi="Times New Roman" w:cs="Times New Roman"/>
          <w:sz w:val="18"/>
          <w:szCs w:val="18"/>
        </w:rPr>
        <w:t>07.05</w:t>
      </w:r>
      <w:r w:rsidR="000C6325" w:rsidRPr="000C6325">
        <w:rPr>
          <w:rFonts w:ascii="Times New Roman" w:hAnsi="Times New Roman" w:cs="Times New Roman"/>
          <w:sz w:val="18"/>
          <w:szCs w:val="18"/>
        </w:rPr>
        <w:t xml:space="preserve">.2025                                                                                                     </w:t>
      </w:r>
      <w:r w:rsidR="000C6325">
        <w:rPr>
          <w:rFonts w:ascii="Times New Roman" w:hAnsi="Times New Roman" w:cs="Times New Roman"/>
          <w:sz w:val="18"/>
          <w:szCs w:val="18"/>
        </w:rPr>
        <w:t xml:space="preserve">                                                                    </w:t>
      </w:r>
      <w:r w:rsidR="000C6325" w:rsidRPr="000C6325">
        <w:rPr>
          <w:rFonts w:ascii="Times New Roman" w:hAnsi="Times New Roman" w:cs="Times New Roman"/>
          <w:sz w:val="18"/>
          <w:szCs w:val="18"/>
        </w:rPr>
        <w:t xml:space="preserve">№ </w:t>
      </w:r>
      <w:r>
        <w:rPr>
          <w:rFonts w:ascii="Times New Roman" w:hAnsi="Times New Roman" w:cs="Times New Roman"/>
          <w:sz w:val="18"/>
          <w:szCs w:val="18"/>
        </w:rPr>
        <w:t>26</w:t>
      </w:r>
      <w:r w:rsidR="000C6325" w:rsidRPr="000C6325">
        <w:rPr>
          <w:rFonts w:ascii="Times New Roman" w:hAnsi="Times New Roman" w:cs="Times New Roman"/>
          <w:sz w:val="18"/>
          <w:szCs w:val="18"/>
        </w:rPr>
        <w:t xml:space="preserve"> -п</w:t>
      </w:r>
    </w:p>
    <w:p w:rsidR="000C6325" w:rsidRPr="000C6325" w:rsidRDefault="000C6325" w:rsidP="000C6325">
      <w:pPr>
        <w:spacing w:after="0" w:line="240" w:lineRule="auto"/>
        <w:jc w:val="center"/>
        <w:rPr>
          <w:rFonts w:ascii="Times New Roman" w:hAnsi="Times New Roman" w:cs="Times New Roman"/>
          <w:sz w:val="18"/>
          <w:szCs w:val="18"/>
        </w:rPr>
      </w:pPr>
      <w:r w:rsidRPr="000C6325">
        <w:rPr>
          <w:rFonts w:ascii="Times New Roman" w:hAnsi="Times New Roman" w:cs="Times New Roman"/>
          <w:sz w:val="18"/>
          <w:szCs w:val="18"/>
        </w:rPr>
        <w:t>с. Новоюласка</w:t>
      </w:r>
    </w:p>
    <w:p w:rsidR="00B23B57" w:rsidRPr="00B23B57" w:rsidRDefault="00B23B57" w:rsidP="00B23B57">
      <w:pPr>
        <w:tabs>
          <w:tab w:val="left" w:pos="709"/>
        </w:tabs>
        <w:spacing w:after="0" w:line="240" w:lineRule="auto"/>
        <w:jc w:val="center"/>
        <w:rPr>
          <w:rFonts w:ascii="Times New Roman" w:hAnsi="Times New Roman" w:cs="Times New Roman"/>
          <w:sz w:val="18"/>
          <w:szCs w:val="18"/>
        </w:rPr>
      </w:pPr>
      <w:r w:rsidRPr="00B23B57">
        <w:rPr>
          <w:rFonts w:ascii="Times New Roman" w:hAnsi="Times New Roman" w:cs="Times New Roman"/>
          <w:sz w:val="18"/>
          <w:szCs w:val="18"/>
        </w:rPr>
        <w:t>О проведении публичных слушаний по проекту решения Совета депутатов муниципального образования Новоюласенский сельсовет «Об исполнении бюджета  муниципального образования Новоюласенский сельсовет Красногвардейского района Оренбургской области за 2024 год»</w:t>
      </w:r>
    </w:p>
    <w:p w:rsidR="00B23B57" w:rsidRPr="00B23B57" w:rsidRDefault="00B23B57" w:rsidP="00B23B57">
      <w:pPr>
        <w:spacing w:after="0" w:line="240" w:lineRule="auto"/>
        <w:jc w:val="center"/>
        <w:rPr>
          <w:rFonts w:ascii="Times New Roman" w:hAnsi="Times New Roman" w:cs="Times New Roman"/>
          <w:sz w:val="18"/>
          <w:szCs w:val="18"/>
        </w:rPr>
      </w:pPr>
    </w:p>
    <w:p w:rsidR="00B23B57" w:rsidRPr="00B23B57" w:rsidRDefault="00B23B57" w:rsidP="00B23B57">
      <w:pPr>
        <w:spacing w:after="0" w:line="240" w:lineRule="auto"/>
        <w:ind w:firstLine="720"/>
        <w:jc w:val="both"/>
        <w:rPr>
          <w:rFonts w:ascii="Times New Roman" w:hAnsi="Times New Roman" w:cs="Times New Roman"/>
          <w:sz w:val="18"/>
          <w:szCs w:val="18"/>
        </w:rPr>
      </w:pPr>
      <w:r w:rsidRPr="00B23B57">
        <w:rPr>
          <w:rFonts w:ascii="Times New Roman" w:hAnsi="Times New Roman" w:cs="Times New Roman"/>
          <w:sz w:val="18"/>
          <w:szCs w:val="18"/>
        </w:rPr>
        <w:t>В соответствии с Федеральным законом от 06 октября 2003 года №131-ФЗ «Об общих принципах организации местного самоуправления в Российской Федерации», Положением «О публичных слушаниях в муниципальном образовании Новоюласенский сельсовет Красногвардейского района Оренбургской области», утвержденным решением Совета депутатов от 20.04.2006 № 8/3:</w:t>
      </w:r>
    </w:p>
    <w:p w:rsidR="00B23B57" w:rsidRPr="00B23B57" w:rsidRDefault="00B23B57" w:rsidP="00B23B57">
      <w:pPr>
        <w:tabs>
          <w:tab w:val="left" w:pos="709"/>
        </w:tabs>
        <w:spacing w:after="0" w:line="240" w:lineRule="auto"/>
        <w:ind w:firstLine="709"/>
        <w:jc w:val="both"/>
        <w:rPr>
          <w:rFonts w:ascii="Times New Roman" w:hAnsi="Times New Roman" w:cs="Times New Roman"/>
          <w:sz w:val="18"/>
          <w:szCs w:val="18"/>
        </w:rPr>
      </w:pPr>
      <w:r w:rsidRPr="00B23B57">
        <w:rPr>
          <w:rFonts w:ascii="Times New Roman" w:hAnsi="Times New Roman" w:cs="Times New Roman"/>
          <w:sz w:val="18"/>
          <w:szCs w:val="18"/>
        </w:rPr>
        <w:t>1.Провести публичные слушания по проекту решения Совета депутатов муниципального образования Новоюласенский сельсовет «Об исполнении бюджета муниципального образования Новоюласенский сельсовет Красногвардейского района Оренбургской области за 2024 год» в форме слушаний, в администрации сельсовета в порядке, определённом Положением о публичных слушаниях в муниципальном образовании Новоюласенский сельсовет Красногвардейского района Оренбургской области, 22 мая 2025 года в 10-00 часов местного времени в помещении администрации сельсовета по адресу: ул.Дружбы 8, с.Новоюласка, Красногвардейский район, Оренбургская область.</w:t>
      </w:r>
    </w:p>
    <w:p w:rsidR="00B23B57" w:rsidRPr="00B23B57" w:rsidRDefault="00B23B57" w:rsidP="00B23B57">
      <w:pPr>
        <w:suppressAutoHyphens/>
        <w:spacing w:after="0" w:line="240" w:lineRule="auto"/>
        <w:ind w:firstLine="709"/>
        <w:jc w:val="both"/>
        <w:rPr>
          <w:rFonts w:ascii="Times New Roman" w:eastAsia="Times New Roman" w:hAnsi="Times New Roman" w:cs="Times New Roman"/>
          <w:sz w:val="18"/>
          <w:szCs w:val="18"/>
        </w:rPr>
      </w:pPr>
      <w:r w:rsidRPr="00B23B57">
        <w:rPr>
          <w:rFonts w:ascii="Times New Roman" w:eastAsia="Times New Roman" w:hAnsi="Times New Roman" w:cs="Times New Roman"/>
          <w:sz w:val="18"/>
          <w:szCs w:val="18"/>
        </w:rPr>
        <w:t>2.Предложить жителям сельсовета, депутатам Совета депутатов, руководителям организаций,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(https://новоюласка.рф/).</w:t>
      </w:r>
    </w:p>
    <w:p w:rsidR="00B23B57" w:rsidRPr="00B23B57" w:rsidRDefault="00B23B57" w:rsidP="00B23B57">
      <w:pPr>
        <w:tabs>
          <w:tab w:val="right" w:pos="0"/>
          <w:tab w:val="left" w:pos="709"/>
        </w:tabs>
        <w:spacing w:after="0" w:line="240" w:lineRule="auto"/>
        <w:ind w:firstLine="709"/>
        <w:jc w:val="both"/>
        <w:rPr>
          <w:rFonts w:ascii="Times New Roman" w:hAnsi="Times New Roman" w:cs="Times New Roman"/>
          <w:sz w:val="18"/>
          <w:szCs w:val="18"/>
        </w:rPr>
      </w:pPr>
      <w:r w:rsidRPr="00B23B57">
        <w:rPr>
          <w:rFonts w:ascii="Times New Roman" w:hAnsi="Times New Roman" w:cs="Times New Roman"/>
          <w:sz w:val="18"/>
          <w:szCs w:val="18"/>
        </w:rPr>
        <w:t>3. Организацию и подготовку слушаний возложить на  специалиста  1 категории администрации сельсовета Драную Т.В.</w:t>
      </w:r>
    </w:p>
    <w:p w:rsidR="00B23B57" w:rsidRPr="00B23B57" w:rsidRDefault="00B23B57" w:rsidP="00B23B57">
      <w:pPr>
        <w:pStyle w:val="Style7"/>
        <w:widowControl/>
        <w:tabs>
          <w:tab w:val="left" w:pos="709"/>
        </w:tabs>
        <w:ind w:firstLine="709"/>
        <w:jc w:val="both"/>
        <w:rPr>
          <w:sz w:val="18"/>
          <w:szCs w:val="18"/>
        </w:rPr>
      </w:pPr>
      <w:r w:rsidRPr="00B23B57">
        <w:rPr>
          <w:sz w:val="18"/>
          <w:szCs w:val="18"/>
        </w:rPr>
        <w:t>4.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постановления " Об исполнении бюджета муниципального образования Новоюласенский сельсовет Красногвардейского района Оренбургской области  за 2024 год</w:t>
      </w:r>
      <w:r w:rsidRPr="00B23B57">
        <w:rPr>
          <w:rStyle w:val="FontStyle15"/>
          <w:rFonts w:eastAsia="Calibri"/>
          <w:sz w:val="18"/>
          <w:szCs w:val="18"/>
        </w:rPr>
        <w:t>»</w:t>
      </w:r>
      <w:r w:rsidRPr="00B23B57">
        <w:rPr>
          <w:sz w:val="18"/>
          <w:szCs w:val="18"/>
        </w:rPr>
        <w:t xml:space="preserve"> и настоящего постановления.</w:t>
      </w:r>
    </w:p>
    <w:p w:rsidR="00B23B57" w:rsidRPr="00B23B57" w:rsidRDefault="00B23B57" w:rsidP="00B23B57">
      <w:pPr>
        <w:spacing w:after="0" w:line="240" w:lineRule="auto"/>
        <w:ind w:firstLine="709"/>
        <w:jc w:val="both"/>
        <w:rPr>
          <w:rFonts w:ascii="Times New Roman" w:hAnsi="Times New Roman" w:cs="Times New Roman"/>
          <w:sz w:val="18"/>
          <w:szCs w:val="18"/>
        </w:rPr>
      </w:pPr>
      <w:r w:rsidRPr="00B23B57">
        <w:rPr>
          <w:rFonts w:ascii="Times New Roman" w:hAnsi="Times New Roman" w:cs="Times New Roman"/>
          <w:sz w:val="18"/>
          <w:szCs w:val="18"/>
        </w:rPr>
        <w:t>5.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B23B57" w:rsidRDefault="00B23B57" w:rsidP="00B23B57">
      <w:pPr>
        <w:spacing w:after="0" w:line="240" w:lineRule="auto"/>
        <w:ind w:firstLine="709"/>
        <w:jc w:val="both"/>
        <w:rPr>
          <w:rFonts w:ascii="Times New Roman" w:hAnsi="Times New Roman" w:cs="Times New Roman"/>
          <w:sz w:val="18"/>
          <w:szCs w:val="18"/>
        </w:rPr>
      </w:pPr>
      <w:r w:rsidRPr="00B23B57">
        <w:rPr>
          <w:rFonts w:ascii="Times New Roman" w:hAnsi="Times New Roman" w:cs="Times New Roman"/>
          <w:sz w:val="18"/>
          <w:szCs w:val="18"/>
        </w:rPr>
        <w:t xml:space="preserve">6.Контроль за исполнением </w:t>
      </w:r>
      <w:r>
        <w:rPr>
          <w:rFonts w:ascii="Times New Roman" w:hAnsi="Times New Roman" w:cs="Times New Roman"/>
          <w:sz w:val="18"/>
          <w:szCs w:val="18"/>
        </w:rPr>
        <w:t>постановления оставляю за собой</w:t>
      </w:r>
    </w:p>
    <w:p w:rsidR="000C6325" w:rsidRDefault="00B23B57" w:rsidP="00B23B57">
      <w:pPr>
        <w:spacing w:after="0" w:line="240" w:lineRule="auto"/>
        <w:jc w:val="both"/>
        <w:rPr>
          <w:rFonts w:ascii="Times New Roman" w:hAnsi="Times New Roman" w:cs="Times New Roman"/>
          <w:sz w:val="18"/>
          <w:szCs w:val="18"/>
        </w:rPr>
      </w:pPr>
      <w:r w:rsidRPr="00B23B57">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B23B57">
        <w:rPr>
          <w:rFonts w:ascii="Times New Roman" w:hAnsi="Times New Roman" w:cs="Times New Roman"/>
          <w:sz w:val="18"/>
          <w:szCs w:val="18"/>
        </w:rPr>
        <w:t>С.Н.Бисяева</w:t>
      </w:r>
    </w:p>
    <w:p w:rsidR="00B23B57" w:rsidRPr="00B23B57" w:rsidRDefault="00B23B57" w:rsidP="00B23B57">
      <w:pPr>
        <w:spacing w:after="0" w:line="240" w:lineRule="auto"/>
        <w:jc w:val="center"/>
        <w:rPr>
          <w:rFonts w:ascii="Times New Roman" w:hAnsi="Times New Roman" w:cs="Times New Roman"/>
          <w:b/>
          <w:sz w:val="18"/>
          <w:szCs w:val="18"/>
        </w:rPr>
      </w:pPr>
      <w:r w:rsidRPr="00B23B57">
        <w:rPr>
          <w:rFonts w:ascii="Times New Roman" w:hAnsi="Times New Roman" w:cs="Times New Roman"/>
          <w:b/>
          <w:sz w:val="18"/>
          <w:szCs w:val="18"/>
        </w:rPr>
        <w:t>СОВЕТ ДЕПУТАТОВ</w:t>
      </w:r>
    </w:p>
    <w:p w:rsidR="00B23B57" w:rsidRPr="00B23B57" w:rsidRDefault="00B23B57" w:rsidP="00B23B57">
      <w:pPr>
        <w:tabs>
          <w:tab w:val="left" w:pos="709"/>
        </w:tabs>
        <w:spacing w:after="0" w:line="240" w:lineRule="auto"/>
        <w:jc w:val="center"/>
        <w:rPr>
          <w:rFonts w:ascii="Times New Roman" w:hAnsi="Times New Roman" w:cs="Times New Roman"/>
          <w:b/>
          <w:sz w:val="18"/>
          <w:szCs w:val="18"/>
        </w:rPr>
      </w:pPr>
      <w:r w:rsidRPr="00B23B57">
        <w:rPr>
          <w:rFonts w:ascii="Times New Roman" w:hAnsi="Times New Roman" w:cs="Times New Roman"/>
          <w:b/>
          <w:sz w:val="18"/>
          <w:szCs w:val="18"/>
        </w:rPr>
        <w:t>муниципального образования Новоюласенский сельсовет</w:t>
      </w:r>
    </w:p>
    <w:p w:rsidR="00B23B57" w:rsidRPr="00B23B57" w:rsidRDefault="00B23B57" w:rsidP="00B23B57">
      <w:pPr>
        <w:spacing w:after="0" w:line="240" w:lineRule="auto"/>
        <w:jc w:val="center"/>
        <w:rPr>
          <w:rFonts w:ascii="Times New Roman" w:hAnsi="Times New Roman" w:cs="Times New Roman"/>
          <w:b/>
          <w:sz w:val="18"/>
          <w:szCs w:val="18"/>
        </w:rPr>
      </w:pPr>
      <w:r w:rsidRPr="00B23B57">
        <w:rPr>
          <w:rFonts w:ascii="Times New Roman" w:hAnsi="Times New Roman" w:cs="Times New Roman"/>
          <w:b/>
          <w:sz w:val="18"/>
          <w:szCs w:val="18"/>
        </w:rPr>
        <w:t>Красногвардейского района Оренбургской области</w:t>
      </w:r>
    </w:p>
    <w:p w:rsidR="00B23B57" w:rsidRDefault="00B23B57" w:rsidP="00B23B57">
      <w:pPr>
        <w:spacing w:after="0" w:line="240" w:lineRule="auto"/>
        <w:jc w:val="center"/>
        <w:rPr>
          <w:rFonts w:ascii="Times New Roman" w:hAnsi="Times New Roman" w:cs="Times New Roman"/>
          <w:b/>
          <w:sz w:val="18"/>
          <w:szCs w:val="18"/>
        </w:rPr>
      </w:pPr>
      <w:r w:rsidRPr="00B23B57">
        <w:rPr>
          <w:rFonts w:ascii="Times New Roman" w:hAnsi="Times New Roman" w:cs="Times New Roman"/>
          <w:b/>
          <w:sz w:val="18"/>
          <w:szCs w:val="18"/>
        </w:rPr>
        <w:t>четвёртого созыва</w:t>
      </w:r>
    </w:p>
    <w:p w:rsidR="00B23B57" w:rsidRPr="00B23B57" w:rsidRDefault="00B23B57" w:rsidP="00B23B57">
      <w:pPr>
        <w:spacing w:after="0" w:line="240" w:lineRule="auto"/>
        <w:jc w:val="center"/>
        <w:rPr>
          <w:rFonts w:ascii="Times New Roman" w:hAnsi="Times New Roman" w:cs="Times New Roman"/>
          <w:b/>
          <w:sz w:val="18"/>
          <w:szCs w:val="18"/>
        </w:rPr>
      </w:pPr>
    </w:p>
    <w:p w:rsidR="00B23B57" w:rsidRPr="00B23B57" w:rsidRDefault="00B23B57" w:rsidP="00B23B57">
      <w:pPr>
        <w:spacing w:after="0" w:line="240" w:lineRule="auto"/>
        <w:jc w:val="center"/>
        <w:rPr>
          <w:rFonts w:ascii="Times New Roman" w:hAnsi="Times New Roman" w:cs="Times New Roman"/>
          <w:b/>
          <w:sz w:val="18"/>
          <w:szCs w:val="18"/>
        </w:rPr>
      </w:pPr>
      <w:r w:rsidRPr="00B23B57">
        <w:rPr>
          <w:rFonts w:ascii="Times New Roman" w:hAnsi="Times New Roman" w:cs="Times New Roman"/>
          <w:b/>
          <w:sz w:val="18"/>
          <w:szCs w:val="18"/>
        </w:rPr>
        <w:t>РЕШЕНИЕ</w:t>
      </w:r>
    </w:p>
    <w:p w:rsidR="00B23B57" w:rsidRPr="008F3B43" w:rsidRDefault="00B23B57" w:rsidP="00B23B57">
      <w:pPr>
        <w:tabs>
          <w:tab w:val="left" w:pos="3180"/>
          <w:tab w:val="center" w:pos="4947"/>
          <w:tab w:val="left" w:pos="7660"/>
        </w:tabs>
        <w:spacing w:after="0" w:line="240" w:lineRule="auto"/>
        <w:rPr>
          <w:rFonts w:ascii="Times New Roman" w:hAnsi="Times New Roman" w:cs="Times New Roman"/>
          <w:b/>
          <w:sz w:val="18"/>
          <w:szCs w:val="18"/>
        </w:rPr>
      </w:pPr>
    </w:p>
    <w:p w:rsidR="00B23B57" w:rsidRPr="008F3B43" w:rsidRDefault="00B23B57" w:rsidP="00B23B57">
      <w:pPr>
        <w:spacing w:after="0" w:line="240" w:lineRule="auto"/>
        <w:jc w:val="both"/>
        <w:rPr>
          <w:rFonts w:ascii="Times New Roman" w:hAnsi="Times New Roman" w:cs="Times New Roman"/>
          <w:sz w:val="18"/>
          <w:szCs w:val="18"/>
        </w:rPr>
      </w:pPr>
      <w:r w:rsidRPr="008F3B43">
        <w:rPr>
          <w:rFonts w:ascii="Times New Roman" w:hAnsi="Times New Roman" w:cs="Times New Roman"/>
          <w:sz w:val="18"/>
          <w:szCs w:val="18"/>
        </w:rPr>
        <w:t xml:space="preserve">________2025 г                                                                                             </w:t>
      </w:r>
      <w:r>
        <w:rPr>
          <w:rFonts w:ascii="Times New Roman" w:hAnsi="Times New Roman" w:cs="Times New Roman"/>
          <w:sz w:val="18"/>
          <w:szCs w:val="18"/>
        </w:rPr>
        <w:t xml:space="preserve">                                                                        </w:t>
      </w:r>
      <w:r w:rsidRPr="008F3B43">
        <w:rPr>
          <w:rFonts w:ascii="Times New Roman" w:hAnsi="Times New Roman" w:cs="Times New Roman"/>
          <w:sz w:val="18"/>
          <w:szCs w:val="18"/>
        </w:rPr>
        <w:t>№____</w:t>
      </w:r>
    </w:p>
    <w:p w:rsidR="00B23B57" w:rsidRPr="008F3B43" w:rsidRDefault="00B23B57" w:rsidP="00B23B57">
      <w:pPr>
        <w:tabs>
          <w:tab w:val="left" w:pos="709"/>
          <w:tab w:val="left" w:pos="7660"/>
        </w:tabs>
        <w:spacing w:after="0" w:line="240" w:lineRule="auto"/>
        <w:jc w:val="center"/>
        <w:rPr>
          <w:rFonts w:ascii="Times New Roman" w:hAnsi="Times New Roman" w:cs="Times New Roman"/>
          <w:sz w:val="18"/>
          <w:szCs w:val="18"/>
        </w:rPr>
      </w:pPr>
      <w:r w:rsidRPr="008F3B43">
        <w:rPr>
          <w:rFonts w:ascii="Times New Roman" w:hAnsi="Times New Roman" w:cs="Times New Roman"/>
          <w:sz w:val="18"/>
          <w:szCs w:val="18"/>
        </w:rPr>
        <w:t>с. Новоюласка</w:t>
      </w:r>
    </w:p>
    <w:p w:rsidR="00B23B57" w:rsidRPr="008F3B43" w:rsidRDefault="00B23B57" w:rsidP="00B23B57">
      <w:pPr>
        <w:spacing w:after="0" w:line="240" w:lineRule="auto"/>
        <w:rPr>
          <w:rFonts w:ascii="Times New Roman" w:hAnsi="Times New Roman" w:cs="Times New Roman"/>
          <w:b/>
          <w:sz w:val="18"/>
          <w:szCs w:val="18"/>
        </w:rPr>
      </w:pPr>
    </w:p>
    <w:p w:rsidR="00B23B57" w:rsidRPr="008F3B43" w:rsidRDefault="00B23B57" w:rsidP="00B23B57">
      <w:pPr>
        <w:spacing w:after="0" w:line="240" w:lineRule="auto"/>
        <w:jc w:val="center"/>
        <w:rPr>
          <w:rFonts w:ascii="Times New Roman" w:hAnsi="Times New Roman" w:cs="Times New Roman"/>
          <w:sz w:val="18"/>
          <w:szCs w:val="18"/>
        </w:rPr>
      </w:pPr>
      <w:r w:rsidRPr="008F3B43">
        <w:rPr>
          <w:rFonts w:ascii="Times New Roman" w:hAnsi="Times New Roman" w:cs="Times New Roman"/>
          <w:sz w:val="18"/>
          <w:szCs w:val="18"/>
        </w:rPr>
        <w:t xml:space="preserve">Об исполнении бюджета муниципального образования  </w:t>
      </w:r>
    </w:p>
    <w:p w:rsidR="00B23B57" w:rsidRPr="008F3B43" w:rsidRDefault="00B23B57" w:rsidP="00B23B57">
      <w:pPr>
        <w:spacing w:after="0" w:line="240" w:lineRule="auto"/>
        <w:jc w:val="center"/>
        <w:rPr>
          <w:rFonts w:ascii="Times New Roman" w:hAnsi="Times New Roman" w:cs="Times New Roman"/>
          <w:sz w:val="18"/>
          <w:szCs w:val="18"/>
        </w:rPr>
      </w:pPr>
      <w:r w:rsidRPr="008F3B43">
        <w:rPr>
          <w:rFonts w:ascii="Times New Roman" w:hAnsi="Times New Roman" w:cs="Times New Roman"/>
          <w:sz w:val="18"/>
          <w:szCs w:val="18"/>
        </w:rPr>
        <w:t>Новоюласенский сельсовет Красногвардейского района Оренбургской области</w:t>
      </w:r>
    </w:p>
    <w:p w:rsidR="00B23B57" w:rsidRPr="008F3B43" w:rsidRDefault="00B23B57" w:rsidP="00B23B57">
      <w:pPr>
        <w:spacing w:after="0" w:line="240" w:lineRule="auto"/>
        <w:jc w:val="center"/>
        <w:rPr>
          <w:rFonts w:ascii="Times New Roman" w:hAnsi="Times New Roman" w:cs="Times New Roman"/>
          <w:sz w:val="18"/>
          <w:szCs w:val="18"/>
        </w:rPr>
      </w:pPr>
      <w:r w:rsidRPr="008F3B43">
        <w:rPr>
          <w:rFonts w:ascii="Times New Roman" w:hAnsi="Times New Roman" w:cs="Times New Roman"/>
          <w:sz w:val="18"/>
          <w:szCs w:val="18"/>
        </w:rPr>
        <w:t>за 2024 год</w:t>
      </w:r>
    </w:p>
    <w:p w:rsidR="00B23B57" w:rsidRPr="008F3B43" w:rsidRDefault="00B23B57" w:rsidP="00B23B57">
      <w:pPr>
        <w:spacing w:after="0" w:line="240" w:lineRule="auto"/>
        <w:jc w:val="right"/>
        <w:rPr>
          <w:rFonts w:ascii="Times New Roman" w:hAnsi="Times New Roman" w:cs="Times New Roman"/>
          <w:sz w:val="18"/>
          <w:szCs w:val="18"/>
        </w:rPr>
      </w:pPr>
    </w:p>
    <w:p w:rsidR="00B23B57" w:rsidRPr="008F3B43" w:rsidRDefault="00B23B57" w:rsidP="00B23B57">
      <w:pPr>
        <w:tabs>
          <w:tab w:val="left" w:pos="1110"/>
        </w:tabs>
        <w:spacing w:after="0" w:line="240" w:lineRule="auto"/>
        <w:ind w:firstLine="709"/>
        <w:jc w:val="both"/>
        <w:rPr>
          <w:rFonts w:ascii="Times New Roman" w:hAnsi="Times New Roman" w:cs="Times New Roman"/>
          <w:sz w:val="18"/>
          <w:szCs w:val="18"/>
        </w:rPr>
      </w:pPr>
      <w:r w:rsidRPr="008F3B43">
        <w:rPr>
          <w:rFonts w:ascii="Times New Roman" w:hAnsi="Times New Roman" w:cs="Times New Roman"/>
          <w:sz w:val="18"/>
          <w:szCs w:val="18"/>
        </w:rPr>
        <w:t xml:space="preserve">В соответствии с Бюджетным кодексом Российской Федерации от 31.07.1998г. № 145- ФЗ, Федеральным законом от 06.10.2003г. № 131 ФЗ «Об общих принципах организации местного самоуправления в РФ», Уставом муниципального образования Новоюласенский сельсовет Красногвардейского района Оренбургской области, решением Совета депутатов от 26.11.2021 № 12/2 «О Положении о бюджетном процессе в муниципальном образовании Новоюласенский сельсовет Красногвардейского района </w:t>
      </w:r>
      <w:r w:rsidRPr="008F3B43">
        <w:rPr>
          <w:rFonts w:ascii="Times New Roman" w:hAnsi="Times New Roman" w:cs="Times New Roman"/>
          <w:sz w:val="18"/>
          <w:szCs w:val="18"/>
        </w:rPr>
        <w:lastRenderedPageBreak/>
        <w:t>Оренбургской области» заслушав и обсудив информацию администрации сельсовета об исполнении бюджета муниципального образования Новоюласенский сельсовет за 2024 год, Совет депутатов решил:</w:t>
      </w:r>
    </w:p>
    <w:p w:rsidR="00B23B57" w:rsidRPr="008F3B43" w:rsidRDefault="00B23B57" w:rsidP="00B23B57">
      <w:pPr>
        <w:numPr>
          <w:ilvl w:val="1"/>
          <w:numId w:val="16"/>
        </w:numPr>
        <w:tabs>
          <w:tab w:val="left" w:pos="1110"/>
        </w:tabs>
        <w:suppressAutoHyphens/>
        <w:spacing w:after="0" w:line="240" w:lineRule="auto"/>
        <w:ind w:left="0" w:firstLine="709"/>
        <w:jc w:val="both"/>
        <w:rPr>
          <w:rFonts w:ascii="Times New Roman" w:hAnsi="Times New Roman" w:cs="Times New Roman"/>
          <w:sz w:val="18"/>
          <w:szCs w:val="18"/>
        </w:rPr>
      </w:pPr>
      <w:r w:rsidRPr="008F3B43">
        <w:rPr>
          <w:rFonts w:ascii="Times New Roman" w:hAnsi="Times New Roman" w:cs="Times New Roman"/>
          <w:sz w:val="18"/>
          <w:szCs w:val="18"/>
        </w:rPr>
        <w:t>Утвердить отчет об исполнении бюджета муниципального образования Новоюласенский сельсовет за 2024 год по доходам в сумме 5426,9 тысячи рублей, по расходам в сумме 5140,8 тысячи рублей, профицит бюджета в сумме 286,</w:t>
      </w:r>
      <w:bookmarkStart w:id="1" w:name="_GoBack"/>
      <w:bookmarkEnd w:id="1"/>
      <w:r w:rsidRPr="008F3B43">
        <w:rPr>
          <w:rFonts w:ascii="Times New Roman" w:hAnsi="Times New Roman" w:cs="Times New Roman"/>
          <w:sz w:val="18"/>
          <w:szCs w:val="18"/>
        </w:rPr>
        <w:t>1 тысяч рублей.</w:t>
      </w:r>
    </w:p>
    <w:p w:rsidR="00B23B57" w:rsidRPr="008F3B43" w:rsidRDefault="00B23B57" w:rsidP="00B23B57">
      <w:pPr>
        <w:numPr>
          <w:ilvl w:val="1"/>
          <w:numId w:val="16"/>
        </w:numPr>
        <w:tabs>
          <w:tab w:val="left" w:pos="1110"/>
        </w:tabs>
        <w:suppressAutoHyphens/>
        <w:spacing w:after="0" w:line="240" w:lineRule="auto"/>
        <w:ind w:left="0" w:firstLine="420"/>
        <w:jc w:val="both"/>
        <w:rPr>
          <w:rFonts w:ascii="Times New Roman" w:hAnsi="Times New Roman" w:cs="Times New Roman"/>
          <w:sz w:val="18"/>
          <w:szCs w:val="18"/>
        </w:rPr>
      </w:pPr>
      <w:r w:rsidRPr="008F3B43">
        <w:rPr>
          <w:rFonts w:ascii="Times New Roman" w:hAnsi="Times New Roman" w:cs="Times New Roman"/>
          <w:sz w:val="18"/>
          <w:szCs w:val="18"/>
        </w:rPr>
        <w:t>Утвердить:</w:t>
      </w:r>
    </w:p>
    <w:p w:rsidR="00B23B57" w:rsidRPr="008F3B43" w:rsidRDefault="00B23B57" w:rsidP="00B23B57">
      <w:pPr>
        <w:numPr>
          <w:ilvl w:val="1"/>
          <w:numId w:val="17"/>
        </w:numPr>
        <w:tabs>
          <w:tab w:val="left" w:pos="1110"/>
        </w:tabs>
        <w:suppressAutoHyphens/>
        <w:spacing w:after="0" w:line="240" w:lineRule="auto"/>
        <w:ind w:left="25" w:firstLine="413"/>
        <w:jc w:val="both"/>
        <w:rPr>
          <w:rFonts w:ascii="Times New Roman" w:hAnsi="Times New Roman" w:cs="Times New Roman"/>
          <w:sz w:val="18"/>
          <w:szCs w:val="18"/>
        </w:rPr>
      </w:pPr>
      <w:r w:rsidRPr="008F3B43">
        <w:rPr>
          <w:rFonts w:ascii="Times New Roman" w:hAnsi="Times New Roman" w:cs="Times New Roman"/>
          <w:sz w:val="18"/>
          <w:szCs w:val="18"/>
        </w:rPr>
        <w:t>Исполнение доходов бюджета муниципального образования Новоюласенский сельсовет по кодам классификации доходов бюджетов в 2024 году согласно приложению № 1.</w:t>
      </w:r>
    </w:p>
    <w:p w:rsidR="00B23B57" w:rsidRPr="008F3B43" w:rsidRDefault="00B23B57" w:rsidP="00B23B57">
      <w:pPr>
        <w:tabs>
          <w:tab w:val="left" w:pos="1110"/>
        </w:tabs>
        <w:spacing w:after="0" w:line="240" w:lineRule="auto"/>
        <w:ind w:firstLine="426"/>
        <w:jc w:val="both"/>
        <w:rPr>
          <w:rFonts w:ascii="Times New Roman" w:hAnsi="Times New Roman" w:cs="Times New Roman"/>
          <w:sz w:val="18"/>
          <w:szCs w:val="18"/>
        </w:rPr>
      </w:pPr>
      <w:r w:rsidRPr="008F3B43">
        <w:rPr>
          <w:rFonts w:ascii="Times New Roman" w:hAnsi="Times New Roman" w:cs="Times New Roman"/>
          <w:sz w:val="18"/>
          <w:szCs w:val="18"/>
        </w:rPr>
        <w:t>2.2 Исполнение расходов бюджета муниципального образования Новоюласенский сельсовет по ведомственной структуре расходов бюджета в 2024 году согласно приложению № 2.</w:t>
      </w:r>
    </w:p>
    <w:p w:rsidR="00B23B57" w:rsidRPr="008F3B43" w:rsidRDefault="00B23B57" w:rsidP="00B23B57">
      <w:pPr>
        <w:tabs>
          <w:tab w:val="left" w:pos="1110"/>
        </w:tabs>
        <w:spacing w:after="0" w:line="240" w:lineRule="auto"/>
        <w:ind w:firstLine="426"/>
        <w:jc w:val="both"/>
        <w:rPr>
          <w:rFonts w:ascii="Times New Roman" w:hAnsi="Times New Roman" w:cs="Times New Roman"/>
          <w:sz w:val="18"/>
          <w:szCs w:val="18"/>
        </w:rPr>
      </w:pPr>
      <w:r w:rsidRPr="008F3B43">
        <w:rPr>
          <w:rFonts w:ascii="Times New Roman" w:hAnsi="Times New Roman" w:cs="Times New Roman"/>
          <w:sz w:val="18"/>
          <w:szCs w:val="18"/>
        </w:rPr>
        <w:t>2.3. Исполнение расходов бюджета муниципального образования Новоюласенский сельсовет по разделам и подразделам классификации расходов бюджетов в 2024 году согласно приложению № 3.</w:t>
      </w:r>
    </w:p>
    <w:p w:rsidR="00B23B57" w:rsidRPr="008F3B43" w:rsidRDefault="00B23B57" w:rsidP="00B23B57">
      <w:pPr>
        <w:tabs>
          <w:tab w:val="left" w:pos="1110"/>
        </w:tabs>
        <w:spacing w:after="0" w:line="240" w:lineRule="auto"/>
        <w:ind w:firstLine="426"/>
        <w:jc w:val="both"/>
        <w:rPr>
          <w:rFonts w:ascii="Times New Roman" w:hAnsi="Times New Roman" w:cs="Times New Roman"/>
          <w:sz w:val="18"/>
          <w:szCs w:val="18"/>
        </w:rPr>
      </w:pPr>
      <w:r w:rsidRPr="008F3B43">
        <w:rPr>
          <w:rFonts w:ascii="Times New Roman" w:hAnsi="Times New Roman" w:cs="Times New Roman"/>
          <w:sz w:val="18"/>
          <w:szCs w:val="18"/>
        </w:rPr>
        <w:t>2.4. Исполнение источников финансирования дефицита бюджета муниципального образования Новоюласенский сельсовет по кодам классификации источников финансирования дефицитов бюджетов в 2024 году согласно приложению № 4.</w:t>
      </w:r>
    </w:p>
    <w:p w:rsidR="00B23B57" w:rsidRPr="008F3B43" w:rsidRDefault="00B23B57" w:rsidP="00B23B57">
      <w:pPr>
        <w:numPr>
          <w:ilvl w:val="1"/>
          <w:numId w:val="18"/>
        </w:numPr>
        <w:tabs>
          <w:tab w:val="left" w:pos="1110"/>
        </w:tabs>
        <w:suppressAutoHyphens/>
        <w:spacing w:after="0" w:line="240" w:lineRule="auto"/>
        <w:ind w:left="0" w:firstLine="420"/>
        <w:jc w:val="both"/>
        <w:rPr>
          <w:rFonts w:ascii="Times New Roman" w:hAnsi="Times New Roman" w:cs="Times New Roman"/>
          <w:sz w:val="18"/>
          <w:szCs w:val="18"/>
        </w:rPr>
      </w:pPr>
      <w:r w:rsidRPr="008F3B43">
        <w:rPr>
          <w:rFonts w:ascii="Times New Roman" w:hAnsi="Times New Roman" w:cs="Times New Roman"/>
          <w:sz w:val="18"/>
          <w:szCs w:val="18"/>
        </w:rPr>
        <w:t>Установить, что настоящее решение вступает в силу с момента его обнародования.</w:t>
      </w:r>
    </w:p>
    <w:p w:rsidR="00B23B57" w:rsidRPr="008F3B43" w:rsidRDefault="00B23B57" w:rsidP="00B23B57">
      <w:pPr>
        <w:tabs>
          <w:tab w:val="left" w:pos="1110"/>
        </w:tabs>
        <w:spacing w:after="0" w:line="240" w:lineRule="auto"/>
        <w:ind w:firstLine="420"/>
        <w:jc w:val="both"/>
        <w:rPr>
          <w:rFonts w:ascii="Times New Roman" w:hAnsi="Times New Roman" w:cs="Times New Roman"/>
          <w:sz w:val="18"/>
          <w:szCs w:val="18"/>
        </w:rPr>
      </w:pPr>
      <w:r w:rsidRPr="008F3B43">
        <w:rPr>
          <w:rFonts w:ascii="Times New Roman" w:hAnsi="Times New Roman" w:cs="Times New Roman"/>
          <w:sz w:val="18"/>
          <w:szCs w:val="18"/>
        </w:rPr>
        <w:t>4.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B23B57" w:rsidRPr="008F3B43" w:rsidRDefault="00B23B57" w:rsidP="00B23B57">
      <w:pPr>
        <w:spacing w:after="0" w:line="240" w:lineRule="auto"/>
        <w:rPr>
          <w:rFonts w:ascii="Times New Roman" w:hAnsi="Times New Roman" w:cs="Times New Roman"/>
          <w:sz w:val="18"/>
          <w:szCs w:val="18"/>
        </w:rPr>
      </w:pPr>
    </w:p>
    <w:p w:rsidR="00B23B57" w:rsidRPr="008F3B43" w:rsidRDefault="00B23B57" w:rsidP="00B23B57">
      <w:pPr>
        <w:spacing w:after="0" w:line="240" w:lineRule="auto"/>
        <w:rPr>
          <w:rFonts w:ascii="Times New Roman" w:hAnsi="Times New Roman" w:cs="Times New Roman"/>
          <w:sz w:val="18"/>
          <w:szCs w:val="18"/>
        </w:rPr>
      </w:pPr>
    </w:p>
    <w:p w:rsidR="00B23B57" w:rsidRPr="008F3B43" w:rsidRDefault="00B23B57" w:rsidP="00B23B57">
      <w:pPr>
        <w:spacing w:after="0" w:line="240" w:lineRule="auto"/>
        <w:rPr>
          <w:rFonts w:ascii="Times New Roman" w:hAnsi="Times New Roman" w:cs="Times New Roman"/>
          <w:sz w:val="18"/>
          <w:szCs w:val="18"/>
        </w:rPr>
      </w:pPr>
    </w:p>
    <w:p w:rsidR="00B23B57" w:rsidRPr="008F3B43" w:rsidRDefault="00B23B57" w:rsidP="00B23B57">
      <w:pPr>
        <w:pStyle w:val="af"/>
        <w:rPr>
          <w:sz w:val="18"/>
          <w:szCs w:val="18"/>
        </w:rPr>
      </w:pPr>
      <w:r w:rsidRPr="008F3B43">
        <w:rPr>
          <w:sz w:val="18"/>
          <w:szCs w:val="18"/>
        </w:rPr>
        <w:t>Председатель Совета депутатов                                                                              В.И.Фаткеева</w:t>
      </w:r>
    </w:p>
    <w:p w:rsidR="00B23B57" w:rsidRPr="008F3B43" w:rsidRDefault="00B23B57" w:rsidP="00B23B57">
      <w:pPr>
        <w:pStyle w:val="af"/>
        <w:rPr>
          <w:sz w:val="18"/>
          <w:szCs w:val="18"/>
        </w:rPr>
      </w:pPr>
      <w:r w:rsidRPr="008F3B43">
        <w:rPr>
          <w:sz w:val="18"/>
          <w:szCs w:val="18"/>
        </w:rPr>
        <w:t xml:space="preserve">Глава сельсовета                                                                                                        С.Н.Бисяева  </w:t>
      </w:r>
    </w:p>
    <w:p w:rsidR="00B23B57" w:rsidRPr="008F3B43" w:rsidRDefault="00B23B57" w:rsidP="00B23B57">
      <w:pPr>
        <w:spacing w:after="0" w:line="240" w:lineRule="auto"/>
        <w:jc w:val="both"/>
        <w:rPr>
          <w:rFonts w:ascii="Times New Roman" w:hAnsi="Times New Roman" w:cs="Times New Roman"/>
          <w:sz w:val="18"/>
          <w:szCs w:val="18"/>
        </w:rPr>
      </w:pPr>
      <w:r w:rsidRPr="008F3B43">
        <w:rPr>
          <w:rFonts w:ascii="Times New Roman" w:eastAsia="Arial Unicode MS" w:hAnsi="Times New Roman" w:cs="Times New Roman"/>
          <w:sz w:val="18"/>
          <w:szCs w:val="18"/>
        </w:rPr>
        <w:t>Разослано: в дело, финотдел администрации района, бухгалтеру, депутатам – 5 экз., прокурору района.</w:t>
      </w:r>
    </w:p>
    <w:tbl>
      <w:tblPr>
        <w:tblW w:w="10221" w:type="dxa"/>
        <w:tblInd w:w="93" w:type="dxa"/>
        <w:tblLayout w:type="fixed"/>
        <w:tblLook w:val="04A0"/>
      </w:tblPr>
      <w:tblGrid>
        <w:gridCol w:w="724"/>
        <w:gridCol w:w="142"/>
        <w:gridCol w:w="2268"/>
        <w:gridCol w:w="680"/>
        <w:gridCol w:w="2864"/>
        <w:gridCol w:w="992"/>
        <w:gridCol w:w="58"/>
        <w:gridCol w:w="934"/>
        <w:gridCol w:w="363"/>
        <w:gridCol w:w="346"/>
        <w:gridCol w:w="142"/>
        <w:gridCol w:w="94"/>
        <w:gridCol w:w="614"/>
      </w:tblGrid>
      <w:tr w:rsidR="00B23B57" w:rsidRPr="008F3B43" w:rsidTr="00B23B57">
        <w:trPr>
          <w:gridAfter w:val="2"/>
          <w:wAfter w:w="708" w:type="dxa"/>
          <w:trHeight w:val="300"/>
        </w:trPr>
        <w:tc>
          <w:tcPr>
            <w:tcW w:w="724"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8789"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r w:rsidRPr="008F3B43">
              <w:rPr>
                <w:rFonts w:ascii="Times New Roman" w:eastAsia="Times New Roman" w:hAnsi="Times New Roman" w:cs="Times New Roman"/>
                <w:color w:val="000000"/>
                <w:sz w:val="18"/>
                <w:szCs w:val="18"/>
              </w:rPr>
              <w:t>Приложение  1</w:t>
            </w:r>
          </w:p>
        </w:tc>
      </w:tr>
      <w:tr w:rsidR="00B23B57" w:rsidRPr="008F3B43" w:rsidTr="00B23B57">
        <w:trPr>
          <w:gridAfter w:val="2"/>
          <w:wAfter w:w="708" w:type="dxa"/>
          <w:trHeight w:val="300"/>
        </w:trPr>
        <w:tc>
          <w:tcPr>
            <w:tcW w:w="724"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8789"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 решению Совета депутатов </w:t>
            </w:r>
          </w:p>
        </w:tc>
      </w:tr>
      <w:tr w:rsidR="00B23B57" w:rsidRPr="008F3B43" w:rsidTr="00B23B57">
        <w:trPr>
          <w:gridAfter w:val="2"/>
          <w:wAfter w:w="708" w:type="dxa"/>
          <w:trHeight w:val="300"/>
        </w:trPr>
        <w:tc>
          <w:tcPr>
            <w:tcW w:w="724"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8789"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муниципального образования </w:t>
            </w:r>
          </w:p>
        </w:tc>
      </w:tr>
      <w:tr w:rsidR="00B23B57" w:rsidRPr="008F3B43" w:rsidTr="00B23B57">
        <w:trPr>
          <w:gridAfter w:val="2"/>
          <w:wAfter w:w="708" w:type="dxa"/>
          <w:trHeight w:val="300"/>
        </w:trPr>
        <w:tc>
          <w:tcPr>
            <w:tcW w:w="724"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8789"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Новоюласенский сельсовет </w:t>
            </w:r>
          </w:p>
        </w:tc>
      </w:tr>
      <w:tr w:rsidR="00B23B57" w:rsidRPr="008F3B43" w:rsidTr="00B23B57">
        <w:trPr>
          <w:gridAfter w:val="2"/>
          <w:wAfter w:w="708" w:type="dxa"/>
          <w:trHeight w:val="300"/>
        </w:trPr>
        <w:tc>
          <w:tcPr>
            <w:tcW w:w="724"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8789"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от ____   ____________   №______</w:t>
            </w:r>
          </w:p>
        </w:tc>
      </w:tr>
      <w:tr w:rsidR="00B23B57" w:rsidRPr="008F3B43" w:rsidTr="00B23B57">
        <w:trPr>
          <w:gridAfter w:val="1"/>
          <w:wAfter w:w="614" w:type="dxa"/>
          <w:trHeight w:val="300"/>
        </w:trPr>
        <w:tc>
          <w:tcPr>
            <w:tcW w:w="724"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3090" w:type="dxa"/>
            <w:gridSpan w:val="3"/>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p>
        </w:tc>
        <w:tc>
          <w:tcPr>
            <w:tcW w:w="3914" w:type="dxa"/>
            <w:gridSpan w:val="3"/>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p>
        </w:tc>
        <w:tc>
          <w:tcPr>
            <w:tcW w:w="1297" w:type="dxa"/>
            <w:gridSpan w:val="2"/>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p>
        </w:tc>
        <w:tc>
          <w:tcPr>
            <w:tcW w:w="346"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p>
        </w:tc>
        <w:tc>
          <w:tcPr>
            <w:tcW w:w="236" w:type="dxa"/>
            <w:gridSpan w:val="2"/>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p>
        </w:tc>
      </w:tr>
      <w:tr w:rsidR="00B23B57" w:rsidRPr="008F3B43" w:rsidTr="00B23B57">
        <w:trPr>
          <w:gridAfter w:val="2"/>
          <w:wAfter w:w="708" w:type="dxa"/>
          <w:trHeight w:val="563"/>
        </w:trPr>
        <w:tc>
          <w:tcPr>
            <w:tcW w:w="724"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8789" w:type="dxa"/>
            <w:gridSpan w:val="10"/>
            <w:tcBorders>
              <w:top w:val="nil"/>
              <w:left w:val="nil"/>
              <w:bottom w:val="nil"/>
              <w:right w:val="nil"/>
            </w:tcBorders>
            <w:shd w:val="clear" w:color="auto" w:fill="auto"/>
            <w:vAlign w:val="bottom"/>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 xml:space="preserve">Исполнение доходов бюджета муниципального образования Новоюласенский сельсовет </w:t>
            </w:r>
          </w:p>
        </w:tc>
      </w:tr>
      <w:tr w:rsidR="00B23B57" w:rsidRPr="008F3B43" w:rsidTr="00B23B57">
        <w:trPr>
          <w:gridAfter w:val="2"/>
          <w:wAfter w:w="708" w:type="dxa"/>
          <w:trHeight w:val="315"/>
        </w:trPr>
        <w:tc>
          <w:tcPr>
            <w:tcW w:w="724"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8789"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 xml:space="preserve"> по  кодам классификации доходов бюджета в 2024 году </w:t>
            </w:r>
          </w:p>
        </w:tc>
      </w:tr>
      <w:tr w:rsidR="00B23B57" w:rsidRPr="008F3B43" w:rsidTr="00B23B57">
        <w:trPr>
          <w:gridAfter w:val="1"/>
          <w:wAfter w:w="614" w:type="dxa"/>
          <w:trHeight w:val="315"/>
        </w:trPr>
        <w:tc>
          <w:tcPr>
            <w:tcW w:w="724"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3090" w:type="dxa"/>
            <w:gridSpan w:val="3"/>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p>
        </w:tc>
        <w:tc>
          <w:tcPr>
            <w:tcW w:w="3914" w:type="dxa"/>
            <w:gridSpan w:val="3"/>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1297" w:type="dxa"/>
            <w:gridSpan w:val="2"/>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346"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236" w:type="dxa"/>
            <w:gridSpan w:val="2"/>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r>
      <w:tr w:rsidR="00B23B57" w:rsidRPr="008F3B43" w:rsidTr="00B23B57">
        <w:trPr>
          <w:trHeight w:val="300"/>
        </w:trPr>
        <w:tc>
          <w:tcPr>
            <w:tcW w:w="724"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9497" w:type="dxa"/>
            <w:gridSpan w:val="12"/>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                                                                                                                                               (тысяч рублей)</w:t>
            </w:r>
          </w:p>
        </w:tc>
      </w:tr>
      <w:tr w:rsidR="00B23B57" w:rsidRPr="008F3B43" w:rsidTr="00B23B57">
        <w:trPr>
          <w:trHeight w:val="315"/>
        </w:trPr>
        <w:tc>
          <w:tcPr>
            <w:tcW w:w="866" w:type="dxa"/>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Код администратора поступлений</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Код бюджетной классификации </w:t>
            </w:r>
          </w:p>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Российской Федерации</w:t>
            </w:r>
          </w:p>
        </w:tc>
        <w:tc>
          <w:tcPr>
            <w:tcW w:w="354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Наименование показателя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Уточнен</w:t>
            </w:r>
          </w:p>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ный бюджет на 2024 год</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Исполне</w:t>
            </w:r>
          </w:p>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но в </w:t>
            </w:r>
          </w:p>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2024 году</w:t>
            </w:r>
          </w:p>
        </w:tc>
        <w:tc>
          <w:tcPr>
            <w:tcW w:w="1559"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исполнения</w:t>
            </w:r>
          </w:p>
        </w:tc>
      </w:tr>
      <w:tr w:rsidR="00B23B57" w:rsidRPr="008F3B43" w:rsidTr="00B23B57">
        <w:trPr>
          <w:trHeight w:val="300"/>
        </w:trPr>
        <w:tc>
          <w:tcPr>
            <w:tcW w:w="866" w:type="dxa"/>
            <w:gridSpan w:val="2"/>
            <w:vMerge/>
            <w:tcBorders>
              <w:top w:val="single" w:sz="4" w:space="0" w:color="auto"/>
              <w:left w:val="single" w:sz="4" w:space="0" w:color="auto"/>
              <w:bottom w:val="single" w:sz="4" w:space="0" w:color="000000"/>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3544" w:type="dxa"/>
            <w:gridSpan w:val="2"/>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1559" w:type="dxa"/>
            <w:gridSpan w:val="5"/>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r>
      <w:tr w:rsidR="00B23B57" w:rsidRPr="008F3B43" w:rsidTr="00B23B57">
        <w:trPr>
          <w:trHeight w:val="610"/>
        </w:trPr>
        <w:tc>
          <w:tcPr>
            <w:tcW w:w="866" w:type="dxa"/>
            <w:gridSpan w:val="2"/>
            <w:vMerge/>
            <w:tcBorders>
              <w:top w:val="single" w:sz="4" w:space="0" w:color="auto"/>
              <w:left w:val="single" w:sz="4" w:space="0" w:color="auto"/>
              <w:bottom w:val="single" w:sz="4" w:space="0" w:color="000000"/>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3544" w:type="dxa"/>
            <w:gridSpan w:val="2"/>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1559" w:type="dxa"/>
            <w:gridSpan w:val="5"/>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r>
      <w:tr w:rsidR="00B23B57" w:rsidRPr="008F3B43" w:rsidTr="00B23B57">
        <w:trPr>
          <w:trHeight w:val="300"/>
        </w:trPr>
        <w:tc>
          <w:tcPr>
            <w:tcW w:w="866" w:type="dxa"/>
            <w:gridSpan w:val="2"/>
            <w:tcBorders>
              <w:top w:val="nil"/>
              <w:left w:val="single" w:sz="4" w:space="0" w:color="auto"/>
              <w:bottom w:val="single" w:sz="4" w:space="0" w:color="auto"/>
              <w:right w:val="single" w:sz="4" w:space="0" w:color="auto"/>
            </w:tcBorders>
            <w:shd w:val="clear" w:color="auto" w:fill="auto"/>
            <w:noWrap/>
            <w:vAlign w:val="bottom"/>
            <w:hideMark/>
          </w:tcPr>
          <w:p w:rsidR="00B23B57" w:rsidRPr="008F3B43" w:rsidRDefault="00B23B57" w:rsidP="00B23B57">
            <w:pPr>
              <w:spacing w:after="0" w:line="240" w:lineRule="auto"/>
              <w:jc w:val="right"/>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t>1</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w:t>
            </w:r>
          </w:p>
        </w:tc>
        <w:tc>
          <w:tcPr>
            <w:tcW w:w="99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w:t>
            </w:r>
          </w:p>
        </w:tc>
      </w:tr>
      <w:tr w:rsidR="00B23B57" w:rsidRPr="008F3B43" w:rsidTr="00B23B57">
        <w:trPr>
          <w:trHeight w:val="30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Администрация Новоюласенский сельсовет</w:t>
            </w:r>
          </w:p>
        </w:tc>
        <w:tc>
          <w:tcPr>
            <w:tcW w:w="99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3615,4</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3615,3</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148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1 08 04020 01 0000 110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1,7</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1,9</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111,8%</w:t>
            </w:r>
          </w:p>
        </w:tc>
      </w:tr>
      <w:tr w:rsidR="00B23B57" w:rsidRPr="008F3B43" w:rsidTr="00B23B57">
        <w:trPr>
          <w:trHeight w:val="174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1 11 05025 10 0000 120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Доходы, получаемые в виде арендной платы, а также средства от продажи права на заключение договоров аренды  на земли, находящихся в собственности сельских поселений (за исключением земельных участков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69,1</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69,1</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1343"/>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1 11 05035 10 0000 120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16,2</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16,2</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623"/>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1 13 02995 10 0000 130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45,0</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44,9</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99,8%</w:t>
            </w:r>
          </w:p>
        </w:tc>
      </w:tr>
      <w:tr w:rsidR="00B23B57" w:rsidRPr="008F3B43" w:rsidTr="00B23B57">
        <w:trPr>
          <w:trHeight w:val="803"/>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1 17 15030 10 0207 150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здания СДК"</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68,6</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68,5</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99,9%</w:t>
            </w:r>
          </w:p>
        </w:tc>
      </w:tr>
      <w:tr w:rsidR="00B23B57" w:rsidRPr="008F3B43" w:rsidTr="00B23B57">
        <w:trPr>
          <w:trHeight w:val="84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2 02 15001 10 0000 150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99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2192,8</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2192,8</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792"/>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2 02 1600 10 0000 150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17,4</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17,4</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585"/>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2 02 19999 10 0000 150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Прочие дотации  бюджетам сельских поселений</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283,0</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283,0</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589"/>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2 02 29999 10 0000 150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Прочие субсидии бюджетам сельских поселений</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342,8</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342,7</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1069"/>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2 02 35118 10 0000 150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60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2 02 49999 10 0000 150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Прочие межбюджетные трансферты, передоваемые бюджетам сельских поселений</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326,4</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326,4</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623"/>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207 05030 10 0000 150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98,0</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98,0</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0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Федеральная налоговая служба</w:t>
            </w:r>
          </w:p>
        </w:tc>
        <w:tc>
          <w:tcPr>
            <w:tcW w:w="99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1768,2</w:t>
            </w:r>
          </w:p>
        </w:tc>
        <w:tc>
          <w:tcPr>
            <w:tcW w:w="99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1811,6</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102,5%</w:t>
            </w:r>
          </w:p>
        </w:tc>
      </w:tr>
      <w:tr w:rsidR="00B23B57" w:rsidRPr="008F3B43" w:rsidTr="00B23B57">
        <w:trPr>
          <w:trHeight w:val="168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1 01 02010 01 0000 110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8F3B43">
              <w:rPr>
                <w:rFonts w:ascii="Times New Roman" w:eastAsia="Times New Roman" w:hAnsi="Times New Roman" w:cs="Times New Roman"/>
                <w:color w:val="000000"/>
                <w:sz w:val="18"/>
                <w:szCs w:val="18"/>
                <w:vertAlign w:val="superscript"/>
              </w:rPr>
              <w:t>1</w:t>
            </w:r>
            <w:r w:rsidRPr="008F3B43">
              <w:rPr>
                <w:rFonts w:ascii="Times New Roman" w:eastAsia="Times New Roman" w:hAnsi="Times New Roman" w:cs="Times New Roman"/>
                <w:color w:val="000000"/>
                <w:sz w:val="18"/>
                <w:szCs w:val="18"/>
              </w:rPr>
              <w:t xml:space="preserve"> и 228 Налогового кодекса Российской Федерации</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400,0</w:t>
            </w:r>
          </w:p>
        </w:tc>
        <w:tc>
          <w:tcPr>
            <w:tcW w:w="992" w:type="dxa"/>
            <w:gridSpan w:val="2"/>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450,7</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112,7%</w:t>
            </w:r>
          </w:p>
        </w:tc>
      </w:tr>
      <w:tr w:rsidR="00B23B57" w:rsidRPr="008F3B43" w:rsidTr="00B23B57">
        <w:trPr>
          <w:trHeight w:val="1035"/>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1 01 02030 01 0000 110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1,7</w:t>
            </w:r>
          </w:p>
        </w:tc>
        <w:tc>
          <w:tcPr>
            <w:tcW w:w="992" w:type="dxa"/>
            <w:gridSpan w:val="2"/>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1,7</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2629"/>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1 03 02231 01 0000 110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373,5</w:t>
            </w:r>
          </w:p>
        </w:tc>
        <w:tc>
          <w:tcPr>
            <w:tcW w:w="992" w:type="dxa"/>
            <w:gridSpan w:val="2"/>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374,8</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100,3%</w:t>
            </w:r>
          </w:p>
        </w:tc>
      </w:tr>
      <w:tr w:rsidR="00B23B57" w:rsidRPr="008F3B43" w:rsidTr="00B23B57">
        <w:trPr>
          <w:trHeight w:val="2892"/>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lastRenderedPageBreak/>
              <w:t>182</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1 03 02241 01 0000 110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2,0</w:t>
            </w:r>
          </w:p>
        </w:tc>
        <w:tc>
          <w:tcPr>
            <w:tcW w:w="992" w:type="dxa"/>
            <w:gridSpan w:val="2"/>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2,2</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110,0%</w:t>
            </w:r>
          </w:p>
        </w:tc>
      </w:tr>
      <w:tr w:rsidR="00B23B57" w:rsidRPr="008F3B43" w:rsidTr="00B23B57">
        <w:trPr>
          <w:trHeight w:val="223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1 03 02251 01 0000 110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392,9</w:t>
            </w:r>
          </w:p>
        </w:tc>
        <w:tc>
          <w:tcPr>
            <w:tcW w:w="992" w:type="dxa"/>
            <w:gridSpan w:val="2"/>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389,3</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99,1%</w:t>
            </w:r>
          </w:p>
        </w:tc>
      </w:tr>
      <w:tr w:rsidR="00B23B57" w:rsidRPr="008F3B43" w:rsidTr="00B23B57">
        <w:trPr>
          <w:trHeight w:val="2348"/>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1 03 02261 01 0000 110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-46,5</w:t>
            </w:r>
          </w:p>
        </w:tc>
        <w:tc>
          <w:tcPr>
            <w:tcW w:w="992" w:type="dxa"/>
            <w:gridSpan w:val="2"/>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-40,8</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87,7%</w:t>
            </w:r>
          </w:p>
        </w:tc>
      </w:tr>
      <w:tr w:rsidR="00B23B57" w:rsidRPr="008F3B43" w:rsidTr="00B23B57">
        <w:trPr>
          <w:trHeight w:val="300"/>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1 05 03010 01 0000 110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Единый сельскохозяйственный налог</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515,8</w:t>
            </w:r>
          </w:p>
        </w:tc>
        <w:tc>
          <w:tcPr>
            <w:tcW w:w="992" w:type="dxa"/>
            <w:gridSpan w:val="2"/>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515,8</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969"/>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1 06 01030 10 0000 110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6,5</w:t>
            </w:r>
          </w:p>
        </w:tc>
        <w:tc>
          <w:tcPr>
            <w:tcW w:w="992" w:type="dxa"/>
            <w:gridSpan w:val="2"/>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6,3</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96,9%</w:t>
            </w:r>
          </w:p>
        </w:tc>
      </w:tr>
      <w:tr w:rsidR="00B23B57" w:rsidRPr="008F3B43" w:rsidTr="00B23B57">
        <w:trPr>
          <w:trHeight w:val="765"/>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1 06 06033 10 0000 110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Земельный налог с организаций, обладающих земельным участком, расположенным в границах сельских  поселений</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16,4</w:t>
            </w:r>
          </w:p>
        </w:tc>
        <w:tc>
          <w:tcPr>
            <w:tcW w:w="992" w:type="dxa"/>
            <w:gridSpan w:val="2"/>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16,4</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783"/>
        </w:trPr>
        <w:tc>
          <w:tcPr>
            <w:tcW w:w="866"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r w:rsidRPr="008F3B43">
              <w:rPr>
                <w:rFonts w:ascii="Calibri" w:eastAsia="Times New Roman" w:hAnsi="Calibri" w:cs="Times New Roman"/>
                <w:color w:val="000000"/>
                <w:sz w:val="18"/>
                <w:szCs w:val="18"/>
              </w:rPr>
              <w:t>182</w:t>
            </w:r>
          </w:p>
        </w:tc>
        <w:tc>
          <w:tcPr>
            <w:tcW w:w="226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1 06 06043 10 0000 110</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992"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105,9</w:t>
            </w:r>
          </w:p>
        </w:tc>
        <w:tc>
          <w:tcPr>
            <w:tcW w:w="992" w:type="dxa"/>
            <w:gridSpan w:val="2"/>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95,2</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89,9%</w:t>
            </w:r>
          </w:p>
        </w:tc>
      </w:tr>
      <w:tr w:rsidR="00B23B57" w:rsidRPr="008F3B43" w:rsidTr="00B23B57">
        <w:trPr>
          <w:trHeight w:val="300"/>
        </w:trPr>
        <w:tc>
          <w:tcPr>
            <w:tcW w:w="866" w:type="dxa"/>
            <w:gridSpan w:val="2"/>
            <w:tcBorders>
              <w:top w:val="nil"/>
              <w:left w:val="single" w:sz="4" w:space="0" w:color="auto"/>
              <w:bottom w:val="single" w:sz="4" w:space="0" w:color="auto"/>
              <w:right w:val="single" w:sz="4" w:space="0" w:color="auto"/>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b/>
                <w:bCs/>
                <w:color w:val="000000"/>
                <w:sz w:val="18"/>
                <w:szCs w:val="18"/>
              </w:rPr>
            </w:pPr>
            <w:r w:rsidRPr="008F3B43">
              <w:rPr>
                <w:rFonts w:ascii="Calibri" w:eastAsia="Times New Roman" w:hAnsi="Calibri" w:cs="Times New Roman"/>
                <w:b/>
                <w:bCs/>
                <w:color w:val="000000"/>
                <w:sz w:val="18"/>
                <w:szCs w:val="18"/>
              </w:rPr>
              <w:t> </w:t>
            </w:r>
          </w:p>
        </w:tc>
        <w:tc>
          <w:tcPr>
            <w:tcW w:w="2268" w:type="dxa"/>
            <w:tcBorders>
              <w:top w:val="nil"/>
              <w:left w:val="nil"/>
              <w:bottom w:val="single" w:sz="4" w:space="0" w:color="auto"/>
              <w:right w:val="single" w:sz="4" w:space="0" w:color="auto"/>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b/>
                <w:bCs/>
                <w:color w:val="000000"/>
                <w:sz w:val="18"/>
                <w:szCs w:val="18"/>
              </w:rPr>
            </w:pPr>
            <w:r w:rsidRPr="008F3B43">
              <w:rPr>
                <w:rFonts w:ascii="Calibri" w:eastAsia="Times New Roman" w:hAnsi="Calibri" w:cs="Times New Roman"/>
                <w:b/>
                <w:bCs/>
                <w:color w:val="000000"/>
                <w:sz w:val="18"/>
                <w:szCs w:val="18"/>
              </w:rPr>
              <w:t> </w:t>
            </w:r>
          </w:p>
        </w:tc>
        <w:tc>
          <w:tcPr>
            <w:tcW w:w="3544"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Итого</w:t>
            </w:r>
          </w:p>
        </w:tc>
        <w:tc>
          <w:tcPr>
            <w:tcW w:w="992" w:type="dxa"/>
            <w:tcBorders>
              <w:top w:val="nil"/>
              <w:left w:val="nil"/>
              <w:bottom w:val="single" w:sz="4" w:space="0" w:color="auto"/>
              <w:right w:val="single" w:sz="4" w:space="0" w:color="auto"/>
            </w:tcBorders>
            <w:shd w:val="clear" w:color="auto" w:fill="auto"/>
            <w:noWrap/>
            <w:vAlign w:val="bottom"/>
            <w:hideMark/>
          </w:tcPr>
          <w:p w:rsidR="00B23B57" w:rsidRPr="008F3B43" w:rsidRDefault="00B23B57" w:rsidP="00B23B57">
            <w:pPr>
              <w:spacing w:after="0" w:line="240" w:lineRule="auto"/>
              <w:jc w:val="right"/>
              <w:rPr>
                <w:rFonts w:ascii="Calibri" w:eastAsia="Times New Roman" w:hAnsi="Calibri" w:cs="Times New Roman"/>
                <w:b/>
                <w:bCs/>
                <w:color w:val="000000"/>
                <w:sz w:val="18"/>
                <w:szCs w:val="18"/>
              </w:rPr>
            </w:pPr>
            <w:r w:rsidRPr="008F3B43">
              <w:rPr>
                <w:rFonts w:ascii="Calibri" w:eastAsia="Times New Roman" w:hAnsi="Calibri" w:cs="Times New Roman"/>
                <w:b/>
                <w:bCs/>
                <w:color w:val="000000"/>
                <w:sz w:val="18"/>
                <w:szCs w:val="18"/>
              </w:rPr>
              <w:t>5383,6</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23B57" w:rsidRPr="008F3B43" w:rsidRDefault="00B23B57" w:rsidP="00B23B57">
            <w:pPr>
              <w:spacing w:after="0" w:line="240" w:lineRule="auto"/>
              <w:jc w:val="right"/>
              <w:rPr>
                <w:rFonts w:ascii="Calibri" w:eastAsia="Times New Roman" w:hAnsi="Calibri" w:cs="Times New Roman"/>
                <w:b/>
                <w:bCs/>
                <w:color w:val="000000"/>
                <w:sz w:val="18"/>
                <w:szCs w:val="18"/>
              </w:rPr>
            </w:pPr>
            <w:r w:rsidRPr="008F3B43">
              <w:rPr>
                <w:rFonts w:ascii="Calibri" w:eastAsia="Times New Roman" w:hAnsi="Calibri" w:cs="Times New Roman"/>
                <w:b/>
                <w:bCs/>
                <w:color w:val="000000"/>
                <w:sz w:val="18"/>
                <w:szCs w:val="18"/>
              </w:rPr>
              <w:t>5426,9</w:t>
            </w:r>
          </w:p>
        </w:tc>
        <w:tc>
          <w:tcPr>
            <w:tcW w:w="1559" w:type="dxa"/>
            <w:gridSpan w:val="5"/>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100,8%</w:t>
            </w:r>
          </w:p>
        </w:tc>
      </w:tr>
    </w:tbl>
    <w:p w:rsidR="00B23B57" w:rsidRPr="008F3B43" w:rsidRDefault="00B23B57" w:rsidP="00B23B57">
      <w:pPr>
        <w:rPr>
          <w:sz w:val="18"/>
          <w:szCs w:val="18"/>
        </w:rPr>
      </w:pPr>
    </w:p>
    <w:tbl>
      <w:tblPr>
        <w:tblW w:w="10221" w:type="dxa"/>
        <w:tblInd w:w="93" w:type="dxa"/>
        <w:tblLayout w:type="fixed"/>
        <w:tblLook w:val="04A0"/>
      </w:tblPr>
      <w:tblGrid>
        <w:gridCol w:w="2707"/>
        <w:gridCol w:w="707"/>
        <w:gridCol w:w="993"/>
        <w:gridCol w:w="1326"/>
        <w:gridCol w:w="236"/>
        <w:gridCol w:w="306"/>
        <w:gridCol w:w="271"/>
        <w:gridCol w:w="699"/>
        <w:gridCol w:w="1417"/>
        <w:gridCol w:w="1559"/>
      </w:tblGrid>
      <w:tr w:rsidR="00B23B57" w:rsidRPr="008F3B43" w:rsidTr="00B23B57">
        <w:trPr>
          <w:trHeight w:val="300"/>
        </w:trPr>
        <w:tc>
          <w:tcPr>
            <w:tcW w:w="10221"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                                                                                                                                                 Приложение № 2</w:t>
            </w:r>
          </w:p>
        </w:tc>
      </w:tr>
      <w:tr w:rsidR="00B23B57" w:rsidRPr="008F3B43" w:rsidTr="00B23B57">
        <w:trPr>
          <w:trHeight w:val="300"/>
        </w:trPr>
        <w:tc>
          <w:tcPr>
            <w:tcW w:w="10221"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 решению Совета депутатов </w:t>
            </w:r>
          </w:p>
        </w:tc>
      </w:tr>
      <w:tr w:rsidR="00B23B57" w:rsidRPr="008F3B43" w:rsidTr="00B23B57">
        <w:trPr>
          <w:trHeight w:val="300"/>
        </w:trPr>
        <w:tc>
          <w:tcPr>
            <w:tcW w:w="10221"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муниципального образования </w:t>
            </w:r>
          </w:p>
        </w:tc>
      </w:tr>
      <w:tr w:rsidR="00B23B57" w:rsidRPr="008F3B43" w:rsidTr="00B23B57">
        <w:trPr>
          <w:trHeight w:val="300"/>
        </w:trPr>
        <w:tc>
          <w:tcPr>
            <w:tcW w:w="10221"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                                                                                                 Новоюласенский сельсовет </w:t>
            </w:r>
          </w:p>
        </w:tc>
      </w:tr>
      <w:tr w:rsidR="00B23B57" w:rsidRPr="008F3B43" w:rsidTr="00B23B57">
        <w:trPr>
          <w:trHeight w:val="300"/>
        </w:trPr>
        <w:tc>
          <w:tcPr>
            <w:tcW w:w="10221"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от ____   ____________   №______</w:t>
            </w:r>
          </w:p>
        </w:tc>
      </w:tr>
      <w:tr w:rsidR="00B23B57" w:rsidRPr="008F3B43" w:rsidTr="00B23B57">
        <w:trPr>
          <w:trHeight w:val="300"/>
        </w:trPr>
        <w:tc>
          <w:tcPr>
            <w:tcW w:w="10221" w:type="dxa"/>
            <w:gridSpan w:val="10"/>
            <w:vMerge w:val="restart"/>
            <w:tcBorders>
              <w:top w:val="nil"/>
              <w:left w:val="nil"/>
              <w:bottom w:val="nil"/>
              <w:right w:val="nil"/>
            </w:tcBorders>
            <w:shd w:val="clear" w:color="auto" w:fill="auto"/>
            <w:vAlign w:val="bottom"/>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Исполнение</w:t>
            </w:r>
            <w:r w:rsidRPr="008F3B43">
              <w:rPr>
                <w:rFonts w:ascii="Times New Roman" w:eastAsia="Times New Roman" w:hAnsi="Times New Roman" w:cs="Times New Roman"/>
                <w:b/>
                <w:bCs/>
                <w:color w:val="000000"/>
                <w:sz w:val="18"/>
                <w:szCs w:val="18"/>
              </w:rPr>
              <w:br/>
              <w:t xml:space="preserve">расходов бюджета муниципального образования Новоюласенский сельсовет </w:t>
            </w:r>
            <w:r w:rsidRPr="008F3B43">
              <w:rPr>
                <w:rFonts w:ascii="Times New Roman" w:eastAsia="Times New Roman" w:hAnsi="Times New Roman" w:cs="Times New Roman"/>
                <w:b/>
                <w:bCs/>
                <w:color w:val="000000"/>
                <w:sz w:val="18"/>
                <w:szCs w:val="18"/>
              </w:rPr>
              <w:br/>
              <w:t>по ведомственной структуре  расходов бюджета  в 2024 году</w:t>
            </w:r>
          </w:p>
        </w:tc>
      </w:tr>
      <w:tr w:rsidR="00B23B57" w:rsidRPr="008F3B43" w:rsidTr="00B23B57">
        <w:trPr>
          <w:trHeight w:val="889"/>
        </w:trPr>
        <w:tc>
          <w:tcPr>
            <w:tcW w:w="10221" w:type="dxa"/>
            <w:gridSpan w:val="10"/>
            <w:vMerge/>
            <w:tcBorders>
              <w:top w:val="nil"/>
              <w:left w:val="nil"/>
              <w:bottom w:val="nil"/>
              <w:right w:val="nil"/>
            </w:tcBorders>
            <w:vAlign w:val="center"/>
            <w:hideMark/>
          </w:tcPr>
          <w:p w:rsidR="00B23B57" w:rsidRPr="008F3B43" w:rsidRDefault="00B23B57" w:rsidP="00B23B57">
            <w:pPr>
              <w:spacing w:after="0" w:line="240" w:lineRule="auto"/>
              <w:rPr>
                <w:rFonts w:ascii="Times New Roman" w:eastAsia="Times New Roman" w:hAnsi="Times New Roman" w:cs="Times New Roman"/>
                <w:b/>
                <w:bCs/>
                <w:color w:val="000000"/>
                <w:sz w:val="18"/>
                <w:szCs w:val="18"/>
              </w:rPr>
            </w:pPr>
          </w:p>
        </w:tc>
      </w:tr>
      <w:tr w:rsidR="00B23B57" w:rsidRPr="008F3B43" w:rsidTr="00B23B57">
        <w:trPr>
          <w:trHeight w:val="240"/>
        </w:trPr>
        <w:tc>
          <w:tcPr>
            <w:tcW w:w="10221" w:type="dxa"/>
            <w:gridSpan w:val="10"/>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       (тысяч рублей)</w:t>
            </w:r>
          </w:p>
        </w:tc>
      </w:tr>
      <w:tr w:rsidR="00B23B57" w:rsidRPr="008F3B43" w:rsidTr="00B23B57">
        <w:trPr>
          <w:trHeight w:val="300"/>
        </w:trPr>
        <w:tc>
          <w:tcPr>
            <w:tcW w:w="27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Наименование</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КВСР</w:t>
            </w:r>
          </w:p>
        </w:tc>
        <w:tc>
          <w:tcPr>
            <w:tcW w:w="993" w:type="dxa"/>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КФСР</w:t>
            </w:r>
          </w:p>
        </w:tc>
        <w:tc>
          <w:tcPr>
            <w:tcW w:w="13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ЦСР</w:t>
            </w:r>
          </w:p>
        </w:tc>
        <w:tc>
          <w:tcPr>
            <w:tcW w:w="54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ВР</w:t>
            </w:r>
          </w:p>
        </w:tc>
        <w:tc>
          <w:tcPr>
            <w:tcW w:w="970" w:type="dxa"/>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Утверж</w:t>
            </w:r>
          </w:p>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денный бюджет</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Исполнено</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исполнения</w:t>
            </w:r>
          </w:p>
        </w:tc>
      </w:tr>
      <w:tr w:rsidR="00B23B57" w:rsidRPr="008F3B43" w:rsidTr="00B23B57">
        <w:trPr>
          <w:trHeight w:val="458"/>
        </w:trPr>
        <w:tc>
          <w:tcPr>
            <w:tcW w:w="2707"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993" w:type="dxa"/>
            <w:vMerge/>
            <w:tcBorders>
              <w:top w:val="single" w:sz="4" w:space="0" w:color="auto"/>
              <w:left w:val="single" w:sz="4" w:space="0" w:color="auto"/>
              <w:bottom w:val="single" w:sz="4" w:space="0" w:color="000000"/>
              <w:right w:val="single" w:sz="4" w:space="0" w:color="000000"/>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1326"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542" w:type="dxa"/>
            <w:gridSpan w:val="2"/>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970" w:type="dxa"/>
            <w:gridSpan w:val="2"/>
            <w:vMerge/>
            <w:tcBorders>
              <w:top w:val="single" w:sz="4" w:space="0" w:color="auto"/>
              <w:left w:val="single" w:sz="4" w:space="0" w:color="auto"/>
              <w:bottom w:val="single" w:sz="4" w:space="0" w:color="000000"/>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r>
      <w:tr w:rsidR="00B23B57" w:rsidRPr="008F3B43" w:rsidTr="00B23B57">
        <w:trPr>
          <w:trHeight w:val="300"/>
        </w:trPr>
        <w:tc>
          <w:tcPr>
            <w:tcW w:w="2707" w:type="dxa"/>
            <w:tcBorders>
              <w:top w:val="nil"/>
              <w:left w:val="single" w:sz="4" w:space="0" w:color="auto"/>
              <w:bottom w:val="single" w:sz="4" w:space="0" w:color="auto"/>
              <w:right w:val="single" w:sz="4" w:space="0" w:color="auto"/>
            </w:tcBorders>
            <w:shd w:val="clear" w:color="auto" w:fill="auto"/>
            <w:vAlign w:val="bottom"/>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1</w:t>
            </w:r>
          </w:p>
        </w:tc>
        <w:tc>
          <w:tcPr>
            <w:tcW w:w="707" w:type="dxa"/>
            <w:tcBorders>
              <w:top w:val="nil"/>
              <w:left w:val="nil"/>
              <w:bottom w:val="single" w:sz="4" w:space="0" w:color="auto"/>
              <w:right w:val="single" w:sz="4" w:space="0" w:color="auto"/>
            </w:tcBorders>
            <w:shd w:val="clear" w:color="auto" w:fill="auto"/>
            <w:vAlign w:val="bottom"/>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w:t>
            </w:r>
          </w:p>
        </w:tc>
        <w:tc>
          <w:tcPr>
            <w:tcW w:w="993" w:type="dxa"/>
            <w:tcBorders>
              <w:top w:val="nil"/>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w:t>
            </w:r>
          </w:p>
        </w:tc>
        <w:tc>
          <w:tcPr>
            <w:tcW w:w="1326" w:type="dxa"/>
            <w:tcBorders>
              <w:top w:val="nil"/>
              <w:left w:val="nil"/>
              <w:bottom w:val="single" w:sz="4" w:space="0" w:color="auto"/>
              <w:right w:val="single" w:sz="4" w:space="0" w:color="auto"/>
            </w:tcBorders>
            <w:shd w:val="clear" w:color="auto" w:fill="auto"/>
            <w:vAlign w:val="bottom"/>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w:t>
            </w:r>
          </w:p>
        </w:tc>
        <w:tc>
          <w:tcPr>
            <w:tcW w:w="542" w:type="dxa"/>
            <w:gridSpan w:val="2"/>
            <w:tcBorders>
              <w:top w:val="nil"/>
              <w:left w:val="nil"/>
              <w:bottom w:val="single" w:sz="4" w:space="0" w:color="auto"/>
              <w:right w:val="single" w:sz="4" w:space="0" w:color="auto"/>
            </w:tcBorders>
            <w:shd w:val="clear" w:color="auto" w:fill="auto"/>
            <w:vAlign w:val="bottom"/>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w:t>
            </w:r>
          </w:p>
        </w:tc>
        <w:tc>
          <w:tcPr>
            <w:tcW w:w="970" w:type="dxa"/>
            <w:gridSpan w:val="2"/>
            <w:tcBorders>
              <w:top w:val="nil"/>
              <w:left w:val="nil"/>
              <w:bottom w:val="single" w:sz="4" w:space="0" w:color="auto"/>
              <w:right w:val="single" w:sz="4" w:space="0" w:color="auto"/>
            </w:tcBorders>
            <w:shd w:val="clear" w:color="auto" w:fill="auto"/>
            <w:vAlign w:val="bottom"/>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w:t>
            </w:r>
          </w:p>
        </w:tc>
        <w:tc>
          <w:tcPr>
            <w:tcW w:w="1417" w:type="dxa"/>
            <w:tcBorders>
              <w:top w:val="nil"/>
              <w:left w:val="nil"/>
              <w:bottom w:val="single" w:sz="4" w:space="0" w:color="auto"/>
              <w:right w:val="single" w:sz="4" w:space="0" w:color="auto"/>
            </w:tcBorders>
            <w:shd w:val="clear" w:color="auto" w:fill="auto"/>
            <w:vAlign w:val="bottom"/>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w:t>
            </w:r>
          </w:p>
        </w:tc>
        <w:tc>
          <w:tcPr>
            <w:tcW w:w="1559" w:type="dxa"/>
            <w:tcBorders>
              <w:top w:val="nil"/>
              <w:left w:val="nil"/>
              <w:bottom w:val="single" w:sz="4" w:space="0" w:color="auto"/>
              <w:right w:val="single" w:sz="4" w:space="0" w:color="auto"/>
            </w:tcBorders>
            <w:shd w:val="clear" w:color="auto" w:fill="auto"/>
            <w:vAlign w:val="bottom"/>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w:t>
            </w:r>
          </w:p>
        </w:tc>
      </w:tr>
      <w:tr w:rsidR="00B23B57" w:rsidRPr="008F3B43" w:rsidTr="00B23B57">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Общегосударственные вопросы</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0100</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1736,3</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1595,6</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91,9</w:t>
            </w:r>
          </w:p>
        </w:tc>
      </w:tr>
      <w:tr w:rsidR="00B23B57" w:rsidRPr="008F3B43" w:rsidTr="00B23B57">
        <w:trPr>
          <w:trHeight w:val="6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99,6</w:t>
            </w:r>
          </w:p>
        </w:tc>
      </w:tr>
      <w:tr w:rsidR="00B23B57" w:rsidRPr="008F3B43" w:rsidTr="00B23B57">
        <w:trPr>
          <w:trHeight w:val="96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99,6</w:t>
            </w:r>
          </w:p>
        </w:tc>
      </w:tr>
      <w:tr w:rsidR="00B23B57" w:rsidRPr="008F3B43" w:rsidTr="00B23B57">
        <w:trPr>
          <w:trHeight w:val="25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99,6</w:t>
            </w:r>
          </w:p>
        </w:tc>
      </w:tr>
      <w:tr w:rsidR="00B23B57" w:rsidRPr="008F3B43" w:rsidTr="00B23B57">
        <w:trPr>
          <w:trHeight w:val="49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99,6</w:t>
            </w:r>
          </w:p>
        </w:tc>
      </w:tr>
      <w:tr w:rsidR="00B23B57" w:rsidRPr="008F3B43" w:rsidTr="00B23B57">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Глава муниципального образования</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3140110010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99,6</w:t>
            </w:r>
          </w:p>
        </w:tc>
      </w:tr>
      <w:tr w:rsidR="00B23B57" w:rsidRPr="008F3B43" w:rsidTr="00B23B57">
        <w:trPr>
          <w:trHeight w:val="49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3140110010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120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713,9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711,0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99,6</w:t>
            </w:r>
          </w:p>
        </w:tc>
      </w:tr>
      <w:tr w:rsidR="00B23B57" w:rsidRPr="008F3B43" w:rsidTr="00B23B57">
        <w:trPr>
          <w:trHeight w:val="709"/>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1022,4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884,6</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86,5</w:t>
            </w:r>
          </w:p>
        </w:tc>
      </w:tr>
      <w:tr w:rsidR="00B23B57" w:rsidRPr="008F3B43" w:rsidTr="00B23B57">
        <w:trPr>
          <w:trHeight w:val="94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1022,4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884,6</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86,5</w:t>
            </w:r>
          </w:p>
        </w:tc>
      </w:tr>
      <w:tr w:rsidR="00B23B57" w:rsidRPr="008F3B43" w:rsidTr="00B23B57">
        <w:trPr>
          <w:trHeight w:val="40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1022,4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884,6</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86,5</w:t>
            </w:r>
          </w:p>
        </w:tc>
      </w:tr>
      <w:tr w:rsidR="00B23B57" w:rsidRPr="008F3B43" w:rsidTr="00B23B57">
        <w:trPr>
          <w:trHeight w:val="46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1022,4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884,6</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86,5</w:t>
            </w:r>
          </w:p>
        </w:tc>
      </w:tr>
      <w:tr w:rsidR="00B23B57" w:rsidRPr="008F3B43" w:rsidTr="00B23B57">
        <w:trPr>
          <w:trHeight w:val="27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Центральный аппарат</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3140110020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1022,4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884,6</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86,5</w:t>
            </w:r>
          </w:p>
        </w:tc>
      </w:tr>
      <w:tr w:rsidR="00B23B57" w:rsidRPr="008F3B43" w:rsidTr="00B23B57">
        <w:trPr>
          <w:trHeight w:val="51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3140110020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120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529,4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527,8</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99,7</w:t>
            </w:r>
          </w:p>
        </w:tc>
      </w:tr>
      <w:tr w:rsidR="00B23B57" w:rsidRPr="008F3B43" w:rsidTr="00B23B57">
        <w:trPr>
          <w:trHeight w:val="52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3140110020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437,8</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304,5</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69,6</w:t>
            </w:r>
          </w:p>
        </w:tc>
      </w:tr>
      <w:tr w:rsidR="00B23B57" w:rsidRPr="008F3B43" w:rsidTr="00B23B57">
        <w:trPr>
          <w:trHeight w:val="52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Исполнение судебных актов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3140110020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830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50,7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99,4</w:t>
            </w:r>
          </w:p>
        </w:tc>
      </w:tr>
      <w:tr w:rsidR="00B23B57" w:rsidRPr="008F3B43" w:rsidTr="00B23B57">
        <w:trPr>
          <w:trHeight w:val="323"/>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Уплата налогов, сборов и иных платежей</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3140110020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850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4,2</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38,1</w:t>
            </w:r>
          </w:p>
        </w:tc>
      </w:tr>
      <w:tr w:rsidR="00B23B57" w:rsidRPr="008F3B43" w:rsidTr="00B23B57">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Национальная оборона</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0203</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Мобилизационная и вневойсковая подготовка</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100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123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82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3140151180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55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3140151180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120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150,9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150,9</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57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3140151180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3,5</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48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0300</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75,5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72,2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95,6</w:t>
            </w:r>
          </w:p>
        </w:tc>
      </w:tr>
      <w:tr w:rsidR="00B23B57" w:rsidRPr="008F3B43" w:rsidTr="00B23B57">
        <w:trPr>
          <w:trHeight w:val="61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95,4</w:t>
            </w:r>
          </w:p>
        </w:tc>
      </w:tr>
      <w:tr w:rsidR="00B23B57" w:rsidRPr="008F3B43" w:rsidTr="00B23B57">
        <w:trPr>
          <w:trHeight w:val="91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95,4</w:t>
            </w:r>
          </w:p>
        </w:tc>
      </w:tr>
      <w:tr w:rsidR="00B23B57" w:rsidRPr="008F3B43" w:rsidTr="00B23B57">
        <w:trPr>
          <w:trHeight w:val="31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95,4</w:t>
            </w:r>
          </w:p>
        </w:tc>
      </w:tr>
      <w:tr w:rsidR="00B23B57" w:rsidRPr="008F3B43" w:rsidTr="00B23B57">
        <w:trPr>
          <w:trHeight w:val="743"/>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3140300000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95,4</w:t>
            </w:r>
          </w:p>
        </w:tc>
      </w:tr>
      <w:tr w:rsidR="00B23B57" w:rsidRPr="008F3B43" w:rsidTr="00B23B57">
        <w:trPr>
          <w:trHeight w:val="732"/>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3140360080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95,4</w:t>
            </w:r>
          </w:p>
        </w:tc>
      </w:tr>
      <w:tr w:rsidR="00B23B57" w:rsidRPr="008F3B43" w:rsidTr="00B23B57">
        <w:trPr>
          <w:trHeight w:val="518"/>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0310</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3140360080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72,5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69,2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95,4</w:t>
            </w:r>
          </w:p>
        </w:tc>
      </w:tr>
      <w:tr w:rsidR="00B23B57" w:rsidRPr="008F3B43" w:rsidTr="00B23B57">
        <w:trPr>
          <w:trHeight w:val="518"/>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732"/>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98"/>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732"/>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3140300000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589"/>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3140360090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54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0314</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3140360090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6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Национальная экономика</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0400</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969,1</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951,9</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98,2</w:t>
            </w:r>
          </w:p>
        </w:tc>
      </w:tr>
      <w:tr w:rsidR="00B23B57" w:rsidRPr="008F3B43" w:rsidTr="00B23B57">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Дорожное хозяйство (дорожные фонды)</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884,9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868,2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98,1</w:t>
            </w:r>
          </w:p>
        </w:tc>
      </w:tr>
      <w:tr w:rsidR="00B23B57" w:rsidRPr="008F3B43" w:rsidTr="00B23B57">
        <w:trPr>
          <w:trHeight w:val="949"/>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3200000000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884,9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868,2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98,1</w:t>
            </w:r>
          </w:p>
        </w:tc>
      </w:tr>
      <w:tr w:rsidR="00B23B57" w:rsidRPr="008F3B43" w:rsidTr="00B23B57">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3240000000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884,9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868,2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98,1</w:t>
            </w:r>
          </w:p>
        </w:tc>
      </w:tr>
      <w:tr w:rsidR="00B23B57" w:rsidRPr="008F3B43" w:rsidTr="00B23B57">
        <w:trPr>
          <w:trHeight w:val="998"/>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3240100000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884,9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868,2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98,1</w:t>
            </w:r>
          </w:p>
        </w:tc>
      </w:tr>
      <w:tr w:rsidR="00B23B57" w:rsidRPr="008F3B43" w:rsidTr="00B23B57">
        <w:trPr>
          <w:trHeight w:val="46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3240160100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28,1</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28,0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99,6</w:t>
            </w:r>
          </w:p>
        </w:tc>
      </w:tr>
      <w:tr w:rsidR="00B23B57" w:rsidRPr="008F3B43" w:rsidTr="00B23B57">
        <w:trPr>
          <w:trHeight w:val="273"/>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3240160100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28,1</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28,0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99,6</w:t>
            </w:r>
          </w:p>
        </w:tc>
      </w:tr>
      <w:tr w:rsidR="00B23B57" w:rsidRPr="008F3B43" w:rsidTr="00B23B57">
        <w:trPr>
          <w:trHeight w:val="49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3240160110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856,8</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840,2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98,1</w:t>
            </w:r>
          </w:p>
        </w:tc>
      </w:tr>
      <w:tr w:rsidR="00B23B57" w:rsidRPr="008F3B43" w:rsidTr="00B23B57">
        <w:trPr>
          <w:trHeight w:val="57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0409</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3240160110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856,8</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840,2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98,1</w:t>
            </w:r>
          </w:p>
        </w:tc>
      </w:tr>
      <w:tr w:rsidR="00B23B57" w:rsidRPr="008F3B43" w:rsidTr="00B23B57">
        <w:trPr>
          <w:trHeight w:val="25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Другие вопросы в области национальной экономики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84,2</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83,7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99,4</w:t>
            </w:r>
          </w:p>
        </w:tc>
      </w:tr>
      <w:tr w:rsidR="00B23B57" w:rsidRPr="008F3B43" w:rsidTr="00B23B57">
        <w:trPr>
          <w:trHeight w:val="97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84,2</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83,7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99,4</w:t>
            </w:r>
          </w:p>
        </w:tc>
      </w:tr>
      <w:tr w:rsidR="00B23B57" w:rsidRPr="008F3B43" w:rsidTr="00B23B57">
        <w:trPr>
          <w:trHeight w:val="33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84,2</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83,7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99,4</w:t>
            </w:r>
          </w:p>
        </w:tc>
      </w:tr>
      <w:tr w:rsidR="00B23B57" w:rsidRPr="008F3B43" w:rsidTr="00B23B57">
        <w:trPr>
          <w:trHeight w:val="72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3140200000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84,2</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83,7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99,4</w:t>
            </w:r>
          </w:p>
        </w:tc>
      </w:tr>
      <w:tr w:rsidR="00B23B57" w:rsidRPr="008F3B43" w:rsidTr="00B23B57">
        <w:trPr>
          <w:trHeight w:val="78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3140260280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62,0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61,5</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99,2</w:t>
            </w:r>
          </w:p>
        </w:tc>
      </w:tr>
      <w:tr w:rsidR="00B23B57" w:rsidRPr="008F3B43" w:rsidTr="00B23B57">
        <w:trPr>
          <w:trHeight w:val="48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3140260280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62,0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61,5</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99,2</w:t>
            </w:r>
          </w:p>
        </w:tc>
      </w:tr>
      <w:tr w:rsidR="00B23B57" w:rsidRPr="008F3B43" w:rsidTr="00B23B57">
        <w:trPr>
          <w:trHeight w:val="121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3140261070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21,2</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21,2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3140261070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21,2</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21,2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9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3140261080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1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0412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3140261080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Жилищно-коммунальное хозяйство</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0500</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551,2</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356,2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64,6</w:t>
            </w:r>
          </w:p>
        </w:tc>
      </w:tr>
      <w:tr w:rsidR="00B23B57" w:rsidRPr="008F3B43" w:rsidTr="00B23B57">
        <w:trPr>
          <w:trHeight w:val="27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Коммунальное хозяйство</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365,4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51,1</w:t>
            </w:r>
          </w:p>
        </w:tc>
      </w:tr>
      <w:tr w:rsidR="00B23B57" w:rsidRPr="008F3B43" w:rsidTr="00B23B57">
        <w:trPr>
          <w:trHeight w:val="41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3300000000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365,4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51,1</w:t>
            </w:r>
          </w:p>
        </w:tc>
      </w:tr>
      <w:tr w:rsidR="00B23B57" w:rsidRPr="008F3B43" w:rsidTr="00B23B57">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3340000000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365,4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51,1</w:t>
            </w:r>
          </w:p>
        </w:tc>
      </w:tr>
      <w:tr w:rsidR="00B23B57" w:rsidRPr="008F3B43" w:rsidTr="00B23B57">
        <w:trPr>
          <w:trHeight w:val="100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3340100000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365,4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51,1</w:t>
            </w:r>
          </w:p>
        </w:tc>
      </w:tr>
      <w:tr w:rsidR="00B23B57" w:rsidRPr="008F3B43" w:rsidTr="00B23B57">
        <w:trPr>
          <w:trHeight w:val="51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3340160150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176,5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w:t>
            </w:r>
          </w:p>
        </w:tc>
      </w:tr>
      <w:tr w:rsidR="00B23B57" w:rsidRPr="008F3B43" w:rsidTr="00B23B57">
        <w:trPr>
          <w:trHeight w:val="51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3340160150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176,5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w:t>
            </w:r>
          </w:p>
        </w:tc>
      </w:tr>
      <w:tr w:rsidR="00B23B57" w:rsidRPr="008F3B43" w:rsidTr="00B23B57">
        <w:trPr>
          <w:trHeight w:val="263"/>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Содержание объектов коммунального хозяйства</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3340160160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188,9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98,8</w:t>
            </w:r>
          </w:p>
        </w:tc>
      </w:tr>
      <w:tr w:rsidR="00B23B57" w:rsidRPr="008F3B43" w:rsidTr="00B23B57">
        <w:trPr>
          <w:trHeight w:val="458"/>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lastRenderedPageBreak/>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0502</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3340160160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188,9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186,7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98,8</w:t>
            </w:r>
          </w:p>
        </w:tc>
      </w:tr>
      <w:tr w:rsidR="00B23B57" w:rsidRPr="008F3B43" w:rsidTr="00B23B57">
        <w:trPr>
          <w:trHeight w:val="27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Благоустройство</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185,8</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169,5</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91,2</w:t>
            </w:r>
          </w:p>
        </w:tc>
      </w:tr>
      <w:tr w:rsidR="00B23B57" w:rsidRPr="008F3B43" w:rsidTr="00B23B57">
        <w:trPr>
          <w:trHeight w:val="99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3300000000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185,8</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169,5</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91,2</w:t>
            </w:r>
          </w:p>
        </w:tc>
      </w:tr>
      <w:tr w:rsidR="00B23B57" w:rsidRPr="008F3B43" w:rsidTr="00B23B57">
        <w:trPr>
          <w:trHeight w:val="39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3340000000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185,8</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169,5</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91,2</w:t>
            </w:r>
          </w:p>
        </w:tc>
      </w:tr>
      <w:tr w:rsidR="00B23B57" w:rsidRPr="008F3B43" w:rsidTr="00B23B57">
        <w:trPr>
          <w:trHeight w:val="96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3340100000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185,8</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169,5</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91,2</w:t>
            </w:r>
          </w:p>
        </w:tc>
      </w:tr>
      <w:tr w:rsidR="00B23B57" w:rsidRPr="008F3B43" w:rsidTr="00B23B57">
        <w:trPr>
          <w:trHeight w:val="25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Организация и содержание мест захоронения</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3340160190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95,0</w:t>
            </w:r>
          </w:p>
        </w:tc>
      </w:tr>
      <w:tr w:rsidR="00B23B57" w:rsidRPr="008F3B43" w:rsidTr="00B23B57">
        <w:trPr>
          <w:trHeight w:val="46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3340160190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95,0</w:t>
            </w:r>
          </w:p>
        </w:tc>
      </w:tr>
      <w:tr w:rsidR="00B23B57" w:rsidRPr="008F3B43" w:rsidTr="00B23B57">
        <w:trPr>
          <w:trHeight w:val="46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70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3340160200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175,8</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160,0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91,0</w:t>
            </w:r>
          </w:p>
        </w:tc>
      </w:tr>
      <w:tr w:rsidR="00B23B57" w:rsidRPr="008F3B43" w:rsidTr="00B23B57">
        <w:trPr>
          <w:trHeight w:val="46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3340160200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175,8</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160,0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91,0</w:t>
            </w:r>
          </w:p>
        </w:tc>
      </w:tr>
      <w:tr w:rsidR="00B23B57" w:rsidRPr="008F3B43" w:rsidTr="00B23B57">
        <w:trPr>
          <w:trHeight w:val="28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Культура, кинематография</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1611,4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1561,8</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96,9</w:t>
            </w:r>
          </w:p>
        </w:tc>
      </w:tr>
      <w:tr w:rsidR="00B23B57" w:rsidRPr="008F3B43" w:rsidTr="00B23B57">
        <w:trPr>
          <w:trHeight w:val="24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Культура</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1611,4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1561,8</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96,9</w:t>
            </w:r>
          </w:p>
        </w:tc>
      </w:tr>
      <w:tr w:rsidR="00B23B57" w:rsidRPr="008F3B43" w:rsidTr="00B23B57">
        <w:trPr>
          <w:trHeight w:val="96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1611,4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1561,8</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96,9</w:t>
            </w:r>
          </w:p>
        </w:tc>
      </w:tr>
      <w:tr w:rsidR="00B23B57" w:rsidRPr="008F3B43" w:rsidTr="00B23B57">
        <w:trPr>
          <w:trHeight w:val="31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1103,0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1054,1</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95,6</w:t>
            </w:r>
          </w:p>
        </w:tc>
      </w:tr>
      <w:tr w:rsidR="00B23B57" w:rsidRPr="008F3B43" w:rsidTr="00B23B57">
        <w:trPr>
          <w:trHeight w:val="75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3140400000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1103,0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1054,1</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95,6</w:t>
            </w:r>
          </w:p>
        </w:tc>
      </w:tr>
      <w:tr w:rsidR="00B23B57" w:rsidRPr="008F3B43" w:rsidTr="00B23B57">
        <w:trPr>
          <w:trHeight w:val="39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Мероприятия в сфере культуры и кинематографии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3140460210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83,3</w:t>
            </w:r>
          </w:p>
        </w:tc>
      </w:tr>
      <w:tr w:rsidR="00B23B57" w:rsidRPr="008F3B43" w:rsidTr="00B23B57">
        <w:trPr>
          <w:trHeight w:val="52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3140460210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83,3</w:t>
            </w:r>
          </w:p>
        </w:tc>
      </w:tr>
      <w:tr w:rsidR="00B23B57" w:rsidRPr="008F3B43" w:rsidTr="00B23B57">
        <w:trPr>
          <w:trHeight w:val="81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3140460220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516,3</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377,2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73,1</w:t>
            </w:r>
          </w:p>
        </w:tc>
      </w:tr>
      <w:tr w:rsidR="00B23B57" w:rsidRPr="008F3B43" w:rsidTr="00B23B57">
        <w:trPr>
          <w:trHeight w:val="312"/>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3140460220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516,3</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468,5</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90,7</w:t>
            </w:r>
          </w:p>
        </w:tc>
      </w:tr>
      <w:tr w:rsidR="00B23B57" w:rsidRPr="008F3B43" w:rsidTr="00B23B57">
        <w:trPr>
          <w:trHeight w:val="99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3140461020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146,0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146,0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7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3140461020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146,0</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146,0</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7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3140490030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434,7</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434,6</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612"/>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3140490030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434,7</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434,6</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7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Приоритетные проекты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3150000000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508,4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507,7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99,9</w:t>
            </w:r>
          </w:p>
        </w:tc>
      </w:tr>
      <w:tr w:rsidR="00B23B57" w:rsidRPr="008F3B43" w:rsidTr="00B23B57">
        <w:trPr>
          <w:trHeight w:val="91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315П500000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508,4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507,7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99,9</w:t>
            </w:r>
          </w:p>
        </w:tc>
      </w:tr>
      <w:tr w:rsidR="00B23B57" w:rsidRPr="008F3B43" w:rsidTr="00B23B57">
        <w:trPr>
          <w:trHeight w:val="37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Реализация инициативных проектов(ремонт здания СДК)</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315П5S1707</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381,5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380,8</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99,8</w:t>
            </w:r>
          </w:p>
        </w:tc>
      </w:tr>
      <w:tr w:rsidR="00B23B57" w:rsidRPr="008F3B43" w:rsidTr="00B23B57">
        <w:trPr>
          <w:trHeight w:val="49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315П5S1707</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381,5</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380,8</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99,8</w:t>
            </w:r>
          </w:p>
        </w:tc>
      </w:tr>
      <w:tr w:rsidR="00B23B57" w:rsidRPr="008F3B43" w:rsidTr="00B23B57">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Реализация инициативных проектов(ремонт здания СДК)</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315П5И1707</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126,9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126,9</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263"/>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315П5И1707</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126,9</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126,9</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48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448,7</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448,7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9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Прочие межбюджетные трансферты общего характера</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000000"/>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96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3100000000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255"/>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Комплексы процессных мероприятий </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3140000000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12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3140100000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162"/>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w:t>
            </w:r>
            <w:r w:rsidRPr="008F3B43">
              <w:rPr>
                <w:rFonts w:ascii="Times New Roman" w:eastAsia="Times New Roman" w:hAnsi="Times New Roman" w:cs="Times New Roman"/>
                <w:color w:val="000000"/>
                <w:sz w:val="18"/>
                <w:szCs w:val="18"/>
              </w:rPr>
              <w:lastRenderedPageBreak/>
              <w:t>контроль)</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3140161010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12,4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12,4</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3140161010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12,4</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12,4</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168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3140161040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436,1</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436,1</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3140161040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436,1</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436,1</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192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3140161050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600"/>
        </w:trPr>
        <w:tc>
          <w:tcPr>
            <w:tcW w:w="2707"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Иные межбюджетные трансферты</w:t>
            </w:r>
          </w:p>
        </w:tc>
        <w:tc>
          <w:tcPr>
            <w:tcW w:w="707"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018</w:t>
            </w:r>
          </w:p>
        </w:tc>
        <w:tc>
          <w:tcPr>
            <w:tcW w:w="993" w:type="dxa"/>
            <w:tcBorders>
              <w:top w:val="single" w:sz="4" w:space="0" w:color="auto"/>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1403</w:t>
            </w:r>
          </w:p>
        </w:tc>
        <w:tc>
          <w:tcPr>
            <w:tcW w:w="1326"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3110161050</w:t>
            </w:r>
          </w:p>
        </w:tc>
        <w:tc>
          <w:tcPr>
            <w:tcW w:w="5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540</w:t>
            </w:r>
          </w:p>
        </w:tc>
        <w:tc>
          <w:tcPr>
            <w:tcW w:w="970"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w:t>
            </w:r>
          </w:p>
        </w:tc>
        <w:tc>
          <w:tcPr>
            <w:tcW w:w="1417"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292"/>
        </w:trPr>
        <w:tc>
          <w:tcPr>
            <w:tcW w:w="2707"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ИТОГО</w:t>
            </w:r>
          </w:p>
        </w:tc>
        <w:tc>
          <w:tcPr>
            <w:tcW w:w="707"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p>
        </w:tc>
        <w:tc>
          <w:tcPr>
            <w:tcW w:w="993"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p>
        </w:tc>
        <w:tc>
          <w:tcPr>
            <w:tcW w:w="1326" w:type="dxa"/>
            <w:tcBorders>
              <w:top w:val="nil"/>
              <w:left w:val="single" w:sz="4" w:space="0" w:color="auto"/>
              <w:bottom w:val="single" w:sz="4" w:space="0" w:color="auto"/>
              <w:right w:val="single" w:sz="4" w:space="0" w:color="auto"/>
            </w:tcBorders>
            <w:shd w:val="clear" w:color="auto" w:fill="auto"/>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p>
        </w:tc>
        <w:tc>
          <w:tcPr>
            <w:tcW w:w="542" w:type="dxa"/>
            <w:gridSpan w:val="2"/>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p>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p>
        </w:tc>
        <w:tc>
          <w:tcPr>
            <w:tcW w:w="970" w:type="dxa"/>
            <w:gridSpan w:val="2"/>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5546,6</w:t>
            </w:r>
          </w:p>
        </w:tc>
        <w:tc>
          <w:tcPr>
            <w:tcW w:w="1417" w:type="dxa"/>
            <w:tcBorders>
              <w:top w:val="nil"/>
              <w:left w:val="nil"/>
              <w:bottom w:val="single" w:sz="4" w:space="0" w:color="auto"/>
              <w:right w:val="single" w:sz="4" w:space="0" w:color="auto"/>
            </w:tcBorders>
            <w:shd w:val="clear" w:color="000000" w:fill="FFFFFF"/>
            <w:noWrap/>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5140,8</w:t>
            </w:r>
          </w:p>
        </w:tc>
        <w:tc>
          <w:tcPr>
            <w:tcW w:w="1559" w:type="dxa"/>
            <w:tcBorders>
              <w:top w:val="nil"/>
              <w:left w:val="nil"/>
              <w:bottom w:val="single" w:sz="4" w:space="0" w:color="auto"/>
              <w:right w:val="single" w:sz="4" w:space="0" w:color="auto"/>
            </w:tcBorders>
            <w:shd w:val="clear" w:color="000000" w:fill="FFFFFF"/>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92,7</w:t>
            </w:r>
          </w:p>
        </w:tc>
      </w:tr>
      <w:tr w:rsidR="00B23B57" w:rsidRPr="008F3B43" w:rsidTr="00B23B57">
        <w:trPr>
          <w:trHeight w:val="300"/>
        </w:trPr>
        <w:tc>
          <w:tcPr>
            <w:tcW w:w="2707"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707"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2319" w:type="dxa"/>
            <w:gridSpan w:val="2"/>
            <w:tcBorders>
              <w:top w:val="nil"/>
              <w:left w:val="nil"/>
              <w:bottom w:val="nil"/>
              <w:right w:val="nil"/>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236" w:type="dxa"/>
            <w:tcBorders>
              <w:top w:val="nil"/>
              <w:left w:val="nil"/>
              <w:bottom w:val="nil"/>
              <w:right w:val="nil"/>
            </w:tcBorders>
            <w:shd w:val="clear" w:color="auto" w:fill="auto"/>
            <w:noWrap/>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306"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271"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699"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1417"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1559"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r>
    </w:tbl>
    <w:p w:rsidR="00B23B57" w:rsidRPr="008F3B43" w:rsidRDefault="00B23B57" w:rsidP="00B23B57">
      <w:pPr>
        <w:rPr>
          <w:sz w:val="18"/>
          <w:szCs w:val="18"/>
        </w:rPr>
      </w:pPr>
    </w:p>
    <w:tbl>
      <w:tblPr>
        <w:tblW w:w="10221" w:type="dxa"/>
        <w:tblInd w:w="93" w:type="dxa"/>
        <w:tblLook w:val="04A0"/>
      </w:tblPr>
      <w:tblGrid>
        <w:gridCol w:w="4268"/>
        <w:gridCol w:w="850"/>
        <w:gridCol w:w="1560"/>
        <w:gridCol w:w="1701"/>
        <w:gridCol w:w="1842"/>
      </w:tblGrid>
      <w:tr w:rsidR="00B23B57" w:rsidRPr="008F3B43" w:rsidTr="00B23B57">
        <w:trPr>
          <w:trHeight w:val="300"/>
        </w:trPr>
        <w:tc>
          <w:tcPr>
            <w:tcW w:w="10221"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Приложение № 3</w:t>
            </w:r>
          </w:p>
        </w:tc>
      </w:tr>
      <w:tr w:rsidR="00B23B57" w:rsidRPr="008F3B43" w:rsidTr="00B23B57">
        <w:trPr>
          <w:trHeight w:val="300"/>
        </w:trPr>
        <w:tc>
          <w:tcPr>
            <w:tcW w:w="10221"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 решению Совета депутатов </w:t>
            </w:r>
          </w:p>
        </w:tc>
      </w:tr>
      <w:tr w:rsidR="00B23B57" w:rsidRPr="008F3B43" w:rsidTr="00B23B57">
        <w:trPr>
          <w:trHeight w:val="300"/>
        </w:trPr>
        <w:tc>
          <w:tcPr>
            <w:tcW w:w="10221"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муниципального образования </w:t>
            </w:r>
          </w:p>
        </w:tc>
      </w:tr>
      <w:tr w:rsidR="00B23B57" w:rsidRPr="008F3B43" w:rsidTr="00B23B57">
        <w:trPr>
          <w:trHeight w:val="300"/>
        </w:trPr>
        <w:tc>
          <w:tcPr>
            <w:tcW w:w="10221"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Новоюласенский сельсовет </w:t>
            </w:r>
          </w:p>
        </w:tc>
      </w:tr>
      <w:tr w:rsidR="00B23B57" w:rsidRPr="008F3B43" w:rsidTr="00B23B57">
        <w:trPr>
          <w:trHeight w:val="278"/>
        </w:trPr>
        <w:tc>
          <w:tcPr>
            <w:tcW w:w="10221"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от ____   ____________   №______</w:t>
            </w:r>
          </w:p>
        </w:tc>
      </w:tr>
      <w:tr w:rsidR="00B23B57" w:rsidRPr="008F3B43" w:rsidTr="00B23B57">
        <w:trPr>
          <w:trHeight w:val="300"/>
        </w:trPr>
        <w:tc>
          <w:tcPr>
            <w:tcW w:w="10221" w:type="dxa"/>
            <w:gridSpan w:val="5"/>
            <w:vMerge w:val="restart"/>
            <w:tcBorders>
              <w:top w:val="nil"/>
              <w:left w:val="nil"/>
              <w:bottom w:val="nil"/>
              <w:right w:val="nil"/>
            </w:tcBorders>
            <w:shd w:val="clear" w:color="auto" w:fill="auto"/>
            <w:vAlign w:val="bottom"/>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Исполнение </w:t>
            </w:r>
            <w:r w:rsidRPr="008F3B43">
              <w:rPr>
                <w:rFonts w:ascii="Times New Roman" w:eastAsia="Times New Roman" w:hAnsi="Times New Roman" w:cs="Times New Roman"/>
                <w:color w:val="000000"/>
                <w:sz w:val="18"/>
                <w:szCs w:val="18"/>
              </w:rPr>
              <w:br/>
              <w:t>расходов бюджета муниципального образования</w:t>
            </w:r>
            <w:r w:rsidRPr="008F3B43">
              <w:rPr>
                <w:rFonts w:ascii="Times New Roman" w:eastAsia="Times New Roman" w:hAnsi="Times New Roman" w:cs="Times New Roman"/>
                <w:color w:val="000000"/>
                <w:sz w:val="18"/>
                <w:szCs w:val="18"/>
              </w:rPr>
              <w:br/>
              <w:t xml:space="preserve"> Новоюласенский сельсовет по разделам</w:t>
            </w:r>
            <w:r w:rsidRPr="008F3B43">
              <w:rPr>
                <w:rFonts w:ascii="Times New Roman" w:eastAsia="Times New Roman" w:hAnsi="Times New Roman" w:cs="Times New Roman"/>
                <w:color w:val="000000"/>
                <w:sz w:val="18"/>
                <w:szCs w:val="18"/>
              </w:rPr>
              <w:br/>
              <w:t xml:space="preserve"> и подразделам классификации расходов бюджетов в 2024 году</w:t>
            </w:r>
          </w:p>
        </w:tc>
      </w:tr>
      <w:tr w:rsidR="00B23B57" w:rsidRPr="008F3B43" w:rsidTr="00B23B57">
        <w:trPr>
          <w:trHeight w:val="300"/>
        </w:trPr>
        <w:tc>
          <w:tcPr>
            <w:tcW w:w="10221" w:type="dxa"/>
            <w:gridSpan w:val="5"/>
            <w:vMerge/>
            <w:tcBorders>
              <w:top w:val="nil"/>
              <w:left w:val="nil"/>
              <w:bottom w:val="nil"/>
              <w:right w:val="nil"/>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r>
      <w:tr w:rsidR="00B23B57" w:rsidRPr="008F3B43" w:rsidTr="00B23B57">
        <w:trPr>
          <w:trHeight w:val="720"/>
        </w:trPr>
        <w:tc>
          <w:tcPr>
            <w:tcW w:w="10221" w:type="dxa"/>
            <w:gridSpan w:val="5"/>
            <w:vMerge/>
            <w:tcBorders>
              <w:top w:val="nil"/>
              <w:left w:val="nil"/>
              <w:bottom w:val="nil"/>
              <w:right w:val="nil"/>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r>
      <w:tr w:rsidR="00B23B57" w:rsidRPr="008F3B43" w:rsidTr="00B23B57">
        <w:trPr>
          <w:trHeight w:val="300"/>
        </w:trPr>
        <w:tc>
          <w:tcPr>
            <w:tcW w:w="4268"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Times New Roman" w:eastAsia="Times New Roman" w:hAnsi="Times New Roman" w:cs="Times New Roman"/>
                <w:b/>
                <w:bCs/>
                <w:color w:val="000000"/>
                <w:sz w:val="18"/>
                <w:szCs w:val="18"/>
              </w:rPr>
            </w:pPr>
          </w:p>
        </w:tc>
        <w:tc>
          <w:tcPr>
            <w:tcW w:w="850"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1560" w:type="dxa"/>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Calibri" w:eastAsia="Times New Roman" w:hAnsi="Calibri" w:cs="Times New Roman"/>
                <w:color w:val="000000"/>
                <w:sz w:val="18"/>
                <w:szCs w:val="18"/>
              </w:rPr>
            </w:pPr>
          </w:p>
        </w:tc>
        <w:tc>
          <w:tcPr>
            <w:tcW w:w="3543" w:type="dxa"/>
            <w:gridSpan w:val="2"/>
            <w:tcBorders>
              <w:top w:val="nil"/>
              <w:left w:val="nil"/>
              <w:bottom w:val="nil"/>
              <w:right w:val="nil"/>
            </w:tcBorders>
            <w:shd w:val="clear" w:color="auto" w:fill="auto"/>
            <w:noWrap/>
            <w:vAlign w:val="bottom"/>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 ( тыс. рублей)</w:t>
            </w:r>
          </w:p>
        </w:tc>
      </w:tr>
      <w:tr w:rsidR="00B23B57" w:rsidRPr="008F3B43" w:rsidTr="00B23B57">
        <w:trPr>
          <w:trHeight w:val="255"/>
        </w:trPr>
        <w:tc>
          <w:tcPr>
            <w:tcW w:w="4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Наименование разделов и подразделов</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   Код</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Уточненный бюджет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Исполнено</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исполнения</w:t>
            </w:r>
          </w:p>
        </w:tc>
      </w:tr>
      <w:tr w:rsidR="00B23B57" w:rsidRPr="008F3B43" w:rsidTr="00B23B57">
        <w:trPr>
          <w:trHeight w:val="300"/>
        </w:trPr>
        <w:tc>
          <w:tcPr>
            <w:tcW w:w="4268"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p>
        </w:tc>
      </w:tr>
      <w:tr w:rsidR="00B23B57" w:rsidRPr="008F3B43" w:rsidTr="00B23B57">
        <w:trPr>
          <w:trHeight w:val="300"/>
        </w:trPr>
        <w:tc>
          <w:tcPr>
            <w:tcW w:w="4268"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w:t>
            </w:r>
          </w:p>
        </w:tc>
      </w:tr>
      <w:tr w:rsidR="00B23B57" w:rsidRPr="008F3B43" w:rsidTr="00B23B57">
        <w:trPr>
          <w:trHeight w:val="300"/>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Общегосударственные вопросы</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0100</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1736,3</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1595,6</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91,9</w:t>
            </w:r>
          </w:p>
        </w:tc>
      </w:tr>
      <w:tr w:rsidR="00B23B57" w:rsidRPr="008F3B43" w:rsidTr="00B23B57">
        <w:trPr>
          <w:trHeight w:val="525"/>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0102</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713,9</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711,0</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99,6</w:t>
            </w:r>
          </w:p>
        </w:tc>
      </w:tr>
      <w:tr w:rsidR="00B23B57" w:rsidRPr="008F3B43" w:rsidTr="00B23B57">
        <w:trPr>
          <w:trHeight w:val="709"/>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0104</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1022,4</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884,6</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86,5</w:t>
            </w:r>
          </w:p>
        </w:tc>
      </w:tr>
      <w:tr w:rsidR="00B23B57" w:rsidRPr="008F3B43" w:rsidTr="00B23B57">
        <w:trPr>
          <w:trHeight w:val="312"/>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Национальная оборона</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0200</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23"/>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Мобилизационная и вневойсковая  подготовка</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0203</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154,4</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23"/>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0300</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75,5</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72,2</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95,6</w:t>
            </w:r>
          </w:p>
        </w:tc>
      </w:tr>
      <w:tr w:rsidR="00B23B57" w:rsidRPr="008F3B43" w:rsidTr="00B23B57">
        <w:trPr>
          <w:trHeight w:val="492"/>
        </w:trPr>
        <w:tc>
          <w:tcPr>
            <w:tcW w:w="4268"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0310</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72,5</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69,2</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95,4</w:t>
            </w:r>
          </w:p>
        </w:tc>
      </w:tr>
      <w:tr w:rsidR="00B23B57" w:rsidRPr="008F3B43" w:rsidTr="00B23B57">
        <w:trPr>
          <w:trHeight w:val="563"/>
        </w:trPr>
        <w:tc>
          <w:tcPr>
            <w:tcW w:w="4268"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0314</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3,0</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285"/>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Национальная экономика</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0400</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969,1</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951,9</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98,2</w:t>
            </w:r>
          </w:p>
        </w:tc>
      </w:tr>
      <w:tr w:rsidR="00B23B57" w:rsidRPr="008F3B43" w:rsidTr="00B23B57">
        <w:trPr>
          <w:trHeight w:val="315"/>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0409</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884,9</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868,2</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98,1</w:t>
            </w:r>
          </w:p>
        </w:tc>
      </w:tr>
      <w:tr w:rsidR="00B23B57" w:rsidRPr="008F3B43" w:rsidTr="00B23B57">
        <w:trPr>
          <w:trHeight w:val="300"/>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0412</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84,2</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83,7</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99,4</w:t>
            </w:r>
          </w:p>
        </w:tc>
      </w:tr>
      <w:tr w:rsidR="00B23B57" w:rsidRPr="008F3B43" w:rsidTr="00B23B57">
        <w:trPr>
          <w:trHeight w:val="300"/>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Жилищно-коммунальное хозяйство</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0500</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551,2</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356,2</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64,6</w:t>
            </w:r>
          </w:p>
        </w:tc>
      </w:tr>
      <w:tr w:rsidR="00B23B57" w:rsidRPr="008F3B43" w:rsidTr="00B23B57">
        <w:trPr>
          <w:trHeight w:val="360"/>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Коммунальное хозяйство</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0502</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365,4</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186,7</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51,1</w:t>
            </w:r>
          </w:p>
        </w:tc>
      </w:tr>
      <w:tr w:rsidR="00B23B57" w:rsidRPr="008F3B43" w:rsidTr="00B23B57">
        <w:trPr>
          <w:trHeight w:val="360"/>
        </w:trPr>
        <w:tc>
          <w:tcPr>
            <w:tcW w:w="4268"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b/>
                <w:bCs/>
                <w:i/>
                <w:iCs/>
                <w:color w:val="000000"/>
                <w:sz w:val="18"/>
                <w:szCs w:val="18"/>
              </w:rPr>
            </w:pPr>
            <w:r w:rsidRPr="008F3B43">
              <w:rPr>
                <w:rFonts w:ascii="Times New Roman" w:eastAsia="Times New Roman" w:hAnsi="Times New Roman" w:cs="Times New Roman"/>
                <w:b/>
                <w:bCs/>
                <w:i/>
                <w:iCs/>
                <w:color w:val="000000"/>
                <w:sz w:val="18"/>
                <w:szCs w:val="18"/>
              </w:rPr>
              <w:t>Благоустройство</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0503</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185,8</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169,5</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91,2</w:t>
            </w:r>
          </w:p>
        </w:tc>
      </w:tr>
      <w:tr w:rsidR="00B23B57" w:rsidRPr="008F3B43" w:rsidTr="00B23B57">
        <w:trPr>
          <w:trHeight w:val="360"/>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Культура, кинематография</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0800</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1611,4</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1561,8</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96,9</w:t>
            </w:r>
          </w:p>
        </w:tc>
      </w:tr>
      <w:tr w:rsidR="00B23B57" w:rsidRPr="008F3B43" w:rsidTr="00B23B57">
        <w:trPr>
          <w:trHeight w:val="315"/>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Культура</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0801</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1611,4</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1561,8</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96,9</w:t>
            </w:r>
          </w:p>
        </w:tc>
      </w:tr>
      <w:tr w:rsidR="00B23B57" w:rsidRPr="008F3B43" w:rsidTr="00B23B57">
        <w:trPr>
          <w:trHeight w:val="503"/>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1400</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278"/>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Прочие межбюджетные трансферты общего характера</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1403</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448,7</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100,0</w:t>
            </w:r>
          </w:p>
        </w:tc>
      </w:tr>
      <w:tr w:rsidR="00B23B57" w:rsidRPr="008F3B43" w:rsidTr="00B23B57">
        <w:trPr>
          <w:trHeight w:val="375"/>
        </w:trPr>
        <w:tc>
          <w:tcPr>
            <w:tcW w:w="4268" w:type="dxa"/>
            <w:tcBorders>
              <w:top w:val="nil"/>
              <w:left w:val="single" w:sz="4" w:space="0" w:color="auto"/>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sz w:val="18"/>
                <w:szCs w:val="18"/>
              </w:rPr>
            </w:pPr>
            <w:r w:rsidRPr="008F3B43">
              <w:rPr>
                <w:rFonts w:ascii="Times New Roman" w:eastAsia="Times New Roman" w:hAnsi="Times New Roman" w:cs="Times New Roman"/>
                <w:sz w:val="18"/>
                <w:szCs w:val="18"/>
              </w:rPr>
              <w:t>ИТОГО   РАСХОДОВ</w:t>
            </w:r>
          </w:p>
        </w:tc>
        <w:tc>
          <w:tcPr>
            <w:tcW w:w="85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1560"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5546,6</w:t>
            </w:r>
          </w:p>
        </w:tc>
        <w:tc>
          <w:tcPr>
            <w:tcW w:w="170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5140,8</w:t>
            </w:r>
          </w:p>
        </w:tc>
        <w:tc>
          <w:tcPr>
            <w:tcW w:w="1842"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92,7</w:t>
            </w:r>
          </w:p>
        </w:tc>
      </w:tr>
    </w:tbl>
    <w:p w:rsidR="00B23B57" w:rsidRPr="008F3B43" w:rsidRDefault="00B23B57" w:rsidP="00B23B57">
      <w:pPr>
        <w:rPr>
          <w:sz w:val="18"/>
          <w:szCs w:val="18"/>
        </w:rPr>
      </w:pPr>
    </w:p>
    <w:tbl>
      <w:tblPr>
        <w:tblW w:w="10221" w:type="dxa"/>
        <w:tblInd w:w="93" w:type="dxa"/>
        <w:tblLayout w:type="fixed"/>
        <w:tblLook w:val="04A0"/>
      </w:tblPr>
      <w:tblGrid>
        <w:gridCol w:w="975"/>
        <w:gridCol w:w="3151"/>
        <w:gridCol w:w="2835"/>
        <w:gridCol w:w="1418"/>
        <w:gridCol w:w="1116"/>
        <w:gridCol w:w="726"/>
      </w:tblGrid>
      <w:tr w:rsidR="00B23B57" w:rsidRPr="008F3B43" w:rsidTr="00B23B57">
        <w:trPr>
          <w:gridAfter w:val="1"/>
          <w:wAfter w:w="726" w:type="dxa"/>
          <w:trHeight w:val="305"/>
        </w:trPr>
        <w:tc>
          <w:tcPr>
            <w:tcW w:w="9495"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r w:rsidRPr="008F3B43">
              <w:rPr>
                <w:rFonts w:ascii="Times New Roman" w:eastAsia="Times New Roman" w:hAnsi="Times New Roman" w:cs="Times New Roman"/>
                <w:color w:val="000000"/>
                <w:sz w:val="18"/>
                <w:szCs w:val="18"/>
              </w:rPr>
              <w:t>Приложение  4</w:t>
            </w:r>
          </w:p>
        </w:tc>
      </w:tr>
      <w:tr w:rsidR="00B23B57" w:rsidRPr="008F3B43" w:rsidTr="00B23B57">
        <w:trPr>
          <w:gridAfter w:val="1"/>
          <w:wAfter w:w="726" w:type="dxa"/>
          <w:trHeight w:val="305"/>
        </w:trPr>
        <w:tc>
          <w:tcPr>
            <w:tcW w:w="9495"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к решению Совета депутатов </w:t>
            </w:r>
          </w:p>
        </w:tc>
      </w:tr>
      <w:tr w:rsidR="00B23B57" w:rsidRPr="008F3B43" w:rsidTr="00B23B57">
        <w:trPr>
          <w:gridAfter w:val="1"/>
          <w:wAfter w:w="726" w:type="dxa"/>
          <w:trHeight w:val="305"/>
        </w:trPr>
        <w:tc>
          <w:tcPr>
            <w:tcW w:w="9495"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муниципального образования </w:t>
            </w:r>
          </w:p>
        </w:tc>
      </w:tr>
      <w:tr w:rsidR="00B23B57" w:rsidRPr="008F3B43" w:rsidTr="00B23B57">
        <w:trPr>
          <w:gridAfter w:val="1"/>
          <w:wAfter w:w="726" w:type="dxa"/>
          <w:trHeight w:val="305"/>
        </w:trPr>
        <w:tc>
          <w:tcPr>
            <w:tcW w:w="9495"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xml:space="preserve">Новоюласенский сельсовет </w:t>
            </w:r>
          </w:p>
        </w:tc>
      </w:tr>
      <w:tr w:rsidR="00B23B57" w:rsidRPr="008F3B43" w:rsidTr="00B23B57">
        <w:trPr>
          <w:gridAfter w:val="1"/>
          <w:wAfter w:w="726" w:type="dxa"/>
          <w:trHeight w:val="305"/>
        </w:trPr>
        <w:tc>
          <w:tcPr>
            <w:tcW w:w="9495"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от ____   ____________   №______</w:t>
            </w:r>
          </w:p>
        </w:tc>
      </w:tr>
      <w:tr w:rsidR="00B23B57" w:rsidRPr="008F3B43" w:rsidTr="00B23B57">
        <w:trPr>
          <w:gridAfter w:val="1"/>
          <w:wAfter w:w="726" w:type="dxa"/>
          <w:trHeight w:val="321"/>
        </w:trPr>
        <w:tc>
          <w:tcPr>
            <w:tcW w:w="9495"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 xml:space="preserve">Исполнение источников   финансирования  дефицита бюджетов </w:t>
            </w:r>
          </w:p>
        </w:tc>
      </w:tr>
      <w:tr w:rsidR="00B23B57" w:rsidRPr="008F3B43" w:rsidTr="00B23B57">
        <w:trPr>
          <w:gridAfter w:val="1"/>
          <w:wAfter w:w="726" w:type="dxa"/>
          <w:trHeight w:val="321"/>
        </w:trPr>
        <w:tc>
          <w:tcPr>
            <w:tcW w:w="9495"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муниципального образования Новоюласенский сельсовет по кодам</w:t>
            </w:r>
          </w:p>
        </w:tc>
      </w:tr>
      <w:tr w:rsidR="00B23B57" w:rsidRPr="008F3B43" w:rsidTr="00B23B57">
        <w:trPr>
          <w:gridAfter w:val="1"/>
          <w:wAfter w:w="726" w:type="dxa"/>
          <w:trHeight w:val="321"/>
        </w:trPr>
        <w:tc>
          <w:tcPr>
            <w:tcW w:w="9495"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 xml:space="preserve"> классификации источников финансирования дефицита бюджетов в 2024 году</w:t>
            </w:r>
          </w:p>
        </w:tc>
      </w:tr>
      <w:tr w:rsidR="00B23B57" w:rsidRPr="008F3B43" w:rsidTr="00B23B57">
        <w:trPr>
          <w:gridAfter w:val="1"/>
          <w:wAfter w:w="726" w:type="dxa"/>
          <w:trHeight w:val="321"/>
        </w:trPr>
        <w:tc>
          <w:tcPr>
            <w:tcW w:w="9495" w:type="dxa"/>
            <w:gridSpan w:val="5"/>
            <w:tcBorders>
              <w:top w:val="nil"/>
              <w:left w:val="nil"/>
              <w:bottom w:val="nil"/>
              <w:right w:val="nil"/>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 xml:space="preserve">                                                        (</w:t>
            </w:r>
            <w:r w:rsidRPr="008F3B43">
              <w:rPr>
                <w:rFonts w:ascii="Times New Roman" w:eastAsia="Times New Roman" w:hAnsi="Times New Roman" w:cs="Times New Roman"/>
                <w:color w:val="000000"/>
                <w:sz w:val="18"/>
                <w:szCs w:val="18"/>
              </w:rPr>
              <w:t>тыс. рублей)</w:t>
            </w:r>
          </w:p>
        </w:tc>
      </w:tr>
      <w:tr w:rsidR="00B23B57" w:rsidRPr="008F3B43" w:rsidTr="00B23B57">
        <w:trPr>
          <w:trHeight w:val="2127"/>
        </w:trPr>
        <w:tc>
          <w:tcPr>
            <w:tcW w:w="975" w:type="dxa"/>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Код главного администратора источников финансирования дефицитов бюджетов муници</w:t>
            </w:r>
          </w:p>
          <w:p w:rsidR="00B23B57" w:rsidRPr="008F3B43" w:rsidRDefault="00B23B57" w:rsidP="00B23B57">
            <w:pPr>
              <w:spacing w:after="0" w:line="240" w:lineRule="auto"/>
              <w:ind w:right="-108"/>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пального образования</w:t>
            </w:r>
          </w:p>
        </w:tc>
        <w:tc>
          <w:tcPr>
            <w:tcW w:w="3151" w:type="dxa"/>
            <w:tcBorders>
              <w:top w:val="single" w:sz="4" w:space="0" w:color="auto"/>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Наименование  показателя</w:t>
            </w:r>
          </w:p>
        </w:tc>
        <w:tc>
          <w:tcPr>
            <w:tcW w:w="2835" w:type="dxa"/>
            <w:tcBorders>
              <w:top w:val="single" w:sz="4" w:space="0" w:color="auto"/>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Код источников финансирования по бюджетной классификации</w:t>
            </w:r>
          </w:p>
        </w:tc>
        <w:tc>
          <w:tcPr>
            <w:tcW w:w="1418" w:type="dxa"/>
            <w:tcBorders>
              <w:top w:val="single" w:sz="4" w:space="0" w:color="auto"/>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Утвержденные бюджетные назначения</w:t>
            </w:r>
          </w:p>
        </w:tc>
        <w:tc>
          <w:tcPr>
            <w:tcW w:w="1842" w:type="dxa"/>
            <w:gridSpan w:val="2"/>
            <w:tcBorders>
              <w:top w:val="single" w:sz="4" w:space="0" w:color="auto"/>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Исполнено</w:t>
            </w:r>
          </w:p>
        </w:tc>
      </w:tr>
      <w:tr w:rsidR="00B23B57" w:rsidRPr="008F3B43" w:rsidTr="00B23B57">
        <w:trPr>
          <w:trHeight w:val="305"/>
        </w:trPr>
        <w:tc>
          <w:tcPr>
            <w:tcW w:w="975"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w:t>
            </w:r>
          </w:p>
        </w:tc>
        <w:tc>
          <w:tcPr>
            <w:tcW w:w="315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w:t>
            </w:r>
          </w:p>
        </w:tc>
        <w:tc>
          <w:tcPr>
            <w:tcW w:w="2835"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3</w:t>
            </w:r>
          </w:p>
        </w:tc>
        <w:tc>
          <w:tcPr>
            <w:tcW w:w="141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4</w:t>
            </w:r>
          </w:p>
        </w:tc>
        <w:tc>
          <w:tcPr>
            <w:tcW w:w="18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w:t>
            </w:r>
          </w:p>
        </w:tc>
      </w:tr>
      <w:tr w:rsidR="00B23B57" w:rsidRPr="008F3B43" w:rsidTr="00B23B57">
        <w:trPr>
          <w:trHeight w:val="305"/>
        </w:trPr>
        <w:tc>
          <w:tcPr>
            <w:tcW w:w="975" w:type="dxa"/>
            <w:tcBorders>
              <w:top w:val="nil"/>
              <w:left w:val="single" w:sz="4" w:space="0" w:color="auto"/>
              <w:bottom w:val="nil"/>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018</w:t>
            </w:r>
          </w:p>
        </w:tc>
        <w:tc>
          <w:tcPr>
            <w:tcW w:w="9246" w:type="dxa"/>
            <w:gridSpan w:val="5"/>
            <w:tcBorders>
              <w:top w:val="single" w:sz="4" w:space="0" w:color="auto"/>
              <w:left w:val="nil"/>
              <w:bottom w:val="single" w:sz="4" w:space="0" w:color="auto"/>
              <w:right w:val="single" w:sz="4" w:space="0" w:color="000000"/>
            </w:tcBorders>
            <w:shd w:val="clear" w:color="auto" w:fill="auto"/>
            <w:noWrap/>
            <w:vAlign w:val="bottom"/>
            <w:hideMark/>
          </w:tcPr>
          <w:p w:rsidR="00B23B57" w:rsidRPr="008F3B43" w:rsidRDefault="00B23B57" w:rsidP="00B23B57">
            <w:pPr>
              <w:spacing w:after="0" w:line="240" w:lineRule="auto"/>
              <w:jc w:val="center"/>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Администрация муниципального образования Новоюласенский сельсовет</w:t>
            </w:r>
          </w:p>
        </w:tc>
      </w:tr>
      <w:tr w:rsidR="00B23B57" w:rsidRPr="008F3B43" w:rsidTr="00B23B57">
        <w:trPr>
          <w:trHeight w:val="722"/>
        </w:trPr>
        <w:tc>
          <w:tcPr>
            <w:tcW w:w="975" w:type="dxa"/>
            <w:tcBorders>
              <w:top w:val="single" w:sz="4" w:space="0" w:color="auto"/>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 </w:t>
            </w:r>
          </w:p>
        </w:tc>
        <w:tc>
          <w:tcPr>
            <w:tcW w:w="3151" w:type="dxa"/>
            <w:tcBorders>
              <w:top w:val="nil"/>
              <w:left w:val="nil"/>
              <w:bottom w:val="single" w:sz="4" w:space="0" w:color="auto"/>
              <w:right w:val="single" w:sz="4" w:space="0" w:color="auto"/>
            </w:tcBorders>
            <w:shd w:val="clear" w:color="auto" w:fill="auto"/>
            <w:vAlign w:val="bottom"/>
            <w:hideMark/>
          </w:tcPr>
          <w:p w:rsidR="00B23B57" w:rsidRPr="008F3B43" w:rsidRDefault="00B23B57" w:rsidP="00B23B57">
            <w:pPr>
              <w:spacing w:after="0" w:line="240" w:lineRule="auto"/>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835"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000 01 00 00 00 00 0000000</w:t>
            </w:r>
          </w:p>
        </w:tc>
        <w:tc>
          <w:tcPr>
            <w:tcW w:w="141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18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r>
      <w:tr w:rsidR="00B23B57" w:rsidRPr="008F3B43" w:rsidTr="00B23B57">
        <w:trPr>
          <w:trHeight w:val="573"/>
        </w:trPr>
        <w:tc>
          <w:tcPr>
            <w:tcW w:w="975"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Изменение остатков средств на счетах по учету средств        бюджетов</w:t>
            </w:r>
          </w:p>
        </w:tc>
        <w:tc>
          <w:tcPr>
            <w:tcW w:w="2835"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b/>
                <w:bCs/>
                <w:color w:val="000000"/>
                <w:sz w:val="18"/>
                <w:szCs w:val="18"/>
              </w:rPr>
            </w:pPr>
            <w:r w:rsidRPr="008F3B43">
              <w:rPr>
                <w:rFonts w:ascii="Times New Roman" w:eastAsia="Times New Roman" w:hAnsi="Times New Roman" w:cs="Times New Roman"/>
                <w:b/>
                <w:bCs/>
                <w:color w:val="000000"/>
                <w:sz w:val="18"/>
                <w:szCs w:val="18"/>
              </w:rPr>
              <w:t>000 01 05 00 00 00 0000000</w:t>
            </w:r>
          </w:p>
        </w:tc>
        <w:tc>
          <w:tcPr>
            <w:tcW w:w="141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163</w:t>
            </w:r>
          </w:p>
        </w:tc>
        <w:tc>
          <w:tcPr>
            <w:tcW w:w="18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-286,1</w:t>
            </w:r>
          </w:p>
        </w:tc>
      </w:tr>
      <w:tr w:rsidR="00B23B57" w:rsidRPr="008F3B43" w:rsidTr="00B23B57">
        <w:trPr>
          <w:trHeight w:val="397"/>
        </w:trPr>
        <w:tc>
          <w:tcPr>
            <w:tcW w:w="975"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lastRenderedPageBreak/>
              <w:t> </w:t>
            </w:r>
          </w:p>
        </w:tc>
        <w:tc>
          <w:tcPr>
            <w:tcW w:w="315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Увеличение остатков средств бюджетов</w:t>
            </w:r>
          </w:p>
        </w:tc>
        <w:tc>
          <w:tcPr>
            <w:tcW w:w="2835"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000 01 05 00 00 00 0000500</w:t>
            </w:r>
          </w:p>
        </w:tc>
        <w:tc>
          <w:tcPr>
            <w:tcW w:w="141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-5383,6</w:t>
            </w:r>
          </w:p>
        </w:tc>
        <w:tc>
          <w:tcPr>
            <w:tcW w:w="18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-5426,9</w:t>
            </w:r>
          </w:p>
        </w:tc>
      </w:tr>
      <w:tr w:rsidR="00B23B57" w:rsidRPr="008F3B43" w:rsidTr="00B23B57">
        <w:trPr>
          <w:trHeight w:val="382"/>
        </w:trPr>
        <w:tc>
          <w:tcPr>
            <w:tcW w:w="975"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Увеличение прочих остатков средств бюджетов</w:t>
            </w:r>
          </w:p>
        </w:tc>
        <w:tc>
          <w:tcPr>
            <w:tcW w:w="2835"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000 01 05 02 00 00 0000500</w:t>
            </w:r>
          </w:p>
        </w:tc>
        <w:tc>
          <w:tcPr>
            <w:tcW w:w="141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-5383,6</w:t>
            </w:r>
          </w:p>
        </w:tc>
        <w:tc>
          <w:tcPr>
            <w:tcW w:w="18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-5426,9</w:t>
            </w:r>
          </w:p>
        </w:tc>
      </w:tr>
      <w:tr w:rsidR="00B23B57" w:rsidRPr="008F3B43" w:rsidTr="00B23B57">
        <w:trPr>
          <w:trHeight w:val="527"/>
        </w:trPr>
        <w:tc>
          <w:tcPr>
            <w:tcW w:w="975"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835"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000 01 05 02 01 00 0000510</w:t>
            </w:r>
          </w:p>
        </w:tc>
        <w:tc>
          <w:tcPr>
            <w:tcW w:w="141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-5383,6</w:t>
            </w:r>
          </w:p>
        </w:tc>
        <w:tc>
          <w:tcPr>
            <w:tcW w:w="18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-5426,9</w:t>
            </w:r>
          </w:p>
        </w:tc>
      </w:tr>
      <w:tr w:rsidR="00B23B57" w:rsidRPr="008F3B43" w:rsidTr="00B23B57">
        <w:trPr>
          <w:trHeight w:val="550"/>
        </w:trPr>
        <w:tc>
          <w:tcPr>
            <w:tcW w:w="975"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i/>
                <w:iCs/>
                <w:color w:val="000000"/>
                <w:sz w:val="18"/>
                <w:szCs w:val="18"/>
              </w:rPr>
            </w:pPr>
            <w:r w:rsidRPr="008F3B43">
              <w:rPr>
                <w:rFonts w:ascii="Times New Roman" w:eastAsia="Times New Roman" w:hAnsi="Times New Roman" w:cs="Times New Roman"/>
                <w:i/>
                <w:iCs/>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Увеличение прочих остатков денежных средств бюджетов сельских поселений</w:t>
            </w:r>
          </w:p>
        </w:tc>
        <w:tc>
          <w:tcPr>
            <w:tcW w:w="2835"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000 01 05 02 01 10 0000510</w:t>
            </w:r>
          </w:p>
        </w:tc>
        <w:tc>
          <w:tcPr>
            <w:tcW w:w="141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-5383,6</w:t>
            </w:r>
          </w:p>
        </w:tc>
        <w:tc>
          <w:tcPr>
            <w:tcW w:w="18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-5426,9</w:t>
            </w:r>
          </w:p>
        </w:tc>
      </w:tr>
      <w:tr w:rsidR="00B23B57" w:rsidRPr="008F3B43" w:rsidTr="00B23B57">
        <w:trPr>
          <w:trHeight w:val="379"/>
        </w:trPr>
        <w:tc>
          <w:tcPr>
            <w:tcW w:w="975"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Уменьшение остатков средств бюджетов</w:t>
            </w:r>
          </w:p>
        </w:tc>
        <w:tc>
          <w:tcPr>
            <w:tcW w:w="2835"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000 01 05 00 00 00 0000600</w:t>
            </w:r>
          </w:p>
        </w:tc>
        <w:tc>
          <w:tcPr>
            <w:tcW w:w="141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5546,6</w:t>
            </w:r>
          </w:p>
        </w:tc>
        <w:tc>
          <w:tcPr>
            <w:tcW w:w="18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5140,8</w:t>
            </w:r>
          </w:p>
        </w:tc>
      </w:tr>
      <w:tr w:rsidR="00B23B57" w:rsidRPr="008F3B43" w:rsidTr="00B23B57">
        <w:trPr>
          <w:trHeight w:val="283"/>
        </w:trPr>
        <w:tc>
          <w:tcPr>
            <w:tcW w:w="975"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both"/>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Уменьшение прочих остатков средств бюджетов</w:t>
            </w:r>
          </w:p>
        </w:tc>
        <w:tc>
          <w:tcPr>
            <w:tcW w:w="2835"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000 01 05 02 00 00 0000 600</w:t>
            </w:r>
          </w:p>
        </w:tc>
        <w:tc>
          <w:tcPr>
            <w:tcW w:w="141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5546,6</w:t>
            </w:r>
          </w:p>
        </w:tc>
        <w:tc>
          <w:tcPr>
            <w:tcW w:w="18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5140,8</w:t>
            </w:r>
          </w:p>
        </w:tc>
      </w:tr>
      <w:tr w:rsidR="00B23B57" w:rsidRPr="008F3B43" w:rsidTr="00B23B57">
        <w:trPr>
          <w:trHeight w:val="344"/>
        </w:trPr>
        <w:tc>
          <w:tcPr>
            <w:tcW w:w="975" w:type="dxa"/>
            <w:tcBorders>
              <w:top w:val="nil"/>
              <w:left w:val="single" w:sz="4" w:space="0" w:color="auto"/>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835"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000 01 05 02 01 00 0000 610</w:t>
            </w:r>
          </w:p>
        </w:tc>
        <w:tc>
          <w:tcPr>
            <w:tcW w:w="141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5546,6</w:t>
            </w:r>
          </w:p>
        </w:tc>
        <w:tc>
          <w:tcPr>
            <w:tcW w:w="18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5140,8</w:t>
            </w:r>
          </w:p>
        </w:tc>
      </w:tr>
      <w:tr w:rsidR="00B23B57" w:rsidRPr="008F3B43" w:rsidTr="00B23B57">
        <w:trPr>
          <w:trHeight w:val="596"/>
        </w:trPr>
        <w:tc>
          <w:tcPr>
            <w:tcW w:w="975" w:type="dxa"/>
            <w:tcBorders>
              <w:top w:val="nil"/>
              <w:left w:val="single" w:sz="4" w:space="0" w:color="auto"/>
              <w:bottom w:val="single" w:sz="4" w:space="0" w:color="auto"/>
              <w:right w:val="single" w:sz="4" w:space="0" w:color="auto"/>
            </w:tcBorders>
            <w:shd w:val="clear" w:color="auto" w:fill="auto"/>
            <w:noWrap/>
            <w:vAlign w:val="bottom"/>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Уменьшение  прочих остатков  денежных средств бюджетов сельских поселений</w:t>
            </w:r>
          </w:p>
        </w:tc>
        <w:tc>
          <w:tcPr>
            <w:tcW w:w="2835"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000 01 05 02 01 10 0000 610</w:t>
            </w:r>
          </w:p>
        </w:tc>
        <w:tc>
          <w:tcPr>
            <w:tcW w:w="1418"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5546,6</w:t>
            </w:r>
          </w:p>
        </w:tc>
        <w:tc>
          <w:tcPr>
            <w:tcW w:w="1842" w:type="dxa"/>
            <w:gridSpan w:val="2"/>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5140,8</w:t>
            </w:r>
          </w:p>
        </w:tc>
      </w:tr>
      <w:tr w:rsidR="00B23B57" w:rsidRPr="008F3B43" w:rsidTr="00B23B57">
        <w:trPr>
          <w:trHeight w:val="519"/>
        </w:trPr>
        <w:tc>
          <w:tcPr>
            <w:tcW w:w="975" w:type="dxa"/>
            <w:tcBorders>
              <w:top w:val="nil"/>
              <w:left w:val="single" w:sz="4" w:space="0" w:color="auto"/>
              <w:bottom w:val="single" w:sz="4" w:space="0" w:color="auto"/>
              <w:right w:val="single" w:sz="4" w:space="0" w:color="auto"/>
            </w:tcBorders>
            <w:shd w:val="clear" w:color="auto" w:fill="auto"/>
            <w:noWrap/>
            <w:vAlign w:val="bottom"/>
            <w:hideMark/>
          </w:tcPr>
          <w:p w:rsidR="00B23B57" w:rsidRPr="008F3B43" w:rsidRDefault="00B23B57" w:rsidP="00B23B57">
            <w:pPr>
              <w:spacing w:after="0" w:line="240" w:lineRule="auto"/>
              <w:jc w:val="right"/>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3151"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Источники финансирования дефицита бюджета - всего</w:t>
            </w:r>
          </w:p>
        </w:tc>
        <w:tc>
          <w:tcPr>
            <w:tcW w:w="2835" w:type="dxa"/>
            <w:tcBorders>
              <w:top w:val="nil"/>
              <w:left w:val="nil"/>
              <w:bottom w:val="single" w:sz="4" w:space="0" w:color="auto"/>
              <w:right w:val="single" w:sz="4" w:space="0" w:color="auto"/>
            </w:tcBorders>
            <w:shd w:val="clear" w:color="auto" w:fill="auto"/>
            <w:hideMark/>
          </w:tcPr>
          <w:p w:rsidR="00B23B57" w:rsidRPr="008F3B43" w:rsidRDefault="00B23B57" w:rsidP="00B23B57">
            <w:pPr>
              <w:spacing w:after="0" w:line="240" w:lineRule="auto"/>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 </w:t>
            </w:r>
          </w:p>
        </w:tc>
        <w:tc>
          <w:tcPr>
            <w:tcW w:w="1418" w:type="dxa"/>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163</w:t>
            </w:r>
          </w:p>
        </w:tc>
        <w:tc>
          <w:tcPr>
            <w:tcW w:w="1842" w:type="dxa"/>
            <w:gridSpan w:val="2"/>
            <w:tcBorders>
              <w:top w:val="nil"/>
              <w:left w:val="nil"/>
              <w:bottom w:val="single" w:sz="4" w:space="0" w:color="auto"/>
              <w:right w:val="single" w:sz="4" w:space="0" w:color="auto"/>
            </w:tcBorders>
            <w:shd w:val="clear" w:color="auto" w:fill="auto"/>
            <w:noWrap/>
            <w:hideMark/>
          </w:tcPr>
          <w:p w:rsidR="00B23B57" w:rsidRPr="008F3B43" w:rsidRDefault="00B23B57" w:rsidP="00B23B57">
            <w:pPr>
              <w:spacing w:after="0" w:line="240" w:lineRule="auto"/>
              <w:jc w:val="center"/>
              <w:rPr>
                <w:rFonts w:ascii="Times New Roman" w:eastAsia="Times New Roman" w:hAnsi="Times New Roman" w:cs="Times New Roman"/>
                <w:color w:val="000000"/>
                <w:sz w:val="18"/>
                <w:szCs w:val="18"/>
              </w:rPr>
            </w:pPr>
            <w:r w:rsidRPr="008F3B43">
              <w:rPr>
                <w:rFonts w:ascii="Times New Roman" w:eastAsia="Times New Roman" w:hAnsi="Times New Roman" w:cs="Times New Roman"/>
                <w:color w:val="000000"/>
                <w:sz w:val="18"/>
                <w:szCs w:val="18"/>
              </w:rPr>
              <w:t>-286,1</w:t>
            </w:r>
          </w:p>
        </w:tc>
      </w:tr>
    </w:tbl>
    <w:p w:rsidR="000C6325" w:rsidRPr="000C6325" w:rsidRDefault="000C6325" w:rsidP="000C6325">
      <w:pPr>
        <w:spacing w:after="0" w:line="240" w:lineRule="auto"/>
        <w:ind w:firstLine="709"/>
        <w:jc w:val="both"/>
        <w:rPr>
          <w:rFonts w:ascii="Times New Roman" w:hAnsi="Times New Roman" w:cs="Times New Roman"/>
          <w:sz w:val="18"/>
          <w:szCs w:val="18"/>
        </w:rPr>
      </w:pPr>
    </w:p>
    <w:p w:rsidR="000C6325" w:rsidRDefault="000C6325" w:rsidP="000C6325">
      <w:pPr>
        <w:spacing w:after="0" w:line="240" w:lineRule="auto"/>
        <w:ind w:firstLine="709"/>
        <w:jc w:val="both"/>
        <w:rPr>
          <w:rFonts w:ascii="Times New Roman" w:hAnsi="Times New Roman" w:cs="Times New Roman"/>
          <w:b/>
          <w:sz w:val="18"/>
          <w:szCs w:val="18"/>
          <w:u w:val="single"/>
        </w:rPr>
      </w:pPr>
      <w:r w:rsidRPr="000C6325">
        <w:rPr>
          <w:rFonts w:ascii="Times New Roman" w:hAnsi="Times New Roman" w:cs="Times New Roman"/>
          <w:b/>
          <w:sz w:val="18"/>
          <w:szCs w:val="18"/>
          <w:u w:val="single"/>
        </w:rPr>
        <w:t>ИНФОРМАЦИЯ ДЛЯ НАСЕЛЕНИЯ</w:t>
      </w:r>
    </w:p>
    <w:p w:rsidR="000C6325" w:rsidRPr="000C6325" w:rsidRDefault="00291FE3" w:rsidP="000C6325">
      <w:pPr>
        <w:spacing w:after="0" w:line="240" w:lineRule="auto"/>
        <w:ind w:firstLine="709"/>
        <w:jc w:val="both"/>
        <w:rPr>
          <w:rFonts w:ascii="Times New Roman" w:hAnsi="Times New Roman" w:cs="Times New Roman"/>
          <w:b/>
          <w:sz w:val="18"/>
          <w:szCs w:val="18"/>
          <w:u w:val="single"/>
        </w:rPr>
      </w:pPr>
      <w:r>
        <w:rPr>
          <w:rFonts w:ascii="Times New Roman" w:hAnsi="Times New Roman" w:cs="Times New Roman"/>
          <w:b/>
          <w:noProof/>
          <w:sz w:val="18"/>
          <w:szCs w:val="18"/>
          <w:u w:val="single"/>
        </w:rPr>
        <w:drawing>
          <wp:inline distT="0" distB="0" distL="0" distR="0">
            <wp:extent cx="6084038" cy="5092995"/>
            <wp:effectExtent l="19050" t="0" r="0" b="0"/>
            <wp:docPr id="3" name="Рисунок 1" descr="C:\Users\user\Desktop\pozharnaja_bezopasnost_v_pozharoopasnyj_peri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ozharnaja_bezopasnost_v_pozharoopasnyj_period.jpg"/>
                    <pic:cNvPicPr>
                      <a:picLocks noChangeAspect="1" noChangeArrowheads="1"/>
                    </pic:cNvPicPr>
                  </pic:nvPicPr>
                  <pic:blipFill>
                    <a:blip r:embed="rId10"/>
                    <a:srcRect/>
                    <a:stretch>
                      <a:fillRect/>
                    </a:stretch>
                  </pic:blipFill>
                  <pic:spPr bwMode="auto">
                    <a:xfrm>
                      <a:off x="0" y="0"/>
                      <a:ext cx="6084038" cy="5092995"/>
                    </a:xfrm>
                    <a:prstGeom prst="rect">
                      <a:avLst/>
                    </a:prstGeom>
                    <a:noFill/>
                    <a:ln w="9525">
                      <a:noFill/>
                      <a:miter lim="800000"/>
                      <a:headEnd/>
                      <a:tailEnd/>
                    </a:ln>
                  </pic:spPr>
                </pic:pic>
              </a:graphicData>
            </a:graphic>
          </wp:inline>
        </w:drawing>
      </w:r>
    </w:p>
    <w:p w:rsidR="000C6325" w:rsidRPr="000C6325" w:rsidRDefault="000C6325" w:rsidP="000C6325">
      <w:pPr>
        <w:spacing w:after="0" w:line="240" w:lineRule="auto"/>
        <w:jc w:val="center"/>
        <w:rPr>
          <w:b/>
          <w:sz w:val="18"/>
          <w:szCs w:val="18"/>
        </w:rPr>
      </w:pPr>
    </w:p>
    <w:p w:rsidR="00961116" w:rsidRPr="00961116" w:rsidRDefault="00961116" w:rsidP="00506F86">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p>
    <w:p w:rsidR="00663009" w:rsidRPr="00FF436F"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F04368">
      <w:pPr>
        <w:pStyle w:val="ac"/>
        <w:rPr>
          <w:rFonts w:ascii="Times New Roman" w:hAnsi="Times New Roman" w:cs="Times New Roman"/>
          <w:sz w:val="18"/>
          <w:szCs w:val="18"/>
        </w:rPr>
      </w:pPr>
    </w:p>
    <w:p w:rsidR="009C7F17"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w:t>
      </w:r>
    </w:p>
    <w:p w:rsidR="00390DF9"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r w:rsidR="00B55004">
        <w:rPr>
          <w:rFonts w:ascii="Times New Roman" w:hAnsi="Times New Roman" w:cs="Times New Roman"/>
          <w:sz w:val="18"/>
          <w:szCs w:val="18"/>
        </w:rPr>
        <w:t xml:space="preserve">, </w:t>
      </w:r>
      <w:r w:rsidR="00390DF9" w:rsidRPr="00FF436F">
        <w:rPr>
          <w:rFonts w:ascii="Times New Roman" w:hAnsi="Times New Roman" w:cs="Times New Roman"/>
          <w:sz w:val="18"/>
          <w:szCs w:val="18"/>
        </w:rPr>
        <w:t>тираж -12 экземпляров</w:t>
      </w:r>
    </w:p>
    <w:p w:rsidR="00C340FF" w:rsidRDefault="00C340FF"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B55004">
      <w:headerReference w:type="default" r:id="rId1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731F" w:rsidRDefault="009F731F" w:rsidP="006B0345">
      <w:pPr>
        <w:spacing w:after="0" w:line="240" w:lineRule="auto"/>
      </w:pPr>
      <w:r>
        <w:separator/>
      </w:r>
    </w:p>
  </w:endnote>
  <w:endnote w:type="continuationSeparator" w:id="1">
    <w:p w:rsidR="009F731F" w:rsidRDefault="009F731F"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731F" w:rsidRDefault="009F731F" w:rsidP="006B0345">
      <w:pPr>
        <w:spacing w:after="0" w:line="240" w:lineRule="auto"/>
      </w:pPr>
      <w:r>
        <w:separator/>
      </w:r>
    </w:p>
  </w:footnote>
  <w:footnote w:type="continuationSeparator" w:id="1">
    <w:p w:rsidR="009F731F" w:rsidRDefault="009F731F"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B23B57" w:rsidRDefault="00B23B57">
        <w:pPr>
          <w:pStyle w:val="a4"/>
          <w:jc w:val="center"/>
        </w:pPr>
        <w:fldSimple w:instr="PAGE   \* MERGEFORMAT">
          <w:r w:rsidR="00291FE3">
            <w:rPr>
              <w:noProof/>
            </w:rPr>
            <w:t>1</w:t>
          </w:r>
        </w:fldSimple>
      </w:p>
    </w:sdtContent>
  </w:sdt>
  <w:p w:rsidR="00B23B57" w:rsidRDefault="00B23B5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B57" w:rsidRDefault="00B23B57">
    <w:pPr>
      <w:pStyle w:val="a4"/>
      <w:jc w:val="center"/>
    </w:pPr>
  </w:p>
  <w:p w:rsidR="00B23B57" w:rsidRDefault="00B23B5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9">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3">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5"/>
  </w:num>
  <w:num w:numId="3">
    <w:abstractNumId w:val="0"/>
  </w:num>
  <w:num w:numId="4">
    <w:abstractNumId w:val="10"/>
  </w:num>
  <w:num w:numId="5">
    <w:abstractNumId w:val="6"/>
  </w:num>
  <w:num w:numId="6">
    <w:abstractNumId w:val="8"/>
  </w:num>
  <w:num w:numId="7">
    <w:abstractNumId w:val="12"/>
  </w:num>
  <w:num w:numId="8">
    <w:abstractNumId w:val="9"/>
  </w:num>
  <w:num w:numId="9">
    <w:abstractNumId w:val="11"/>
  </w:num>
  <w:num w:numId="10">
    <w:abstractNumId w:val="13"/>
  </w:num>
  <w:num w:numId="11">
    <w:abstractNumId w:val="17"/>
  </w:num>
  <w:num w:numId="12">
    <w:abstractNumId w:val="7"/>
  </w:num>
  <w:num w:numId="13">
    <w:abstractNumId w:val="16"/>
  </w:num>
  <w:num w:numId="14">
    <w:abstractNumId w:val="14"/>
  </w:num>
  <w:num w:numId="15">
    <w:abstractNumId w:val="5"/>
  </w:num>
  <w:num w:numId="16">
    <w:abstractNumId w:val="2"/>
  </w:num>
  <w:num w:numId="17">
    <w:abstractNumId w:val="3"/>
  </w:num>
  <w:num w:numId="18">
    <w:abstractNumId w:val="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657F"/>
    <w:rsid w:val="00065428"/>
    <w:rsid w:val="0006664F"/>
    <w:rsid w:val="000734F7"/>
    <w:rsid w:val="000806F0"/>
    <w:rsid w:val="00081E1A"/>
    <w:rsid w:val="000854A5"/>
    <w:rsid w:val="000B2B5B"/>
    <w:rsid w:val="000B57A0"/>
    <w:rsid w:val="000B5CCE"/>
    <w:rsid w:val="000C6325"/>
    <w:rsid w:val="000D44BA"/>
    <w:rsid w:val="000E31D4"/>
    <w:rsid w:val="001173AB"/>
    <w:rsid w:val="00121D1F"/>
    <w:rsid w:val="00144010"/>
    <w:rsid w:val="001462CE"/>
    <w:rsid w:val="0014763F"/>
    <w:rsid w:val="001525E7"/>
    <w:rsid w:val="001571ED"/>
    <w:rsid w:val="001764FA"/>
    <w:rsid w:val="00187127"/>
    <w:rsid w:val="001912E2"/>
    <w:rsid w:val="001A4690"/>
    <w:rsid w:val="001C39F2"/>
    <w:rsid w:val="001E30CE"/>
    <w:rsid w:val="001E54EA"/>
    <w:rsid w:val="001F3DE4"/>
    <w:rsid w:val="002001A3"/>
    <w:rsid w:val="002173AD"/>
    <w:rsid w:val="00231636"/>
    <w:rsid w:val="00231FFB"/>
    <w:rsid w:val="002338AF"/>
    <w:rsid w:val="00270571"/>
    <w:rsid w:val="00281041"/>
    <w:rsid w:val="00291FE3"/>
    <w:rsid w:val="00294903"/>
    <w:rsid w:val="002A2F43"/>
    <w:rsid w:val="002A7F07"/>
    <w:rsid w:val="002B0806"/>
    <w:rsid w:val="002B1CFF"/>
    <w:rsid w:val="002C1D62"/>
    <w:rsid w:val="002D2425"/>
    <w:rsid w:val="002F0F02"/>
    <w:rsid w:val="003174FB"/>
    <w:rsid w:val="00334564"/>
    <w:rsid w:val="00351B3A"/>
    <w:rsid w:val="003564BA"/>
    <w:rsid w:val="00356A1E"/>
    <w:rsid w:val="003679DD"/>
    <w:rsid w:val="00390DF9"/>
    <w:rsid w:val="003A22A0"/>
    <w:rsid w:val="003B0D8C"/>
    <w:rsid w:val="003B0FB9"/>
    <w:rsid w:val="003B27FB"/>
    <w:rsid w:val="003B2D84"/>
    <w:rsid w:val="003B48E3"/>
    <w:rsid w:val="003C3F62"/>
    <w:rsid w:val="003C4CF7"/>
    <w:rsid w:val="003D60A6"/>
    <w:rsid w:val="003D6EB0"/>
    <w:rsid w:val="004053D8"/>
    <w:rsid w:val="00431E0B"/>
    <w:rsid w:val="00443971"/>
    <w:rsid w:val="00457143"/>
    <w:rsid w:val="00465B18"/>
    <w:rsid w:val="00481913"/>
    <w:rsid w:val="004A63E1"/>
    <w:rsid w:val="004B19D8"/>
    <w:rsid w:val="004B7E61"/>
    <w:rsid w:val="004E0678"/>
    <w:rsid w:val="004E16FE"/>
    <w:rsid w:val="00506F86"/>
    <w:rsid w:val="0054101F"/>
    <w:rsid w:val="00542B05"/>
    <w:rsid w:val="0054544E"/>
    <w:rsid w:val="00551473"/>
    <w:rsid w:val="00581104"/>
    <w:rsid w:val="0059123B"/>
    <w:rsid w:val="005A6D5F"/>
    <w:rsid w:val="005B2A09"/>
    <w:rsid w:val="005B3E50"/>
    <w:rsid w:val="005E3F09"/>
    <w:rsid w:val="00602B7B"/>
    <w:rsid w:val="00612027"/>
    <w:rsid w:val="00647C94"/>
    <w:rsid w:val="00650B1B"/>
    <w:rsid w:val="00661ADA"/>
    <w:rsid w:val="00663009"/>
    <w:rsid w:val="0066314D"/>
    <w:rsid w:val="0067236C"/>
    <w:rsid w:val="00683E71"/>
    <w:rsid w:val="00685B0A"/>
    <w:rsid w:val="00686516"/>
    <w:rsid w:val="006A7572"/>
    <w:rsid w:val="006B0345"/>
    <w:rsid w:val="006B589A"/>
    <w:rsid w:val="006B746F"/>
    <w:rsid w:val="006E6F30"/>
    <w:rsid w:val="00716C73"/>
    <w:rsid w:val="0071732C"/>
    <w:rsid w:val="007479FC"/>
    <w:rsid w:val="007504FD"/>
    <w:rsid w:val="00752A37"/>
    <w:rsid w:val="00753E13"/>
    <w:rsid w:val="007607F1"/>
    <w:rsid w:val="007947BE"/>
    <w:rsid w:val="007B5552"/>
    <w:rsid w:val="007B6959"/>
    <w:rsid w:val="007C7410"/>
    <w:rsid w:val="007D3003"/>
    <w:rsid w:val="007E7101"/>
    <w:rsid w:val="00813C3F"/>
    <w:rsid w:val="00816036"/>
    <w:rsid w:val="008224B2"/>
    <w:rsid w:val="00832DA2"/>
    <w:rsid w:val="00833ED5"/>
    <w:rsid w:val="00836880"/>
    <w:rsid w:val="0084632C"/>
    <w:rsid w:val="008501E1"/>
    <w:rsid w:val="0085736A"/>
    <w:rsid w:val="00857D1F"/>
    <w:rsid w:val="00865D2A"/>
    <w:rsid w:val="0087413E"/>
    <w:rsid w:val="00881840"/>
    <w:rsid w:val="00887506"/>
    <w:rsid w:val="008B02EE"/>
    <w:rsid w:val="008B1F9B"/>
    <w:rsid w:val="008E0173"/>
    <w:rsid w:val="008E37DD"/>
    <w:rsid w:val="008F6720"/>
    <w:rsid w:val="008F6E30"/>
    <w:rsid w:val="009028C8"/>
    <w:rsid w:val="00905A58"/>
    <w:rsid w:val="00917E69"/>
    <w:rsid w:val="009243D0"/>
    <w:rsid w:val="00925B6A"/>
    <w:rsid w:val="00930BAC"/>
    <w:rsid w:val="009330F9"/>
    <w:rsid w:val="00934D97"/>
    <w:rsid w:val="00961116"/>
    <w:rsid w:val="00965C7D"/>
    <w:rsid w:val="0096691B"/>
    <w:rsid w:val="009670DD"/>
    <w:rsid w:val="00971645"/>
    <w:rsid w:val="00972907"/>
    <w:rsid w:val="0097299A"/>
    <w:rsid w:val="009A00A1"/>
    <w:rsid w:val="009C77DC"/>
    <w:rsid w:val="009C7F17"/>
    <w:rsid w:val="009E0355"/>
    <w:rsid w:val="009F326E"/>
    <w:rsid w:val="009F61EC"/>
    <w:rsid w:val="009F731F"/>
    <w:rsid w:val="00A07CC2"/>
    <w:rsid w:val="00A167B1"/>
    <w:rsid w:val="00A325BA"/>
    <w:rsid w:val="00A351D3"/>
    <w:rsid w:val="00A379FB"/>
    <w:rsid w:val="00A50542"/>
    <w:rsid w:val="00A53077"/>
    <w:rsid w:val="00A63236"/>
    <w:rsid w:val="00A80499"/>
    <w:rsid w:val="00A96713"/>
    <w:rsid w:val="00AB1DD0"/>
    <w:rsid w:val="00AB7E72"/>
    <w:rsid w:val="00AC4C22"/>
    <w:rsid w:val="00AE2B33"/>
    <w:rsid w:val="00AE4B37"/>
    <w:rsid w:val="00AE717B"/>
    <w:rsid w:val="00AF19CD"/>
    <w:rsid w:val="00B05D8A"/>
    <w:rsid w:val="00B15017"/>
    <w:rsid w:val="00B1698C"/>
    <w:rsid w:val="00B170D7"/>
    <w:rsid w:val="00B23B57"/>
    <w:rsid w:val="00B412C4"/>
    <w:rsid w:val="00B5237B"/>
    <w:rsid w:val="00B55004"/>
    <w:rsid w:val="00B70501"/>
    <w:rsid w:val="00B724BA"/>
    <w:rsid w:val="00B77838"/>
    <w:rsid w:val="00B866C7"/>
    <w:rsid w:val="00B86A35"/>
    <w:rsid w:val="00B86A73"/>
    <w:rsid w:val="00B9433F"/>
    <w:rsid w:val="00BA0C18"/>
    <w:rsid w:val="00BB2AFA"/>
    <w:rsid w:val="00BC58D5"/>
    <w:rsid w:val="00BD6F2A"/>
    <w:rsid w:val="00BF3268"/>
    <w:rsid w:val="00C00963"/>
    <w:rsid w:val="00C11C93"/>
    <w:rsid w:val="00C14F62"/>
    <w:rsid w:val="00C166EA"/>
    <w:rsid w:val="00C21FC3"/>
    <w:rsid w:val="00C24D42"/>
    <w:rsid w:val="00C340FF"/>
    <w:rsid w:val="00C366FF"/>
    <w:rsid w:val="00C945B2"/>
    <w:rsid w:val="00C96425"/>
    <w:rsid w:val="00CA07B3"/>
    <w:rsid w:val="00CB4F39"/>
    <w:rsid w:val="00CC3E8B"/>
    <w:rsid w:val="00CC556A"/>
    <w:rsid w:val="00CE495B"/>
    <w:rsid w:val="00CF14A4"/>
    <w:rsid w:val="00CF5D3D"/>
    <w:rsid w:val="00CF75D0"/>
    <w:rsid w:val="00D050BB"/>
    <w:rsid w:val="00D1235A"/>
    <w:rsid w:val="00D14541"/>
    <w:rsid w:val="00D613AE"/>
    <w:rsid w:val="00D8387C"/>
    <w:rsid w:val="00DA1D69"/>
    <w:rsid w:val="00DB37F6"/>
    <w:rsid w:val="00DC7081"/>
    <w:rsid w:val="00DE1A3A"/>
    <w:rsid w:val="00DE6CD9"/>
    <w:rsid w:val="00E11431"/>
    <w:rsid w:val="00E40A44"/>
    <w:rsid w:val="00E4652A"/>
    <w:rsid w:val="00E51181"/>
    <w:rsid w:val="00E73B35"/>
    <w:rsid w:val="00E86D6A"/>
    <w:rsid w:val="00EA7DF9"/>
    <w:rsid w:val="00EC46AC"/>
    <w:rsid w:val="00ED6605"/>
    <w:rsid w:val="00EE218B"/>
    <w:rsid w:val="00F04368"/>
    <w:rsid w:val="00F12C1C"/>
    <w:rsid w:val="00F1730F"/>
    <w:rsid w:val="00F17425"/>
    <w:rsid w:val="00F3168E"/>
    <w:rsid w:val="00F402E0"/>
    <w:rsid w:val="00F42D79"/>
    <w:rsid w:val="00F46039"/>
    <w:rsid w:val="00F53C82"/>
    <w:rsid w:val="00F7584A"/>
    <w:rsid w:val="00F936CF"/>
    <w:rsid w:val="00FA5D76"/>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7">
    <w:name w:val="Style7"/>
    <w:basedOn w:val="a0"/>
    <w:rsid w:val="00B23B57"/>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7E1B8-379D-4304-BDE1-2BDFF877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4621</Words>
  <Characters>26340</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2023-06-27T11:14:00Z</cp:lastPrinted>
  <dcterms:created xsi:type="dcterms:W3CDTF">2025-05-07T10:59:00Z</dcterms:created>
  <dcterms:modified xsi:type="dcterms:W3CDTF">2025-05-07T11:14:00Z</dcterms:modified>
</cp:coreProperties>
</file>