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98" w:type="dxa"/>
        <w:tblInd w:w="108" w:type="dxa"/>
        <w:tblLayout w:type="fixed"/>
        <w:tblLook w:val="04A0"/>
      </w:tblPr>
      <w:tblGrid>
        <w:gridCol w:w="1560"/>
        <w:gridCol w:w="6394"/>
        <w:gridCol w:w="1544"/>
      </w:tblGrid>
      <w:tr w:rsidR="00B77838" w:rsidRPr="006B1EA9" w:rsidTr="00574F5B">
        <w:trPr>
          <w:trHeight w:val="2253"/>
        </w:trPr>
        <w:tc>
          <w:tcPr>
            <w:tcW w:w="1560" w:type="dxa"/>
            <w:shd w:val="clear" w:color="auto" w:fill="auto"/>
          </w:tcPr>
          <w:p w:rsidR="00B77838" w:rsidRPr="006B1EA9" w:rsidRDefault="00B77838" w:rsidP="001531CC">
            <w:pPr>
              <w:spacing w:after="0" w:line="240" w:lineRule="auto"/>
              <w:rPr>
                <w:rFonts w:ascii="Times New Roman" w:hAnsi="Times New Roman" w:cs="Times New Roman"/>
                <w:sz w:val="18"/>
                <w:szCs w:val="18"/>
              </w:rPr>
            </w:pPr>
            <w:r w:rsidRPr="006B1EA9">
              <w:rPr>
                <w:rFonts w:ascii="Times New Roman" w:hAnsi="Times New Roman" w:cs="Times New Roman"/>
                <w:b/>
                <w:noProof/>
                <w:sz w:val="18"/>
                <w:szCs w:val="18"/>
              </w:rPr>
              <w:drawing>
                <wp:inline distT="0" distB="0" distL="0" distR="0">
                  <wp:extent cx="915792" cy="1020726"/>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6B1EA9" w:rsidRDefault="00B77838" w:rsidP="001531CC">
            <w:pPr>
              <w:pStyle w:val="a4"/>
              <w:rPr>
                <w:rFonts w:ascii="Times New Roman" w:hAnsi="Times New Roman"/>
                <w:sz w:val="18"/>
                <w:szCs w:val="18"/>
              </w:rPr>
            </w:pPr>
          </w:p>
          <w:p w:rsidR="00B77838" w:rsidRPr="006B1EA9" w:rsidRDefault="00B77838" w:rsidP="001531CC">
            <w:pPr>
              <w:pStyle w:val="a4"/>
              <w:rPr>
                <w:rFonts w:ascii="Times New Roman" w:hAnsi="Times New Roman"/>
                <w:sz w:val="18"/>
                <w:szCs w:val="18"/>
              </w:rPr>
            </w:pPr>
          </w:p>
        </w:tc>
        <w:tc>
          <w:tcPr>
            <w:tcW w:w="6394" w:type="dxa"/>
          </w:tcPr>
          <w:p w:rsidR="008C52EE" w:rsidRPr="00786B9F" w:rsidRDefault="008C52EE" w:rsidP="001531CC">
            <w:pPr>
              <w:pStyle w:val="a4"/>
              <w:rPr>
                <w:rFonts w:ascii="Times New Roman" w:hAnsi="Times New Roman"/>
                <w:b/>
                <w:sz w:val="56"/>
                <w:szCs w:val="56"/>
              </w:rPr>
            </w:pPr>
            <w:r w:rsidRPr="00786B9F">
              <w:rPr>
                <w:rFonts w:ascii="Times New Roman" w:hAnsi="Times New Roman"/>
                <w:b/>
                <w:sz w:val="56"/>
                <w:szCs w:val="56"/>
              </w:rPr>
              <w:t xml:space="preserve">НОВОЮЛАСЕНСКИЙ ВЕСТНИК </w:t>
            </w:r>
          </w:p>
          <w:p w:rsidR="00B77838" w:rsidRPr="006B1EA9" w:rsidRDefault="00B77838" w:rsidP="001531CC">
            <w:pPr>
              <w:pStyle w:val="a4"/>
              <w:jc w:val="right"/>
              <w:rPr>
                <w:rFonts w:ascii="Times New Roman" w:hAnsi="Times New Roman"/>
                <w:sz w:val="18"/>
                <w:szCs w:val="18"/>
              </w:rPr>
            </w:pPr>
          </w:p>
        </w:tc>
        <w:tc>
          <w:tcPr>
            <w:tcW w:w="1544" w:type="dxa"/>
            <w:shd w:val="clear" w:color="auto" w:fill="auto"/>
          </w:tcPr>
          <w:p w:rsidR="00B77838" w:rsidRPr="006B1EA9" w:rsidRDefault="008C52EE" w:rsidP="001531CC">
            <w:pPr>
              <w:pStyle w:val="a4"/>
              <w:jc w:val="right"/>
              <w:rPr>
                <w:rFonts w:ascii="Times New Roman" w:hAnsi="Times New Roman"/>
                <w:b/>
                <w:sz w:val="18"/>
                <w:szCs w:val="18"/>
              </w:rPr>
            </w:pPr>
            <w:r>
              <w:rPr>
                <w:rFonts w:ascii="Times New Roman" w:hAnsi="Times New Roman"/>
                <w:b/>
                <w:sz w:val="18"/>
                <w:szCs w:val="18"/>
              </w:rPr>
              <w:t xml:space="preserve">27 </w:t>
            </w:r>
            <w:r w:rsidR="00F14EC5" w:rsidRPr="006B1EA9">
              <w:rPr>
                <w:rFonts w:ascii="Times New Roman" w:hAnsi="Times New Roman"/>
                <w:b/>
                <w:sz w:val="18"/>
                <w:szCs w:val="18"/>
              </w:rPr>
              <w:t>декабря</w:t>
            </w:r>
          </w:p>
          <w:p w:rsidR="00B77838" w:rsidRPr="006B1EA9" w:rsidRDefault="00B77838" w:rsidP="001531CC">
            <w:pPr>
              <w:pStyle w:val="a4"/>
              <w:jc w:val="right"/>
              <w:rPr>
                <w:rFonts w:ascii="Times New Roman" w:hAnsi="Times New Roman"/>
                <w:b/>
                <w:sz w:val="18"/>
                <w:szCs w:val="18"/>
              </w:rPr>
            </w:pPr>
            <w:r w:rsidRPr="006B1EA9">
              <w:rPr>
                <w:rFonts w:ascii="Times New Roman" w:hAnsi="Times New Roman"/>
                <w:b/>
                <w:sz w:val="18"/>
                <w:szCs w:val="18"/>
              </w:rPr>
              <w:t xml:space="preserve">  202</w:t>
            </w:r>
            <w:r w:rsidR="00BB2AFA" w:rsidRPr="006B1EA9">
              <w:rPr>
                <w:rFonts w:ascii="Times New Roman" w:hAnsi="Times New Roman"/>
                <w:b/>
                <w:sz w:val="18"/>
                <w:szCs w:val="18"/>
              </w:rPr>
              <w:t>4</w:t>
            </w:r>
            <w:r w:rsidRPr="006B1EA9">
              <w:rPr>
                <w:rFonts w:ascii="Times New Roman" w:hAnsi="Times New Roman"/>
                <w:b/>
                <w:sz w:val="18"/>
                <w:szCs w:val="18"/>
              </w:rPr>
              <w:t xml:space="preserve"> года</w:t>
            </w:r>
          </w:p>
          <w:p w:rsidR="00B77838" w:rsidRPr="006B1EA9" w:rsidRDefault="00B77838" w:rsidP="001531CC">
            <w:pPr>
              <w:pStyle w:val="a4"/>
              <w:jc w:val="right"/>
              <w:rPr>
                <w:rFonts w:ascii="Times New Roman" w:hAnsi="Times New Roman"/>
                <w:b/>
                <w:sz w:val="18"/>
                <w:szCs w:val="18"/>
              </w:rPr>
            </w:pPr>
            <w:r w:rsidRPr="006B1EA9">
              <w:rPr>
                <w:rFonts w:ascii="Times New Roman" w:hAnsi="Times New Roman"/>
                <w:b/>
                <w:sz w:val="18"/>
                <w:szCs w:val="18"/>
              </w:rPr>
              <w:t xml:space="preserve">№ </w:t>
            </w:r>
            <w:r w:rsidR="00F14EC5" w:rsidRPr="006B1EA9">
              <w:rPr>
                <w:rFonts w:ascii="Times New Roman" w:hAnsi="Times New Roman"/>
                <w:b/>
                <w:sz w:val="18"/>
                <w:szCs w:val="18"/>
              </w:rPr>
              <w:t>2</w:t>
            </w:r>
            <w:r w:rsidR="008C52EE">
              <w:rPr>
                <w:rFonts w:ascii="Times New Roman" w:hAnsi="Times New Roman"/>
                <w:b/>
                <w:sz w:val="18"/>
                <w:szCs w:val="18"/>
              </w:rPr>
              <w:t>3</w:t>
            </w:r>
            <w:r w:rsidRPr="006B1EA9">
              <w:rPr>
                <w:rFonts w:ascii="Times New Roman" w:hAnsi="Times New Roman"/>
                <w:b/>
                <w:sz w:val="18"/>
                <w:szCs w:val="18"/>
              </w:rPr>
              <w:t xml:space="preserve"> (</w:t>
            </w:r>
            <w:r w:rsidR="00F14EC5" w:rsidRPr="006B1EA9">
              <w:rPr>
                <w:rFonts w:ascii="Times New Roman" w:hAnsi="Times New Roman"/>
                <w:b/>
                <w:sz w:val="18"/>
                <w:szCs w:val="18"/>
              </w:rPr>
              <w:t>2</w:t>
            </w:r>
            <w:r w:rsidR="008C52EE">
              <w:rPr>
                <w:rFonts w:ascii="Times New Roman" w:hAnsi="Times New Roman"/>
                <w:b/>
                <w:sz w:val="18"/>
                <w:szCs w:val="18"/>
              </w:rPr>
              <w:t>3</w:t>
            </w:r>
            <w:r w:rsidRPr="006B1EA9">
              <w:rPr>
                <w:rFonts w:ascii="Times New Roman" w:hAnsi="Times New Roman"/>
                <w:b/>
                <w:sz w:val="18"/>
                <w:szCs w:val="18"/>
              </w:rPr>
              <w:t>)</w:t>
            </w:r>
          </w:p>
          <w:p w:rsidR="00B77838" w:rsidRPr="006B1EA9" w:rsidRDefault="00B77838" w:rsidP="001531CC">
            <w:pPr>
              <w:pStyle w:val="a4"/>
              <w:jc w:val="right"/>
              <w:rPr>
                <w:rFonts w:ascii="Times New Roman" w:hAnsi="Times New Roman"/>
                <w:sz w:val="18"/>
                <w:szCs w:val="18"/>
              </w:rPr>
            </w:pPr>
          </w:p>
          <w:p w:rsidR="00B77838" w:rsidRPr="006B1EA9" w:rsidRDefault="00B77838" w:rsidP="001531CC">
            <w:pPr>
              <w:pStyle w:val="a4"/>
              <w:jc w:val="right"/>
              <w:rPr>
                <w:rFonts w:ascii="Times New Roman" w:hAnsi="Times New Roman"/>
                <w:b/>
                <w:sz w:val="18"/>
                <w:szCs w:val="18"/>
              </w:rPr>
            </w:pPr>
            <w:r w:rsidRPr="006B1EA9">
              <w:rPr>
                <w:rFonts w:ascii="Times New Roman" w:hAnsi="Times New Roman"/>
                <w:b/>
                <w:sz w:val="18"/>
                <w:szCs w:val="18"/>
              </w:rPr>
              <w:t xml:space="preserve">Издается </w:t>
            </w:r>
          </w:p>
          <w:p w:rsidR="00B77838" w:rsidRPr="006B1EA9" w:rsidRDefault="00B77838" w:rsidP="001531CC">
            <w:pPr>
              <w:pStyle w:val="a4"/>
              <w:jc w:val="right"/>
              <w:rPr>
                <w:rFonts w:ascii="Times New Roman" w:hAnsi="Times New Roman"/>
                <w:b/>
                <w:sz w:val="18"/>
                <w:szCs w:val="18"/>
              </w:rPr>
            </w:pPr>
            <w:r w:rsidRPr="006B1EA9">
              <w:rPr>
                <w:rFonts w:ascii="Times New Roman" w:hAnsi="Times New Roman"/>
                <w:b/>
                <w:sz w:val="18"/>
                <w:szCs w:val="18"/>
              </w:rPr>
              <w:t xml:space="preserve">с </w:t>
            </w:r>
            <w:r w:rsidR="00686516" w:rsidRPr="006B1EA9">
              <w:rPr>
                <w:rFonts w:ascii="Times New Roman" w:hAnsi="Times New Roman"/>
                <w:b/>
                <w:sz w:val="18"/>
                <w:szCs w:val="18"/>
              </w:rPr>
              <w:t>05</w:t>
            </w:r>
            <w:r w:rsidR="00CC3E8B" w:rsidRPr="006B1EA9">
              <w:rPr>
                <w:rFonts w:ascii="Times New Roman" w:hAnsi="Times New Roman"/>
                <w:b/>
                <w:sz w:val="18"/>
                <w:szCs w:val="18"/>
              </w:rPr>
              <w:t xml:space="preserve"> июля</w:t>
            </w:r>
            <w:r w:rsidRPr="006B1EA9">
              <w:rPr>
                <w:rFonts w:ascii="Times New Roman" w:hAnsi="Times New Roman"/>
                <w:b/>
                <w:sz w:val="18"/>
                <w:szCs w:val="18"/>
              </w:rPr>
              <w:t xml:space="preserve"> </w:t>
            </w:r>
          </w:p>
          <w:p w:rsidR="00B77838" w:rsidRPr="006B1EA9" w:rsidRDefault="00B77838" w:rsidP="001531CC">
            <w:pPr>
              <w:pStyle w:val="a4"/>
              <w:jc w:val="right"/>
              <w:rPr>
                <w:rFonts w:ascii="Times New Roman" w:hAnsi="Times New Roman"/>
                <w:b/>
                <w:sz w:val="18"/>
                <w:szCs w:val="18"/>
              </w:rPr>
            </w:pPr>
            <w:r w:rsidRPr="006B1EA9">
              <w:rPr>
                <w:rFonts w:ascii="Times New Roman" w:hAnsi="Times New Roman"/>
                <w:b/>
                <w:sz w:val="18"/>
                <w:szCs w:val="18"/>
              </w:rPr>
              <w:t>2023 года</w:t>
            </w:r>
          </w:p>
          <w:p w:rsidR="00B77838" w:rsidRPr="006B1EA9" w:rsidRDefault="00B77838" w:rsidP="001531CC">
            <w:pPr>
              <w:pStyle w:val="a4"/>
              <w:jc w:val="right"/>
              <w:rPr>
                <w:rFonts w:ascii="Times New Roman" w:hAnsi="Times New Roman"/>
                <w:sz w:val="18"/>
                <w:szCs w:val="18"/>
              </w:rPr>
            </w:pPr>
            <w:r w:rsidRPr="006B1EA9">
              <w:rPr>
                <w:rFonts w:ascii="Times New Roman" w:hAnsi="Times New Roman"/>
                <w:b/>
                <w:sz w:val="18"/>
                <w:szCs w:val="18"/>
              </w:rPr>
              <w:t>«Бесплатно»</w:t>
            </w:r>
          </w:p>
        </w:tc>
      </w:tr>
    </w:tbl>
    <w:p w:rsidR="00B77838" w:rsidRPr="006B1EA9" w:rsidRDefault="00B77838" w:rsidP="001531CC">
      <w:pPr>
        <w:spacing w:after="0" w:line="240" w:lineRule="auto"/>
        <w:jc w:val="center"/>
        <w:rPr>
          <w:rFonts w:ascii="Times New Roman" w:hAnsi="Times New Roman" w:cs="Times New Roman"/>
          <w:sz w:val="18"/>
          <w:szCs w:val="18"/>
        </w:rPr>
      </w:pPr>
      <w:r w:rsidRPr="006B1EA9">
        <w:rPr>
          <w:rFonts w:ascii="Times New Roman" w:hAnsi="Times New Roman" w:cs="Times New Roman"/>
          <w:sz w:val="18"/>
          <w:szCs w:val="18"/>
        </w:rPr>
        <w:t>______________________________________________________________________________________________</w:t>
      </w:r>
      <w:r w:rsidR="00F23541">
        <w:rPr>
          <w:rFonts w:ascii="Times New Roman" w:hAnsi="Times New Roman" w:cs="Times New Roman"/>
          <w:sz w:val="18"/>
          <w:szCs w:val="18"/>
        </w:rPr>
        <w:t>_________</w:t>
      </w:r>
    </w:p>
    <w:p w:rsidR="00B77838" w:rsidRPr="006B1EA9" w:rsidRDefault="00B77838" w:rsidP="001531CC">
      <w:pPr>
        <w:spacing w:after="0" w:line="240" w:lineRule="auto"/>
        <w:jc w:val="center"/>
        <w:rPr>
          <w:rFonts w:ascii="Times New Roman" w:hAnsi="Times New Roman" w:cs="Times New Roman"/>
          <w:sz w:val="18"/>
          <w:szCs w:val="18"/>
        </w:rPr>
      </w:pPr>
      <w:r w:rsidRPr="006B1EA9">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sidRPr="006B1EA9">
        <w:rPr>
          <w:rFonts w:ascii="Times New Roman" w:hAnsi="Times New Roman" w:cs="Times New Roman"/>
          <w:sz w:val="18"/>
          <w:szCs w:val="18"/>
        </w:rPr>
        <w:t>Новоюласенский</w:t>
      </w:r>
      <w:r w:rsidRPr="006B1EA9">
        <w:rPr>
          <w:rFonts w:ascii="Times New Roman" w:hAnsi="Times New Roman" w:cs="Times New Roman"/>
          <w:sz w:val="18"/>
          <w:szCs w:val="18"/>
        </w:rPr>
        <w:t xml:space="preserve"> сельсовет Красногвардейского района Оренбургской области</w:t>
      </w:r>
    </w:p>
    <w:p w:rsidR="00786B9F" w:rsidRDefault="00B77838" w:rsidP="001531CC">
      <w:pPr>
        <w:tabs>
          <w:tab w:val="left" w:pos="709"/>
        </w:tabs>
        <w:spacing w:after="0" w:line="240" w:lineRule="auto"/>
        <w:jc w:val="center"/>
        <w:rPr>
          <w:rFonts w:ascii="Times New Roman" w:hAnsi="Times New Roman" w:cs="Times New Roman"/>
          <w:b/>
          <w:sz w:val="18"/>
          <w:szCs w:val="18"/>
        </w:rPr>
      </w:pPr>
      <w:r w:rsidRPr="006B1EA9">
        <w:rPr>
          <w:rFonts w:ascii="Times New Roman" w:hAnsi="Times New Roman" w:cs="Times New Roman"/>
          <w:sz w:val="18"/>
          <w:szCs w:val="18"/>
        </w:rPr>
        <w:t>_________________________________________________________________________________</w:t>
      </w:r>
      <w:bookmarkStart w:id="0" w:name="_Hlk135402272"/>
      <w:r w:rsidR="006B1EA9" w:rsidRPr="006B1EA9">
        <w:rPr>
          <w:rFonts w:ascii="Times New Roman" w:hAnsi="Times New Roman" w:cs="Times New Roman"/>
          <w:sz w:val="18"/>
          <w:szCs w:val="18"/>
        </w:rPr>
        <w:t>____________________</w:t>
      </w:r>
      <w:bookmarkEnd w:id="0"/>
    </w:p>
    <w:p w:rsidR="00574F5B" w:rsidRDefault="00574F5B" w:rsidP="001531CC">
      <w:pPr>
        <w:spacing w:after="0" w:line="240" w:lineRule="auto"/>
        <w:jc w:val="center"/>
        <w:rPr>
          <w:rFonts w:ascii="Times New Roman" w:hAnsi="Times New Roman" w:cs="Times New Roman"/>
          <w:b/>
          <w:sz w:val="18"/>
          <w:szCs w:val="18"/>
        </w:rPr>
      </w:pPr>
    </w:p>
    <w:p w:rsidR="00CB4C76" w:rsidRPr="006B1EA9" w:rsidRDefault="00786B9F" w:rsidP="001531C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СОВЕТ</w:t>
      </w:r>
      <w:r w:rsidR="00F82044">
        <w:rPr>
          <w:rFonts w:ascii="Times New Roman" w:hAnsi="Times New Roman" w:cs="Times New Roman"/>
          <w:b/>
          <w:sz w:val="18"/>
          <w:szCs w:val="18"/>
        </w:rPr>
        <w:t xml:space="preserve"> </w:t>
      </w:r>
      <w:r w:rsidR="00CB4C76" w:rsidRPr="006B1EA9">
        <w:rPr>
          <w:rFonts w:ascii="Times New Roman" w:hAnsi="Times New Roman" w:cs="Times New Roman"/>
          <w:b/>
          <w:sz w:val="18"/>
          <w:szCs w:val="18"/>
        </w:rPr>
        <w:t>ДЕПУТАТОВ</w:t>
      </w:r>
    </w:p>
    <w:p w:rsidR="00CB4C76" w:rsidRPr="006B1EA9" w:rsidRDefault="00CB4C76" w:rsidP="001531CC">
      <w:pPr>
        <w:tabs>
          <w:tab w:val="left" w:pos="709"/>
        </w:tabs>
        <w:spacing w:after="0" w:line="240" w:lineRule="auto"/>
        <w:jc w:val="center"/>
        <w:rPr>
          <w:rFonts w:ascii="Times New Roman" w:hAnsi="Times New Roman" w:cs="Times New Roman"/>
          <w:b/>
          <w:sz w:val="18"/>
          <w:szCs w:val="18"/>
        </w:rPr>
      </w:pPr>
      <w:r w:rsidRPr="006B1EA9">
        <w:rPr>
          <w:rFonts w:ascii="Times New Roman" w:hAnsi="Times New Roman" w:cs="Times New Roman"/>
          <w:b/>
          <w:sz w:val="18"/>
          <w:szCs w:val="18"/>
        </w:rPr>
        <w:t>муниципального образования Новоюласенский сельсовет</w:t>
      </w:r>
    </w:p>
    <w:p w:rsidR="00CB4C76" w:rsidRPr="006B1EA9" w:rsidRDefault="00CB4C76" w:rsidP="001531CC">
      <w:pPr>
        <w:spacing w:after="0" w:line="240" w:lineRule="auto"/>
        <w:jc w:val="center"/>
        <w:rPr>
          <w:rFonts w:ascii="Times New Roman" w:hAnsi="Times New Roman" w:cs="Times New Roman"/>
          <w:b/>
          <w:sz w:val="18"/>
          <w:szCs w:val="18"/>
        </w:rPr>
      </w:pPr>
      <w:r w:rsidRPr="006B1EA9">
        <w:rPr>
          <w:rFonts w:ascii="Times New Roman" w:hAnsi="Times New Roman" w:cs="Times New Roman"/>
          <w:b/>
          <w:sz w:val="18"/>
          <w:szCs w:val="18"/>
        </w:rPr>
        <w:t>Красногвардейского района Оренбургской области</w:t>
      </w:r>
    </w:p>
    <w:p w:rsidR="00CB4C76" w:rsidRPr="006B1EA9" w:rsidRDefault="00CB4C76" w:rsidP="001531CC">
      <w:pPr>
        <w:spacing w:after="0" w:line="240" w:lineRule="auto"/>
        <w:jc w:val="center"/>
        <w:rPr>
          <w:rFonts w:ascii="Times New Roman" w:hAnsi="Times New Roman" w:cs="Times New Roman"/>
          <w:b/>
          <w:sz w:val="18"/>
          <w:szCs w:val="18"/>
        </w:rPr>
      </w:pPr>
      <w:r w:rsidRPr="006B1EA9">
        <w:rPr>
          <w:rFonts w:ascii="Times New Roman" w:hAnsi="Times New Roman" w:cs="Times New Roman"/>
          <w:b/>
          <w:sz w:val="18"/>
          <w:szCs w:val="18"/>
        </w:rPr>
        <w:t>четвёртого созыва</w:t>
      </w:r>
    </w:p>
    <w:p w:rsidR="00CB4C76" w:rsidRPr="006B1EA9" w:rsidRDefault="00CB4C76" w:rsidP="001531CC">
      <w:pPr>
        <w:spacing w:after="0" w:line="240" w:lineRule="auto"/>
        <w:jc w:val="center"/>
        <w:rPr>
          <w:rFonts w:ascii="Times New Roman" w:hAnsi="Times New Roman" w:cs="Times New Roman"/>
          <w:b/>
          <w:sz w:val="18"/>
          <w:szCs w:val="18"/>
        </w:rPr>
      </w:pPr>
    </w:p>
    <w:p w:rsidR="00CB4C76" w:rsidRPr="006B1EA9" w:rsidRDefault="00CB4C76" w:rsidP="001531CC">
      <w:pPr>
        <w:spacing w:after="0" w:line="240" w:lineRule="auto"/>
        <w:jc w:val="center"/>
        <w:rPr>
          <w:rFonts w:ascii="Times New Roman" w:hAnsi="Times New Roman" w:cs="Times New Roman"/>
          <w:b/>
          <w:sz w:val="18"/>
          <w:szCs w:val="18"/>
        </w:rPr>
      </w:pPr>
      <w:r w:rsidRPr="006B1EA9">
        <w:rPr>
          <w:rFonts w:ascii="Times New Roman" w:hAnsi="Times New Roman" w:cs="Times New Roman"/>
          <w:b/>
          <w:sz w:val="18"/>
          <w:szCs w:val="18"/>
        </w:rPr>
        <w:t>РЕШЕНИЕ</w:t>
      </w:r>
    </w:p>
    <w:tbl>
      <w:tblPr>
        <w:tblW w:w="9580" w:type="dxa"/>
        <w:tblInd w:w="92" w:type="dxa"/>
        <w:tblLook w:val="04A0"/>
      </w:tblPr>
      <w:tblGrid>
        <w:gridCol w:w="4280"/>
        <w:gridCol w:w="2420"/>
        <w:gridCol w:w="960"/>
        <w:gridCol w:w="960"/>
        <w:gridCol w:w="960"/>
      </w:tblGrid>
      <w:tr w:rsidR="006B1EA9" w:rsidRPr="006B1EA9" w:rsidTr="006B1EA9">
        <w:trPr>
          <w:trHeight w:val="288"/>
        </w:trPr>
        <w:tc>
          <w:tcPr>
            <w:tcW w:w="9580" w:type="dxa"/>
            <w:gridSpan w:val="5"/>
            <w:tcBorders>
              <w:top w:val="nil"/>
              <w:left w:val="nil"/>
              <w:bottom w:val="nil"/>
              <w:right w:val="nil"/>
            </w:tcBorders>
            <w:shd w:val="clear" w:color="000000" w:fill="FFFFFF"/>
            <w:noWrap/>
            <w:vAlign w:val="bottom"/>
            <w:hideMark/>
          </w:tcPr>
          <w:p w:rsidR="006B1EA9" w:rsidRPr="006B1EA9" w:rsidRDefault="006B1EA9" w:rsidP="001531CC">
            <w:pPr>
              <w:spacing w:after="0" w:line="240" w:lineRule="auto"/>
              <w:jc w:val="center"/>
              <w:rPr>
                <w:rFonts w:ascii="Times New Roman" w:hAnsi="Times New Roman" w:cs="Times New Roman"/>
                <w:b/>
                <w:sz w:val="18"/>
                <w:szCs w:val="18"/>
              </w:rPr>
            </w:pPr>
          </w:p>
          <w:p w:rsidR="006B1EA9" w:rsidRPr="006B1EA9" w:rsidRDefault="006B1EA9" w:rsidP="001531CC">
            <w:pPr>
              <w:spacing w:after="0" w:line="240" w:lineRule="auto"/>
              <w:jc w:val="both"/>
              <w:rPr>
                <w:rFonts w:ascii="Times New Roman" w:hAnsi="Times New Roman" w:cs="Times New Roman"/>
                <w:sz w:val="18"/>
                <w:szCs w:val="18"/>
              </w:rPr>
            </w:pPr>
            <w:r w:rsidRPr="006B1EA9">
              <w:rPr>
                <w:rFonts w:ascii="Times New Roman" w:hAnsi="Times New Roman" w:cs="Times New Roman"/>
                <w:sz w:val="18"/>
                <w:szCs w:val="18"/>
              </w:rPr>
              <w:t xml:space="preserve">23.12.2024                                                                                                                 </w:t>
            </w:r>
            <w:r>
              <w:rPr>
                <w:rFonts w:ascii="Times New Roman" w:hAnsi="Times New Roman" w:cs="Times New Roman"/>
                <w:sz w:val="18"/>
                <w:szCs w:val="18"/>
              </w:rPr>
              <w:t xml:space="preserve">                                                           </w:t>
            </w:r>
            <w:r w:rsidRPr="006B1EA9">
              <w:rPr>
                <w:rFonts w:ascii="Times New Roman" w:hAnsi="Times New Roman" w:cs="Times New Roman"/>
                <w:sz w:val="18"/>
                <w:szCs w:val="18"/>
              </w:rPr>
              <w:t>№ 35/1</w:t>
            </w:r>
          </w:p>
          <w:p w:rsidR="006B1EA9" w:rsidRPr="006B1EA9" w:rsidRDefault="006B1EA9" w:rsidP="001531CC">
            <w:pPr>
              <w:spacing w:after="0" w:line="240" w:lineRule="auto"/>
              <w:jc w:val="center"/>
              <w:rPr>
                <w:rFonts w:ascii="Times New Roman" w:hAnsi="Times New Roman" w:cs="Times New Roman"/>
                <w:sz w:val="18"/>
                <w:szCs w:val="18"/>
              </w:rPr>
            </w:pPr>
            <w:r w:rsidRPr="006B1EA9">
              <w:rPr>
                <w:rFonts w:ascii="Times New Roman" w:hAnsi="Times New Roman" w:cs="Times New Roman"/>
                <w:sz w:val="18"/>
                <w:szCs w:val="18"/>
              </w:rPr>
              <w:t xml:space="preserve">Новоюласка </w:t>
            </w:r>
          </w:p>
          <w:p w:rsidR="006B1EA9" w:rsidRPr="006B1EA9" w:rsidRDefault="006B1EA9" w:rsidP="001531CC">
            <w:pPr>
              <w:pStyle w:val="af"/>
              <w:ind w:left="7788"/>
              <w:rPr>
                <w:sz w:val="18"/>
                <w:szCs w:val="18"/>
              </w:rPr>
            </w:pPr>
          </w:p>
          <w:p w:rsidR="006B1EA9" w:rsidRPr="006B1EA9" w:rsidRDefault="006B1EA9" w:rsidP="001531CC">
            <w:pPr>
              <w:pStyle w:val="af"/>
              <w:jc w:val="center"/>
              <w:rPr>
                <w:sz w:val="18"/>
                <w:szCs w:val="18"/>
              </w:rPr>
            </w:pPr>
            <w:r w:rsidRPr="006B1EA9">
              <w:rPr>
                <w:sz w:val="18"/>
                <w:szCs w:val="18"/>
              </w:rPr>
              <w:t>О внесении изменений и дополнений в решение Совета депутатов муниципального образования  Новоюласенский сельсовет от 20.12.2023 № 27/3 «О бюджете муниципального образования Новоюласенский сельсовет на 2024 год и плановый период 2025 и 2026 годов»</w:t>
            </w:r>
          </w:p>
          <w:p w:rsidR="006B1EA9" w:rsidRPr="006B1EA9" w:rsidRDefault="006B1EA9" w:rsidP="001531CC">
            <w:pPr>
              <w:tabs>
                <w:tab w:val="left" w:pos="0"/>
              </w:tabs>
              <w:spacing w:after="0" w:line="240" w:lineRule="auto"/>
              <w:rPr>
                <w:rFonts w:ascii="Times New Roman" w:hAnsi="Times New Roman" w:cs="Times New Roman"/>
                <w:sz w:val="18"/>
                <w:szCs w:val="18"/>
              </w:rPr>
            </w:pPr>
          </w:p>
          <w:p w:rsidR="006B1EA9" w:rsidRPr="006B1EA9" w:rsidRDefault="006B1EA9" w:rsidP="001531CC">
            <w:pPr>
              <w:pStyle w:val="af"/>
              <w:tabs>
                <w:tab w:val="left" w:pos="709"/>
              </w:tabs>
              <w:ind w:firstLine="709"/>
              <w:jc w:val="both"/>
              <w:rPr>
                <w:sz w:val="18"/>
                <w:szCs w:val="18"/>
              </w:rPr>
            </w:pPr>
            <w:r w:rsidRPr="006B1EA9">
              <w:rPr>
                <w:sz w:val="18"/>
                <w:szCs w:val="18"/>
              </w:rPr>
              <w:t>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6B1EA9" w:rsidRPr="006B1EA9" w:rsidRDefault="006B1EA9" w:rsidP="001531CC">
            <w:pPr>
              <w:pStyle w:val="af"/>
              <w:ind w:firstLine="709"/>
              <w:jc w:val="both"/>
              <w:rPr>
                <w:sz w:val="18"/>
                <w:szCs w:val="18"/>
              </w:rPr>
            </w:pPr>
            <w:r w:rsidRPr="006B1EA9">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6B1EA9">
              <w:rPr>
                <w:sz w:val="18"/>
                <w:szCs w:val="18"/>
              </w:rPr>
              <w:t xml:space="preserve"> 20.12.2023 № 27/3 «О бюджете муниципального образования Новоюласенский сельсовет на 2024 год и плановый период 2025 и 2026 годов» </w:t>
            </w:r>
            <w:r w:rsidRPr="006B1EA9">
              <w:rPr>
                <w:rFonts w:eastAsia="Arial Unicode MS"/>
                <w:sz w:val="18"/>
                <w:szCs w:val="18"/>
              </w:rPr>
              <w:t>изменения  и дополнения  согласно приложению.</w:t>
            </w:r>
          </w:p>
          <w:p w:rsidR="006B1EA9" w:rsidRPr="006B1EA9" w:rsidRDefault="006B1EA9" w:rsidP="001531CC">
            <w:pPr>
              <w:spacing w:after="0" w:line="240" w:lineRule="auto"/>
              <w:ind w:firstLine="709"/>
              <w:jc w:val="both"/>
              <w:rPr>
                <w:rFonts w:ascii="Times New Roman" w:hAnsi="Times New Roman" w:cs="Times New Roman"/>
                <w:sz w:val="18"/>
                <w:szCs w:val="18"/>
              </w:rPr>
            </w:pPr>
            <w:r w:rsidRPr="006B1EA9">
              <w:rPr>
                <w:rFonts w:ascii="Times New Roman" w:eastAsia="Arial Unicode MS" w:hAnsi="Times New Roman" w:cs="Times New Roman"/>
                <w:sz w:val="18"/>
                <w:szCs w:val="18"/>
              </w:rPr>
              <w:t>2.</w:t>
            </w:r>
            <w:r w:rsidRPr="006B1EA9">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6B1EA9" w:rsidRPr="006B1EA9" w:rsidRDefault="006B1EA9" w:rsidP="001531CC">
            <w:pPr>
              <w:pStyle w:val="af"/>
              <w:ind w:firstLine="709"/>
              <w:jc w:val="both"/>
              <w:rPr>
                <w:rFonts w:eastAsia="Arial Unicode MS"/>
                <w:sz w:val="18"/>
                <w:szCs w:val="18"/>
              </w:rPr>
            </w:pPr>
            <w:r w:rsidRPr="006B1EA9">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6B1EA9" w:rsidRPr="006B1EA9" w:rsidRDefault="006B1EA9" w:rsidP="001531CC">
            <w:pPr>
              <w:pStyle w:val="af"/>
              <w:rPr>
                <w:sz w:val="18"/>
                <w:szCs w:val="18"/>
              </w:rPr>
            </w:pPr>
          </w:p>
          <w:p w:rsidR="006B1EA9" w:rsidRPr="006B1EA9" w:rsidRDefault="006B1EA9" w:rsidP="001531CC">
            <w:pPr>
              <w:pStyle w:val="af"/>
              <w:rPr>
                <w:sz w:val="18"/>
                <w:szCs w:val="18"/>
              </w:rPr>
            </w:pPr>
            <w:r w:rsidRPr="006B1EA9">
              <w:rPr>
                <w:sz w:val="18"/>
                <w:szCs w:val="18"/>
              </w:rPr>
              <w:t xml:space="preserve">Председатель Совета депутатов                                                    </w:t>
            </w:r>
            <w:r>
              <w:rPr>
                <w:sz w:val="18"/>
                <w:szCs w:val="18"/>
              </w:rPr>
              <w:t xml:space="preserve">                                                                            </w:t>
            </w:r>
            <w:r w:rsidRPr="006B1EA9">
              <w:rPr>
                <w:sz w:val="18"/>
                <w:szCs w:val="18"/>
              </w:rPr>
              <w:t xml:space="preserve">  В.И.Фаткеева</w:t>
            </w:r>
          </w:p>
          <w:p w:rsidR="006B1EA9" w:rsidRPr="006B1EA9" w:rsidRDefault="006B1EA9" w:rsidP="001531CC">
            <w:pPr>
              <w:pStyle w:val="af"/>
              <w:rPr>
                <w:sz w:val="18"/>
                <w:szCs w:val="18"/>
              </w:rPr>
            </w:pPr>
            <w:r w:rsidRPr="006B1EA9">
              <w:rPr>
                <w:sz w:val="18"/>
                <w:szCs w:val="18"/>
              </w:rPr>
              <w:t xml:space="preserve">Глава сельсовета                                                                             </w:t>
            </w:r>
            <w:r>
              <w:rPr>
                <w:sz w:val="18"/>
                <w:szCs w:val="18"/>
              </w:rPr>
              <w:t xml:space="preserve">                                                                           </w:t>
            </w:r>
            <w:r w:rsidRPr="006B1EA9">
              <w:rPr>
                <w:sz w:val="18"/>
                <w:szCs w:val="18"/>
              </w:rPr>
              <w:t xml:space="preserve">    С.Н.Бисяева  </w:t>
            </w:r>
          </w:p>
          <w:p w:rsidR="006B1EA9" w:rsidRPr="006B1EA9" w:rsidRDefault="006B1EA9" w:rsidP="001531CC">
            <w:pPr>
              <w:pStyle w:val="af"/>
              <w:ind w:left="7788"/>
              <w:rPr>
                <w:sz w:val="18"/>
                <w:szCs w:val="18"/>
              </w:rPr>
            </w:pPr>
          </w:p>
          <w:p w:rsidR="006B1EA9" w:rsidRPr="006B1EA9" w:rsidRDefault="006B1EA9" w:rsidP="001531CC">
            <w:pPr>
              <w:pStyle w:val="af"/>
              <w:ind w:left="7788"/>
              <w:jc w:val="right"/>
              <w:rPr>
                <w:sz w:val="18"/>
                <w:szCs w:val="18"/>
              </w:rPr>
            </w:pPr>
            <w:r>
              <w:rPr>
                <w:sz w:val="18"/>
                <w:szCs w:val="18"/>
              </w:rPr>
              <w:t xml:space="preserve">      </w:t>
            </w:r>
            <w:r w:rsidRPr="006B1EA9">
              <w:rPr>
                <w:sz w:val="18"/>
                <w:szCs w:val="18"/>
              </w:rPr>
              <w:t xml:space="preserve">Приложение  </w:t>
            </w:r>
            <w:r w:rsidRPr="006B1EA9">
              <w:rPr>
                <w:sz w:val="18"/>
                <w:szCs w:val="18"/>
              </w:rPr>
              <w:tab/>
            </w:r>
          </w:p>
          <w:p w:rsidR="006B1EA9" w:rsidRPr="006B1EA9" w:rsidRDefault="006B1EA9" w:rsidP="001531CC">
            <w:pPr>
              <w:pStyle w:val="af"/>
              <w:ind w:left="4956"/>
              <w:jc w:val="right"/>
              <w:rPr>
                <w:sz w:val="18"/>
                <w:szCs w:val="18"/>
              </w:rPr>
            </w:pPr>
            <w:r w:rsidRPr="006B1EA9">
              <w:rPr>
                <w:sz w:val="18"/>
                <w:szCs w:val="18"/>
              </w:rPr>
              <w:t xml:space="preserve">  </w:t>
            </w:r>
            <w:r>
              <w:rPr>
                <w:sz w:val="18"/>
                <w:szCs w:val="18"/>
              </w:rPr>
              <w:t xml:space="preserve">  </w:t>
            </w:r>
            <w:r w:rsidRPr="006B1EA9">
              <w:rPr>
                <w:sz w:val="18"/>
                <w:szCs w:val="18"/>
              </w:rPr>
              <w:t xml:space="preserve"> к бюджету муниципального образования</w:t>
            </w:r>
            <w:r w:rsidRPr="006B1EA9">
              <w:rPr>
                <w:sz w:val="18"/>
                <w:szCs w:val="18"/>
              </w:rPr>
              <w:tab/>
            </w:r>
          </w:p>
          <w:p w:rsidR="006B1EA9" w:rsidRPr="006B1EA9" w:rsidRDefault="006B1EA9" w:rsidP="001531CC">
            <w:pPr>
              <w:pStyle w:val="af"/>
              <w:jc w:val="right"/>
              <w:rPr>
                <w:sz w:val="18"/>
                <w:szCs w:val="18"/>
              </w:rPr>
            </w:pPr>
            <w:r w:rsidRPr="006B1EA9">
              <w:rPr>
                <w:sz w:val="18"/>
                <w:szCs w:val="18"/>
              </w:rPr>
              <w:t xml:space="preserve"> </w:t>
            </w:r>
            <w:r w:rsidRPr="006B1EA9">
              <w:rPr>
                <w:sz w:val="18"/>
                <w:szCs w:val="18"/>
              </w:rPr>
              <w:tab/>
            </w:r>
            <w:r w:rsidRPr="006B1EA9">
              <w:rPr>
                <w:sz w:val="18"/>
                <w:szCs w:val="18"/>
              </w:rPr>
              <w:tab/>
            </w:r>
            <w:r w:rsidRPr="006B1EA9">
              <w:rPr>
                <w:sz w:val="18"/>
                <w:szCs w:val="18"/>
              </w:rPr>
              <w:tab/>
            </w:r>
            <w:r w:rsidRPr="006B1EA9">
              <w:rPr>
                <w:sz w:val="18"/>
                <w:szCs w:val="18"/>
              </w:rPr>
              <w:tab/>
            </w:r>
            <w:r w:rsidRPr="006B1EA9">
              <w:rPr>
                <w:sz w:val="18"/>
                <w:szCs w:val="18"/>
              </w:rPr>
              <w:tab/>
            </w:r>
            <w:r w:rsidRPr="006B1EA9">
              <w:rPr>
                <w:sz w:val="18"/>
                <w:szCs w:val="18"/>
              </w:rPr>
              <w:tab/>
            </w:r>
            <w:r w:rsidRPr="006B1EA9">
              <w:rPr>
                <w:sz w:val="18"/>
                <w:szCs w:val="18"/>
              </w:rPr>
              <w:tab/>
              <w:t xml:space="preserve">     Новоюласенский сельсовет на 2024 год</w:t>
            </w:r>
          </w:p>
          <w:p w:rsidR="006B1EA9" w:rsidRPr="006B1EA9" w:rsidRDefault="006B1EA9" w:rsidP="001531CC">
            <w:pPr>
              <w:pStyle w:val="af"/>
              <w:ind w:left="4248"/>
              <w:jc w:val="right"/>
              <w:rPr>
                <w:sz w:val="18"/>
                <w:szCs w:val="18"/>
              </w:rPr>
            </w:pPr>
            <w:r w:rsidRPr="006B1EA9">
              <w:rPr>
                <w:sz w:val="18"/>
                <w:szCs w:val="18"/>
              </w:rPr>
              <w:t xml:space="preserve">                     и плановый период 2025 и 2026 годов</w:t>
            </w:r>
          </w:p>
          <w:p w:rsidR="006B1EA9" w:rsidRPr="006B1EA9" w:rsidRDefault="006B1EA9" w:rsidP="001531CC">
            <w:pPr>
              <w:pStyle w:val="af"/>
              <w:ind w:left="4248"/>
              <w:jc w:val="right"/>
              <w:rPr>
                <w:sz w:val="18"/>
                <w:szCs w:val="18"/>
              </w:rPr>
            </w:pPr>
            <w:r w:rsidRPr="006B1EA9">
              <w:rPr>
                <w:b/>
                <w:sz w:val="18"/>
                <w:szCs w:val="18"/>
              </w:rPr>
              <w:tab/>
            </w:r>
            <w:r w:rsidRPr="006B1EA9">
              <w:rPr>
                <w:b/>
                <w:sz w:val="18"/>
                <w:szCs w:val="18"/>
              </w:rPr>
              <w:tab/>
            </w:r>
            <w:r>
              <w:rPr>
                <w:b/>
                <w:sz w:val="18"/>
                <w:szCs w:val="18"/>
              </w:rPr>
              <w:t xml:space="preserve">                                           </w:t>
            </w:r>
            <w:r w:rsidRPr="006B1EA9">
              <w:rPr>
                <w:sz w:val="18"/>
                <w:szCs w:val="18"/>
              </w:rPr>
              <w:t>от 23.</w:t>
            </w:r>
            <w:r>
              <w:rPr>
                <w:sz w:val="18"/>
                <w:szCs w:val="18"/>
              </w:rPr>
              <w:t>12.2024 г№35/1</w:t>
            </w:r>
            <w:r w:rsidRPr="006B1EA9">
              <w:rPr>
                <w:sz w:val="18"/>
                <w:szCs w:val="18"/>
              </w:rPr>
              <w:tab/>
            </w:r>
            <w:r w:rsidRPr="006B1EA9">
              <w:rPr>
                <w:sz w:val="18"/>
                <w:szCs w:val="18"/>
              </w:rPr>
              <w:tab/>
            </w:r>
            <w:r w:rsidRPr="006B1EA9">
              <w:rPr>
                <w:sz w:val="18"/>
                <w:szCs w:val="18"/>
              </w:rPr>
              <w:tab/>
            </w:r>
            <w:r w:rsidRPr="006B1EA9">
              <w:rPr>
                <w:sz w:val="18"/>
                <w:szCs w:val="18"/>
              </w:rPr>
              <w:tab/>
            </w:r>
          </w:p>
          <w:p w:rsidR="006B1EA9" w:rsidRPr="006B1EA9" w:rsidRDefault="006B1EA9" w:rsidP="001531CC">
            <w:pPr>
              <w:pStyle w:val="af"/>
              <w:jc w:val="center"/>
              <w:rPr>
                <w:b/>
                <w:sz w:val="18"/>
                <w:szCs w:val="18"/>
              </w:rPr>
            </w:pPr>
            <w:r w:rsidRPr="006B1EA9">
              <w:rPr>
                <w:b/>
                <w:sz w:val="18"/>
                <w:szCs w:val="18"/>
              </w:rPr>
              <w:t>Бюджет</w:t>
            </w:r>
          </w:p>
          <w:p w:rsidR="006B1EA9" w:rsidRPr="006B1EA9" w:rsidRDefault="006B1EA9" w:rsidP="001531CC">
            <w:pPr>
              <w:pStyle w:val="af"/>
              <w:jc w:val="center"/>
              <w:rPr>
                <w:b/>
                <w:sz w:val="18"/>
                <w:szCs w:val="18"/>
              </w:rPr>
            </w:pPr>
            <w:r w:rsidRPr="006B1EA9">
              <w:rPr>
                <w:b/>
                <w:sz w:val="18"/>
                <w:szCs w:val="18"/>
              </w:rPr>
              <w:t>муниципального образования  Новоюласенский сельсовет Красногвардейского района Оренбургской области на 2024 год  и плановый период 2025 и 2026 годов</w:t>
            </w:r>
          </w:p>
          <w:p w:rsidR="006B1EA9" w:rsidRPr="006B1EA9" w:rsidRDefault="006B1EA9" w:rsidP="001531CC">
            <w:pPr>
              <w:pStyle w:val="af"/>
              <w:jc w:val="center"/>
              <w:rPr>
                <w:sz w:val="18"/>
                <w:szCs w:val="18"/>
              </w:rPr>
            </w:pPr>
          </w:p>
          <w:p w:rsidR="006B1EA9" w:rsidRPr="006B1EA9" w:rsidRDefault="006B1EA9" w:rsidP="001531CC">
            <w:pPr>
              <w:pStyle w:val="ab"/>
              <w:numPr>
                <w:ilvl w:val="0"/>
                <w:numId w:val="2"/>
              </w:numPr>
              <w:spacing w:after="0" w:line="240" w:lineRule="auto"/>
              <w:rPr>
                <w:rFonts w:ascii="Times New Roman" w:eastAsia="Times New Roman" w:hAnsi="Times New Roman" w:cs="Times New Roman"/>
                <w:b/>
                <w:color w:val="000000"/>
                <w:sz w:val="18"/>
                <w:szCs w:val="18"/>
              </w:rPr>
            </w:pPr>
            <w:r w:rsidRPr="006B1EA9">
              <w:rPr>
                <w:rFonts w:ascii="Times New Roman" w:eastAsia="Times New Roman" w:hAnsi="Times New Roman" w:cs="Times New Roman"/>
                <w:b/>
                <w:color w:val="000000"/>
                <w:sz w:val="18"/>
                <w:szCs w:val="18"/>
              </w:rPr>
              <w:t>Статью 1 изложить в следующей редакции:</w:t>
            </w:r>
          </w:p>
          <w:p w:rsidR="006B1EA9" w:rsidRPr="006B1EA9" w:rsidRDefault="006B1EA9" w:rsidP="001531CC">
            <w:pPr>
              <w:pStyle w:val="af"/>
              <w:rPr>
                <w:sz w:val="18"/>
                <w:szCs w:val="18"/>
              </w:rPr>
            </w:pPr>
            <w:r w:rsidRPr="006B1EA9">
              <w:rPr>
                <w:b/>
                <w:i/>
                <w:sz w:val="18"/>
                <w:szCs w:val="18"/>
              </w:rPr>
              <w:t xml:space="preserve">    </w:t>
            </w:r>
            <w:r w:rsidRPr="006B1EA9">
              <w:rPr>
                <w:sz w:val="18"/>
                <w:szCs w:val="18"/>
              </w:rPr>
              <w:t>Утвердить основные характеристики бюджета муниципального образования  Новоюласенский сельсовет (далее - бюджет поселения) на 2024 год  и плановый период 2025 и 2026</w:t>
            </w:r>
            <w:r>
              <w:rPr>
                <w:sz w:val="18"/>
                <w:szCs w:val="18"/>
              </w:rPr>
              <w:t xml:space="preserve"> годов:</w:t>
            </w:r>
            <w:r>
              <w:rPr>
                <w:sz w:val="18"/>
                <w:szCs w:val="18"/>
              </w:rPr>
              <w:tab/>
            </w:r>
            <w:r>
              <w:rPr>
                <w:sz w:val="18"/>
                <w:szCs w:val="18"/>
              </w:rPr>
              <w:tab/>
            </w:r>
            <w:r>
              <w:rPr>
                <w:sz w:val="18"/>
                <w:szCs w:val="18"/>
              </w:rPr>
              <w:tab/>
            </w:r>
            <w:r>
              <w:rPr>
                <w:sz w:val="18"/>
                <w:szCs w:val="18"/>
              </w:rPr>
              <w:tab/>
            </w:r>
            <w:r w:rsidRPr="006B1EA9">
              <w:rPr>
                <w:sz w:val="18"/>
                <w:szCs w:val="18"/>
              </w:rPr>
              <w:tab/>
            </w:r>
            <w:r w:rsidRPr="006B1EA9">
              <w:rPr>
                <w:sz w:val="18"/>
                <w:szCs w:val="18"/>
              </w:rPr>
              <w:tab/>
            </w:r>
          </w:p>
          <w:p w:rsidR="006B1EA9" w:rsidRPr="006B1EA9" w:rsidRDefault="006B1EA9" w:rsidP="001531CC">
            <w:pPr>
              <w:pStyle w:val="af"/>
              <w:jc w:val="both"/>
              <w:rPr>
                <w:sz w:val="18"/>
                <w:szCs w:val="18"/>
              </w:rPr>
            </w:pPr>
            <w:r w:rsidRPr="006B1EA9">
              <w:rPr>
                <w:sz w:val="18"/>
                <w:szCs w:val="18"/>
              </w:rPr>
              <w:t xml:space="preserve">1) Прогнозируемый общий объем доходов бюджета поселения на 2024 год в сумме  5620,8 тыс. руб., на 2025 год в сумме 3825,7 тыс. руб.; на 2026 год в сумме 3861,3тыс. руб.                                                                                                        2)  Прогнозируемый общий объем расходов бюджета поселения на 2024 год в сумме  5783,8 тыс. руб., на 2025 год в сумме 3825,7 тыс. руб. в т.ч. условно-утвержденные расходы в сумме 91,4 тыс. руб; на 2026 год в сумме 3861,3 тыс. руб. в т.ч. условно-утвержденные расходы в сумме </w:t>
            </w:r>
            <w:bookmarkStart w:id="1" w:name="_GoBack"/>
            <w:bookmarkEnd w:id="1"/>
            <w:r w:rsidRPr="006B1EA9">
              <w:rPr>
                <w:sz w:val="18"/>
                <w:szCs w:val="18"/>
              </w:rPr>
              <w:t>183,8 тыс. руб.,</w:t>
            </w:r>
          </w:p>
          <w:p w:rsidR="006B1EA9" w:rsidRPr="006B1EA9" w:rsidRDefault="006B1EA9" w:rsidP="001531CC">
            <w:pPr>
              <w:pStyle w:val="af"/>
              <w:rPr>
                <w:sz w:val="18"/>
                <w:szCs w:val="18"/>
              </w:rPr>
            </w:pPr>
            <w:r w:rsidRPr="006B1EA9">
              <w:rPr>
                <w:sz w:val="18"/>
                <w:szCs w:val="18"/>
              </w:rPr>
              <w:t xml:space="preserve"> 3) Установить прогнозируемый дефицит бюджета поселения  на 2024 год в сумме 163,0 тыс.рублей или 8,3%, в том числе  за счет остатка денежных средств на счете бюджета на 01.01.2024 года  163 тыс.рублей или 8,3%, на 2025 год  в сумме 0,0 тыс. рублей;  на 2026 год  в сумме 0,0 тыс.рублей.</w:t>
            </w:r>
            <w:r w:rsidRPr="006B1EA9">
              <w:rPr>
                <w:sz w:val="18"/>
                <w:szCs w:val="18"/>
              </w:rPr>
              <w:tab/>
            </w:r>
            <w:r w:rsidRPr="006B1EA9">
              <w:rPr>
                <w:sz w:val="18"/>
                <w:szCs w:val="18"/>
              </w:rPr>
              <w:tab/>
            </w:r>
            <w:r w:rsidRPr="006B1EA9">
              <w:rPr>
                <w:sz w:val="18"/>
                <w:szCs w:val="18"/>
              </w:rPr>
              <w:tab/>
            </w:r>
            <w:r w:rsidRPr="006B1EA9">
              <w:rPr>
                <w:sz w:val="18"/>
                <w:szCs w:val="18"/>
              </w:rPr>
              <w:tab/>
            </w:r>
          </w:p>
          <w:p w:rsidR="006B1EA9" w:rsidRPr="006B1EA9" w:rsidRDefault="006B1EA9" w:rsidP="001531CC">
            <w:pPr>
              <w:pStyle w:val="af"/>
              <w:rPr>
                <w:sz w:val="18"/>
                <w:szCs w:val="18"/>
              </w:rPr>
            </w:pPr>
            <w:r w:rsidRPr="006B1EA9">
              <w:rPr>
                <w:sz w:val="18"/>
                <w:szCs w:val="18"/>
              </w:rPr>
              <w:lastRenderedPageBreak/>
              <w:t xml:space="preserve">4) Верхний предел муниципального внутреннего долга муниципального образования   Новоюласенский сельсовет на 1 января 2025 года в сумме 0 тыс. руб., в том числе верхний предел долга по муниципальным гарантиям в сумме 0 тыс. руб.;  на 1 января 2026 года в сумме 0 тыс. руб., в том числе верхний предел долга по муниципальным гарантиям в сумме 0 тыс. руб.;   на 1 января 2027 года в сумме 0 тыс.руб., в том числе верхний предел долга по муниципальным гарантиям в сумме 0 тыс. руб.   </w:t>
            </w:r>
          </w:p>
          <w:p w:rsidR="006B1EA9" w:rsidRPr="006B1EA9" w:rsidRDefault="006B1EA9" w:rsidP="001531CC">
            <w:pPr>
              <w:pStyle w:val="ab"/>
              <w:numPr>
                <w:ilvl w:val="0"/>
                <w:numId w:val="2"/>
              </w:numPr>
              <w:spacing w:after="0" w:line="240" w:lineRule="auto"/>
              <w:rPr>
                <w:rFonts w:ascii="Times New Roman" w:eastAsia="Times New Roman" w:hAnsi="Times New Roman" w:cs="Times New Roman"/>
                <w:b/>
                <w:color w:val="000000"/>
                <w:sz w:val="18"/>
                <w:szCs w:val="18"/>
              </w:rPr>
            </w:pPr>
            <w:r w:rsidRPr="006B1EA9">
              <w:rPr>
                <w:rFonts w:ascii="Times New Roman" w:eastAsia="Times New Roman" w:hAnsi="Times New Roman" w:cs="Times New Roman"/>
                <w:b/>
                <w:color w:val="000000"/>
                <w:sz w:val="18"/>
                <w:szCs w:val="18"/>
              </w:rPr>
              <w:t>Статью 17 изложить в следующей редакции:</w:t>
            </w:r>
          </w:p>
          <w:p w:rsidR="006B1EA9" w:rsidRPr="006B1EA9" w:rsidRDefault="006B1EA9" w:rsidP="001531CC">
            <w:pPr>
              <w:pStyle w:val="af"/>
              <w:rPr>
                <w:sz w:val="18"/>
                <w:szCs w:val="18"/>
              </w:rPr>
            </w:pPr>
            <w:r w:rsidRPr="006B1EA9">
              <w:rPr>
                <w:b/>
                <w:i/>
                <w:sz w:val="18"/>
                <w:szCs w:val="18"/>
              </w:rPr>
              <w:t xml:space="preserve">  </w:t>
            </w:r>
            <w:r w:rsidRPr="006B1EA9">
              <w:rPr>
                <w:sz w:val="18"/>
                <w:szCs w:val="18"/>
              </w:rPr>
              <w:t xml:space="preserve"> Утвердить объем бюджетных ассигнований дорожного фонда муниципального образования Новоюласенский сельсовет на 2024 год в размере 884,9 тыс. руб.,  на 2025 год 690,7 тыс. руб., </w:t>
            </w:r>
            <w:r>
              <w:rPr>
                <w:sz w:val="18"/>
                <w:szCs w:val="18"/>
              </w:rPr>
              <w:t xml:space="preserve">на 2026 год 716,9 тыс. руб. </w:t>
            </w:r>
            <w:r>
              <w:rPr>
                <w:sz w:val="18"/>
                <w:szCs w:val="18"/>
              </w:rPr>
              <w:tab/>
            </w:r>
            <w:r w:rsidRPr="006B1EA9">
              <w:rPr>
                <w:sz w:val="18"/>
                <w:szCs w:val="18"/>
              </w:rPr>
              <w:tab/>
            </w:r>
          </w:p>
          <w:p w:rsidR="006B1EA9" w:rsidRPr="006B1EA9" w:rsidRDefault="006B1EA9" w:rsidP="001531CC">
            <w:pPr>
              <w:pStyle w:val="ab"/>
              <w:numPr>
                <w:ilvl w:val="0"/>
                <w:numId w:val="2"/>
              </w:numPr>
              <w:spacing w:after="0" w:line="240" w:lineRule="auto"/>
              <w:rPr>
                <w:rFonts w:ascii="Times New Roman" w:eastAsia="Times New Roman" w:hAnsi="Times New Roman" w:cs="Times New Roman"/>
                <w:color w:val="000000"/>
                <w:sz w:val="18"/>
                <w:szCs w:val="18"/>
              </w:rPr>
            </w:pPr>
            <w:r w:rsidRPr="006B1EA9">
              <w:rPr>
                <w:rFonts w:ascii="Times New Roman" w:hAnsi="Times New Roman" w:cs="Times New Roman"/>
                <w:b/>
                <w:sz w:val="18"/>
                <w:szCs w:val="18"/>
              </w:rPr>
              <w:t>Приложение № 1-6 изложить в новой редакции.</w:t>
            </w:r>
          </w:p>
          <w:p w:rsidR="006B1EA9" w:rsidRPr="006B1EA9" w:rsidRDefault="006B1EA9" w:rsidP="001531CC">
            <w:pPr>
              <w:pStyle w:val="af"/>
              <w:rPr>
                <w:sz w:val="18"/>
                <w:szCs w:val="18"/>
              </w:rPr>
            </w:pPr>
            <w:r w:rsidRPr="006B1EA9">
              <w:rPr>
                <w:sz w:val="18"/>
                <w:szCs w:val="18"/>
              </w:rPr>
              <w:tab/>
            </w:r>
          </w:p>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p>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Приложение  1</w:t>
            </w:r>
          </w:p>
        </w:tc>
      </w:tr>
      <w:tr w:rsidR="006B1EA9" w:rsidRPr="006B1EA9" w:rsidTr="006B1EA9">
        <w:trPr>
          <w:trHeight w:val="288"/>
        </w:trPr>
        <w:tc>
          <w:tcPr>
            <w:tcW w:w="9580" w:type="dxa"/>
            <w:gridSpan w:val="5"/>
            <w:tcBorders>
              <w:top w:val="nil"/>
              <w:left w:val="nil"/>
              <w:bottom w:val="nil"/>
              <w:right w:val="nil"/>
            </w:tcBorders>
            <w:shd w:val="clear" w:color="000000" w:fill="FFFFFF"/>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 xml:space="preserve">к бюджету муниципального образования </w:t>
            </w:r>
          </w:p>
        </w:tc>
      </w:tr>
      <w:tr w:rsidR="006B1EA9" w:rsidRPr="006B1EA9" w:rsidTr="006B1EA9">
        <w:trPr>
          <w:trHeight w:val="288"/>
        </w:trPr>
        <w:tc>
          <w:tcPr>
            <w:tcW w:w="9580" w:type="dxa"/>
            <w:gridSpan w:val="5"/>
            <w:tcBorders>
              <w:top w:val="nil"/>
              <w:left w:val="nil"/>
              <w:bottom w:val="nil"/>
              <w:right w:val="nil"/>
            </w:tcBorders>
            <w:shd w:val="clear" w:color="000000" w:fill="FFFFFF"/>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Новоюласенский сельсовет </w:t>
            </w:r>
          </w:p>
        </w:tc>
      </w:tr>
      <w:tr w:rsidR="006B1EA9" w:rsidRPr="006B1EA9" w:rsidTr="006B1EA9">
        <w:trPr>
          <w:trHeight w:val="288"/>
        </w:trPr>
        <w:tc>
          <w:tcPr>
            <w:tcW w:w="9580" w:type="dxa"/>
            <w:gridSpan w:val="5"/>
            <w:tcBorders>
              <w:top w:val="nil"/>
              <w:left w:val="nil"/>
              <w:bottom w:val="nil"/>
              <w:right w:val="nil"/>
            </w:tcBorders>
            <w:shd w:val="clear" w:color="000000" w:fill="FFFFFF"/>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на 2024 год  и плановый период </w:t>
            </w:r>
          </w:p>
        </w:tc>
      </w:tr>
      <w:tr w:rsidR="006B1EA9" w:rsidRPr="006B1EA9" w:rsidTr="006B1EA9">
        <w:trPr>
          <w:trHeight w:val="288"/>
        </w:trPr>
        <w:tc>
          <w:tcPr>
            <w:tcW w:w="9580" w:type="dxa"/>
            <w:gridSpan w:val="5"/>
            <w:tcBorders>
              <w:top w:val="nil"/>
              <w:left w:val="nil"/>
              <w:bottom w:val="nil"/>
              <w:right w:val="nil"/>
            </w:tcBorders>
            <w:shd w:val="clear" w:color="000000" w:fill="FFFFFF"/>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2025 и 2026 годов</w:t>
            </w:r>
          </w:p>
        </w:tc>
      </w:tr>
      <w:tr w:rsidR="006B1EA9" w:rsidRPr="006B1EA9" w:rsidTr="006B1EA9">
        <w:trPr>
          <w:trHeight w:val="288"/>
        </w:trPr>
        <w:tc>
          <w:tcPr>
            <w:tcW w:w="958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от 23.12.2024 г №35/1</w:t>
            </w:r>
          </w:p>
        </w:tc>
      </w:tr>
      <w:tr w:rsidR="006B1EA9" w:rsidRPr="006B1EA9" w:rsidTr="006B1EA9">
        <w:trPr>
          <w:trHeight w:val="312"/>
        </w:trPr>
        <w:tc>
          <w:tcPr>
            <w:tcW w:w="958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6B1EA9" w:rsidRPr="006B1EA9" w:rsidTr="006B1EA9">
        <w:trPr>
          <w:trHeight w:val="312"/>
        </w:trPr>
        <w:tc>
          <w:tcPr>
            <w:tcW w:w="958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xml:space="preserve"> на 2024 год  и плановый период 2025 и 2026 годов</w:t>
            </w:r>
          </w:p>
        </w:tc>
      </w:tr>
      <w:tr w:rsidR="006B1EA9" w:rsidRPr="006B1EA9" w:rsidTr="006B1EA9">
        <w:trPr>
          <w:trHeight w:val="312"/>
        </w:trPr>
        <w:tc>
          <w:tcPr>
            <w:tcW w:w="958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xml:space="preserve">                                                        (</w:t>
            </w:r>
            <w:r w:rsidRPr="006B1EA9">
              <w:rPr>
                <w:rFonts w:ascii="Times New Roman" w:eastAsia="Times New Roman" w:hAnsi="Times New Roman" w:cs="Times New Roman"/>
                <w:color w:val="000000"/>
                <w:sz w:val="18"/>
                <w:szCs w:val="18"/>
              </w:rPr>
              <w:t>тыс. рублей)</w:t>
            </w:r>
          </w:p>
        </w:tc>
      </w:tr>
      <w:tr w:rsidR="006B1EA9" w:rsidRPr="006B1EA9" w:rsidTr="006B1EA9">
        <w:trPr>
          <w:trHeight w:val="579"/>
        </w:trPr>
        <w:tc>
          <w:tcPr>
            <w:tcW w:w="4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Наименование показателя</w:t>
            </w:r>
          </w:p>
        </w:tc>
        <w:tc>
          <w:tcPr>
            <w:tcW w:w="2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Наименование</w:t>
            </w:r>
          </w:p>
        </w:tc>
        <w:tc>
          <w:tcPr>
            <w:tcW w:w="2880" w:type="dxa"/>
            <w:gridSpan w:val="3"/>
            <w:tcBorders>
              <w:top w:val="single" w:sz="4" w:space="0" w:color="auto"/>
              <w:left w:val="nil"/>
              <w:bottom w:val="single" w:sz="4" w:space="0" w:color="auto"/>
              <w:right w:val="single" w:sz="4" w:space="0" w:color="000000"/>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Утвержденные бюджетные назначения</w:t>
            </w:r>
          </w:p>
        </w:tc>
      </w:tr>
      <w:tr w:rsidR="006B1EA9" w:rsidRPr="006B1EA9" w:rsidTr="006B1EA9">
        <w:trPr>
          <w:trHeight w:val="399"/>
        </w:trPr>
        <w:tc>
          <w:tcPr>
            <w:tcW w:w="4280" w:type="dxa"/>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2420" w:type="dxa"/>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2024 год</w:t>
            </w:r>
          </w:p>
        </w:tc>
        <w:tc>
          <w:tcPr>
            <w:tcW w:w="960" w:type="dxa"/>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2025 год</w:t>
            </w:r>
          </w:p>
        </w:tc>
        <w:tc>
          <w:tcPr>
            <w:tcW w:w="960" w:type="dxa"/>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2026 год</w:t>
            </w:r>
          </w:p>
        </w:tc>
      </w:tr>
      <w:tr w:rsidR="006B1EA9" w:rsidRPr="006B1EA9" w:rsidTr="006B1EA9">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w:t>
            </w:r>
          </w:p>
        </w:tc>
      </w:tr>
      <w:tr w:rsidR="006B1EA9" w:rsidRPr="006B1EA9" w:rsidTr="006B1EA9">
        <w:trPr>
          <w:trHeight w:val="580"/>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r>
      <w:tr w:rsidR="006B1EA9" w:rsidRPr="006B1EA9" w:rsidTr="006B1EA9">
        <w:trPr>
          <w:trHeight w:val="364"/>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163,0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6B1EA9">
        <w:trPr>
          <w:trHeight w:val="227"/>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Увеличение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-5620,8</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-3861,3</w:t>
            </w:r>
          </w:p>
        </w:tc>
      </w:tr>
      <w:tr w:rsidR="006B1EA9" w:rsidRPr="006B1EA9" w:rsidTr="006B1EA9">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Увеличение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-5620,8</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-3861,3</w:t>
            </w:r>
          </w:p>
        </w:tc>
      </w:tr>
      <w:tr w:rsidR="006B1EA9" w:rsidRPr="006B1EA9" w:rsidTr="006B1EA9">
        <w:trPr>
          <w:trHeight w:val="405"/>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-5620,8</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-3861,3</w:t>
            </w:r>
          </w:p>
        </w:tc>
      </w:tr>
      <w:tr w:rsidR="006B1EA9" w:rsidRPr="006B1EA9" w:rsidTr="006B1EA9">
        <w:trPr>
          <w:trHeight w:val="411"/>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i/>
                <w:iCs/>
                <w:color w:val="000000"/>
                <w:sz w:val="18"/>
                <w:szCs w:val="18"/>
              </w:rPr>
            </w:pPr>
            <w:r w:rsidRPr="006B1EA9">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-5620,8</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-3861,3</w:t>
            </w:r>
          </w:p>
        </w:tc>
      </w:tr>
      <w:tr w:rsidR="006B1EA9" w:rsidRPr="006B1EA9" w:rsidTr="006B1EA9">
        <w:trPr>
          <w:trHeight w:val="262"/>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Уменьшение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5783,8</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3861,3</w:t>
            </w:r>
          </w:p>
        </w:tc>
      </w:tr>
      <w:tr w:rsidR="006B1EA9" w:rsidRPr="006B1EA9" w:rsidTr="006B1EA9">
        <w:trPr>
          <w:trHeight w:val="279"/>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Уменьшение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5783,8</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3861,3</w:t>
            </w:r>
          </w:p>
        </w:tc>
      </w:tr>
      <w:tr w:rsidR="006B1EA9" w:rsidRPr="006B1EA9" w:rsidTr="006B1EA9">
        <w:trPr>
          <w:trHeight w:val="412"/>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5783,8</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3861,3</w:t>
            </w:r>
          </w:p>
        </w:tc>
      </w:tr>
      <w:tr w:rsidR="006B1EA9" w:rsidRPr="006B1EA9" w:rsidTr="006B1EA9">
        <w:trPr>
          <w:trHeight w:val="431"/>
        </w:trPr>
        <w:tc>
          <w:tcPr>
            <w:tcW w:w="428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i/>
                <w:iCs/>
                <w:color w:val="000000"/>
                <w:sz w:val="18"/>
                <w:szCs w:val="18"/>
              </w:rPr>
            </w:pPr>
            <w:r w:rsidRPr="006B1EA9">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i/>
                <w:iCs/>
                <w:color w:val="000000"/>
                <w:sz w:val="18"/>
                <w:szCs w:val="18"/>
              </w:rPr>
            </w:pPr>
            <w:r w:rsidRPr="006B1EA9">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5783,8</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3825,7</w:t>
            </w:r>
          </w:p>
        </w:tc>
        <w:tc>
          <w:tcPr>
            <w:tcW w:w="96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3861,3</w:t>
            </w:r>
          </w:p>
        </w:tc>
      </w:tr>
      <w:tr w:rsidR="006B1EA9" w:rsidRPr="006B1EA9" w:rsidTr="006B1EA9">
        <w:trPr>
          <w:trHeight w:val="253"/>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163,0</w:t>
            </w:r>
          </w:p>
        </w:tc>
        <w:tc>
          <w:tcPr>
            <w:tcW w:w="960" w:type="dxa"/>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bl>
    <w:p w:rsidR="006B1EA9" w:rsidRPr="006B1EA9" w:rsidRDefault="006B1EA9" w:rsidP="001531CC">
      <w:pPr>
        <w:spacing w:after="0" w:line="240" w:lineRule="auto"/>
        <w:rPr>
          <w:rFonts w:ascii="Times New Roman" w:hAnsi="Times New Roman" w:cs="Times New Roman"/>
          <w:sz w:val="18"/>
          <w:szCs w:val="18"/>
        </w:rPr>
      </w:pPr>
    </w:p>
    <w:p w:rsidR="006B1EA9" w:rsidRPr="006B1EA9" w:rsidRDefault="006B1EA9" w:rsidP="001531CC">
      <w:pPr>
        <w:spacing w:after="0" w:line="240" w:lineRule="auto"/>
        <w:rPr>
          <w:rFonts w:ascii="Times New Roman" w:hAnsi="Times New Roman" w:cs="Times New Roman"/>
          <w:sz w:val="18"/>
          <w:szCs w:val="18"/>
        </w:rPr>
      </w:pPr>
    </w:p>
    <w:tbl>
      <w:tblPr>
        <w:tblW w:w="9820" w:type="dxa"/>
        <w:tblInd w:w="92" w:type="dxa"/>
        <w:tblLook w:val="04A0"/>
      </w:tblPr>
      <w:tblGrid>
        <w:gridCol w:w="2320"/>
        <w:gridCol w:w="4000"/>
        <w:gridCol w:w="1400"/>
        <w:gridCol w:w="1120"/>
        <w:gridCol w:w="980"/>
      </w:tblGrid>
      <w:tr w:rsidR="006B1EA9" w:rsidRPr="006B1EA9" w:rsidTr="006B1EA9">
        <w:trPr>
          <w:trHeight w:val="288"/>
        </w:trPr>
        <w:tc>
          <w:tcPr>
            <w:tcW w:w="982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Приложение 2</w:t>
            </w:r>
          </w:p>
        </w:tc>
      </w:tr>
      <w:tr w:rsidR="006B1EA9" w:rsidRPr="006B1EA9" w:rsidTr="006B1EA9">
        <w:trPr>
          <w:trHeight w:val="288"/>
        </w:trPr>
        <w:tc>
          <w:tcPr>
            <w:tcW w:w="982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 бюджету муниципального образования</w:t>
            </w:r>
          </w:p>
        </w:tc>
      </w:tr>
      <w:tr w:rsidR="006B1EA9" w:rsidRPr="006B1EA9" w:rsidTr="006B1EA9">
        <w:trPr>
          <w:trHeight w:val="288"/>
        </w:trPr>
        <w:tc>
          <w:tcPr>
            <w:tcW w:w="982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Новоюласенский  сельсовет на 2024 год  </w:t>
            </w:r>
          </w:p>
        </w:tc>
      </w:tr>
      <w:tr w:rsidR="006B1EA9" w:rsidRPr="006B1EA9" w:rsidTr="006B1EA9">
        <w:trPr>
          <w:trHeight w:val="288"/>
        </w:trPr>
        <w:tc>
          <w:tcPr>
            <w:tcW w:w="982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 плановый период 2025 и 2026 годов</w:t>
            </w:r>
          </w:p>
        </w:tc>
      </w:tr>
      <w:tr w:rsidR="006B1EA9" w:rsidRPr="006B1EA9" w:rsidTr="006B1EA9">
        <w:trPr>
          <w:trHeight w:val="288"/>
        </w:trPr>
        <w:tc>
          <w:tcPr>
            <w:tcW w:w="982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от 23.12.2024 г №35/1</w:t>
            </w:r>
          </w:p>
        </w:tc>
      </w:tr>
      <w:tr w:rsidR="006B1EA9" w:rsidRPr="006B1EA9" w:rsidTr="006B1EA9">
        <w:trPr>
          <w:trHeight w:val="312"/>
        </w:trPr>
        <w:tc>
          <w:tcPr>
            <w:tcW w:w="982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6B1EA9" w:rsidRPr="006B1EA9" w:rsidTr="006B1EA9">
        <w:trPr>
          <w:trHeight w:val="312"/>
        </w:trPr>
        <w:tc>
          <w:tcPr>
            <w:tcW w:w="9820" w:type="dxa"/>
            <w:gridSpan w:val="5"/>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xml:space="preserve"> подвидов доходов на 2024 год и плановый период 2025 и 2026 годов </w:t>
            </w:r>
          </w:p>
        </w:tc>
      </w:tr>
      <w:tr w:rsidR="006B1EA9" w:rsidRPr="006B1EA9" w:rsidTr="006B1EA9">
        <w:trPr>
          <w:trHeight w:val="288"/>
        </w:trPr>
        <w:tc>
          <w:tcPr>
            <w:tcW w:w="9820" w:type="dxa"/>
            <w:gridSpan w:val="5"/>
            <w:tcBorders>
              <w:top w:val="nil"/>
              <w:left w:val="nil"/>
              <w:bottom w:val="single" w:sz="4" w:space="0" w:color="auto"/>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(тысяч рублей)</w:t>
            </w:r>
          </w:p>
        </w:tc>
      </w:tr>
      <w:tr w:rsidR="006B1EA9" w:rsidRPr="006B1EA9" w:rsidTr="006B1EA9">
        <w:trPr>
          <w:trHeight w:val="315"/>
        </w:trPr>
        <w:tc>
          <w:tcPr>
            <w:tcW w:w="2320" w:type="dxa"/>
            <w:vMerge w:val="restart"/>
            <w:tcBorders>
              <w:top w:val="nil"/>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Код бюджетной классификации </w:t>
            </w:r>
            <w:r w:rsidRPr="006B1EA9">
              <w:rPr>
                <w:rFonts w:ascii="Times New Roman" w:eastAsia="Times New Roman" w:hAnsi="Times New Roman" w:cs="Times New Roman"/>
                <w:color w:val="000000"/>
                <w:sz w:val="18"/>
                <w:szCs w:val="18"/>
              </w:rPr>
              <w:lastRenderedPageBreak/>
              <w:t>Российской федерации</w:t>
            </w:r>
          </w:p>
        </w:tc>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Наименование кода дохода бюджета</w:t>
            </w:r>
          </w:p>
        </w:tc>
        <w:tc>
          <w:tcPr>
            <w:tcW w:w="1400" w:type="dxa"/>
            <w:vMerge w:val="restart"/>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2024год</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2025 год</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2026 год</w:t>
            </w:r>
          </w:p>
        </w:tc>
      </w:tr>
      <w:tr w:rsidR="006B1EA9" w:rsidRPr="006B1EA9" w:rsidTr="006B1EA9">
        <w:trPr>
          <w:trHeight w:val="288"/>
        </w:trPr>
        <w:tc>
          <w:tcPr>
            <w:tcW w:w="232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r>
      <w:tr w:rsidR="006B1EA9" w:rsidRPr="006B1EA9" w:rsidTr="006B1EA9">
        <w:trPr>
          <w:trHeight w:val="288"/>
        </w:trPr>
        <w:tc>
          <w:tcPr>
            <w:tcW w:w="232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r>
      <w:tr w:rsidR="006B1EA9" w:rsidRPr="006B1EA9" w:rsidTr="006B1EA9">
        <w:trPr>
          <w:trHeight w:val="288"/>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1</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w:t>
            </w:r>
          </w:p>
        </w:tc>
      </w:tr>
      <w:tr w:rsidR="006B1EA9" w:rsidRPr="006B1EA9" w:rsidTr="006B1EA9">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1 00 00000 00 0000 000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sz w:val="18"/>
                <w:szCs w:val="18"/>
              </w:rPr>
            </w:pPr>
            <w:r w:rsidRPr="006B1EA9">
              <w:rPr>
                <w:rFonts w:ascii="Times New Roman" w:eastAsia="Times New Roman" w:hAnsi="Times New Roman" w:cs="Times New Roman"/>
                <w:b/>
                <w:bCs/>
                <w:i/>
                <w:iCs/>
                <w:sz w:val="18"/>
                <w:szCs w:val="18"/>
              </w:rPr>
              <w:t>Налоговые и неналоговые доходы</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1968,8</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1604,3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1663,5</w:t>
            </w:r>
          </w:p>
        </w:tc>
      </w:tr>
      <w:tr w:rsidR="006B1EA9" w:rsidRPr="006B1EA9" w:rsidTr="006B1EA9">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1 01 00000 00 0000 000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Налоги на прибыль, доходы</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401,7</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370,0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399,0</w:t>
            </w:r>
          </w:p>
        </w:tc>
      </w:tr>
      <w:tr w:rsidR="006B1EA9" w:rsidRPr="006B1EA9" w:rsidTr="00B97111">
        <w:trPr>
          <w:trHeight w:val="144"/>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1 01 02000 01 0000 110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Налог на доходы физических лиц</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401,7</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399,0</w:t>
            </w:r>
          </w:p>
        </w:tc>
      </w:tr>
      <w:tr w:rsidR="006B1EA9" w:rsidRPr="006B1EA9" w:rsidTr="00B97111">
        <w:trPr>
          <w:trHeight w:val="2046"/>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1 01 02010 01 0000 110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400,0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399,0</w:t>
            </w:r>
          </w:p>
        </w:tc>
      </w:tr>
      <w:tr w:rsidR="006B1EA9" w:rsidRPr="006B1EA9" w:rsidTr="00B97111">
        <w:trPr>
          <w:trHeight w:val="1679"/>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1 01 02030 01 0000 110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697"/>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1 03 00000 00 0000 000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721,9</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690,7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716,9</w:t>
            </w:r>
          </w:p>
        </w:tc>
      </w:tr>
      <w:tr w:rsidR="006B1EA9" w:rsidRPr="006B1EA9" w:rsidTr="00B97111">
        <w:trPr>
          <w:trHeight w:val="551"/>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1 03 02000 01 0000 110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721,9</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B97111">
        <w:trPr>
          <w:trHeight w:val="1197"/>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1 03 02230 01 0000 110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373,5</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359,3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373,4</w:t>
            </w:r>
          </w:p>
        </w:tc>
      </w:tr>
      <w:tr w:rsidR="006B1EA9" w:rsidRPr="006B1EA9" w:rsidTr="00B97111">
        <w:trPr>
          <w:trHeight w:val="2209"/>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1 03 02231 01 0000 110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373,5</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359,3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373,4</w:t>
            </w:r>
          </w:p>
        </w:tc>
      </w:tr>
      <w:tr w:rsidR="006B1EA9" w:rsidRPr="006B1EA9" w:rsidTr="00B97111">
        <w:trPr>
          <w:trHeight w:val="1559"/>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1 03 02240 01 0000 110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1,9</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2288"/>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1 03 02241 01 0000 110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1,9</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1296"/>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1 03 02250 01 0000 110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392,9</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374,1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388,9</w:t>
            </w:r>
          </w:p>
        </w:tc>
      </w:tr>
      <w:tr w:rsidR="006B1EA9" w:rsidRPr="006B1EA9" w:rsidTr="00B97111">
        <w:trPr>
          <w:trHeight w:val="2122"/>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1 03 02251 01 0000 110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392,9</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374,1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388,9</w:t>
            </w:r>
          </w:p>
        </w:tc>
      </w:tr>
      <w:tr w:rsidR="006B1EA9" w:rsidRPr="006B1EA9" w:rsidTr="00B97111">
        <w:trPr>
          <w:trHeight w:val="1274"/>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1 03 02260 01 0000 110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-46,5</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-47,4</w:t>
            </w:r>
          </w:p>
        </w:tc>
      </w:tr>
      <w:tr w:rsidR="006B1EA9" w:rsidRPr="006B1EA9" w:rsidTr="00B97111">
        <w:trPr>
          <w:trHeight w:val="2114"/>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1 03 02261 01 0000 110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-46,5</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-47,4</w:t>
            </w:r>
          </w:p>
        </w:tc>
      </w:tr>
      <w:tr w:rsidR="006B1EA9" w:rsidRPr="006B1EA9" w:rsidTr="006B1EA9">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1 05 00000 00 0000 000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Налоги на совокупный доход</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515,8</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83,0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87,0</w:t>
            </w:r>
          </w:p>
        </w:tc>
      </w:tr>
      <w:tr w:rsidR="006B1EA9" w:rsidRPr="006B1EA9" w:rsidTr="006B1EA9">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1 05 03000 01 0000 110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515,8</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83,0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87,0</w:t>
            </w:r>
          </w:p>
        </w:tc>
      </w:tr>
      <w:tr w:rsidR="006B1EA9" w:rsidRPr="006B1EA9" w:rsidTr="00B97111">
        <w:trPr>
          <w:trHeight w:val="242"/>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1 05 03010 01 0000 110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515,8</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83,0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87,0</w:t>
            </w:r>
          </w:p>
        </w:tc>
      </w:tr>
      <w:tr w:rsidR="006B1EA9" w:rsidRPr="006B1EA9" w:rsidTr="00B97111">
        <w:trPr>
          <w:trHeight w:val="132"/>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1 06 00000 00 0000 000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Налоги на имущество</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128,8</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386,3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386,3</w:t>
            </w:r>
          </w:p>
        </w:tc>
      </w:tr>
      <w:tr w:rsidR="006B1EA9" w:rsidRPr="006B1EA9" w:rsidTr="00B97111">
        <w:trPr>
          <w:trHeight w:val="250"/>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1 06 01000 00 0000 110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Налог на имущество физических лиц</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6,5</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7,0</w:t>
            </w:r>
          </w:p>
        </w:tc>
      </w:tr>
      <w:tr w:rsidR="006B1EA9" w:rsidRPr="006B1EA9" w:rsidTr="00B97111">
        <w:trPr>
          <w:trHeight w:val="83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1 06 01030 10 0000 110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6,5</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7,0</w:t>
            </w:r>
          </w:p>
        </w:tc>
      </w:tr>
      <w:tr w:rsidR="006B1EA9" w:rsidRPr="006B1EA9" w:rsidTr="00B97111">
        <w:trPr>
          <w:trHeight w:val="222"/>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1 06 06000 00 0000 110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Земельный налог</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122,3</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379,3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379,3</w:t>
            </w:r>
          </w:p>
        </w:tc>
      </w:tr>
      <w:tr w:rsidR="006B1EA9" w:rsidRPr="006B1EA9" w:rsidTr="00B97111">
        <w:trPr>
          <w:trHeight w:val="12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1 06 06030 00 0000 110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Земельный налог с организаций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13,8</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13,8</w:t>
            </w:r>
          </w:p>
        </w:tc>
      </w:tr>
      <w:tr w:rsidR="006B1EA9" w:rsidRPr="006B1EA9" w:rsidTr="00B97111">
        <w:trPr>
          <w:trHeight w:val="62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1 06 06033 10 0000 110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Земельный налог с организаций,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13,8</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13,8</w:t>
            </w:r>
          </w:p>
        </w:tc>
      </w:tr>
      <w:tr w:rsidR="006B1EA9" w:rsidRPr="006B1EA9" w:rsidTr="00B97111">
        <w:trPr>
          <w:trHeight w:val="124"/>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1 06 06040 00 0000 110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Земельный налог с физических лиц</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105,9</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365,5</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365,5</w:t>
            </w:r>
          </w:p>
        </w:tc>
      </w:tr>
      <w:tr w:rsidR="006B1EA9" w:rsidRPr="006B1EA9" w:rsidTr="00B97111">
        <w:trPr>
          <w:trHeight w:val="62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1 06 06043 10 0000 110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105,9</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365,5</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365,5</w:t>
            </w:r>
          </w:p>
        </w:tc>
      </w:tr>
      <w:tr w:rsidR="006B1EA9" w:rsidRPr="006B1EA9" w:rsidTr="00B97111">
        <w:trPr>
          <w:trHeight w:val="13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1 08 00000 00 0000 000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Государственная пошлина</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1,7</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0,5</w:t>
            </w:r>
          </w:p>
        </w:tc>
      </w:tr>
      <w:tr w:rsidR="006B1EA9" w:rsidRPr="006B1EA9" w:rsidTr="00B97111">
        <w:trPr>
          <w:trHeight w:val="777"/>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1 08 04000 01 0000 110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r>
      <w:tr w:rsidR="006B1EA9" w:rsidRPr="006B1EA9" w:rsidTr="00B97111">
        <w:trPr>
          <w:trHeight w:val="1438"/>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1 08 04020 01 0000 110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r>
      <w:tr w:rsidR="006B1EA9" w:rsidRPr="006B1EA9" w:rsidTr="00B97111">
        <w:trPr>
          <w:trHeight w:val="587"/>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lastRenderedPageBreak/>
              <w:t>1 11 00000 00 0000 000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85,3</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73,8</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73,8</w:t>
            </w:r>
          </w:p>
        </w:tc>
      </w:tr>
      <w:tr w:rsidR="006B1EA9" w:rsidRPr="006B1EA9" w:rsidTr="00B97111">
        <w:trPr>
          <w:trHeight w:val="1376"/>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1 11 050</w:t>
            </w:r>
            <w:r w:rsidRPr="006B1EA9">
              <w:rPr>
                <w:rFonts w:ascii="Times New Roman" w:eastAsia="Times New Roman" w:hAnsi="Times New Roman" w:cs="Times New Roman"/>
                <w:color w:val="FF0000"/>
                <w:sz w:val="18"/>
                <w:szCs w:val="18"/>
              </w:rPr>
              <w:t>0</w:t>
            </w:r>
            <w:r w:rsidRPr="006B1EA9">
              <w:rPr>
                <w:rFonts w:ascii="Times New Roman" w:eastAsia="Times New Roman" w:hAnsi="Times New Roman" w:cs="Times New Roman"/>
                <w:color w:val="000000"/>
                <w:sz w:val="18"/>
                <w:szCs w:val="18"/>
              </w:rPr>
              <w:t>0 00 0000 120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85,3</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73,8</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73,8</w:t>
            </w:r>
          </w:p>
        </w:tc>
      </w:tr>
      <w:tr w:rsidR="006B1EA9" w:rsidRPr="006B1EA9" w:rsidTr="00B97111">
        <w:trPr>
          <w:trHeight w:val="1481"/>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1 11 0502</w:t>
            </w:r>
            <w:r w:rsidRPr="006B1EA9">
              <w:rPr>
                <w:rFonts w:ascii="Times New Roman" w:eastAsia="Times New Roman" w:hAnsi="Times New Roman" w:cs="Times New Roman"/>
                <w:color w:val="FF0000"/>
                <w:sz w:val="18"/>
                <w:szCs w:val="18"/>
              </w:rPr>
              <w:t>0</w:t>
            </w:r>
            <w:r w:rsidRPr="006B1EA9">
              <w:rPr>
                <w:rFonts w:ascii="Times New Roman" w:eastAsia="Times New Roman" w:hAnsi="Times New Roman" w:cs="Times New Roman"/>
                <w:color w:val="000000"/>
                <w:sz w:val="18"/>
                <w:szCs w:val="18"/>
              </w:rPr>
              <w:t xml:space="preserve"> 00 0000 120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69,1</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57,6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57,6</w:t>
            </w:r>
          </w:p>
        </w:tc>
      </w:tr>
      <w:tr w:rsidR="006B1EA9" w:rsidRPr="006B1EA9" w:rsidTr="00B97111">
        <w:trPr>
          <w:trHeight w:val="1262"/>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1 11 05025 10 0000 120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69,1</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57,6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57,6</w:t>
            </w:r>
          </w:p>
        </w:tc>
      </w:tr>
      <w:tr w:rsidR="006B1EA9" w:rsidRPr="006B1EA9" w:rsidTr="00B97111">
        <w:trPr>
          <w:trHeight w:val="1691"/>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1 11 05030 00 0000 120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16,2</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16,2</w:t>
            </w:r>
          </w:p>
        </w:tc>
      </w:tr>
      <w:tr w:rsidR="006B1EA9" w:rsidRPr="006B1EA9" w:rsidTr="00B97111">
        <w:trPr>
          <w:trHeight w:val="127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1 11 05035 10 0000 120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16,2</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16,2</w:t>
            </w:r>
          </w:p>
        </w:tc>
      </w:tr>
      <w:tr w:rsidR="006B1EA9" w:rsidRPr="006B1EA9" w:rsidTr="00B97111">
        <w:trPr>
          <w:trHeight w:val="699"/>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1 13 00000 00 0000 000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Доходы от оказания платных услуг  и оказания платных услуг и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45,0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128"/>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1 13 02000 00 0000 130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Доходы  от компенсации затрат государств</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45,0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34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1 13 02990 00 0000 130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45,0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33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1 13 02995 10 0000 130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45,0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200"/>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1 17 00000 00 0000 000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ПРОЧИЕ НЕНАЛОГОВЫЕ ДОХОДЫ</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68,6</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0,0</w:t>
            </w:r>
          </w:p>
        </w:tc>
      </w:tr>
      <w:tr w:rsidR="006B1EA9" w:rsidRPr="006B1EA9" w:rsidTr="00B97111">
        <w:trPr>
          <w:trHeight w:val="118"/>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1 17 15000 00 0000 150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Инициативные платежи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68,6</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33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1 17 15030 10 0000 150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68,6</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62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1 17 15030 10 0207 150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здания СДК"</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68,6</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121"/>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2 00 00000 00 0000 000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3652,0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2221,4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2197,8</w:t>
            </w:r>
          </w:p>
        </w:tc>
      </w:tr>
      <w:tr w:rsidR="006B1EA9" w:rsidRPr="006B1EA9" w:rsidTr="00B97111">
        <w:trPr>
          <w:trHeight w:val="621"/>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3554,0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2221,4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2197,8</w:t>
            </w:r>
          </w:p>
        </w:tc>
      </w:tr>
      <w:tr w:rsidR="006B1EA9" w:rsidRPr="006B1EA9" w:rsidTr="00B97111">
        <w:trPr>
          <w:trHeight w:val="404"/>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2 02 10000 00 0000 150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2493,2</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2051,3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2011,5</w:t>
            </w:r>
          </w:p>
        </w:tc>
      </w:tr>
      <w:tr w:rsidR="006B1EA9" w:rsidRPr="006B1EA9" w:rsidTr="00B97111">
        <w:trPr>
          <w:trHeight w:val="410"/>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2 02 15001 00 0000 150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Дотации на выравнивание бюджетной обеспеченности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2192,8</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2033,6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1994,1</w:t>
            </w:r>
          </w:p>
        </w:tc>
      </w:tr>
      <w:tr w:rsidR="006B1EA9" w:rsidRPr="006B1EA9" w:rsidTr="00B97111">
        <w:trPr>
          <w:trHeight w:val="557"/>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2 02 15001 10 0000 150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2192,8</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2033,6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1994,1</w:t>
            </w:r>
          </w:p>
        </w:tc>
      </w:tr>
      <w:tr w:rsidR="006B1EA9" w:rsidRPr="006B1EA9" w:rsidTr="00B97111">
        <w:trPr>
          <w:trHeight w:val="729"/>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2 02 16001 00 0000 150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17,4</w:t>
            </w:r>
          </w:p>
        </w:tc>
      </w:tr>
      <w:tr w:rsidR="006B1EA9" w:rsidRPr="006B1EA9" w:rsidTr="00B97111">
        <w:trPr>
          <w:trHeight w:val="61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2 02 16001 10 0000 150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бюджетов муниципальных районов</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17,4</w:t>
            </w:r>
          </w:p>
        </w:tc>
      </w:tr>
      <w:tr w:rsidR="006B1EA9" w:rsidRPr="006B1EA9" w:rsidTr="00B97111">
        <w:trPr>
          <w:trHeight w:val="25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2 02 19999 00 0000 150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дотации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283,0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144"/>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2 02 19999 10 0000 150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дотации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283,0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64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2 02 20000 00 0000 150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Субсидии бюджетам бюджетной системы Российской Федерации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580,0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128"/>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2 02 29999 00 0000 150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субсидии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580,0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188"/>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2 02 29999 10 0000 150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субсидии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580,0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40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2 02 30000 00 0000 150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154,4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170,1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186,3</w:t>
            </w:r>
          </w:p>
        </w:tc>
      </w:tr>
      <w:tr w:rsidR="006B1EA9" w:rsidRPr="006B1EA9" w:rsidTr="00B97111">
        <w:trPr>
          <w:trHeight w:val="83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2 02 35118 00 0000 150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B97111">
        <w:trPr>
          <w:trHeight w:val="832"/>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2 02 35118 10 0000 150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154,4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170,1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186,3</w:t>
            </w:r>
          </w:p>
        </w:tc>
      </w:tr>
      <w:tr w:rsidR="006B1EA9" w:rsidRPr="006B1EA9" w:rsidTr="00B97111">
        <w:trPr>
          <w:trHeight w:val="136"/>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2 02 40000 00 0000 150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Иные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sz w:val="18"/>
                <w:szCs w:val="18"/>
              </w:rPr>
            </w:pPr>
            <w:r w:rsidRPr="006B1EA9">
              <w:rPr>
                <w:rFonts w:ascii="Times New Roman" w:eastAsia="Times New Roman" w:hAnsi="Times New Roman" w:cs="Times New Roman"/>
                <w:b/>
                <w:bCs/>
                <w:sz w:val="18"/>
                <w:szCs w:val="18"/>
              </w:rPr>
              <w:t>326,4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sz w:val="18"/>
                <w:szCs w:val="18"/>
              </w:rPr>
            </w:pPr>
            <w:r w:rsidRPr="006B1EA9">
              <w:rPr>
                <w:rFonts w:ascii="Times New Roman" w:eastAsia="Times New Roman" w:hAnsi="Times New Roman" w:cs="Times New Roman"/>
                <w:b/>
                <w:bCs/>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sz w:val="18"/>
                <w:szCs w:val="18"/>
              </w:rPr>
            </w:pPr>
            <w:r w:rsidRPr="006B1EA9">
              <w:rPr>
                <w:rFonts w:ascii="Times New Roman" w:eastAsia="Times New Roman" w:hAnsi="Times New Roman" w:cs="Times New Roman"/>
                <w:b/>
                <w:bCs/>
                <w:sz w:val="18"/>
                <w:szCs w:val="18"/>
              </w:rPr>
              <w:t>0,0</w:t>
            </w:r>
          </w:p>
        </w:tc>
      </w:tr>
      <w:tr w:rsidR="006B1EA9" w:rsidRPr="006B1EA9" w:rsidTr="00B97111">
        <w:trPr>
          <w:trHeight w:val="337"/>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2 02 49999 00 0000 150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Прочие межбюджетные трансферты, передоваемые бюджетам </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326,4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r>
      <w:tr w:rsidR="006B1EA9" w:rsidRPr="006B1EA9" w:rsidTr="00B97111">
        <w:trPr>
          <w:trHeight w:val="343"/>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2 02 49999 10 0000 150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326,4</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r>
      <w:tr w:rsidR="006B1EA9" w:rsidRPr="006B1EA9" w:rsidTr="00B97111">
        <w:trPr>
          <w:trHeight w:val="194"/>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207 00000 00 0000 000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Прочие 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98,0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r>
      <w:tr w:rsidR="006B1EA9" w:rsidRPr="006B1EA9" w:rsidTr="00B97111">
        <w:trPr>
          <w:trHeight w:val="395"/>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207 05000 10 0000 150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98,0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r>
      <w:tr w:rsidR="006B1EA9" w:rsidRPr="006B1EA9" w:rsidTr="00B97111">
        <w:trPr>
          <w:trHeight w:val="402"/>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207 05030 10 0000 150</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безвозмездные поступления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98,0</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r>
      <w:tr w:rsidR="006B1EA9" w:rsidRPr="006B1EA9" w:rsidTr="00B97111">
        <w:trPr>
          <w:trHeight w:val="124"/>
        </w:trPr>
        <w:tc>
          <w:tcPr>
            <w:tcW w:w="23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40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ИТОГО ДОХОДОВ:</w:t>
            </w:r>
          </w:p>
        </w:tc>
        <w:tc>
          <w:tcPr>
            <w:tcW w:w="140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5620,8</w:t>
            </w:r>
          </w:p>
        </w:tc>
        <w:tc>
          <w:tcPr>
            <w:tcW w:w="112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3825,7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3861,3</w:t>
            </w:r>
          </w:p>
        </w:tc>
      </w:tr>
    </w:tbl>
    <w:p w:rsidR="006B1EA9" w:rsidRPr="006B1EA9" w:rsidRDefault="006B1EA9" w:rsidP="001531CC">
      <w:pPr>
        <w:spacing w:after="0" w:line="240" w:lineRule="auto"/>
        <w:rPr>
          <w:rFonts w:ascii="Times New Roman" w:hAnsi="Times New Roman" w:cs="Times New Roman"/>
          <w:sz w:val="18"/>
          <w:szCs w:val="18"/>
        </w:rPr>
      </w:pPr>
    </w:p>
    <w:tbl>
      <w:tblPr>
        <w:tblW w:w="9980" w:type="dxa"/>
        <w:tblInd w:w="92" w:type="dxa"/>
        <w:tblLook w:val="04A0"/>
      </w:tblPr>
      <w:tblGrid>
        <w:gridCol w:w="5720"/>
        <w:gridCol w:w="680"/>
        <w:gridCol w:w="640"/>
        <w:gridCol w:w="980"/>
        <w:gridCol w:w="980"/>
        <w:gridCol w:w="980"/>
      </w:tblGrid>
      <w:tr w:rsidR="006B1EA9" w:rsidRPr="006B1EA9" w:rsidTr="006B1EA9">
        <w:trPr>
          <w:trHeight w:val="288"/>
        </w:trPr>
        <w:tc>
          <w:tcPr>
            <w:tcW w:w="9980" w:type="dxa"/>
            <w:gridSpan w:val="6"/>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Приложение № 3</w:t>
            </w:r>
          </w:p>
        </w:tc>
      </w:tr>
      <w:tr w:rsidR="006B1EA9" w:rsidRPr="006B1EA9" w:rsidTr="006B1EA9">
        <w:trPr>
          <w:trHeight w:val="288"/>
        </w:trPr>
        <w:tc>
          <w:tcPr>
            <w:tcW w:w="9980" w:type="dxa"/>
            <w:gridSpan w:val="6"/>
            <w:tcBorders>
              <w:top w:val="nil"/>
              <w:left w:val="nil"/>
              <w:bottom w:val="nil"/>
              <w:right w:val="nil"/>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к бюджету муниципального образования                                                                                           </w:t>
            </w:r>
          </w:p>
        </w:tc>
      </w:tr>
      <w:tr w:rsidR="006B1EA9" w:rsidRPr="006B1EA9" w:rsidTr="006B1EA9">
        <w:trPr>
          <w:trHeight w:val="288"/>
        </w:trPr>
        <w:tc>
          <w:tcPr>
            <w:tcW w:w="9980" w:type="dxa"/>
            <w:gridSpan w:val="6"/>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Новоюласенский сельсовет на 2024год</w:t>
            </w:r>
          </w:p>
        </w:tc>
      </w:tr>
      <w:tr w:rsidR="006B1EA9" w:rsidRPr="006B1EA9" w:rsidTr="006B1EA9">
        <w:trPr>
          <w:trHeight w:val="288"/>
        </w:trPr>
        <w:tc>
          <w:tcPr>
            <w:tcW w:w="9980" w:type="dxa"/>
            <w:gridSpan w:val="6"/>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и  плановый период 2025  и 2026 годов</w:t>
            </w:r>
          </w:p>
        </w:tc>
      </w:tr>
      <w:tr w:rsidR="006B1EA9" w:rsidRPr="006B1EA9" w:rsidTr="006B1EA9">
        <w:trPr>
          <w:trHeight w:val="288"/>
        </w:trPr>
        <w:tc>
          <w:tcPr>
            <w:tcW w:w="9980" w:type="dxa"/>
            <w:gridSpan w:val="6"/>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от 35.12.2024 г №35/1</w:t>
            </w:r>
          </w:p>
        </w:tc>
      </w:tr>
      <w:tr w:rsidR="006B1EA9" w:rsidRPr="006B1EA9" w:rsidTr="006B1EA9">
        <w:trPr>
          <w:trHeight w:val="288"/>
        </w:trPr>
        <w:tc>
          <w:tcPr>
            <w:tcW w:w="9980" w:type="dxa"/>
            <w:gridSpan w:val="6"/>
            <w:vMerge w:val="restart"/>
            <w:tcBorders>
              <w:top w:val="nil"/>
              <w:left w:val="nil"/>
              <w:bottom w:val="nil"/>
              <w:right w:val="nil"/>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2024 год  и плановый период 2025 и 2026 годов </w:t>
            </w:r>
          </w:p>
        </w:tc>
      </w:tr>
      <w:tr w:rsidR="006B1EA9" w:rsidRPr="006B1EA9" w:rsidTr="006B1EA9">
        <w:trPr>
          <w:trHeight w:val="288"/>
        </w:trPr>
        <w:tc>
          <w:tcPr>
            <w:tcW w:w="9980" w:type="dxa"/>
            <w:gridSpan w:val="6"/>
            <w:vMerge/>
            <w:tcBorders>
              <w:top w:val="nil"/>
              <w:left w:val="nil"/>
              <w:bottom w:val="nil"/>
              <w:right w:val="nil"/>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r>
      <w:tr w:rsidR="006B1EA9" w:rsidRPr="006B1EA9" w:rsidTr="006B1EA9">
        <w:trPr>
          <w:trHeight w:val="72"/>
        </w:trPr>
        <w:tc>
          <w:tcPr>
            <w:tcW w:w="5720" w:type="dxa"/>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680" w:type="dxa"/>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640" w:type="dxa"/>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r>
      <w:tr w:rsidR="006B1EA9" w:rsidRPr="006B1EA9" w:rsidTr="006B1EA9">
        <w:trPr>
          <w:trHeight w:val="288"/>
        </w:trPr>
        <w:tc>
          <w:tcPr>
            <w:tcW w:w="9980" w:type="dxa"/>
            <w:gridSpan w:val="6"/>
            <w:tcBorders>
              <w:top w:val="nil"/>
              <w:left w:val="nil"/>
              <w:bottom w:val="single" w:sz="4" w:space="0" w:color="auto"/>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 тыс. рублей)</w:t>
            </w:r>
          </w:p>
        </w:tc>
      </w:tr>
      <w:tr w:rsidR="006B1EA9" w:rsidRPr="006B1EA9" w:rsidTr="006B1EA9">
        <w:trPr>
          <w:trHeight w:val="255"/>
        </w:trPr>
        <w:tc>
          <w:tcPr>
            <w:tcW w:w="5720" w:type="dxa"/>
            <w:vMerge w:val="restart"/>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Наименование разделов и подразделов</w:t>
            </w:r>
          </w:p>
        </w:tc>
        <w:tc>
          <w:tcPr>
            <w:tcW w:w="680" w:type="dxa"/>
            <w:vMerge w:val="restart"/>
            <w:tcBorders>
              <w:top w:val="nil"/>
              <w:left w:val="single" w:sz="4" w:space="0" w:color="auto"/>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Рз</w:t>
            </w:r>
          </w:p>
        </w:tc>
        <w:tc>
          <w:tcPr>
            <w:tcW w:w="640" w:type="dxa"/>
            <w:vMerge w:val="restart"/>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2024г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2025г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2026г</w:t>
            </w:r>
          </w:p>
        </w:tc>
      </w:tr>
      <w:tr w:rsidR="006B1EA9" w:rsidRPr="006B1EA9" w:rsidTr="006B1EA9">
        <w:trPr>
          <w:trHeight w:val="288"/>
        </w:trPr>
        <w:tc>
          <w:tcPr>
            <w:tcW w:w="572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68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64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r>
      <w:tr w:rsidR="006B1EA9" w:rsidRPr="006B1EA9" w:rsidTr="006B1EA9">
        <w:trPr>
          <w:trHeight w:val="288"/>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w:t>
            </w:r>
          </w:p>
        </w:tc>
      </w:tr>
      <w:tr w:rsidR="006B1EA9" w:rsidRPr="006B1EA9" w:rsidTr="00B97111">
        <w:trPr>
          <w:trHeight w:val="275"/>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Общегосударственные вопросы</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1736,3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1485,6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1485,6</w:t>
            </w:r>
          </w:p>
        </w:tc>
      </w:tr>
      <w:tr w:rsidR="006B1EA9" w:rsidRPr="006B1EA9" w:rsidTr="00B97111">
        <w:trPr>
          <w:trHeight w:val="422"/>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B97111">
        <w:trPr>
          <w:trHeight w:val="711"/>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B97111">
        <w:trPr>
          <w:trHeight w:val="254"/>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Национальная оборона</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B97111">
        <w:trPr>
          <w:trHeight w:val="144"/>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B97111">
        <w:trPr>
          <w:trHeight w:val="203"/>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75,5</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216,6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279,6</w:t>
            </w:r>
          </w:p>
        </w:tc>
      </w:tr>
      <w:tr w:rsidR="006B1EA9" w:rsidRPr="006B1EA9" w:rsidTr="00B97111">
        <w:trPr>
          <w:trHeight w:val="446"/>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w:t>
            </w:r>
            <w:r w:rsidR="00B97111">
              <w:rPr>
                <w:rFonts w:ascii="Times New Roman" w:eastAsia="Times New Roman" w:hAnsi="Times New Roman" w:cs="Times New Roman"/>
                <w:color w:val="000000"/>
                <w:sz w:val="18"/>
                <w:szCs w:val="18"/>
              </w:rPr>
              <w:t xml:space="preserve"> </w:t>
            </w:r>
            <w:r w:rsidRPr="006B1EA9">
              <w:rPr>
                <w:rFonts w:ascii="Times New Roman" w:eastAsia="Times New Roman" w:hAnsi="Times New Roman" w:cs="Times New Roman"/>
                <w:color w:val="000000"/>
                <w:sz w:val="18"/>
                <w:szCs w:val="18"/>
              </w:rPr>
              <w:t>характера, пожарная безопасность</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B97111">
        <w:trPr>
          <w:trHeight w:val="446"/>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Другие вопросы в области  национальной безопасности  и правоохранительной деятельности</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162"/>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Национальная экономика</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969,1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712,9</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739,1</w:t>
            </w:r>
          </w:p>
        </w:tc>
      </w:tr>
      <w:tr w:rsidR="006B1EA9" w:rsidRPr="006B1EA9" w:rsidTr="00B97111">
        <w:trPr>
          <w:trHeight w:val="236"/>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Дорожное хозяйство (дорожные фонды)</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B97111">
        <w:trPr>
          <w:trHeight w:val="139"/>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Другие вопросы в области национальной экономики</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B97111">
        <w:trPr>
          <w:trHeight w:val="214"/>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Жилищно-коммунальное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551,2</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160,6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48,8</w:t>
            </w:r>
          </w:p>
        </w:tc>
      </w:tr>
      <w:tr w:rsidR="006B1EA9" w:rsidRPr="006B1EA9" w:rsidTr="00B97111">
        <w:trPr>
          <w:trHeight w:val="117"/>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119,6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48,6</w:t>
            </w:r>
          </w:p>
        </w:tc>
      </w:tr>
      <w:tr w:rsidR="006B1EA9" w:rsidRPr="006B1EA9" w:rsidTr="00B97111">
        <w:trPr>
          <w:trHeight w:val="178"/>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Благоустройство</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B97111">
        <w:trPr>
          <w:trHeight w:val="251"/>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Культура, кинематография</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1848,6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B97111">
        <w:trPr>
          <w:trHeight w:val="141"/>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Культура</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1848,6</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B97111">
        <w:trPr>
          <w:trHeight w:val="485"/>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B97111">
        <w:trPr>
          <w:trHeight w:val="124"/>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межбюджетные трансферты общего характера</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B97111">
        <w:trPr>
          <w:trHeight w:val="198"/>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Условно утвержденные расходы</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91,4</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183,8</w:t>
            </w:r>
          </w:p>
        </w:tc>
      </w:tr>
      <w:tr w:rsidR="006B1EA9" w:rsidRPr="006B1EA9" w:rsidTr="00B97111">
        <w:trPr>
          <w:trHeight w:val="258"/>
        </w:trPr>
        <w:tc>
          <w:tcPr>
            <w:tcW w:w="5720" w:type="dxa"/>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404040"/>
                <w:sz w:val="18"/>
                <w:szCs w:val="18"/>
              </w:rPr>
            </w:pPr>
            <w:r w:rsidRPr="006B1EA9">
              <w:rPr>
                <w:rFonts w:ascii="Times New Roman" w:eastAsia="Times New Roman" w:hAnsi="Times New Roman" w:cs="Times New Roman"/>
                <w:color w:val="404040"/>
                <w:sz w:val="18"/>
                <w:szCs w:val="18"/>
              </w:rPr>
              <w:t>ИТОГО   РАСХОДОВ</w:t>
            </w:r>
          </w:p>
        </w:tc>
        <w:tc>
          <w:tcPr>
            <w:tcW w:w="6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404040"/>
                <w:sz w:val="18"/>
                <w:szCs w:val="18"/>
              </w:rPr>
            </w:pPr>
            <w:r w:rsidRPr="006B1EA9">
              <w:rPr>
                <w:rFonts w:ascii="Times New Roman" w:eastAsia="Times New Roman" w:hAnsi="Times New Roman" w:cs="Times New Roman"/>
                <w:color w:val="404040"/>
                <w:sz w:val="18"/>
                <w:szCs w:val="18"/>
              </w:rPr>
              <w:t> </w:t>
            </w:r>
          </w:p>
        </w:tc>
        <w:tc>
          <w:tcPr>
            <w:tcW w:w="64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5783,8</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3825,7</w:t>
            </w:r>
          </w:p>
        </w:tc>
        <w:tc>
          <w:tcPr>
            <w:tcW w:w="980" w:type="dxa"/>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3861,3</w:t>
            </w:r>
          </w:p>
        </w:tc>
      </w:tr>
    </w:tbl>
    <w:p w:rsidR="006B1EA9" w:rsidRPr="006B1EA9" w:rsidRDefault="006B1EA9" w:rsidP="001531CC">
      <w:pPr>
        <w:spacing w:after="0" w:line="240" w:lineRule="auto"/>
        <w:rPr>
          <w:rFonts w:ascii="Times New Roman" w:hAnsi="Times New Roman" w:cs="Times New Roman"/>
          <w:sz w:val="18"/>
          <w:szCs w:val="18"/>
        </w:rPr>
      </w:pPr>
    </w:p>
    <w:tbl>
      <w:tblPr>
        <w:tblW w:w="0" w:type="auto"/>
        <w:tblInd w:w="92" w:type="dxa"/>
        <w:tblLook w:val="04A0"/>
      </w:tblPr>
      <w:tblGrid>
        <w:gridCol w:w="4325"/>
        <w:gridCol w:w="508"/>
        <w:gridCol w:w="396"/>
        <w:gridCol w:w="436"/>
        <w:gridCol w:w="1196"/>
        <w:gridCol w:w="486"/>
        <w:gridCol w:w="711"/>
        <w:gridCol w:w="711"/>
        <w:gridCol w:w="711"/>
      </w:tblGrid>
      <w:tr w:rsidR="006B1EA9" w:rsidRPr="006B1EA9" w:rsidTr="006B1EA9">
        <w:trPr>
          <w:trHeight w:val="288"/>
        </w:trPr>
        <w:tc>
          <w:tcPr>
            <w:tcW w:w="0" w:type="auto"/>
            <w:gridSpan w:val="9"/>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Приложение № 4</w:t>
            </w:r>
          </w:p>
        </w:tc>
      </w:tr>
      <w:tr w:rsidR="006B1EA9" w:rsidRPr="006B1EA9" w:rsidTr="006B1EA9">
        <w:trPr>
          <w:trHeight w:val="288"/>
        </w:trPr>
        <w:tc>
          <w:tcPr>
            <w:tcW w:w="0" w:type="auto"/>
            <w:gridSpan w:val="9"/>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к бюджету муниципального образования </w:t>
            </w:r>
          </w:p>
        </w:tc>
      </w:tr>
      <w:tr w:rsidR="006B1EA9" w:rsidRPr="006B1EA9" w:rsidTr="006B1EA9">
        <w:trPr>
          <w:trHeight w:val="288"/>
        </w:trPr>
        <w:tc>
          <w:tcPr>
            <w:tcW w:w="0" w:type="auto"/>
            <w:gridSpan w:val="9"/>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Новоюласенский сельсовет на 2024 год</w:t>
            </w:r>
          </w:p>
        </w:tc>
      </w:tr>
      <w:tr w:rsidR="006B1EA9" w:rsidRPr="006B1EA9" w:rsidTr="006B1EA9">
        <w:trPr>
          <w:trHeight w:val="288"/>
        </w:trPr>
        <w:tc>
          <w:tcPr>
            <w:tcW w:w="0" w:type="auto"/>
            <w:gridSpan w:val="9"/>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  плановый период 2025 и 2026 годов</w:t>
            </w:r>
          </w:p>
        </w:tc>
      </w:tr>
      <w:tr w:rsidR="006B1EA9" w:rsidRPr="006B1EA9" w:rsidTr="006B1EA9">
        <w:trPr>
          <w:trHeight w:val="288"/>
        </w:trPr>
        <w:tc>
          <w:tcPr>
            <w:tcW w:w="0" w:type="auto"/>
            <w:gridSpan w:val="9"/>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от  23.12.2024 г. №35/1</w:t>
            </w:r>
          </w:p>
        </w:tc>
      </w:tr>
      <w:tr w:rsidR="006B1EA9" w:rsidRPr="006B1EA9" w:rsidTr="006B1EA9">
        <w:trPr>
          <w:trHeight w:val="288"/>
        </w:trPr>
        <w:tc>
          <w:tcPr>
            <w:tcW w:w="0" w:type="auto"/>
            <w:gridSpan w:val="9"/>
            <w:vMerge w:val="restart"/>
            <w:tcBorders>
              <w:top w:val="nil"/>
              <w:left w:val="nil"/>
              <w:bottom w:val="nil"/>
              <w:right w:val="nil"/>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Ведомственная структура расходов бюджета поселения на 2024 год  и  плановый период 2025 и 2026 годов</w:t>
            </w:r>
          </w:p>
        </w:tc>
      </w:tr>
      <w:tr w:rsidR="006B1EA9" w:rsidRPr="006B1EA9" w:rsidTr="006B1EA9">
        <w:trPr>
          <w:trHeight w:val="288"/>
        </w:trPr>
        <w:tc>
          <w:tcPr>
            <w:tcW w:w="0" w:type="auto"/>
            <w:gridSpan w:val="9"/>
            <w:vMerge/>
            <w:tcBorders>
              <w:top w:val="nil"/>
              <w:left w:val="nil"/>
              <w:bottom w:val="nil"/>
              <w:right w:val="nil"/>
            </w:tcBorders>
            <w:vAlign w:val="center"/>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p>
        </w:tc>
      </w:tr>
      <w:tr w:rsidR="006B1EA9" w:rsidRPr="006B1EA9" w:rsidTr="006B1EA9">
        <w:trPr>
          <w:trHeight w:val="288"/>
        </w:trPr>
        <w:tc>
          <w:tcPr>
            <w:tcW w:w="0" w:type="auto"/>
            <w:gridSpan w:val="9"/>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b/>
                <w:bCs/>
                <w:color w:val="000000"/>
                <w:sz w:val="18"/>
                <w:szCs w:val="18"/>
              </w:rPr>
            </w:pPr>
          </w:p>
        </w:tc>
      </w:tr>
      <w:tr w:rsidR="006B1EA9" w:rsidRPr="006B1EA9" w:rsidTr="006B1EA9">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Вед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Сумма</w:t>
            </w:r>
          </w:p>
        </w:tc>
      </w:tr>
      <w:tr w:rsidR="006B1EA9" w:rsidRPr="006B1EA9" w:rsidTr="006B1EA9">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2024</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2026</w:t>
            </w:r>
          </w:p>
        </w:tc>
      </w:tr>
      <w:tr w:rsidR="006B1EA9" w:rsidRPr="006B1EA9" w:rsidTr="006B1EA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w:t>
            </w:r>
          </w:p>
        </w:tc>
      </w:tr>
      <w:tr w:rsidR="006B1EA9" w:rsidRPr="006B1EA9" w:rsidTr="006B1EA9">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Администрация Новоюласенского сельсовета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5783,8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3825,7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3861,3</w:t>
            </w:r>
          </w:p>
        </w:tc>
      </w:tr>
      <w:tr w:rsidR="006B1EA9" w:rsidRPr="006B1EA9" w:rsidTr="00B97111">
        <w:trPr>
          <w:trHeight w:val="17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1736,3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1485,6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1485,6</w:t>
            </w:r>
          </w:p>
        </w:tc>
      </w:tr>
      <w:tr w:rsidR="006B1EA9" w:rsidRPr="006B1EA9" w:rsidTr="00B97111">
        <w:trPr>
          <w:trHeight w:val="39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B97111">
        <w:trPr>
          <w:trHeight w:val="68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B97111">
        <w:trPr>
          <w:trHeight w:val="13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B97111">
        <w:trPr>
          <w:trHeight w:val="76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B97111">
        <w:trPr>
          <w:trHeight w:val="21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B97111">
        <w:trPr>
          <w:trHeight w:val="41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B97111">
        <w:trPr>
          <w:trHeight w:val="70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B97111">
        <w:trPr>
          <w:trHeight w:val="55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B97111">
        <w:trPr>
          <w:trHeight w:val="21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B97111">
        <w:trPr>
          <w:trHeight w:val="83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B97111">
        <w:trPr>
          <w:trHeight w:val="12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Центральный аппарат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B97111">
        <w:trPr>
          <w:trHeight w:val="32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529,4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541,3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541,3</w:t>
            </w:r>
          </w:p>
        </w:tc>
      </w:tr>
      <w:tr w:rsidR="006B1EA9" w:rsidRPr="006B1EA9" w:rsidTr="00B97111">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437,8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247,5</w:t>
            </w:r>
          </w:p>
        </w:tc>
      </w:tr>
      <w:tr w:rsidR="006B1EA9" w:rsidRPr="006B1EA9" w:rsidTr="006B1EA9">
        <w:trPr>
          <w:trHeight w:val="360"/>
        </w:trPr>
        <w:tc>
          <w:tcPr>
            <w:tcW w:w="0" w:type="auto"/>
            <w:tcBorders>
              <w:top w:val="nil"/>
              <w:left w:val="nil"/>
              <w:bottom w:val="nil"/>
              <w:right w:val="nil"/>
            </w:tcBorders>
            <w:shd w:val="clear" w:color="auto" w:fill="auto"/>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Исполнение судебных актов </w:t>
            </w:r>
          </w:p>
        </w:tc>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162"/>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w:t>
            </w:r>
          </w:p>
        </w:tc>
      </w:tr>
      <w:tr w:rsidR="006B1EA9" w:rsidRPr="006B1EA9" w:rsidTr="00B97111">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186,3</w:t>
            </w:r>
          </w:p>
        </w:tc>
      </w:tr>
      <w:tr w:rsidR="006B1EA9" w:rsidRPr="006B1EA9" w:rsidTr="00B97111">
        <w:trPr>
          <w:trHeight w:val="9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B97111">
        <w:trPr>
          <w:trHeight w:val="57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B97111">
        <w:trPr>
          <w:trHeight w:val="24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B97111">
        <w:trPr>
          <w:trHeight w:val="83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B97111">
        <w:trPr>
          <w:trHeight w:val="70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B97111">
        <w:trPr>
          <w:trHeight w:val="40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000000" w:fill="FFFF00"/>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154,1</w:t>
            </w:r>
          </w:p>
        </w:tc>
      </w:tr>
      <w:tr w:rsidR="006B1EA9" w:rsidRPr="006B1EA9" w:rsidTr="00B97111">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000000" w:fill="FFFF00"/>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32,2</w:t>
            </w:r>
          </w:p>
        </w:tc>
      </w:tr>
      <w:tr w:rsidR="006B1EA9" w:rsidRPr="006B1EA9" w:rsidTr="00B97111">
        <w:trPr>
          <w:trHeight w:val="42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75,5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216,6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279,6</w:t>
            </w:r>
          </w:p>
        </w:tc>
      </w:tr>
      <w:tr w:rsidR="006B1EA9" w:rsidRPr="006B1EA9" w:rsidTr="00B97111">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B97111">
        <w:trPr>
          <w:trHeight w:val="53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B97111">
        <w:trPr>
          <w:trHeight w:val="20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B97111">
        <w:trPr>
          <w:trHeight w:val="83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B97111">
        <w:trPr>
          <w:trHeight w:val="54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B97111">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B97111">
        <w:trPr>
          <w:trHeight w:val="35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64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26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83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42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Иные закупки товаров, работ и услуг для обеспечения государственных (муниципальных) </w:t>
            </w:r>
            <w:r w:rsidRPr="006B1EA9">
              <w:rPr>
                <w:rFonts w:ascii="Times New Roman" w:eastAsia="Times New Roman" w:hAnsi="Times New Roman" w:cs="Times New Roman"/>
                <w:color w:val="000000"/>
                <w:sz w:val="18"/>
                <w:szCs w:val="18"/>
              </w:rPr>
              <w:lastRenderedPageBreak/>
              <w:t>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B97111">
        <w:trPr>
          <w:trHeight w:val="25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lastRenderedPageBreak/>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969,1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712,9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739,1</w:t>
            </w:r>
          </w:p>
        </w:tc>
      </w:tr>
      <w:tr w:rsidR="006B1EA9" w:rsidRPr="006B1EA9" w:rsidTr="00B97111">
        <w:trPr>
          <w:trHeight w:val="12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B97111">
        <w:trPr>
          <w:trHeight w:val="77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B97111">
        <w:trPr>
          <w:trHeight w:val="2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B97111">
        <w:trPr>
          <w:trHeight w:val="84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B97111">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B97111">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B97111">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B97111">
        <w:trPr>
          <w:trHeight w:val="62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B97111">
        <w:trPr>
          <w:trHeight w:val="14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B97111">
        <w:trPr>
          <w:trHeight w:val="62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B97111">
        <w:trPr>
          <w:trHeight w:val="70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B97111">
        <w:trPr>
          <w:trHeight w:val="110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r>
      <w:tr w:rsidR="006B1EA9" w:rsidRPr="006B1EA9" w:rsidTr="00DC2250">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r>
      <w:tr w:rsidR="006B1EA9" w:rsidRPr="006B1EA9" w:rsidTr="00DC2250">
        <w:trPr>
          <w:trHeight w:val="77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r>
      <w:tr w:rsidR="006B1EA9" w:rsidRPr="006B1EA9" w:rsidTr="00DC2250">
        <w:trPr>
          <w:trHeight w:val="21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r>
      <w:tr w:rsidR="006B1EA9" w:rsidRPr="006B1EA9" w:rsidTr="00DC2250">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551,2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160,6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48,8</w:t>
            </w:r>
          </w:p>
        </w:tc>
      </w:tr>
      <w:tr w:rsidR="006B1EA9" w:rsidRPr="006B1EA9" w:rsidTr="00DC2250">
        <w:trPr>
          <w:trHeight w:val="19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365,4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119,6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48,6</w:t>
            </w:r>
          </w:p>
        </w:tc>
      </w:tr>
      <w:tr w:rsidR="006B1EA9" w:rsidRPr="006B1EA9" w:rsidTr="006B1EA9">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365,4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119,6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48,6</w:t>
            </w:r>
          </w:p>
        </w:tc>
      </w:tr>
      <w:tr w:rsidR="006B1EA9" w:rsidRPr="006B1EA9" w:rsidTr="00DC2250">
        <w:trPr>
          <w:trHeight w:val="12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365,4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119,6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48,6</w:t>
            </w:r>
          </w:p>
        </w:tc>
      </w:tr>
      <w:tr w:rsidR="006B1EA9" w:rsidRPr="006B1EA9" w:rsidTr="00DC2250">
        <w:trPr>
          <w:trHeight w:val="90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 xml:space="preserve">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w:t>
            </w:r>
            <w:r w:rsidRPr="006B1EA9">
              <w:rPr>
                <w:rFonts w:ascii="Times New Roman" w:eastAsia="Times New Roman" w:hAnsi="Times New Roman" w:cs="Times New Roman"/>
                <w:sz w:val="18"/>
                <w:szCs w:val="18"/>
              </w:rPr>
              <w:lastRenderedPageBreak/>
              <w:t>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lastRenderedPageBreak/>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365,4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119,6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48,6</w:t>
            </w:r>
          </w:p>
        </w:tc>
      </w:tr>
      <w:tr w:rsidR="006B1EA9" w:rsidRPr="006B1EA9" w:rsidTr="00DC2250">
        <w:trPr>
          <w:trHeight w:val="28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176,5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27,3</w:t>
            </w:r>
          </w:p>
        </w:tc>
      </w:tr>
      <w:tr w:rsidR="006B1EA9" w:rsidRPr="006B1EA9" w:rsidTr="00DC2250">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176,5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27,3</w:t>
            </w:r>
          </w:p>
        </w:tc>
      </w:tr>
      <w:tr w:rsidR="006B1EA9" w:rsidRPr="006B1EA9" w:rsidTr="00DC2250">
        <w:trPr>
          <w:trHeight w:val="13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188,9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92,0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21,3</w:t>
            </w:r>
          </w:p>
        </w:tc>
      </w:tr>
      <w:tr w:rsidR="006B1EA9" w:rsidRPr="006B1EA9" w:rsidTr="00DC2250">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188,9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92,0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21,3</w:t>
            </w:r>
          </w:p>
        </w:tc>
      </w:tr>
      <w:tr w:rsidR="006B1EA9" w:rsidRPr="006B1EA9" w:rsidTr="00DC2250">
        <w:trPr>
          <w:trHeight w:val="133"/>
        </w:trPr>
        <w:tc>
          <w:tcPr>
            <w:tcW w:w="0" w:type="auto"/>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Благоустройство</w:t>
            </w:r>
          </w:p>
        </w:tc>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761"/>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20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84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Организация и содержание мест захоронения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7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1848,6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489,4</w:t>
            </w:r>
          </w:p>
        </w:tc>
      </w:tr>
      <w:tr w:rsidR="006B1EA9" w:rsidRPr="006B1EA9" w:rsidTr="00DC2250">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1848,6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C2250">
        <w:trPr>
          <w:trHeight w:val="66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1848,6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C2250">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1103,0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C2250">
        <w:trPr>
          <w:trHeight w:val="70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1103,0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C2250">
        <w:trPr>
          <w:trHeight w:val="27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69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516,3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173,8</w:t>
            </w:r>
          </w:p>
        </w:tc>
      </w:tr>
      <w:tr w:rsidR="006B1EA9" w:rsidRPr="006B1EA9" w:rsidTr="00DC2250">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516,3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173,8</w:t>
            </w:r>
          </w:p>
        </w:tc>
      </w:tr>
      <w:tr w:rsidR="006B1EA9" w:rsidRPr="006B1EA9" w:rsidTr="00DC2250">
        <w:trPr>
          <w:trHeight w:val="99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r>
      <w:tr w:rsidR="006B1EA9" w:rsidRPr="006B1EA9" w:rsidTr="00DC2250">
        <w:trPr>
          <w:trHeight w:val="2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r>
      <w:tr w:rsidR="006B1EA9" w:rsidRPr="006B1EA9" w:rsidTr="00DC2250">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9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84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2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448,7</w:t>
            </w:r>
          </w:p>
        </w:tc>
      </w:tr>
      <w:tr w:rsidR="006B1EA9" w:rsidRPr="006B1EA9" w:rsidTr="00DC2250">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DC2250">
        <w:trPr>
          <w:trHeight w:val="54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DC2250">
        <w:trPr>
          <w:trHeight w:val="20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DC2250">
        <w:trPr>
          <w:trHeight w:val="82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DC2250">
        <w:trPr>
          <w:trHeight w:val="112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r>
      <w:tr w:rsidR="006B1EA9" w:rsidRPr="006B1EA9" w:rsidTr="00DC2250">
        <w:trPr>
          <w:trHeight w:val="14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r>
      <w:tr w:rsidR="006B1EA9" w:rsidRPr="006B1EA9" w:rsidTr="00DC2250">
        <w:trPr>
          <w:trHeight w:val="148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r>
      <w:tr w:rsidR="006B1EA9" w:rsidRPr="006B1EA9" w:rsidTr="00DC2250">
        <w:trPr>
          <w:trHeight w:val="14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r>
      <w:tr w:rsidR="006B1EA9" w:rsidRPr="006B1EA9" w:rsidTr="00DC2250">
        <w:trPr>
          <w:trHeight w:val="157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21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183,8</w:t>
            </w:r>
          </w:p>
        </w:tc>
      </w:tr>
      <w:tr w:rsidR="006B1EA9" w:rsidRPr="006B1EA9" w:rsidTr="00DC2250">
        <w:trPr>
          <w:trHeight w:val="19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5783,8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3825,7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3861,3</w:t>
            </w:r>
          </w:p>
        </w:tc>
      </w:tr>
    </w:tbl>
    <w:p w:rsidR="006B1EA9" w:rsidRPr="006B1EA9" w:rsidRDefault="006B1EA9" w:rsidP="001531CC">
      <w:pPr>
        <w:spacing w:after="0" w:line="240" w:lineRule="auto"/>
        <w:rPr>
          <w:rFonts w:ascii="Times New Roman" w:hAnsi="Times New Roman" w:cs="Times New Roman"/>
          <w:sz w:val="18"/>
          <w:szCs w:val="18"/>
        </w:rPr>
      </w:pPr>
    </w:p>
    <w:tbl>
      <w:tblPr>
        <w:tblW w:w="0" w:type="auto"/>
        <w:tblInd w:w="92" w:type="dxa"/>
        <w:tblLook w:val="04A0"/>
      </w:tblPr>
      <w:tblGrid>
        <w:gridCol w:w="4833"/>
        <w:gridCol w:w="396"/>
        <w:gridCol w:w="436"/>
        <w:gridCol w:w="1196"/>
        <w:gridCol w:w="486"/>
        <w:gridCol w:w="711"/>
        <w:gridCol w:w="711"/>
        <w:gridCol w:w="711"/>
      </w:tblGrid>
      <w:tr w:rsidR="006B1EA9" w:rsidRPr="006B1EA9" w:rsidTr="006B1EA9">
        <w:trPr>
          <w:trHeight w:val="288"/>
        </w:trPr>
        <w:tc>
          <w:tcPr>
            <w:tcW w:w="0" w:type="auto"/>
            <w:gridSpan w:val="8"/>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Приложение № 5</w:t>
            </w:r>
          </w:p>
        </w:tc>
      </w:tr>
      <w:tr w:rsidR="006B1EA9" w:rsidRPr="006B1EA9" w:rsidTr="006B1EA9">
        <w:trPr>
          <w:trHeight w:val="288"/>
        </w:trPr>
        <w:tc>
          <w:tcPr>
            <w:tcW w:w="0" w:type="auto"/>
            <w:gridSpan w:val="8"/>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 xml:space="preserve">к бюджету муниципального образования </w:t>
            </w:r>
          </w:p>
        </w:tc>
      </w:tr>
      <w:tr w:rsidR="006B1EA9" w:rsidRPr="006B1EA9" w:rsidTr="006B1EA9">
        <w:trPr>
          <w:trHeight w:val="288"/>
        </w:trPr>
        <w:tc>
          <w:tcPr>
            <w:tcW w:w="0" w:type="auto"/>
            <w:gridSpan w:val="8"/>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Новоюласенский сельсовет на 2024 год</w:t>
            </w:r>
          </w:p>
        </w:tc>
      </w:tr>
      <w:tr w:rsidR="006B1EA9" w:rsidRPr="006B1EA9" w:rsidTr="006B1EA9">
        <w:trPr>
          <w:trHeight w:val="288"/>
        </w:trPr>
        <w:tc>
          <w:tcPr>
            <w:tcW w:w="0" w:type="auto"/>
            <w:gridSpan w:val="8"/>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и  плановый период 2025 и 2026 годов</w:t>
            </w:r>
          </w:p>
        </w:tc>
      </w:tr>
      <w:tr w:rsidR="006B1EA9" w:rsidRPr="006B1EA9" w:rsidTr="006B1EA9">
        <w:trPr>
          <w:trHeight w:val="288"/>
        </w:trPr>
        <w:tc>
          <w:tcPr>
            <w:tcW w:w="0" w:type="auto"/>
            <w:gridSpan w:val="8"/>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от   23.12.2024 г.№35/1</w:t>
            </w:r>
          </w:p>
        </w:tc>
      </w:tr>
      <w:tr w:rsidR="006B1EA9" w:rsidRPr="006B1EA9" w:rsidTr="006B1EA9">
        <w:trPr>
          <w:trHeight w:val="288"/>
        </w:trPr>
        <w:tc>
          <w:tcPr>
            <w:tcW w:w="0" w:type="auto"/>
            <w:gridSpan w:val="8"/>
            <w:vMerge w:val="restart"/>
            <w:tcBorders>
              <w:top w:val="nil"/>
              <w:left w:val="nil"/>
              <w:bottom w:val="nil"/>
              <w:right w:val="nil"/>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2022 год и  плановый период 2023 и 2024 годов </w:t>
            </w:r>
          </w:p>
        </w:tc>
      </w:tr>
      <w:tr w:rsidR="006B1EA9" w:rsidRPr="006B1EA9" w:rsidTr="006B1EA9">
        <w:trPr>
          <w:trHeight w:val="276"/>
        </w:trPr>
        <w:tc>
          <w:tcPr>
            <w:tcW w:w="0" w:type="auto"/>
            <w:gridSpan w:val="8"/>
            <w:vMerge/>
            <w:tcBorders>
              <w:top w:val="nil"/>
              <w:left w:val="nil"/>
              <w:bottom w:val="nil"/>
              <w:right w:val="nil"/>
            </w:tcBorders>
            <w:vAlign w:val="center"/>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p>
        </w:tc>
      </w:tr>
      <w:tr w:rsidR="006B1EA9" w:rsidRPr="006B1EA9" w:rsidTr="006B1EA9">
        <w:trPr>
          <w:trHeight w:val="288"/>
        </w:trPr>
        <w:tc>
          <w:tcPr>
            <w:tcW w:w="0" w:type="auto"/>
            <w:gridSpan w:val="8"/>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(тысяч рублей)</w:t>
            </w:r>
          </w:p>
        </w:tc>
      </w:tr>
      <w:tr w:rsidR="006B1EA9" w:rsidRPr="006B1EA9" w:rsidTr="006B1EA9">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Сумма</w:t>
            </w:r>
          </w:p>
        </w:tc>
      </w:tr>
      <w:tr w:rsidR="006B1EA9" w:rsidRPr="006B1EA9" w:rsidTr="006B1EA9">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2024</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2026</w:t>
            </w:r>
          </w:p>
        </w:tc>
      </w:tr>
      <w:tr w:rsidR="006B1EA9" w:rsidRPr="006B1EA9" w:rsidTr="006B1EA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w:t>
            </w:r>
          </w:p>
        </w:tc>
      </w:tr>
      <w:tr w:rsidR="006B1EA9" w:rsidRPr="006B1EA9" w:rsidTr="006B1EA9">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r>
      <w:tr w:rsidR="006B1EA9" w:rsidRPr="006B1EA9" w:rsidTr="006B1EA9">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1736,3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1485,6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1485,6</w:t>
            </w:r>
          </w:p>
        </w:tc>
      </w:tr>
      <w:tr w:rsidR="006B1EA9" w:rsidRPr="006B1EA9" w:rsidTr="00DC2250">
        <w:trPr>
          <w:trHeight w:val="43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DC2250">
        <w:trPr>
          <w:trHeight w:val="7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DC2250">
        <w:trPr>
          <w:trHeight w:val="1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DC2250">
        <w:trPr>
          <w:trHeight w:val="89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DC2250">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DC2250">
        <w:trPr>
          <w:trHeight w:val="33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DC2250">
        <w:trPr>
          <w:trHeight w:val="63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DC2250">
        <w:trPr>
          <w:trHeight w:val="68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DC2250">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DC2250">
        <w:trPr>
          <w:trHeight w:val="90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DC2250">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DC2250">
        <w:trPr>
          <w:trHeight w:val="34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529,4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541,3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541,3</w:t>
            </w:r>
          </w:p>
        </w:tc>
      </w:tr>
      <w:tr w:rsidR="006B1EA9" w:rsidRPr="006B1EA9" w:rsidTr="00DC2250">
        <w:trPr>
          <w:trHeight w:val="35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437,8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247,5</w:t>
            </w:r>
          </w:p>
        </w:tc>
      </w:tr>
      <w:tr w:rsidR="006B1EA9" w:rsidRPr="006B1EA9" w:rsidTr="006B1EA9">
        <w:trPr>
          <w:trHeight w:val="324"/>
        </w:trPr>
        <w:tc>
          <w:tcPr>
            <w:tcW w:w="0" w:type="auto"/>
            <w:tcBorders>
              <w:top w:val="nil"/>
              <w:left w:val="nil"/>
              <w:bottom w:val="nil"/>
              <w:right w:val="nil"/>
            </w:tcBorders>
            <w:shd w:val="clear" w:color="auto" w:fill="auto"/>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Исполнение судебных актов </w:t>
            </w:r>
          </w:p>
        </w:tc>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167"/>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w:t>
            </w:r>
          </w:p>
        </w:tc>
      </w:tr>
      <w:tr w:rsidR="006B1EA9" w:rsidRPr="006B1EA9" w:rsidTr="006B1EA9">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186,3</w:t>
            </w:r>
          </w:p>
        </w:tc>
      </w:tr>
      <w:tr w:rsidR="006B1EA9" w:rsidRPr="006B1EA9" w:rsidTr="00DC2250">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DC2250">
        <w:trPr>
          <w:trHeight w:val="37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DC2250">
        <w:trPr>
          <w:trHeight w:val="10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DC2250">
        <w:trPr>
          <w:trHeight w:val="86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DC2250">
        <w:trPr>
          <w:trHeight w:val="56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Субвенции на осуществление первичного воинского учета органами местного самоуправления поселений, </w:t>
            </w:r>
            <w:r w:rsidRPr="006B1EA9">
              <w:rPr>
                <w:rFonts w:ascii="Times New Roman" w:eastAsia="Times New Roman" w:hAnsi="Times New Roman" w:cs="Times New Roman"/>
                <w:color w:val="000000"/>
                <w:sz w:val="18"/>
                <w:szCs w:val="18"/>
              </w:rPr>
              <w:lastRenderedPageBreak/>
              <w:t>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DC2250">
        <w:trPr>
          <w:trHeight w:val="36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154,1</w:t>
            </w:r>
          </w:p>
        </w:tc>
      </w:tr>
      <w:tr w:rsidR="006B1EA9" w:rsidRPr="006B1EA9" w:rsidTr="00DC2250">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32,2</w:t>
            </w:r>
          </w:p>
        </w:tc>
      </w:tr>
      <w:tr w:rsidR="006B1EA9" w:rsidRPr="006B1EA9" w:rsidTr="00DC2250">
        <w:trPr>
          <w:trHeight w:val="20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75,5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216,6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279,6</w:t>
            </w:r>
          </w:p>
        </w:tc>
      </w:tr>
      <w:tr w:rsidR="006B1EA9" w:rsidRPr="006B1EA9" w:rsidTr="00DC2250">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both"/>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DC2250">
        <w:trPr>
          <w:trHeight w:val="69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DC2250">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DC2250">
        <w:trPr>
          <w:trHeight w:val="76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DC2250">
        <w:trPr>
          <w:trHeight w:val="49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DC2250">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DC2250">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DC2250">
        <w:trPr>
          <w:trHeight w:val="70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6B1EA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DC2250">
        <w:trPr>
          <w:trHeight w:val="80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DC2250">
        <w:trPr>
          <w:trHeight w:val="38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DC2250">
        <w:trPr>
          <w:trHeight w:val="39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DC2250">
        <w:trPr>
          <w:trHeight w:val="24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969,1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712,9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739,1</w:t>
            </w:r>
          </w:p>
        </w:tc>
      </w:tr>
      <w:tr w:rsidR="006B1EA9" w:rsidRPr="006B1EA9" w:rsidTr="00DC2250">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C2250">
        <w:trPr>
          <w:trHeight w:val="61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C2250">
        <w:trPr>
          <w:trHeight w:val="14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C2250">
        <w:trPr>
          <w:trHeight w:val="91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C2250">
        <w:trPr>
          <w:trHeight w:val="40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C2250">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6B1EA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DC2250">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DC2250">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DC2250">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DC2250">
        <w:trPr>
          <w:trHeight w:val="65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0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97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r>
      <w:tr w:rsidR="006B1EA9" w:rsidRPr="006B1EA9" w:rsidTr="00DC2250">
        <w:trPr>
          <w:trHeight w:val="21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r>
      <w:tr w:rsidR="006B1EA9" w:rsidRPr="006B1EA9" w:rsidTr="00DC2250">
        <w:trPr>
          <w:trHeight w:val="69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r>
      <w:tr w:rsidR="006B1EA9" w:rsidRPr="006B1EA9" w:rsidTr="00DC2250">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r>
      <w:tr w:rsidR="006B1EA9" w:rsidRPr="006B1EA9" w:rsidTr="00DC2250">
        <w:trPr>
          <w:trHeight w:val="20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551,2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160,6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48,8</w:t>
            </w:r>
          </w:p>
        </w:tc>
      </w:tr>
      <w:tr w:rsidR="006B1EA9" w:rsidRPr="006B1EA9" w:rsidTr="00DC2250">
        <w:trPr>
          <w:trHeight w:val="12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48,8</w:t>
            </w:r>
          </w:p>
        </w:tc>
      </w:tr>
      <w:tr w:rsidR="006B1EA9" w:rsidRPr="006B1EA9" w:rsidTr="00DC2250">
        <w:trPr>
          <w:trHeight w:val="76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48,8</w:t>
            </w:r>
          </w:p>
        </w:tc>
      </w:tr>
      <w:tr w:rsidR="006B1EA9" w:rsidRPr="006B1EA9" w:rsidTr="00DC2250">
        <w:trPr>
          <w:trHeight w:val="20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48,6</w:t>
            </w:r>
          </w:p>
        </w:tc>
      </w:tr>
      <w:tr w:rsidR="006B1EA9" w:rsidRPr="006B1EA9" w:rsidTr="00DC2250">
        <w:trPr>
          <w:trHeight w:val="83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365,4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119,6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48,6</w:t>
            </w:r>
          </w:p>
        </w:tc>
      </w:tr>
      <w:tr w:rsidR="006B1EA9" w:rsidRPr="006B1EA9" w:rsidTr="00DC2250">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176,5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27,3</w:t>
            </w:r>
          </w:p>
        </w:tc>
      </w:tr>
      <w:tr w:rsidR="006B1EA9" w:rsidRPr="006B1EA9" w:rsidTr="00DC2250">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176,5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27,3</w:t>
            </w:r>
          </w:p>
        </w:tc>
      </w:tr>
      <w:tr w:rsidR="006B1EA9" w:rsidRPr="006B1EA9" w:rsidTr="00DC2250">
        <w:trPr>
          <w:trHeight w:val="27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188,9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21,3</w:t>
            </w:r>
          </w:p>
        </w:tc>
      </w:tr>
      <w:tr w:rsidR="006B1EA9" w:rsidRPr="006B1EA9" w:rsidTr="00DC2250">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188,9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21,3</w:t>
            </w:r>
          </w:p>
        </w:tc>
      </w:tr>
      <w:tr w:rsidR="006B1EA9" w:rsidRPr="006B1EA9" w:rsidTr="00DC2250">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75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20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84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Организация и содержание мест захоронения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C2250">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C2250">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175,8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6B1EA9">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1848,6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489,4</w:t>
            </w:r>
          </w:p>
        </w:tc>
      </w:tr>
      <w:tr w:rsidR="006B1EA9" w:rsidRPr="006B1EA9" w:rsidTr="00DC2250">
        <w:trPr>
          <w:trHeight w:val="8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1848,6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C2250">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1848,6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C2250">
        <w:trPr>
          <w:trHeight w:val="22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1103,0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C2250">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1103,0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C2250">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074C13">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074C13">
        <w:trPr>
          <w:trHeight w:val="56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516,3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173,8</w:t>
            </w:r>
          </w:p>
        </w:tc>
      </w:tr>
      <w:tr w:rsidR="006B1EA9" w:rsidRPr="006B1EA9" w:rsidTr="00074C13">
        <w:trPr>
          <w:trHeight w:val="35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516,3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173,8</w:t>
            </w:r>
          </w:p>
        </w:tc>
      </w:tr>
      <w:tr w:rsidR="006B1EA9" w:rsidRPr="006B1EA9" w:rsidTr="00074C13">
        <w:trPr>
          <w:trHeight w:val="93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r>
      <w:tr w:rsidR="006B1EA9" w:rsidRPr="006B1EA9" w:rsidTr="00074C13">
        <w:trPr>
          <w:trHeight w:val="12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r>
      <w:tr w:rsidR="006B1EA9" w:rsidRPr="006B1EA9" w:rsidTr="00074C13">
        <w:trPr>
          <w:trHeight w:val="19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074C13">
        <w:trPr>
          <w:trHeight w:val="39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074C13">
        <w:trPr>
          <w:trHeight w:val="26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074C13">
        <w:trPr>
          <w:trHeight w:val="69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6B1EA9">
        <w:trPr>
          <w:trHeight w:val="33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6B1EA9">
        <w:trPr>
          <w:trHeight w:val="58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074C13">
        <w:trPr>
          <w:trHeight w:val="19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074C13">
        <w:trPr>
          <w:trHeight w:val="39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074C13">
        <w:trPr>
          <w:trHeight w:val="40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448,7</w:t>
            </w:r>
          </w:p>
        </w:tc>
      </w:tr>
      <w:tr w:rsidR="006B1EA9" w:rsidRPr="006B1EA9" w:rsidTr="00074C13">
        <w:trPr>
          <w:trHeight w:val="24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074C13">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074C13">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074C13">
        <w:trPr>
          <w:trHeight w:val="84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448,7</w:t>
            </w:r>
          </w:p>
        </w:tc>
      </w:tr>
      <w:tr w:rsidR="006B1EA9" w:rsidRPr="006B1EA9" w:rsidTr="00074C13">
        <w:trPr>
          <w:trHeight w:val="98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r>
      <w:tr w:rsidR="006B1EA9" w:rsidRPr="006B1EA9" w:rsidTr="00074C13">
        <w:trPr>
          <w:trHeight w:val="22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r>
      <w:tr w:rsidR="006B1EA9" w:rsidRPr="006B1EA9" w:rsidTr="00074C13">
        <w:trPr>
          <w:trHeight w:val="155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r>
      <w:tr w:rsidR="006B1EA9" w:rsidRPr="006B1EA9" w:rsidTr="00074C13">
        <w:trPr>
          <w:trHeight w:val="12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r>
      <w:tr w:rsidR="006B1EA9" w:rsidRPr="006B1EA9" w:rsidTr="00074C13">
        <w:trPr>
          <w:trHeight w:val="143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074C13">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074C13">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183,8</w:t>
            </w:r>
          </w:p>
        </w:tc>
      </w:tr>
      <w:tr w:rsidR="006B1EA9" w:rsidRPr="006B1EA9" w:rsidTr="006B1EA9">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5783,8</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3825,7</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3861,3</w:t>
            </w:r>
          </w:p>
        </w:tc>
      </w:tr>
    </w:tbl>
    <w:p w:rsidR="006B1EA9" w:rsidRPr="006B1EA9" w:rsidRDefault="006B1EA9" w:rsidP="001531CC">
      <w:pPr>
        <w:spacing w:after="0" w:line="240" w:lineRule="auto"/>
        <w:rPr>
          <w:rFonts w:ascii="Times New Roman" w:hAnsi="Times New Roman" w:cs="Times New Roman"/>
          <w:sz w:val="18"/>
          <w:szCs w:val="18"/>
        </w:rPr>
      </w:pPr>
    </w:p>
    <w:tbl>
      <w:tblPr>
        <w:tblW w:w="0" w:type="auto"/>
        <w:tblInd w:w="92" w:type="dxa"/>
        <w:tblLook w:val="04A0"/>
      </w:tblPr>
      <w:tblGrid>
        <w:gridCol w:w="4811"/>
        <w:gridCol w:w="1196"/>
        <w:gridCol w:w="407"/>
        <w:gridCol w:w="447"/>
        <w:gridCol w:w="486"/>
        <w:gridCol w:w="711"/>
        <w:gridCol w:w="711"/>
        <w:gridCol w:w="711"/>
      </w:tblGrid>
      <w:tr w:rsidR="006B1EA9" w:rsidRPr="006B1EA9" w:rsidTr="006B1EA9">
        <w:trPr>
          <w:trHeight w:val="288"/>
        </w:trPr>
        <w:tc>
          <w:tcPr>
            <w:tcW w:w="0" w:type="auto"/>
            <w:gridSpan w:val="8"/>
            <w:tcBorders>
              <w:top w:val="nil"/>
              <w:left w:val="nil"/>
              <w:bottom w:val="nil"/>
              <w:right w:val="nil"/>
            </w:tcBorders>
            <w:shd w:val="clear" w:color="auto" w:fill="auto"/>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Приложение № 6</w:t>
            </w:r>
          </w:p>
        </w:tc>
      </w:tr>
      <w:tr w:rsidR="006B1EA9" w:rsidRPr="006B1EA9" w:rsidTr="006B1EA9">
        <w:trPr>
          <w:trHeight w:val="288"/>
        </w:trPr>
        <w:tc>
          <w:tcPr>
            <w:tcW w:w="0" w:type="auto"/>
            <w:gridSpan w:val="8"/>
            <w:tcBorders>
              <w:top w:val="nil"/>
              <w:left w:val="nil"/>
              <w:bottom w:val="nil"/>
              <w:right w:val="nil"/>
            </w:tcBorders>
            <w:shd w:val="clear" w:color="auto" w:fill="auto"/>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 бюджету муниципального образования </w:t>
            </w:r>
          </w:p>
        </w:tc>
      </w:tr>
      <w:tr w:rsidR="006B1EA9" w:rsidRPr="006B1EA9" w:rsidTr="006B1EA9">
        <w:trPr>
          <w:trHeight w:val="288"/>
        </w:trPr>
        <w:tc>
          <w:tcPr>
            <w:tcW w:w="0" w:type="auto"/>
            <w:gridSpan w:val="8"/>
            <w:tcBorders>
              <w:top w:val="nil"/>
              <w:left w:val="nil"/>
              <w:bottom w:val="nil"/>
              <w:right w:val="nil"/>
            </w:tcBorders>
            <w:shd w:val="clear" w:color="auto" w:fill="auto"/>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Новоюласенский сельсовет на 2024 год</w:t>
            </w:r>
          </w:p>
        </w:tc>
      </w:tr>
      <w:tr w:rsidR="006B1EA9" w:rsidRPr="006B1EA9" w:rsidTr="006B1EA9">
        <w:trPr>
          <w:trHeight w:val="504"/>
        </w:trPr>
        <w:tc>
          <w:tcPr>
            <w:tcW w:w="0" w:type="auto"/>
            <w:gridSpan w:val="8"/>
            <w:tcBorders>
              <w:top w:val="nil"/>
              <w:left w:val="nil"/>
              <w:bottom w:val="nil"/>
              <w:right w:val="nil"/>
            </w:tcBorders>
            <w:shd w:val="clear" w:color="auto" w:fill="auto"/>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w:t>
            </w:r>
            <w:r w:rsidRPr="006B1EA9">
              <w:rPr>
                <w:rFonts w:ascii="Times New Roman" w:eastAsia="Times New Roman" w:hAnsi="Times New Roman" w:cs="Times New Roman"/>
                <w:b/>
                <w:bCs/>
                <w:color w:val="000000"/>
                <w:sz w:val="18"/>
                <w:szCs w:val="18"/>
              </w:rPr>
              <w:t xml:space="preserve">              </w:t>
            </w:r>
            <w:r w:rsidRPr="006B1EA9">
              <w:rPr>
                <w:rFonts w:ascii="Times New Roman" w:eastAsia="Times New Roman" w:hAnsi="Times New Roman" w:cs="Times New Roman"/>
                <w:color w:val="000000"/>
                <w:sz w:val="18"/>
                <w:szCs w:val="18"/>
              </w:rPr>
              <w:t xml:space="preserve">                                                                                                                              и  плановый период 2025 и 2026 годов</w:t>
            </w:r>
          </w:p>
        </w:tc>
      </w:tr>
      <w:tr w:rsidR="006B1EA9" w:rsidRPr="006B1EA9" w:rsidTr="006B1EA9">
        <w:trPr>
          <w:trHeight w:val="252"/>
        </w:trPr>
        <w:tc>
          <w:tcPr>
            <w:tcW w:w="0" w:type="auto"/>
            <w:gridSpan w:val="8"/>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от  23.12.2024 г. №35/1</w:t>
            </w:r>
          </w:p>
        </w:tc>
      </w:tr>
      <w:tr w:rsidR="006B1EA9" w:rsidRPr="006B1EA9" w:rsidTr="006B1EA9">
        <w:trPr>
          <w:trHeight w:val="288"/>
        </w:trPr>
        <w:tc>
          <w:tcPr>
            <w:tcW w:w="0" w:type="auto"/>
            <w:gridSpan w:val="8"/>
            <w:vMerge w:val="restart"/>
            <w:tcBorders>
              <w:top w:val="nil"/>
              <w:left w:val="nil"/>
              <w:bottom w:val="nil"/>
              <w:right w:val="nil"/>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2024 год и на плановый период 2025 и 2026 годов</w:t>
            </w:r>
          </w:p>
        </w:tc>
      </w:tr>
      <w:tr w:rsidR="006B1EA9" w:rsidRPr="006B1EA9" w:rsidTr="006B1EA9">
        <w:trPr>
          <w:trHeight w:val="288"/>
        </w:trPr>
        <w:tc>
          <w:tcPr>
            <w:tcW w:w="0" w:type="auto"/>
            <w:gridSpan w:val="8"/>
            <w:vMerge/>
            <w:tcBorders>
              <w:top w:val="nil"/>
              <w:left w:val="nil"/>
              <w:bottom w:val="nil"/>
              <w:right w:val="nil"/>
            </w:tcBorders>
            <w:vAlign w:val="center"/>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p>
        </w:tc>
      </w:tr>
      <w:tr w:rsidR="006B1EA9" w:rsidRPr="006B1EA9" w:rsidTr="006B1EA9">
        <w:trPr>
          <w:trHeight w:val="660"/>
        </w:trPr>
        <w:tc>
          <w:tcPr>
            <w:tcW w:w="0" w:type="auto"/>
            <w:gridSpan w:val="8"/>
            <w:vMerge/>
            <w:tcBorders>
              <w:top w:val="nil"/>
              <w:left w:val="nil"/>
              <w:bottom w:val="nil"/>
              <w:right w:val="nil"/>
            </w:tcBorders>
            <w:vAlign w:val="center"/>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p>
        </w:tc>
      </w:tr>
      <w:tr w:rsidR="006B1EA9" w:rsidRPr="006B1EA9" w:rsidTr="006B1EA9">
        <w:trPr>
          <w:trHeight w:val="288"/>
        </w:trPr>
        <w:tc>
          <w:tcPr>
            <w:tcW w:w="0" w:type="auto"/>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(тысяч рублей)</w:t>
            </w:r>
          </w:p>
        </w:tc>
      </w:tr>
      <w:tr w:rsidR="006B1EA9" w:rsidRPr="006B1EA9" w:rsidTr="006B1EA9">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2026</w:t>
            </w:r>
          </w:p>
        </w:tc>
      </w:tr>
      <w:tr w:rsidR="006B1EA9" w:rsidRPr="006B1EA9" w:rsidTr="006B1EA9">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w:t>
            </w:r>
          </w:p>
        </w:tc>
      </w:tr>
      <w:tr w:rsidR="006B1EA9" w:rsidRPr="006B1EA9" w:rsidTr="00D46318">
        <w:trPr>
          <w:trHeight w:val="63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4347,7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2883,0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2911,8</w:t>
            </w:r>
          </w:p>
        </w:tc>
      </w:tr>
      <w:tr w:rsidR="006B1EA9" w:rsidRPr="006B1EA9" w:rsidTr="00D46318">
        <w:trPr>
          <w:trHeight w:val="13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3602,1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2883,0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2911,8</w:t>
            </w:r>
          </w:p>
        </w:tc>
      </w:tr>
      <w:tr w:rsidR="006B1EA9" w:rsidRPr="006B1EA9" w:rsidTr="00D46318">
        <w:trPr>
          <w:trHeight w:val="76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2339,4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2104,4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2120,6</w:t>
            </w:r>
          </w:p>
        </w:tc>
      </w:tr>
      <w:tr w:rsidR="006B1EA9" w:rsidRPr="006B1EA9" w:rsidTr="00D46318">
        <w:trPr>
          <w:trHeight w:val="20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D46318">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713,9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692,7</w:t>
            </w:r>
          </w:p>
        </w:tc>
      </w:tr>
      <w:tr w:rsidR="006B1EA9" w:rsidRPr="006B1EA9" w:rsidTr="00D46318">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1022,4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792,9</w:t>
            </w:r>
          </w:p>
        </w:tc>
      </w:tr>
      <w:tr w:rsidR="006B1EA9" w:rsidRPr="006B1EA9" w:rsidTr="00D46318">
        <w:trPr>
          <w:trHeight w:val="47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529,4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541,3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541,3</w:t>
            </w:r>
          </w:p>
        </w:tc>
      </w:tr>
      <w:tr w:rsidR="006B1EA9" w:rsidRPr="006B1EA9" w:rsidTr="00D46318">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437,8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247,5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247,5</w:t>
            </w:r>
          </w:p>
        </w:tc>
      </w:tr>
      <w:tr w:rsidR="006B1EA9" w:rsidRPr="006B1EA9" w:rsidTr="00D46318">
        <w:trPr>
          <w:trHeight w:val="276"/>
        </w:trPr>
        <w:tc>
          <w:tcPr>
            <w:tcW w:w="0" w:type="auto"/>
            <w:tcBorders>
              <w:top w:val="nil"/>
              <w:left w:val="nil"/>
              <w:bottom w:val="nil"/>
              <w:right w:val="nil"/>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830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w:t>
            </w:r>
          </w:p>
        </w:tc>
      </w:tr>
      <w:tr w:rsidR="006B1EA9" w:rsidRPr="006B1EA9" w:rsidTr="00D46318">
        <w:trPr>
          <w:trHeight w:val="53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186,3</w:t>
            </w:r>
          </w:p>
        </w:tc>
      </w:tr>
      <w:tr w:rsidR="006B1EA9" w:rsidRPr="006B1EA9" w:rsidTr="00D46318">
        <w:trPr>
          <w:trHeight w:val="47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150,9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154,1</w:t>
            </w:r>
          </w:p>
        </w:tc>
      </w:tr>
      <w:tr w:rsidR="006B1EA9" w:rsidRPr="006B1EA9" w:rsidTr="00D46318">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32,2</w:t>
            </w:r>
          </w:p>
        </w:tc>
      </w:tr>
      <w:tr w:rsidR="006B1EA9" w:rsidRPr="006B1EA9" w:rsidTr="00D46318">
        <w:trPr>
          <w:trHeight w:val="112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r>
      <w:tr w:rsidR="006B1EA9" w:rsidRPr="006B1EA9" w:rsidTr="00D46318">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12,4</w:t>
            </w:r>
          </w:p>
        </w:tc>
      </w:tr>
      <w:tr w:rsidR="006B1EA9" w:rsidRPr="006B1EA9" w:rsidTr="00D46318">
        <w:trPr>
          <w:trHeight w:val="143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r>
      <w:tr w:rsidR="006B1EA9" w:rsidRPr="006B1EA9" w:rsidTr="00D46318">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436,1</w:t>
            </w:r>
          </w:p>
        </w:tc>
      </w:tr>
      <w:tr w:rsidR="006B1EA9" w:rsidRPr="006B1EA9" w:rsidTr="00D46318">
        <w:trPr>
          <w:trHeight w:val="143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46318">
        <w:trPr>
          <w:trHeight w:val="26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46318">
        <w:trPr>
          <w:trHeight w:val="71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84,2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22,2</w:t>
            </w:r>
          </w:p>
        </w:tc>
      </w:tr>
      <w:tr w:rsidR="006B1EA9" w:rsidRPr="006B1EA9" w:rsidTr="00D46318">
        <w:trPr>
          <w:trHeight w:val="53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48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97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r>
      <w:tr w:rsidR="006B1EA9" w:rsidRPr="006B1EA9" w:rsidTr="00D46318">
        <w:trPr>
          <w:trHeight w:val="22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21,2</w:t>
            </w:r>
          </w:p>
        </w:tc>
      </w:tr>
      <w:tr w:rsidR="006B1EA9" w:rsidRPr="006B1EA9" w:rsidTr="00D46318">
        <w:trPr>
          <w:trHeight w:val="68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r>
      <w:tr w:rsidR="006B1EA9" w:rsidRPr="006B1EA9" w:rsidTr="006B1EA9">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r>
      <w:tr w:rsidR="006B1EA9" w:rsidRPr="006B1EA9" w:rsidTr="00D46318">
        <w:trPr>
          <w:trHeight w:val="78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75,5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216,6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279,6</w:t>
            </w:r>
          </w:p>
        </w:tc>
      </w:tr>
      <w:tr w:rsidR="006B1EA9" w:rsidRPr="006B1EA9" w:rsidTr="00D46318">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D46318">
        <w:trPr>
          <w:trHeight w:val="39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72,5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214,6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277,6</w:t>
            </w:r>
          </w:p>
        </w:tc>
      </w:tr>
      <w:tr w:rsidR="006B1EA9" w:rsidRPr="006B1EA9" w:rsidTr="00D46318">
        <w:trPr>
          <w:trHeight w:val="37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D46318">
        <w:trPr>
          <w:trHeight w:val="37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2,0</w:t>
            </w:r>
          </w:p>
        </w:tc>
      </w:tr>
      <w:tr w:rsidR="006B1EA9" w:rsidRPr="006B1EA9" w:rsidTr="00D46318">
        <w:trPr>
          <w:trHeight w:val="66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1103,0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539,8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489,4</w:t>
            </w:r>
          </w:p>
        </w:tc>
      </w:tr>
      <w:tr w:rsidR="006B1EA9" w:rsidRPr="006B1EA9" w:rsidTr="00D46318">
        <w:trPr>
          <w:trHeight w:val="12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34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63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516,3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173,8</w:t>
            </w:r>
          </w:p>
        </w:tc>
      </w:tr>
      <w:tr w:rsidR="006B1EA9" w:rsidRPr="006B1EA9" w:rsidTr="00D46318">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516,3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173,8</w:t>
            </w:r>
          </w:p>
        </w:tc>
      </w:tr>
      <w:tr w:rsidR="006B1EA9" w:rsidRPr="006B1EA9" w:rsidTr="00D46318">
        <w:trPr>
          <w:trHeight w:val="83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r>
      <w:tr w:rsidR="006B1EA9" w:rsidRPr="006B1EA9" w:rsidTr="00D46318">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146,0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315,6</w:t>
            </w:r>
          </w:p>
        </w:tc>
      </w:tr>
      <w:tr w:rsidR="006B1EA9" w:rsidRPr="006B1EA9" w:rsidTr="00D46318">
        <w:trPr>
          <w:trHeight w:val="20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 Расходы на реализацию проекта "Народный бюджет"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3140490030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434,7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13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3150000000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745,6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315П5S1707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618,7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18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315П5И1707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126,9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67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884,9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716,9</w:t>
            </w:r>
          </w:p>
        </w:tc>
      </w:tr>
      <w:tr w:rsidR="006B1EA9" w:rsidRPr="006B1EA9" w:rsidTr="00D46318">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46318">
        <w:trPr>
          <w:trHeight w:val="89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884,9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46318">
        <w:trPr>
          <w:trHeight w:val="43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39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28,1</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39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46318">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3240160110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856,8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690,7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716,9</w:t>
            </w:r>
          </w:p>
        </w:tc>
      </w:tr>
      <w:tr w:rsidR="006B1EA9" w:rsidRPr="006B1EA9" w:rsidTr="00D46318">
        <w:trPr>
          <w:trHeight w:val="110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551,2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160,6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i/>
                <w:iCs/>
                <w:color w:val="000000"/>
                <w:sz w:val="18"/>
                <w:szCs w:val="18"/>
              </w:rPr>
            </w:pPr>
            <w:r w:rsidRPr="006B1EA9">
              <w:rPr>
                <w:rFonts w:ascii="Times New Roman" w:eastAsia="Times New Roman" w:hAnsi="Times New Roman" w:cs="Times New Roman"/>
                <w:b/>
                <w:bCs/>
                <w:i/>
                <w:iCs/>
                <w:color w:val="000000"/>
                <w:sz w:val="18"/>
                <w:szCs w:val="18"/>
              </w:rPr>
              <w:t>48,8</w:t>
            </w:r>
          </w:p>
        </w:tc>
      </w:tr>
      <w:tr w:rsidR="006B1EA9" w:rsidRPr="006B1EA9" w:rsidTr="00D46318">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551,2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160,6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48,8</w:t>
            </w:r>
          </w:p>
        </w:tc>
      </w:tr>
      <w:tr w:rsidR="006B1EA9" w:rsidRPr="006B1EA9" w:rsidTr="00D46318">
        <w:trPr>
          <w:trHeight w:val="78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551,2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160,6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48,8</w:t>
            </w:r>
          </w:p>
        </w:tc>
      </w:tr>
      <w:tr w:rsidR="006B1EA9" w:rsidRPr="006B1EA9" w:rsidTr="00D46318">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176,5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27,3</w:t>
            </w:r>
          </w:p>
        </w:tc>
      </w:tr>
      <w:tr w:rsidR="006B1EA9" w:rsidRPr="006B1EA9" w:rsidTr="00D46318">
        <w:trPr>
          <w:trHeight w:val="36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176,5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27,3</w:t>
            </w:r>
          </w:p>
        </w:tc>
      </w:tr>
      <w:tr w:rsidR="006B1EA9" w:rsidRPr="006B1EA9" w:rsidTr="00D46318">
        <w:trPr>
          <w:trHeight w:val="22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188,9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21,3</w:t>
            </w:r>
          </w:p>
        </w:tc>
      </w:tr>
      <w:tr w:rsidR="006B1EA9" w:rsidRPr="006B1EA9" w:rsidTr="00D46318">
        <w:trPr>
          <w:trHeight w:val="416"/>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188,9</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92,0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21,3</w:t>
            </w:r>
          </w:p>
        </w:tc>
      </w:tr>
      <w:tr w:rsidR="006B1EA9" w:rsidRPr="006B1EA9" w:rsidTr="00D46318">
        <w:trPr>
          <w:trHeight w:val="123"/>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Организация и содержание мест захоронения</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468"/>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3340160190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r>
      <w:tr w:rsidR="006B1EA9" w:rsidRPr="006B1EA9" w:rsidTr="00D46318">
        <w:trPr>
          <w:trHeight w:val="431"/>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175,8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46318">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sz w:val="18"/>
                <w:szCs w:val="18"/>
              </w:rPr>
            </w:pPr>
            <w:r w:rsidRPr="006B1EA9">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right"/>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175,8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0,2</w:t>
            </w:r>
          </w:p>
        </w:tc>
      </w:tr>
      <w:tr w:rsidR="006B1EA9" w:rsidRPr="006B1EA9" w:rsidTr="00D46318">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9900000000</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91,4</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color w:val="000000"/>
                <w:sz w:val="18"/>
                <w:szCs w:val="18"/>
              </w:rPr>
            </w:pPr>
            <w:r w:rsidRPr="006B1EA9">
              <w:rPr>
                <w:rFonts w:ascii="Times New Roman" w:eastAsia="Times New Roman" w:hAnsi="Times New Roman" w:cs="Times New Roman"/>
                <w:color w:val="000000"/>
                <w:sz w:val="18"/>
                <w:szCs w:val="18"/>
              </w:rPr>
              <w:t>183,8</w:t>
            </w:r>
          </w:p>
        </w:tc>
      </w:tr>
      <w:tr w:rsidR="006B1EA9" w:rsidRPr="006B1EA9" w:rsidTr="00D46318">
        <w:trPr>
          <w:trHeight w:val="135"/>
        </w:trPr>
        <w:tc>
          <w:tcPr>
            <w:tcW w:w="0" w:type="auto"/>
            <w:tcBorders>
              <w:top w:val="nil"/>
              <w:left w:val="single" w:sz="4" w:space="0" w:color="auto"/>
              <w:bottom w:val="single" w:sz="4" w:space="0" w:color="auto"/>
              <w:right w:val="single" w:sz="4" w:space="0" w:color="auto"/>
            </w:tcBorders>
            <w:shd w:val="clear" w:color="auto" w:fill="auto"/>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5783,8</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3825,7</w:t>
            </w:r>
          </w:p>
        </w:tc>
        <w:tc>
          <w:tcPr>
            <w:tcW w:w="0" w:type="auto"/>
            <w:tcBorders>
              <w:top w:val="nil"/>
              <w:left w:val="nil"/>
              <w:bottom w:val="single" w:sz="4" w:space="0" w:color="auto"/>
              <w:right w:val="single" w:sz="4" w:space="0" w:color="auto"/>
            </w:tcBorders>
            <w:shd w:val="clear" w:color="auto" w:fill="auto"/>
            <w:noWrap/>
            <w:hideMark/>
          </w:tcPr>
          <w:p w:rsidR="006B1EA9" w:rsidRPr="006B1EA9" w:rsidRDefault="006B1EA9" w:rsidP="001531CC">
            <w:pPr>
              <w:spacing w:after="0" w:line="240" w:lineRule="auto"/>
              <w:jc w:val="center"/>
              <w:rPr>
                <w:rFonts w:ascii="Times New Roman" w:eastAsia="Times New Roman" w:hAnsi="Times New Roman" w:cs="Times New Roman"/>
                <w:b/>
                <w:bCs/>
                <w:color w:val="000000"/>
                <w:sz w:val="18"/>
                <w:szCs w:val="18"/>
              </w:rPr>
            </w:pPr>
            <w:r w:rsidRPr="006B1EA9">
              <w:rPr>
                <w:rFonts w:ascii="Times New Roman" w:eastAsia="Times New Roman" w:hAnsi="Times New Roman" w:cs="Times New Roman"/>
                <w:b/>
                <w:bCs/>
                <w:color w:val="000000"/>
                <w:sz w:val="18"/>
                <w:szCs w:val="18"/>
              </w:rPr>
              <w:t>3861,3</w:t>
            </w:r>
          </w:p>
        </w:tc>
      </w:tr>
    </w:tbl>
    <w:p w:rsidR="006B1EA9" w:rsidRPr="006B1EA9" w:rsidRDefault="006B1EA9" w:rsidP="001531CC">
      <w:pPr>
        <w:spacing w:after="0" w:line="240" w:lineRule="auto"/>
        <w:rPr>
          <w:rFonts w:ascii="Times New Roman" w:hAnsi="Times New Roman" w:cs="Times New Roman"/>
          <w:sz w:val="18"/>
          <w:szCs w:val="18"/>
        </w:rPr>
      </w:pPr>
    </w:p>
    <w:p w:rsidR="006B1EA9" w:rsidRPr="006B1EA9" w:rsidRDefault="006B1EA9" w:rsidP="001531CC">
      <w:pPr>
        <w:spacing w:after="0" w:line="240" w:lineRule="auto"/>
        <w:rPr>
          <w:rFonts w:ascii="Times New Roman" w:hAnsi="Times New Roman" w:cs="Times New Roman"/>
          <w:sz w:val="18"/>
          <w:szCs w:val="18"/>
        </w:rPr>
      </w:pPr>
    </w:p>
    <w:tbl>
      <w:tblPr>
        <w:tblW w:w="9580" w:type="dxa"/>
        <w:tblInd w:w="92" w:type="dxa"/>
        <w:tblLook w:val="04A0"/>
      </w:tblPr>
      <w:tblGrid>
        <w:gridCol w:w="4280"/>
        <w:gridCol w:w="2420"/>
        <w:gridCol w:w="960"/>
        <w:gridCol w:w="960"/>
        <w:gridCol w:w="960"/>
      </w:tblGrid>
      <w:tr w:rsidR="00C737A4" w:rsidRPr="00C737A4" w:rsidTr="00C737A4">
        <w:trPr>
          <w:trHeight w:val="288"/>
        </w:trPr>
        <w:tc>
          <w:tcPr>
            <w:tcW w:w="9580" w:type="dxa"/>
            <w:gridSpan w:val="5"/>
            <w:tcBorders>
              <w:top w:val="nil"/>
              <w:left w:val="nil"/>
              <w:bottom w:val="nil"/>
              <w:right w:val="nil"/>
            </w:tcBorders>
            <w:shd w:val="clear" w:color="000000" w:fill="FFFFFF"/>
            <w:noWrap/>
            <w:vAlign w:val="bottom"/>
            <w:hideMark/>
          </w:tcPr>
          <w:p w:rsidR="00C737A4" w:rsidRPr="00C737A4" w:rsidRDefault="00C737A4" w:rsidP="001531CC">
            <w:pPr>
              <w:spacing w:after="0" w:line="240" w:lineRule="auto"/>
              <w:jc w:val="center"/>
              <w:rPr>
                <w:rFonts w:ascii="Times New Roman" w:hAnsi="Times New Roman" w:cs="Times New Roman"/>
                <w:b/>
                <w:sz w:val="18"/>
                <w:szCs w:val="18"/>
              </w:rPr>
            </w:pPr>
          </w:p>
          <w:p w:rsidR="00C737A4" w:rsidRPr="00C737A4" w:rsidRDefault="00C737A4" w:rsidP="001531CC">
            <w:pPr>
              <w:spacing w:after="0" w:line="240" w:lineRule="auto"/>
              <w:jc w:val="center"/>
              <w:rPr>
                <w:rFonts w:ascii="Times New Roman" w:hAnsi="Times New Roman" w:cs="Times New Roman"/>
                <w:b/>
                <w:sz w:val="18"/>
                <w:szCs w:val="18"/>
              </w:rPr>
            </w:pPr>
            <w:r w:rsidRPr="00C737A4">
              <w:rPr>
                <w:rFonts w:ascii="Times New Roman" w:hAnsi="Times New Roman" w:cs="Times New Roman"/>
                <w:b/>
                <w:sz w:val="18"/>
                <w:szCs w:val="18"/>
              </w:rPr>
              <w:t>СОВЕТ ДЕПУТАТОВ</w:t>
            </w:r>
          </w:p>
          <w:p w:rsidR="00C737A4" w:rsidRPr="00C737A4" w:rsidRDefault="00C737A4" w:rsidP="001531CC">
            <w:pPr>
              <w:tabs>
                <w:tab w:val="left" w:pos="709"/>
              </w:tabs>
              <w:spacing w:after="0" w:line="240" w:lineRule="auto"/>
              <w:jc w:val="center"/>
              <w:rPr>
                <w:rFonts w:ascii="Times New Roman" w:hAnsi="Times New Roman" w:cs="Times New Roman"/>
                <w:b/>
                <w:sz w:val="18"/>
                <w:szCs w:val="18"/>
              </w:rPr>
            </w:pPr>
            <w:r w:rsidRPr="00C737A4">
              <w:rPr>
                <w:rFonts w:ascii="Times New Roman" w:hAnsi="Times New Roman" w:cs="Times New Roman"/>
                <w:b/>
                <w:sz w:val="18"/>
                <w:szCs w:val="18"/>
              </w:rPr>
              <w:t>муниципального образования Новоюласенский сельсовет</w:t>
            </w:r>
          </w:p>
          <w:p w:rsidR="00C737A4" w:rsidRPr="00C737A4" w:rsidRDefault="00C737A4" w:rsidP="001531CC">
            <w:pPr>
              <w:spacing w:after="0" w:line="240" w:lineRule="auto"/>
              <w:jc w:val="center"/>
              <w:rPr>
                <w:rFonts w:ascii="Times New Roman" w:hAnsi="Times New Roman" w:cs="Times New Roman"/>
                <w:b/>
                <w:sz w:val="18"/>
                <w:szCs w:val="18"/>
              </w:rPr>
            </w:pPr>
            <w:r w:rsidRPr="00C737A4">
              <w:rPr>
                <w:rFonts w:ascii="Times New Roman" w:hAnsi="Times New Roman" w:cs="Times New Roman"/>
                <w:b/>
                <w:sz w:val="18"/>
                <w:szCs w:val="18"/>
              </w:rPr>
              <w:t>Красногвардейского района Оренбургской области</w:t>
            </w:r>
          </w:p>
          <w:p w:rsidR="00C737A4" w:rsidRPr="00C737A4" w:rsidRDefault="00C737A4" w:rsidP="001531CC">
            <w:pPr>
              <w:spacing w:after="0" w:line="240" w:lineRule="auto"/>
              <w:jc w:val="center"/>
              <w:rPr>
                <w:rFonts w:ascii="Times New Roman" w:hAnsi="Times New Roman" w:cs="Times New Roman"/>
                <w:b/>
                <w:sz w:val="18"/>
                <w:szCs w:val="18"/>
              </w:rPr>
            </w:pPr>
            <w:r w:rsidRPr="00C737A4">
              <w:rPr>
                <w:rFonts w:ascii="Times New Roman" w:hAnsi="Times New Roman" w:cs="Times New Roman"/>
                <w:b/>
                <w:sz w:val="18"/>
                <w:szCs w:val="18"/>
              </w:rPr>
              <w:t>четвёртого созыва</w:t>
            </w:r>
          </w:p>
          <w:p w:rsidR="00C737A4" w:rsidRPr="00C737A4" w:rsidRDefault="00C737A4" w:rsidP="001531CC">
            <w:pPr>
              <w:spacing w:after="0" w:line="240" w:lineRule="auto"/>
              <w:jc w:val="center"/>
              <w:rPr>
                <w:rFonts w:ascii="Times New Roman" w:hAnsi="Times New Roman" w:cs="Times New Roman"/>
                <w:b/>
                <w:sz w:val="18"/>
                <w:szCs w:val="18"/>
              </w:rPr>
            </w:pPr>
          </w:p>
          <w:p w:rsidR="00C737A4" w:rsidRPr="00C737A4" w:rsidRDefault="00C737A4" w:rsidP="001531CC">
            <w:pPr>
              <w:spacing w:after="0" w:line="240" w:lineRule="auto"/>
              <w:jc w:val="center"/>
              <w:rPr>
                <w:rFonts w:ascii="Times New Roman" w:hAnsi="Times New Roman" w:cs="Times New Roman"/>
                <w:b/>
                <w:sz w:val="18"/>
                <w:szCs w:val="18"/>
              </w:rPr>
            </w:pPr>
            <w:r w:rsidRPr="00C737A4">
              <w:rPr>
                <w:rFonts w:ascii="Times New Roman" w:hAnsi="Times New Roman" w:cs="Times New Roman"/>
                <w:b/>
                <w:sz w:val="18"/>
                <w:szCs w:val="18"/>
              </w:rPr>
              <w:t>РЕШЕНИЕ</w:t>
            </w:r>
          </w:p>
          <w:p w:rsidR="00C737A4" w:rsidRPr="00C737A4" w:rsidRDefault="00C737A4" w:rsidP="001531CC">
            <w:pPr>
              <w:tabs>
                <w:tab w:val="left" w:pos="709"/>
              </w:tabs>
              <w:spacing w:after="0" w:line="240" w:lineRule="auto"/>
              <w:jc w:val="both"/>
              <w:rPr>
                <w:rFonts w:ascii="Times New Roman" w:hAnsi="Times New Roman" w:cs="Times New Roman"/>
                <w:b/>
                <w:sz w:val="18"/>
                <w:szCs w:val="18"/>
              </w:rPr>
            </w:pPr>
            <w:r w:rsidRPr="00C737A4">
              <w:rPr>
                <w:rFonts w:ascii="Times New Roman" w:hAnsi="Times New Roman" w:cs="Times New Roman"/>
                <w:sz w:val="18"/>
                <w:szCs w:val="18"/>
              </w:rPr>
              <w:t xml:space="preserve">23.12. 2024                                                                                                               </w:t>
            </w:r>
            <w:r>
              <w:rPr>
                <w:rFonts w:ascii="Times New Roman" w:hAnsi="Times New Roman" w:cs="Times New Roman"/>
                <w:sz w:val="18"/>
                <w:szCs w:val="18"/>
              </w:rPr>
              <w:t xml:space="preserve">                                            </w:t>
            </w:r>
            <w:r w:rsidRPr="00C737A4">
              <w:rPr>
                <w:rFonts w:ascii="Times New Roman" w:hAnsi="Times New Roman" w:cs="Times New Roman"/>
                <w:sz w:val="18"/>
                <w:szCs w:val="18"/>
              </w:rPr>
              <w:t xml:space="preserve"> № 35/2</w:t>
            </w:r>
          </w:p>
          <w:p w:rsid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с.Новоюласка</w:t>
            </w:r>
          </w:p>
          <w:p w:rsidR="00C737A4" w:rsidRPr="00C737A4" w:rsidRDefault="00C737A4" w:rsidP="001531CC">
            <w:pPr>
              <w:spacing w:after="0" w:line="240" w:lineRule="auto"/>
              <w:jc w:val="center"/>
              <w:rPr>
                <w:rFonts w:ascii="Times New Roman" w:hAnsi="Times New Roman" w:cs="Times New Roman"/>
                <w:sz w:val="18"/>
                <w:szCs w:val="18"/>
              </w:rPr>
            </w:pPr>
          </w:p>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 xml:space="preserve">О бюджете муниципального образования Новоюласенский сельсовет Красногвардейского  района Оренбургской области на 2025 год  и плановый период 2026 и 2027 годов </w:t>
            </w:r>
          </w:p>
          <w:p w:rsidR="00C737A4" w:rsidRPr="00C737A4" w:rsidRDefault="00C737A4" w:rsidP="001531CC">
            <w:pPr>
              <w:tabs>
                <w:tab w:val="left" w:pos="4860"/>
              </w:tabs>
              <w:spacing w:after="0" w:line="240" w:lineRule="auto"/>
              <w:ind w:right="4495"/>
              <w:jc w:val="both"/>
              <w:rPr>
                <w:rFonts w:ascii="Times New Roman" w:hAnsi="Times New Roman" w:cs="Times New Roman"/>
                <w:sz w:val="18"/>
                <w:szCs w:val="18"/>
              </w:rPr>
            </w:pPr>
          </w:p>
          <w:p w:rsidR="00C737A4" w:rsidRPr="00C737A4" w:rsidRDefault="00C737A4" w:rsidP="001531CC">
            <w:pPr>
              <w:tabs>
                <w:tab w:val="left" w:pos="0"/>
                <w:tab w:val="left" w:pos="709"/>
              </w:tabs>
              <w:spacing w:after="0" w:line="240" w:lineRule="auto"/>
              <w:ind w:right="-5" w:firstLine="720"/>
              <w:jc w:val="both"/>
              <w:rPr>
                <w:rFonts w:ascii="Times New Roman" w:hAnsi="Times New Roman" w:cs="Times New Roman"/>
                <w:sz w:val="18"/>
                <w:szCs w:val="18"/>
              </w:rPr>
            </w:pPr>
            <w:r w:rsidRPr="00C737A4">
              <w:rPr>
                <w:rFonts w:ascii="Times New Roman" w:hAnsi="Times New Roman" w:cs="Times New Roman"/>
                <w:sz w:val="18"/>
                <w:szCs w:val="18"/>
              </w:rPr>
              <w:t>В соответствии с БК РФ, ФЗ № 131-ФЗ «Об общих принципах организации местного самоуправления в Российской Федерации от 06.10.2003г.» со статьями 5,22,52-54 Устава муниципального образования Новоюласенский сельсовет Красногвардейского района Оренбургской области, Положения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C737A4" w:rsidRPr="00C737A4" w:rsidRDefault="00C737A4" w:rsidP="001531CC">
            <w:pPr>
              <w:tabs>
                <w:tab w:val="left" w:pos="0"/>
              </w:tabs>
              <w:spacing w:after="0" w:line="240" w:lineRule="auto"/>
              <w:ind w:right="-5" w:firstLine="709"/>
              <w:jc w:val="both"/>
              <w:rPr>
                <w:rFonts w:ascii="Times New Roman" w:hAnsi="Times New Roman" w:cs="Times New Roman"/>
                <w:sz w:val="18"/>
                <w:szCs w:val="18"/>
              </w:rPr>
            </w:pPr>
            <w:r w:rsidRPr="00C737A4">
              <w:rPr>
                <w:rFonts w:ascii="Times New Roman" w:hAnsi="Times New Roman" w:cs="Times New Roman"/>
                <w:sz w:val="18"/>
                <w:szCs w:val="18"/>
              </w:rPr>
              <w:t>1.Утвердить бюджет муниципального образования Новоюласенский сельсовет Красногвардейского района Оренбургской области на 2025 год  и плановый период 2026 и 2027 годов по доходам и расходам согласно приложению.</w:t>
            </w:r>
          </w:p>
          <w:p w:rsidR="00C737A4" w:rsidRPr="00C737A4" w:rsidRDefault="00C737A4" w:rsidP="001531CC">
            <w:pPr>
              <w:tabs>
                <w:tab w:val="left" w:pos="0"/>
              </w:tabs>
              <w:spacing w:after="0" w:line="240" w:lineRule="auto"/>
              <w:ind w:right="-5" w:firstLine="709"/>
              <w:jc w:val="both"/>
              <w:rPr>
                <w:rFonts w:ascii="Times New Roman" w:hAnsi="Times New Roman" w:cs="Times New Roman"/>
                <w:sz w:val="18"/>
                <w:szCs w:val="18"/>
              </w:rPr>
            </w:pPr>
            <w:r w:rsidRPr="00C737A4">
              <w:rPr>
                <w:rFonts w:ascii="Times New Roman" w:hAnsi="Times New Roman" w:cs="Times New Roman"/>
                <w:sz w:val="18"/>
                <w:szCs w:val="18"/>
              </w:rPr>
              <w:t>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C737A4" w:rsidRPr="00C737A4" w:rsidRDefault="00C737A4" w:rsidP="001531CC">
            <w:pPr>
              <w:tabs>
                <w:tab w:val="left" w:pos="0"/>
                <w:tab w:val="left" w:pos="684"/>
              </w:tabs>
              <w:spacing w:after="0" w:line="240" w:lineRule="auto"/>
              <w:ind w:right="-5" w:firstLine="709"/>
              <w:jc w:val="both"/>
              <w:rPr>
                <w:rFonts w:ascii="Times New Roman" w:hAnsi="Times New Roman" w:cs="Times New Roman"/>
                <w:sz w:val="18"/>
                <w:szCs w:val="18"/>
              </w:rPr>
            </w:pPr>
            <w:r w:rsidRPr="00C737A4">
              <w:rPr>
                <w:rFonts w:ascii="Times New Roman" w:hAnsi="Times New Roman" w:cs="Times New Roman"/>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C737A4" w:rsidRPr="00C737A4" w:rsidRDefault="00C737A4" w:rsidP="001531CC">
            <w:pPr>
              <w:pStyle w:val="af"/>
              <w:rPr>
                <w:sz w:val="18"/>
                <w:szCs w:val="18"/>
              </w:rPr>
            </w:pPr>
            <w:r w:rsidRPr="00C737A4">
              <w:rPr>
                <w:sz w:val="18"/>
                <w:szCs w:val="18"/>
              </w:rPr>
              <w:t xml:space="preserve">Председатель Совета депутатов                                                                 </w:t>
            </w:r>
            <w:r>
              <w:rPr>
                <w:sz w:val="18"/>
                <w:szCs w:val="18"/>
              </w:rPr>
              <w:t xml:space="preserve">                                                               </w:t>
            </w:r>
            <w:r w:rsidRPr="00C737A4">
              <w:rPr>
                <w:sz w:val="18"/>
                <w:szCs w:val="18"/>
              </w:rPr>
              <w:t xml:space="preserve"> В.И.Фаткеева</w:t>
            </w:r>
          </w:p>
          <w:p w:rsidR="00C737A4" w:rsidRPr="00C737A4" w:rsidRDefault="00C737A4" w:rsidP="001531CC">
            <w:pPr>
              <w:pStyle w:val="af"/>
              <w:rPr>
                <w:sz w:val="18"/>
                <w:szCs w:val="18"/>
              </w:rPr>
            </w:pPr>
            <w:r w:rsidRPr="00C737A4">
              <w:rPr>
                <w:sz w:val="18"/>
                <w:szCs w:val="18"/>
              </w:rPr>
              <w:t xml:space="preserve">Глава сельсовета                                                                                          </w:t>
            </w:r>
            <w:r>
              <w:rPr>
                <w:sz w:val="18"/>
                <w:szCs w:val="18"/>
              </w:rPr>
              <w:t xml:space="preserve">                                                               </w:t>
            </w:r>
            <w:r w:rsidRPr="00C737A4">
              <w:rPr>
                <w:sz w:val="18"/>
                <w:szCs w:val="18"/>
              </w:rPr>
              <w:t xml:space="preserve"> С.Н.Бисяева  </w:t>
            </w:r>
          </w:p>
          <w:p w:rsidR="00C737A4" w:rsidRPr="00C737A4" w:rsidRDefault="00C737A4" w:rsidP="001531CC">
            <w:pPr>
              <w:pStyle w:val="af"/>
              <w:ind w:left="7788"/>
              <w:rPr>
                <w:sz w:val="18"/>
                <w:szCs w:val="18"/>
              </w:rPr>
            </w:pPr>
          </w:p>
          <w:p w:rsidR="00C737A4" w:rsidRPr="00C737A4" w:rsidRDefault="00C737A4" w:rsidP="001531CC">
            <w:pPr>
              <w:pStyle w:val="af"/>
              <w:ind w:left="7788"/>
              <w:jc w:val="right"/>
              <w:rPr>
                <w:sz w:val="18"/>
                <w:szCs w:val="18"/>
              </w:rPr>
            </w:pPr>
            <w:r>
              <w:rPr>
                <w:sz w:val="18"/>
                <w:szCs w:val="18"/>
              </w:rPr>
              <w:t xml:space="preserve">      </w:t>
            </w:r>
            <w:r w:rsidRPr="00C737A4">
              <w:rPr>
                <w:sz w:val="18"/>
                <w:szCs w:val="18"/>
              </w:rPr>
              <w:t xml:space="preserve">Приложение  </w:t>
            </w:r>
            <w:r w:rsidRPr="00C737A4">
              <w:rPr>
                <w:sz w:val="18"/>
                <w:szCs w:val="18"/>
              </w:rPr>
              <w:tab/>
            </w:r>
          </w:p>
          <w:p w:rsidR="00C737A4" w:rsidRPr="00C737A4" w:rsidRDefault="00C737A4" w:rsidP="001531CC">
            <w:pPr>
              <w:pStyle w:val="af"/>
              <w:ind w:left="4956"/>
              <w:jc w:val="right"/>
              <w:rPr>
                <w:sz w:val="18"/>
                <w:szCs w:val="18"/>
              </w:rPr>
            </w:pPr>
            <w:r w:rsidRPr="00C737A4">
              <w:rPr>
                <w:sz w:val="18"/>
                <w:szCs w:val="18"/>
              </w:rPr>
              <w:t xml:space="preserve">   </w:t>
            </w:r>
            <w:r>
              <w:rPr>
                <w:sz w:val="18"/>
                <w:szCs w:val="18"/>
              </w:rPr>
              <w:t xml:space="preserve">  </w:t>
            </w:r>
            <w:r w:rsidRPr="00C737A4">
              <w:rPr>
                <w:sz w:val="18"/>
                <w:szCs w:val="18"/>
              </w:rPr>
              <w:t>к бюджету муниципального образования</w:t>
            </w:r>
            <w:r w:rsidRPr="00C737A4">
              <w:rPr>
                <w:sz w:val="18"/>
                <w:szCs w:val="18"/>
              </w:rPr>
              <w:tab/>
            </w:r>
          </w:p>
          <w:p w:rsidR="00C737A4" w:rsidRPr="00C737A4" w:rsidRDefault="00C737A4" w:rsidP="001531CC">
            <w:pPr>
              <w:pStyle w:val="af"/>
              <w:jc w:val="right"/>
              <w:rPr>
                <w:sz w:val="18"/>
                <w:szCs w:val="18"/>
              </w:rPr>
            </w:pPr>
            <w:r w:rsidRPr="00C737A4">
              <w:rPr>
                <w:sz w:val="18"/>
                <w:szCs w:val="18"/>
              </w:rPr>
              <w:t xml:space="preserve"> </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t xml:space="preserve">     Новоюласенский сельсовет на 2025 год</w:t>
            </w:r>
          </w:p>
          <w:p w:rsidR="00C737A4" w:rsidRPr="00C737A4" w:rsidRDefault="00C737A4" w:rsidP="001531CC">
            <w:pPr>
              <w:pStyle w:val="af"/>
              <w:ind w:left="4248"/>
              <w:jc w:val="right"/>
              <w:rPr>
                <w:sz w:val="18"/>
                <w:szCs w:val="18"/>
              </w:rPr>
            </w:pPr>
            <w:r w:rsidRPr="00C737A4">
              <w:rPr>
                <w:sz w:val="18"/>
                <w:szCs w:val="18"/>
              </w:rPr>
              <w:t xml:space="preserve">                     и плановый период 2026 и 2027 годов</w:t>
            </w:r>
          </w:p>
          <w:p w:rsidR="00C737A4" w:rsidRPr="00C737A4" w:rsidRDefault="00C737A4" w:rsidP="001531CC">
            <w:pPr>
              <w:pStyle w:val="af"/>
              <w:ind w:left="4248"/>
              <w:jc w:val="right"/>
              <w:rPr>
                <w:sz w:val="18"/>
                <w:szCs w:val="18"/>
              </w:rPr>
            </w:pPr>
            <w:r w:rsidRPr="00C737A4">
              <w:rPr>
                <w:b/>
                <w:sz w:val="18"/>
                <w:szCs w:val="18"/>
              </w:rPr>
              <w:tab/>
            </w:r>
            <w:r w:rsidRPr="00C737A4">
              <w:rPr>
                <w:b/>
                <w:sz w:val="18"/>
                <w:szCs w:val="18"/>
              </w:rPr>
              <w:tab/>
            </w:r>
            <w:r w:rsidRPr="00C737A4">
              <w:rPr>
                <w:b/>
                <w:sz w:val="18"/>
                <w:szCs w:val="18"/>
              </w:rPr>
              <w:tab/>
              <w:t xml:space="preserve">  </w:t>
            </w:r>
            <w:r>
              <w:rPr>
                <w:b/>
                <w:sz w:val="18"/>
                <w:szCs w:val="18"/>
              </w:rPr>
              <w:t xml:space="preserve">                   </w:t>
            </w:r>
            <w:r w:rsidRPr="00C737A4">
              <w:rPr>
                <w:b/>
                <w:sz w:val="18"/>
                <w:szCs w:val="18"/>
              </w:rPr>
              <w:t xml:space="preserve">  </w:t>
            </w:r>
            <w:r w:rsidRPr="00C737A4">
              <w:rPr>
                <w:sz w:val="18"/>
                <w:szCs w:val="18"/>
              </w:rPr>
              <w:t>№ 35/2 от 23.12.2024 г</w:t>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jc w:val="center"/>
              <w:rPr>
                <w:b/>
                <w:sz w:val="18"/>
                <w:szCs w:val="18"/>
              </w:rPr>
            </w:pPr>
            <w:r w:rsidRPr="00C737A4">
              <w:rPr>
                <w:b/>
                <w:sz w:val="18"/>
                <w:szCs w:val="18"/>
              </w:rPr>
              <w:t>Бюджет</w:t>
            </w:r>
          </w:p>
          <w:p w:rsidR="00C737A4" w:rsidRPr="00C737A4" w:rsidRDefault="00C737A4" w:rsidP="001531CC">
            <w:pPr>
              <w:pStyle w:val="af"/>
              <w:jc w:val="center"/>
              <w:rPr>
                <w:b/>
                <w:sz w:val="18"/>
                <w:szCs w:val="18"/>
              </w:rPr>
            </w:pPr>
            <w:r w:rsidRPr="00C737A4">
              <w:rPr>
                <w:b/>
                <w:sz w:val="18"/>
                <w:szCs w:val="18"/>
              </w:rPr>
              <w:t>муниципального образования  Новоюласенский сельсовет Красногвардейского района Оренбургской области на 2025 год  и плановый период 2026 и 2027 годов</w:t>
            </w:r>
          </w:p>
          <w:p w:rsidR="00C737A4" w:rsidRPr="00C737A4" w:rsidRDefault="00C737A4" w:rsidP="001531CC">
            <w:pPr>
              <w:pStyle w:val="af"/>
              <w:jc w:val="center"/>
              <w:rPr>
                <w:sz w:val="18"/>
                <w:szCs w:val="18"/>
              </w:rPr>
            </w:pPr>
          </w:p>
          <w:p w:rsidR="00C737A4" w:rsidRPr="00C737A4" w:rsidRDefault="00C737A4" w:rsidP="001531CC">
            <w:pPr>
              <w:pStyle w:val="af"/>
              <w:ind w:firstLine="759"/>
              <w:jc w:val="both"/>
              <w:rPr>
                <w:sz w:val="18"/>
                <w:szCs w:val="18"/>
              </w:rPr>
            </w:pPr>
            <w:r w:rsidRPr="00C737A4">
              <w:rPr>
                <w:b/>
                <w:i/>
                <w:sz w:val="18"/>
                <w:szCs w:val="18"/>
              </w:rPr>
              <w:t>Статья 1</w:t>
            </w:r>
            <w:r w:rsidRPr="00C737A4">
              <w:rPr>
                <w:sz w:val="18"/>
                <w:szCs w:val="18"/>
              </w:rPr>
              <w:t>.Утвердить основные характеристики бюджета муниципального образования  Новоюласенский сельсовет (далее - бюджет поселения) на 2025 год  и плановый период 2026 и 2027 г</w:t>
            </w:r>
            <w:r>
              <w:rPr>
                <w:sz w:val="18"/>
                <w:szCs w:val="18"/>
              </w:rPr>
              <w:t>одов:</w:t>
            </w:r>
            <w:r>
              <w:rPr>
                <w:sz w:val="18"/>
                <w:szCs w:val="18"/>
              </w:rPr>
              <w:tab/>
            </w:r>
            <w:r>
              <w:rPr>
                <w:sz w:val="18"/>
                <w:szCs w:val="18"/>
              </w:rPr>
              <w:tab/>
            </w:r>
            <w:r>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sz w:val="18"/>
                <w:szCs w:val="18"/>
              </w:rPr>
              <w:t>1) Прогнозируемый общий объем доходов бюджета поселения на 2025 год в сумме  5079,8 тыс. руб., на 2026 год в сумме 3983,8 тыс. руб.; на 2027 год в сумме 4295,8тыс. руб.                                                                                                        2)  Прогнозируемый общий объем расходов бюджета поселения на 2025 год в сумме  5079,8 тыс. руб., на 2026 год в сумме 3983,8 тыс. руб. в т.ч. условно-утвержденные расходы в сумме 94,6 тыс. руб; на 2027 год в сумме 4295,8 тыс. руб. в т.ч. условно-утвержденные расходы в сумме 204,5 тыс. руб.,</w:t>
            </w:r>
          </w:p>
          <w:p w:rsidR="00C737A4" w:rsidRPr="00C737A4" w:rsidRDefault="00C737A4" w:rsidP="001531CC">
            <w:pPr>
              <w:pStyle w:val="af"/>
              <w:ind w:firstLine="759"/>
              <w:jc w:val="both"/>
              <w:rPr>
                <w:sz w:val="18"/>
                <w:szCs w:val="18"/>
              </w:rPr>
            </w:pPr>
            <w:r w:rsidRPr="00C737A4">
              <w:rPr>
                <w:sz w:val="18"/>
                <w:szCs w:val="18"/>
              </w:rPr>
              <w:t xml:space="preserve"> 3) Установить прогнозируемый дефицит бюджета поселения  на 2025 год в сумме 0,0 тыс. рублей, на 2026 год  в сумме 0,0 тыс. рублей;  на 2027 год  в сумме 0,0 тыс.рублей.</w:t>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sz w:val="18"/>
                <w:szCs w:val="18"/>
              </w:rPr>
              <w:t xml:space="preserve">4) Верхний предел муниципального внутреннего долга муниципального образования   Новоюласенский сельсовет на 1 января 2026 года в сумме 0 тыс. руб., в том числе верхний предел долга по муниципальным гарантиям в сумме 0 тыс. руб.;  на 1 января 2027 года в сумме 0 тыс. руб., в том числе верхний предел долга по муниципальным гарантиям в сумме 0 тыс. руб.;   на 1 января 2028 года в сумме 0 тыс.руб., в том числе верхний предел долга по муниципальным гарантиям в сумме 0 тыс. руб.    </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2.</w:t>
            </w:r>
            <w:r w:rsidRPr="00C737A4">
              <w:rPr>
                <w:sz w:val="18"/>
                <w:szCs w:val="18"/>
              </w:rPr>
              <w:t xml:space="preserve"> Утвердить источники внутреннего финансирования  дефицита бюджета поселения на 2025 год  и плановый период 2026 и 2027 годов согласно приложению 1.</w:t>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3</w:t>
            </w:r>
            <w:r w:rsidRPr="00C737A4">
              <w:rPr>
                <w:sz w:val="18"/>
                <w:szCs w:val="18"/>
              </w:rPr>
              <w:t>. Учесть поступление доходов в бюджет поселения по кодам видов доходов, подвидов доходов на 2025 год  и плановый период 2026 и 2027 годов согласно приложению 2.</w:t>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4.</w:t>
            </w:r>
            <w:r w:rsidRPr="00C737A4">
              <w:rPr>
                <w:sz w:val="18"/>
                <w:szCs w:val="18"/>
              </w:rPr>
              <w:t xml:space="preserve"> Предоставление в 2025 году и плановом периоде 2026 и 2027 годов рассрочек и отсрочек по уплате местных налогов и сборов и неналоговых платежей не осуществлять.</w:t>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5.</w:t>
            </w:r>
            <w:r w:rsidRPr="00C737A4">
              <w:rPr>
                <w:sz w:val="18"/>
                <w:szCs w:val="18"/>
              </w:rPr>
              <w:t xml:space="preserve"> Утвердить распределение бюджетных ассигнований  бюджета поселения  по разделам, подразделам расходов классификации расходов бюджета поселения на 2025 год  и плановый период 2026 и 2027</w:t>
            </w:r>
            <w:r>
              <w:rPr>
                <w:sz w:val="18"/>
                <w:szCs w:val="18"/>
              </w:rPr>
              <w:t xml:space="preserve"> годов согласно приложению</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6.</w:t>
            </w:r>
            <w:r w:rsidRPr="00C737A4">
              <w:rPr>
                <w:sz w:val="18"/>
                <w:szCs w:val="18"/>
              </w:rPr>
              <w:t xml:space="preserve"> Утвердить ведомственную структуру расходов бюджета поселения на 2025 год  и плановый период 2026 и 2027 годов согласно приложению 4.</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Статья7.</w:t>
            </w:r>
            <w:r w:rsidRPr="00C737A4">
              <w:rPr>
                <w:sz w:val="18"/>
                <w:szCs w:val="18"/>
              </w:rPr>
              <w:t xml:space="preserve"> Утвердить 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2024 год и  плановый период 2025 и 2026 годов согласно приложению 5.</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8.</w:t>
            </w:r>
            <w:r w:rsidRPr="00C737A4">
              <w:rPr>
                <w:sz w:val="18"/>
                <w:szCs w:val="18"/>
              </w:rPr>
              <w:t xml:space="preserve"> Утвердить 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w:t>
            </w:r>
            <w:r w:rsidRPr="00C737A4">
              <w:rPr>
                <w:sz w:val="18"/>
                <w:szCs w:val="18"/>
              </w:rPr>
              <w:lastRenderedPageBreak/>
              <w:t xml:space="preserve">подгруппам видов расходов классификации расходов на 2025 год и на плановый период 2026 и 2027 годов согласно приложению 6.       </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9</w:t>
            </w:r>
            <w:r w:rsidRPr="00C737A4">
              <w:rPr>
                <w:sz w:val="18"/>
                <w:szCs w:val="18"/>
              </w:rPr>
              <w:t>.Утвердить  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2025 год и плановый период 2026 и 2027 годов  согласно приложению 7</w:t>
            </w:r>
            <w:r>
              <w:rPr>
                <w:sz w:val="18"/>
                <w:szCs w:val="18"/>
              </w:rPr>
              <w:t>.</w:t>
            </w:r>
            <w:r>
              <w:rPr>
                <w:sz w:val="18"/>
                <w:szCs w:val="18"/>
              </w:rPr>
              <w:tab/>
            </w:r>
            <w:r>
              <w:rPr>
                <w:sz w:val="18"/>
                <w:szCs w:val="18"/>
              </w:rPr>
              <w:tab/>
            </w:r>
            <w:r w:rsidRPr="00C737A4">
              <w:rPr>
                <w:sz w:val="18"/>
                <w:szCs w:val="18"/>
              </w:rPr>
              <w:tab/>
            </w:r>
            <w:r w:rsidRPr="00C737A4">
              <w:rPr>
                <w:sz w:val="18"/>
                <w:szCs w:val="18"/>
              </w:rPr>
              <w:tab/>
            </w:r>
            <w:r w:rsidRPr="00C737A4">
              <w:rPr>
                <w:sz w:val="18"/>
                <w:szCs w:val="18"/>
              </w:rPr>
              <w:tab/>
            </w:r>
            <w:r w:rsidRPr="00C737A4">
              <w:rPr>
                <w:b/>
                <w:sz w:val="18"/>
                <w:szCs w:val="18"/>
              </w:rPr>
              <w:t>Статья 10.</w:t>
            </w:r>
            <w:r w:rsidRPr="00C737A4">
              <w:rPr>
                <w:sz w:val="18"/>
                <w:szCs w:val="18"/>
              </w:rPr>
              <w:t xml:space="preserve"> Установить, что заключение и оплата местными учреждениями и органами местного самоуправления муниципального образования  договоров, исполнение которых осуществляется за счет средств бюджета поселения,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бюджета поселения и с учетом принятых и неисполненных обязательств.</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jc w:val="both"/>
              <w:rPr>
                <w:sz w:val="18"/>
                <w:szCs w:val="18"/>
              </w:rPr>
            </w:pPr>
            <w:r w:rsidRPr="00C737A4">
              <w:rPr>
                <w:sz w:val="18"/>
                <w:szCs w:val="18"/>
              </w:rPr>
              <w:t>Обязательства, вытекающие из договоров, исполнение которых осуществляется за счет средств бюджета поселения, принятые местными учреждениями и органами местного самоуправления муниципального образования сверх утвержденных им лимитов бюджетных обязательств, не подлежат оплате за счет средств бюджета поселения.</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jc w:val="both"/>
              <w:rPr>
                <w:sz w:val="18"/>
                <w:szCs w:val="18"/>
              </w:rPr>
            </w:pPr>
            <w:r w:rsidRPr="00C737A4">
              <w:rPr>
                <w:sz w:val="18"/>
                <w:szCs w:val="18"/>
              </w:rPr>
              <w:t xml:space="preserve">Учет обязательств, подлежащих исполнению за счет средств  бюджета поселения местными учреждениями и органами местного самоуправления муниципального образования, финансируемыми из бюджета поселения на основе смет доходов и расходов, обеспечивается через   финансовый </w:t>
            </w:r>
            <w:r>
              <w:rPr>
                <w:sz w:val="18"/>
                <w:szCs w:val="18"/>
              </w:rPr>
              <w:t>отдел администрации района.</w:t>
            </w:r>
            <w:r>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jc w:val="both"/>
              <w:rPr>
                <w:sz w:val="18"/>
                <w:szCs w:val="18"/>
              </w:rPr>
            </w:pPr>
            <w:r w:rsidRPr="00C737A4">
              <w:rPr>
                <w:sz w:val="18"/>
                <w:szCs w:val="18"/>
              </w:rPr>
              <w:t>Финансовый отдел администрации района имеет право приостанавливать оплату расходов местных учреждений и органов местного самоуправления муниципального образования, нарушающих установленный  порядок учета обязательств, подлежащих исполнению за счет</w:t>
            </w:r>
            <w:r>
              <w:rPr>
                <w:sz w:val="18"/>
                <w:szCs w:val="18"/>
              </w:rPr>
              <w:t xml:space="preserve"> средств местного бюджета.</w:t>
            </w:r>
            <w:r>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jc w:val="both"/>
              <w:rPr>
                <w:sz w:val="18"/>
                <w:szCs w:val="18"/>
              </w:rPr>
            </w:pPr>
            <w:r w:rsidRPr="00C737A4">
              <w:rPr>
                <w:sz w:val="18"/>
                <w:szCs w:val="18"/>
              </w:rPr>
              <w:t>Договор, заключенный местным учреждением или органом местного самоуправления муниципального образования с нарушением требований настоящей статьи, либо его часть, устанавливающая повышенные обязательства местного бюджета, подлежат признанию недействительными по иску вышестоящей организации и</w:t>
            </w:r>
            <w:r>
              <w:rPr>
                <w:sz w:val="18"/>
                <w:szCs w:val="18"/>
              </w:rPr>
              <w:t>ли  администрацией сельсове</w:t>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11.</w:t>
            </w:r>
            <w:r w:rsidRPr="00C737A4">
              <w:rPr>
                <w:sz w:val="18"/>
                <w:szCs w:val="18"/>
              </w:rPr>
              <w:t xml:space="preserve"> Органы местного  самоуправления муниципального образования  не вправе принимать в 2025 году и плановом периоде 2026 и 2027 годов решения по увеличению численности муниципальных служащих и работников местного самоуправления муниципального образования.</w:t>
            </w:r>
          </w:p>
          <w:p w:rsidR="00C737A4" w:rsidRPr="00C737A4" w:rsidRDefault="00C737A4" w:rsidP="001531CC">
            <w:pPr>
              <w:pStyle w:val="af"/>
              <w:ind w:firstLine="759"/>
              <w:jc w:val="both"/>
              <w:rPr>
                <w:sz w:val="18"/>
                <w:szCs w:val="18"/>
              </w:rPr>
            </w:pPr>
            <w:r w:rsidRPr="00C737A4">
              <w:rPr>
                <w:b/>
                <w:i/>
                <w:sz w:val="18"/>
                <w:szCs w:val="18"/>
              </w:rPr>
              <w:t>Статья 12.</w:t>
            </w:r>
            <w:r w:rsidRPr="00C737A4">
              <w:rPr>
                <w:sz w:val="18"/>
                <w:szCs w:val="18"/>
              </w:rPr>
              <w:t xml:space="preserve"> Установить, что исполнение местного  бюджета по казначейской системе осуществляется финансовым отделом администрации района с использованием лицевых счетов бюджетных средств, открытых в органе, осуществляющем кассовое обслуживание исполнения местного бюджета и в соответствии с законодательством Российской Федерации и законодательст</w:t>
            </w:r>
            <w:r>
              <w:rPr>
                <w:sz w:val="18"/>
                <w:szCs w:val="18"/>
              </w:rPr>
              <w:t>вом Оренбургской области.</w:t>
            </w:r>
            <w:r>
              <w:rPr>
                <w:sz w:val="18"/>
                <w:szCs w:val="18"/>
              </w:rPr>
              <w:tab/>
            </w:r>
            <w:r>
              <w:rPr>
                <w:sz w:val="18"/>
                <w:szCs w:val="18"/>
              </w:rPr>
              <w:tab/>
            </w:r>
            <w:r>
              <w:rPr>
                <w:sz w:val="18"/>
                <w:szCs w:val="18"/>
              </w:rPr>
              <w:tab/>
            </w:r>
            <w:r>
              <w:rPr>
                <w:sz w:val="18"/>
                <w:szCs w:val="18"/>
              </w:rPr>
              <w:tab/>
            </w:r>
            <w:r>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13</w:t>
            </w:r>
            <w:r w:rsidRPr="00C737A4">
              <w:rPr>
                <w:sz w:val="18"/>
                <w:szCs w:val="18"/>
              </w:rPr>
              <w:t>. Нормативные и иные правовые акты органов местного самоуправления муниципального образования, влекущие дополнительные расходы за счет средств местного бюджета в 2025 году и плановом периоде 2026 и 2027 годов, а также сокращающие его доходную базу, реализуются и применяются только при наличии соответствующих источников дополнительных поступлений в местный бюджет и (или) при сокращении расходов по конкретным статьям местного бюджета в 2025 году и плановом периоде 2026 и 2027 годов, а также после внесения соответствующих изменений в настоящее Решение.</w:t>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sz w:val="18"/>
                <w:szCs w:val="18"/>
              </w:rPr>
              <w:t>В случае, если реализация правового акта частично (не в полной мере) обеспечена источниками финансирования в местном бюджете, такой правовой акт реализуется и применяется в пределах средств, предусмотренных на эти цели в местном  бюджете на в 2025 году и плановом периоде 2026 и 2027</w:t>
            </w:r>
            <w:r>
              <w:rPr>
                <w:sz w:val="18"/>
                <w:szCs w:val="18"/>
              </w:rPr>
              <w:t xml:space="preserve"> годов.</w:t>
            </w:r>
            <w:r>
              <w:rPr>
                <w:sz w:val="18"/>
                <w:szCs w:val="18"/>
              </w:rPr>
              <w:tab/>
            </w:r>
            <w:r>
              <w:rPr>
                <w:sz w:val="18"/>
                <w:szCs w:val="18"/>
              </w:rPr>
              <w:tab/>
            </w:r>
            <w:r>
              <w:rPr>
                <w:sz w:val="18"/>
                <w:szCs w:val="18"/>
              </w:rPr>
              <w:tab/>
            </w:r>
            <w:r>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14</w:t>
            </w:r>
            <w:r w:rsidRPr="00C737A4">
              <w:rPr>
                <w:sz w:val="18"/>
                <w:szCs w:val="18"/>
              </w:rPr>
              <w:t>. Установить, что субсидии юридическим лицам (за исключением субсидий государственным (муниципальным) учреждениям), индивидуальным предпринимателям, физическим  - производителям товаров (работ и услуг), субвенции, межбюджетные субсидии и иные межбюджетные трансферты, предусмотренные настоящим решением, предоставляются в порядке и условиях определенных правовыми а</w:t>
            </w:r>
            <w:r>
              <w:rPr>
                <w:sz w:val="18"/>
                <w:szCs w:val="18"/>
              </w:rPr>
              <w:t>ктами администрации сельсовета</w:t>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15.</w:t>
            </w:r>
            <w:r w:rsidRPr="00C737A4">
              <w:rPr>
                <w:sz w:val="18"/>
                <w:szCs w:val="18"/>
              </w:rPr>
              <w:t xml:space="preserve"> Установить, что в 2025 году и плановом периоде 2026 и 2027 годов средства, полученные от оказания платных услуг муниципальными казенными учреждениями, а также полученные ими безвозмездные поступления от физических и юридических лиц, в том числе добровольные пожертвования, в полном объеме зачисляются в доходы местного бюджета.</w:t>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16.</w:t>
            </w:r>
            <w:r w:rsidRPr="00C737A4">
              <w:rPr>
                <w:sz w:val="18"/>
                <w:szCs w:val="18"/>
              </w:rPr>
              <w:t xml:space="preserve">  Утвердить общий объем  бюджетных ассигнований, направленных на исполнение публичных нормативных обязательств на 2025 году и плановом периоде 2026 и 2027</w:t>
            </w:r>
            <w:r>
              <w:rPr>
                <w:sz w:val="18"/>
                <w:szCs w:val="18"/>
              </w:rPr>
              <w:t xml:space="preserve"> годов в сумме 0 рублей. </w:t>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17.</w:t>
            </w:r>
            <w:r w:rsidRPr="00C737A4">
              <w:rPr>
                <w:sz w:val="18"/>
                <w:szCs w:val="18"/>
              </w:rPr>
              <w:t xml:space="preserve"> Утвердить объем бюджетных ассигнований дорожного фонда муниципального образования Новоюласенский сельсовет на 2025 год в размере 759,5 тыс. руб.,  на 2026 год 792,8 тыс. руб., на 2027 год 1051,2 тыс. руб. </w:t>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r w:rsidRPr="00C737A4">
              <w:rPr>
                <w:sz w:val="18"/>
                <w:szCs w:val="18"/>
              </w:rPr>
              <w:tab/>
            </w:r>
          </w:p>
          <w:p w:rsidR="00C737A4" w:rsidRPr="00C737A4" w:rsidRDefault="00C737A4" w:rsidP="001531CC">
            <w:pPr>
              <w:pStyle w:val="af"/>
              <w:ind w:firstLine="759"/>
              <w:jc w:val="both"/>
              <w:rPr>
                <w:sz w:val="18"/>
                <w:szCs w:val="18"/>
              </w:rPr>
            </w:pPr>
            <w:r w:rsidRPr="00C737A4">
              <w:rPr>
                <w:b/>
                <w:i/>
                <w:sz w:val="18"/>
                <w:szCs w:val="18"/>
              </w:rPr>
              <w:t>Статья 18</w:t>
            </w:r>
            <w:r w:rsidRPr="00C737A4">
              <w:rPr>
                <w:sz w:val="18"/>
                <w:szCs w:val="18"/>
              </w:rPr>
              <w:t>.  Утвердить порядок предоставления иных межбюджетных трансфертов бюджету муниципального образования Красногвардейский район Оренбургской области  согласно приложению 8.</w:t>
            </w:r>
          </w:p>
          <w:p w:rsidR="00C737A4" w:rsidRPr="00C737A4" w:rsidRDefault="00C737A4" w:rsidP="001531CC">
            <w:pPr>
              <w:pStyle w:val="af"/>
              <w:ind w:firstLine="759"/>
              <w:jc w:val="both"/>
              <w:rPr>
                <w:sz w:val="18"/>
                <w:szCs w:val="18"/>
              </w:rPr>
            </w:pPr>
            <w:r w:rsidRPr="00C737A4">
              <w:rPr>
                <w:b/>
                <w:i/>
                <w:sz w:val="18"/>
                <w:szCs w:val="18"/>
              </w:rPr>
              <w:t>Статья 19.</w:t>
            </w:r>
            <w:r w:rsidRPr="00C737A4">
              <w:rPr>
                <w:sz w:val="18"/>
                <w:szCs w:val="18"/>
              </w:rPr>
              <w:t xml:space="preserve"> Утвердить программу муниципальных внутренних заимствований в валюте Российской Федерации на  2025 год и плановый период 2026 и 2027 годов согласно приложению 9. </w:t>
            </w:r>
          </w:p>
          <w:p w:rsidR="00C737A4" w:rsidRPr="00C737A4" w:rsidRDefault="00C737A4" w:rsidP="001531CC">
            <w:pPr>
              <w:pStyle w:val="af"/>
              <w:ind w:firstLine="759"/>
              <w:jc w:val="both"/>
              <w:rPr>
                <w:sz w:val="18"/>
                <w:szCs w:val="18"/>
              </w:rPr>
            </w:pPr>
            <w:r w:rsidRPr="00C737A4">
              <w:rPr>
                <w:sz w:val="18"/>
                <w:szCs w:val="18"/>
                <w:highlight w:val="yellow"/>
              </w:rPr>
              <w:t>Установить , что предоставление муниципальных гарантий Новоюласенским сельсоветом на 2025 год и на плановый период 2026 и 2027 годы, не предусматривается.</w:t>
            </w:r>
          </w:p>
          <w:p w:rsidR="00C737A4" w:rsidRPr="00C737A4" w:rsidRDefault="00C737A4" w:rsidP="001531CC">
            <w:pPr>
              <w:pStyle w:val="af"/>
              <w:ind w:firstLine="759"/>
              <w:jc w:val="both"/>
              <w:rPr>
                <w:sz w:val="18"/>
                <w:szCs w:val="18"/>
              </w:rPr>
            </w:pPr>
            <w:r w:rsidRPr="00C737A4">
              <w:rPr>
                <w:sz w:val="18"/>
                <w:szCs w:val="18"/>
              </w:rPr>
              <w:t>Утвердить основные параметры первоочередных расходов за счет местного бюджета, отнесенных к полномочиям органов местного самоуправления на 2025 год согласно приложению №10</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b/>
                <w:sz w:val="18"/>
                <w:szCs w:val="18"/>
              </w:rPr>
              <w:t>Статья 20.</w:t>
            </w:r>
            <w:r w:rsidRPr="00C737A4">
              <w:rPr>
                <w:rFonts w:ascii="Times New Roman" w:hAnsi="Times New Roman" w:cs="Times New Roman"/>
                <w:sz w:val="18"/>
                <w:szCs w:val="18"/>
              </w:rPr>
              <w:t xml:space="preserve">  Установить следующие дополнительные основания для внесения изменений в сводную бюджетную роспись бюджета поселения без внесения изменений в настоящее решение:</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bCs/>
                <w:sz w:val="18"/>
                <w:szCs w:val="18"/>
              </w:rPr>
              <w:t xml:space="preserve">- увеличение бюджетных ассигнований </w:t>
            </w:r>
            <w:r w:rsidRPr="00C737A4">
              <w:rPr>
                <w:rFonts w:ascii="Times New Roman" w:hAnsi="Times New Roman" w:cs="Times New Roman"/>
                <w:sz w:val="18"/>
                <w:szCs w:val="18"/>
              </w:rPr>
              <w:t>за счет средств межбюджетных трансфертов, предусмотренных в рамках мероприятий по ликвидации последствий чрезвычайных ситуаций;</w:t>
            </w:r>
          </w:p>
          <w:p w:rsidR="00C737A4" w:rsidRPr="00C737A4" w:rsidRDefault="00C737A4" w:rsidP="001531CC">
            <w:pPr>
              <w:pStyle w:val="228bf8a64b8551e1msonormal"/>
              <w:shd w:val="clear" w:color="auto" w:fill="FFFFFF"/>
              <w:spacing w:before="0" w:beforeAutospacing="0" w:after="0" w:afterAutospacing="0"/>
              <w:ind w:firstLine="759"/>
              <w:jc w:val="both"/>
              <w:rPr>
                <w:sz w:val="18"/>
                <w:szCs w:val="18"/>
              </w:rPr>
            </w:pPr>
            <w:r w:rsidRPr="00C737A4">
              <w:rPr>
                <w:color w:val="000000"/>
                <w:sz w:val="18"/>
                <w:szCs w:val="18"/>
              </w:rPr>
              <w:t xml:space="preserve">- увеличение бюджетных ассигнований по отдельным разделам, подразделам, целевым статьям и видам расходов за счет экономии по использованию в текущем финансовом году бюджетных ассигнований на оказание  </w:t>
            </w:r>
            <w:r w:rsidRPr="00C737A4">
              <w:rPr>
                <w:color w:val="000000"/>
                <w:sz w:val="18"/>
                <w:szCs w:val="18"/>
              </w:rPr>
              <w:lastRenderedPageBreak/>
              <w:t xml:space="preserve">муниципальных услуг (выполнение работ) в пределах общего объема бюджетных ассигнований, предусмотренных главному распорядителю средств местного бюджета в текущем финансовом году на оказание муниципальных услуг (выполнение работ), при условии, что увеличение бюджетных ассигнований по соответствующему виду расходов не превышает 10 процентов; </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sz w:val="18"/>
                <w:szCs w:val="18"/>
              </w:rPr>
              <w:t>- исполнение судебных актов, предусматривающих обращение взыскания на средства бюджета поселения и (или) предусматривающих перечисление этих средств в счет оплаты судебных издержек, увеличение подлежащих уплате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sz w:val="18"/>
                <w:szCs w:val="18"/>
              </w:rPr>
              <w:t>- перераспределение бюджетных ассигнований между разделами, подразделами, целевыми статьями, видами расходов классификации расходов бюджетов в целях обеспечения условий софинансирования получения средств из других бюджетов бюджетной системы Российской Федерации;</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sz w:val="18"/>
                <w:szCs w:val="18"/>
              </w:rPr>
              <w:t xml:space="preserve">- увеличение бюджетных ассигнований в случае поступления (выделения) субсидий, субвенций, иных межбюджетных трансфертов и безвозмездных поступлений от юридических и физических лиц, имеющих целевое назначение, сверх объемов, утвержденных настоящим Решением; </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sz w:val="18"/>
                <w:szCs w:val="18"/>
              </w:rPr>
              <w:t xml:space="preserve">- увеличение (уменьшение) бюджетных ассигнований по расходам на дорожное хозяйство в текущем году исходя из уточненного прогноза поступлений доходов, образующих дорожный фонд поселения в соответствии с Решением Совета депутатов муниципального образования Новоюласенский </w:t>
            </w:r>
            <w:r w:rsidRPr="00C737A4">
              <w:rPr>
                <w:rFonts w:ascii="Times New Roman" w:hAnsi="Times New Roman" w:cs="Times New Roman"/>
                <w:color w:val="FF0000"/>
                <w:sz w:val="18"/>
                <w:szCs w:val="18"/>
              </w:rPr>
              <w:t xml:space="preserve"> </w:t>
            </w:r>
            <w:r w:rsidRPr="00C737A4">
              <w:rPr>
                <w:rFonts w:ascii="Times New Roman" w:hAnsi="Times New Roman" w:cs="Times New Roman"/>
                <w:sz w:val="18"/>
                <w:szCs w:val="18"/>
              </w:rPr>
              <w:t>сельсовет Красногвардейского района Оренбургской области от</w:t>
            </w:r>
            <w:r w:rsidRPr="00C737A4">
              <w:rPr>
                <w:rFonts w:ascii="Times New Roman" w:hAnsi="Times New Roman" w:cs="Times New Roman"/>
                <w:color w:val="FF0000"/>
                <w:sz w:val="18"/>
                <w:szCs w:val="18"/>
              </w:rPr>
              <w:t xml:space="preserve"> </w:t>
            </w:r>
            <w:r w:rsidRPr="00C737A4">
              <w:rPr>
                <w:rFonts w:ascii="Times New Roman" w:hAnsi="Times New Roman" w:cs="Times New Roman"/>
                <w:sz w:val="18"/>
                <w:szCs w:val="18"/>
              </w:rPr>
              <w:t>15 ноября 2013 года № 24/2 «О муниципальном дорожном фонде муниципального образования Новоюласенский сельсовет Красногвардейского района Оренбургской области», а также их перераспределение между целевыми статьями и видами расходов в пределах общего объема дорожного фонда в целях исполнения обязательств бюджета поселения. Увеличение  бюджетных ассигнований дорожного фонда по разделам, подразделам, целевым статьям, видам расходов за счет остатка средств дорожного фонда сложившегося на начало года;</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sz w:val="18"/>
                <w:szCs w:val="18"/>
              </w:rPr>
              <w:t>- увеличение бюджетных ассигнований сверх объемов, утвержденных настоящим решением, за счет поступающих из других бюджетов бюджетной системы Российской Федерации межбюджетных трансфертов, не имеющих целевого характера, в том числе за счет «иных дотаций» из бюджета района цели которых установлены соглашениями или иными правовыми актами администрации района;</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sz w:val="18"/>
                <w:szCs w:val="18"/>
              </w:rPr>
              <w:t>- увеличение бюджетных ассигнований на решение вопросов местного значения по разделам, подразделам, целевым статьям, видам расходов за счет остатка средств на начало года;</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sz w:val="18"/>
                <w:szCs w:val="18"/>
              </w:rPr>
              <w:t>- перераспределение бюджетных ассигнований между разделами, подразделами, целевыми статьями, видами расходов в целях обеспечения достижения условий установленных в соглашениях о передаче полномочий (части полномочий) по решению вопросов местного значения;</w:t>
            </w:r>
          </w:p>
          <w:p w:rsidR="00C737A4" w:rsidRPr="00C737A4" w:rsidRDefault="00C737A4" w:rsidP="001531CC">
            <w:pPr>
              <w:spacing w:after="0" w:line="240" w:lineRule="auto"/>
              <w:ind w:firstLine="759"/>
              <w:contextualSpacing/>
              <w:jc w:val="both"/>
              <w:rPr>
                <w:rFonts w:ascii="Times New Roman" w:hAnsi="Times New Roman" w:cs="Times New Roman"/>
                <w:sz w:val="18"/>
                <w:szCs w:val="18"/>
              </w:rPr>
            </w:pPr>
            <w:r w:rsidRPr="00C737A4">
              <w:rPr>
                <w:rFonts w:ascii="Times New Roman" w:hAnsi="Times New Roman" w:cs="Times New Roman"/>
                <w:sz w:val="18"/>
                <w:szCs w:val="18"/>
              </w:rPr>
              <w:t xml:space="preserve">- перераспределение бюджетных ассигнований между программными (непрограммными) статьями кода целевой статьи расходов, направлениями расходов, между разделами (подразделами) и видами расходов в целях исполнения обязательств местного бюджета. </w:t>
            </w:r>
          </w:p>
          <w:p w:rsidR="00C737A4" w:rsidRPr="00C737A4" w:rsidRDefault="00C737A4" w:rsidP="001531CC">
            <w:pPr>
              <w:pStyle w:val="228bf8a64b8551e1msonormal"/>
              <w:shd w:val="clear" w:color="auto" w:fill="FFFFFF"/>
              <w:spacing w:before="0" w:beforeAutospacing="0" w:after="0" w:afterAutospacing="0"/>
              <w:ind w:firstLine="709"/>
              <w:jc w:val="both"/>
              <w:rPr>
                <w:color w:val="000000"/>
                <w:sz w:val="18"/>
                <w:szCs w:val="18"/>
              </w:rPr>
            </w:pPr>
            <w:r w:rsidRPr="00C737A4">
              <w:rPr>
                <w:color w:val="000000"/>
                <w:sz w:val="18"/>
                <w:szCs w:val="18"/>
              </w:rPr>
              <w:t>Изменения, внесенные в сводную бюджетную роспись по основаниям, установленным настоящей статьей (за исключением изменений, утвержденных после 1 декабря 2025 года), учитываются при внесении изменений в настоящее Решение.</w:t>
            </w:r>
          </w:p>
          <w:p w:rsidR="00C737A4" w:rsidRPr="00C737A4" w:rsidRDefault="00C737A4" w:rsidP="001531CC">
            <w:pPr>
              <w:spacing w:after="0" w:line="240" w:lineRule="auto"/>
              <w:ind w:firstLine="759"/>
              <w:jc w:val="both"/>
              <w:rPr>
                <w:rFonts w:ascii="Times New Roman" w:eastAsia="Times New Roman" w:hAnsi="Times New Roman" w:cs="Times New Roman"/>
                <w:b/>
                <w:color w:val="000000"/>
                <w:sz w:val="18"/>
                <w:szCs w:val="18"/>
              </w:rPr>
            </w:pPr>
            <w:r w:rsidRPr="00C737A4">
              <w:rPr>
                <w:rFonts w:ascii="Times New Roman" w:eastAsia="Times New Roman" w:hAnsi="Times New Roman" w:cs="Times New Roman"/>
                <w:b/>
                <w:color w:val="000000"/>
                <w:sz w:val="18"/>
                <w:szCs w:val="18"/>
              </w:rPr>
              <w:t>Статья 21</w:t>
            </w:r>
          </w:p>
          <w:p w:rsidR="00C737A4" w:rsidRPr="0090469F" w:rsidRDefault="00C737A4" w:rsidP="001531CC">
            <w:pPr>
              <w:spacing w:after="0" w:line="240" w:lineRule="auto"/>
              <w:ind w:firstLine="759"/>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Установить, что в 2025 году казначейскому сопровождению подлежат авансовые платежи по муниципальным контрактам о постановке товаров, выполнении работ, оказании услуг, </w:t>
            </w:r>
            <w:r w:rsidR="0090469F">
              <w:rPr>
                <w:rFonts w:ascii="Times New Roman" w:eastAsia="Times New Roman" w:hAnsi="Times New Roman" w:cs="Times New Roman"/>
                <w:color w:val="000000"/>
                <w:sz w:val="18"/>
                <w:szCs w:val="18"/>
              </w:rPr>
              <w:t>заключенных на сумму 100 000,0 т</w:t>
            </w:r>
            <w:r w:rsidRPr="00C737A4">
              <w:rPr>
                <w:rFonts w:ascii="Times New Roman" w:eastAsia="Times New Roman" w:hAnsi="Times New Roman" w:cs="Times New Roman"/>
                <w:color w:val="000000"/>
                <w:sz w:val="18"/>
                <w:szCs w:val="18"/>
              </w:rPr>
              <w:t xml:space="preserve"> ысяч рублей и более для обеспечения муниципальных нужд  Новоюласенского сельсовета</w:t>
            </w:r>
          </w:p>
          <w:p w:rsidR="00C737A4" w:rsidRPr="00C737A4" w:rsidRDefault="00C737A4" w:rsidP="001531CC">
            <w:pPr>
              <w:pStyle w:val="af"/>
              <w:rPr>
                <w:sz w:val="18"/>
                <w:szCs w:val="18"/>
              </w:rPr>
            </w:pPr>
          </w:p>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Приложение  1</w:t>
            </w:r>
          </w:p>
        </w:tc>
      </w:tr>
      <w:tr w:rsidR="00C737A4" w:rsidRPr="00C737A4" w:rsidTr="00C737A4">
        <w:trPr>
          <w:trHeight w:val="288"/>
        </w:trPr>
        <w:tc>
          <w:tcPr>
            <w:tcW w:w="9580" w:type="dxa"/>
            <w:gridSpan w:val="5"/>
            <w:tcBorders>
              <w:top w:val="nil"/>
              <w:left w:val="nil"/>
              <w:bottom w:val="nil"/>
              <w:right w:val="nil"/>
            </w:tcBorders>
            <w:shd w:val="clear" w:color="000000" w:fill="FFFFFF"/>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 xml:space="preserve">к бюджету муниципального образования </w:t>
            </w:r>
          </w:p>
        </w:tc>
      </w:tr>
      <w:tr w:rsidR="00C737A4" w:rsidRPr="00C737A4" w:rsidTr="00C737A4">
        <w:trPr>
          <w:trHeight w:val="288"/>
        </w:trPr>
        <w:tc>
          <w:tcPr>
            <w:tcW w:w="9580" w:type="dxa"/>
            <w:gridSpan w:val="5"/>
            <w:tcBorders>
              <w:top w:val="nil"/>
              <w:left w:val="nil"/>
              <w:bottom w:val="nil"/>
              <w:right w:val="nil"/>
            </w:tcBorders>
            <w:shd w:val="clear" w:color="000000" w:fill="FFFFFF"/>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Новоюласенский сельсовет </w:t>
            </w:r>
          </w:p>
        </w:tc>
      </w:tr>
      <w:tr w:rsidR="00C737A4" w:rsidRPr="00C737A4" w:rsidTr="00C737A4">
        <w:trPr>
          <w:trHeight w:val="288"/>
        </w:trPr>
        <w:tc>
          <w:tcPr>
            <w:tcW w:w="9580" w:type="dxa"/>
            <w:gridSpan w:val="5"/>
            <w:tcBorders>
              <w:top w:val="nil"/>
              <w:left w:val="nil"/>
              <w:bottom w:val="nil"/>
              <w:right w:val="nil"/>
            </w:tcBorders>
            <w:shd w:val="clear" w:color="000000" w:fill="FFFFFF"/>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на 2025 год  и плановый период </w:t>
            </w:r>
          </w:p>
        </w:tc>
      </w:tr>
      <w:tr w:rsidR="00C737A4" w:rsidRPr="00C737A4" w:rsidTr="00C737A4">
        <w:trPr>
          <w:trHeight w:val="288"/>
        </w:trPr>
        <w:tc>
          <w:tcPr>
            <w:tcW w:w="9580" w:type="dxa"/>
            <w:gridSpan w:val="5"/>
            <w:tcBorders>
              <w:top w:val="nil"/>
              <w:left w:val="nil"/>
              <w:bottom w:val="nil"/>
              <w:right w:val="nil"/>
            </w:tcBorders>
            <w:shd w:val="clear" w:color="000000" w:fill="FFFFFF"/>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2026 и 2027 годов</w:t>
            </w:r>
          </w:p>
        </w:tc>
      </w:tr>
      <w:tr w:rsidR="00C737A4" w:rsidRPr="00C737A4" w:rsidTr="00C737A4">
        <w:trPr>
          <w:trHeight w:val="288"/>
        </w:trPr>
        <w:tc>
          <w:tcPr>
            <w:tcW w:w="958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№35/2 от 23.12.2024 г</w:t>
            </w:r>
          </w:p>
        </w:tc>
      </w:tr>
      <w:tr w:rsidR="00C737A4" w:rsidRPr="00C737A4" w:rsidTr="00C737A4">
        <w:trPr>
          <w:trHeight w:val="312"/>
        </w:trPr>
        <w:tc>
          <w:tcPr>
            <w:tcW w:w="958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C737A4" w:rsidRPr="00C737A4" w:rsidTr="00C737A4">
        <w:trPr>
          <w:trHeight w:val="312"/>
        </w:trPr>
        <w:tc>
          <w:tcPr>
            <w:tcW w:w="958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xml:space="preserve"> на 2025 год  и плановый период 2026 и 2027 годов</w:t>
            </w:r>
          </w:p>
        </w:tc>
      </w:tr>
      <w:tr w:rsidR="00C737A4" w:rsidRPr="00C737A4" w:rsidTr="00C737A4">
        <w:trPr>
          <w:trHeight w:val="312"/>
        </w:trPr>
        <w:tc>
          <w:tcPr>
            <w:tcW w:w="958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xml:space="preserve">                                                        (</w:t>
            </w:r>
            <w:r w:rsidRPr="00C737A4">
              <w:rPr>
                <w:rFonts w:ascii="Times New Roman" w:eastAsia="Times New Roman" w:hAnsi="Times New Roman" w:cs="Times New Roman"/>
                <w:color w:val="000000"/>
                <w:sz w:val="18"/>
                <w:szCs w:val="18"/>
              </w:rPr>
              <w:t>тыс. рублей)</w:t>
            </w:r>
          </w:p>
        </w:tc>
      </w:tr>
      <w:tr w:rsidR="00C737A4" w:rsidRPr="00C737A4" w:rsidTr="0090469F">
        <w:trPr>
          <w:trHeight w:val="369"/>
        </w:trPr>
        <w:tc>
          <w:tcPr>
            <w:tcW w:w="4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Наименование показателя</w:t>
            </w:r>
          </w:p>
        </w:tc>
        <w:tc>
          <w:tcPr>
            <w:tcW w:w="2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Наименование</w:t>
            </w:r>
          </w:p>
        </w:tc>
        <w:tc>
          <w:tcPr>
            <w:tcW w:w="2880" w:type="dxa"/>
            <w:gridSpan w:val="3"/>
            <w:tcBorders>
              <w:top w:val="single" w:sz="4" w:space="0" w:color="auto"/>
              <w:left w:val="nil"/>
              <w:bottom w:val="single" w:sz="4" w:space="0" w:color="auto"/>
              <w:right w:val="single" w:sz="4" w:space="0" w:color="000000"/>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Утвержденные бюджетные назначения</w:t>
            </w:r>
          </w:p>
        </w:tc>
      </w:tr>
      <w:tr w:rsidR="00C737A4" w:rsidRPr="00C737A4" w:rsidTr="0090469F">
        <w:trPr>
          <w:trHeight w:val="234"/>
        </w:trPr>
        <w:tc>
          <w:tcPr>
            <w:tcW w:w="4280" w:type="dxa"/>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2420" w:type="dxa"/>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2025 год</w:t>
            </w:r>
          </w:p>
        </w:tc>
        <w:tc>
          <w:tcPr>
            <w:tcW w:w="960" w:type="dxa"/>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2026 год</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2027 год</w:t>
            </w:r>
          </w:p>
        </w:tc>
      </w:tr>
      <w:tr w:rsidR="00C737A4" w:rsidRPr="00C737A4" w:rsidTr="00C737A4">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r>
      <w:tr w:rsidR="00C737A4" w:rsidRPr="00C737A4" w:rsidTr="0090469F">
        <w:trPr>
          <w:trHeight w:val="560"/>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90469F">
        <w:trPr>
          <w:trHeight w:val="344"/>
        </w:trPr>
        <w:tc>
          <w:tcPr>
            <w:tcW w:w="4280" w:type="dxa"/>
            <w:tcBorders>
              <w:top w:val="nil"/>
              <w:left w:val="single" w:sz="4" w:space="0" w:color="auto"/>
              <w:bottom w:val="single" w:sz="4" w:space="0" w:color="auto"/>
              <w:right w:val="single" w:sz="4" w:space="0" w:color="auto"/>
            </w:tcBorders>
            <w:shd w:val="clear" w:color="auto" w:fill="auto"/>
            <w:hideMark/>
          </w:tcPr>
          <w:p w:rsidR="00C737A4" w:rsidRPr="0090469F" w:rsidRDefault="00C737A4" w:rsidP="001531CC">
            <w:pPr>
              <w:spacing w:after="0" w:line="240" w:lineRule="auto"/>
              <w:rPr>
                <w:rFonts w:ascii="Times New Roman" w:eastAsia="Times New Roman" w:hAnsi="Times New Roman" w:cs="Times New Roman"/>
                <w:b/>
                <w:bCs/>
                <w:iCs/>
                <w:color w:val="000000"/>
                <w:sz w:val="18"/>
                <w:szCs w:val="18"/>
              </w:rPr>
            </w:pPr>
            <w:r w:rsidRPr="0090469F">
              <w:rPr>
                <w:rFonts w:ascii="Times New Roman" w:eastAsia="Times New Roman" w:hAnsi="Times New Roman" w:cs="Times New Roman"/>
                <w:b/>
                <w:bCs/>
                <w:iCs/>
                <w:color w:val="000000"/>
                <w:sz w:val="18"/>
                <w:szCs w:val="18"/>
              </w:rPr>
              <w:t>Изменение остатков средств на счетах по учету средств бюджета</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90469F">
        <w:trPr>
          <w:trHeight w:val="221"/>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Увеличение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-5079,8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-4295,8</w:t>
            </w:r>
          </w:p>
        </w:tc>
      </w:tr>
      <w:tr w:rsidR="00C737A4" w:rsidRPr="00C737A4" w:rsidTr="0090469F">
        <w:trPr>
          <w:trHeight w:val="126"/>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Увеличение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-5079,8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-4295,8</w:t>
            </w:r>
          </w:p>
        </w:tc>
      </w:tr>
      <w:tr w:rsidR="00C737A4" w:rsidRPr="00C737A4" w:rsidTr="0090469F">
        <w:trPr>
          <w:trHeight w:val="327"/>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Увеличение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-5079,8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-4295,8</w:t>
            </w:r>
          </w:p>
        </w:tc>
      </w:tr>
      <w:tr w:rsidR="00C737A4" w:rsidRPr="00C737A4" w:rsidTr="0090469F">
        <w:trPr>
          <w:trHeight w:val="475"/>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i/>
                <w:iCs/>
                <w:color w:val="000000"/>
                <w:sz w:val="18"/>
                <w:szCs w:val="18"/>
              </w:rPr>
            </w:pPr>
            <w:r w:rsidRPr="00C737A4">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-5079,8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-4295,8</w:t>
            </w:r>
          </w:p>
        </w:tc>
      </w:tr>
      <w:tr w:rsidR="00C737A4" w:rsidRPr="00C737A4" w:rsidTr="0090469F">
        <w:trPr>
          <w:trHeight w:val="270"/>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Уменьшение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5079,8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4295,8</w:t>
            </w:r>
          </w:p>
        </w:tc>
      </w:tr>
      <w:tr w:rsidR="00C737A4" w:rsidRPr="00C737A4" w:rsidTr="0090469F">
        <w:trPr>
          <w:trHeight w:val="131"/>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Уменьшение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5079,8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4295,8</w:t>
            </w:r>
          </w:p>
        </w:tc>
      </w:tr>
      <w:tr w:rsidR="00C737A4" w:rsidRPr="00C737A4" w:rsidTr="0090469F">
        <w:trPr>
          <w:trHeight w:val="348"/>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5079,8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4295,8</w:t>
            </w:r>
          </w:p>
        </w:tc>
      </w:tr>
      <w:tr w:rsidR="00C737A4" w:rsidRPr="00C737A4" w:rsidTr="0090469F">
        <w:trPr>
          <w:trHeight w:val="304"/>
        </w:trPr>
        <w:tc>
          <w:tcPr>
            <w:tcW w:w="428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i/>
                <w:iCs/>
                <w:color w:val="000000"/>
                <w:sz w:val="18"/>
                <w:szCs w:val="18"/>
              </w:rPr>
            </w:pPr>
            <w:r w:rsidRPr="00C737A4">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i/>
                <w:iCs/>
                <w:color w:val="000000"/>
                <w:sz w:val="18"/>
                <w:szCs w:val="18"/>
              </w:rPr>
            </w:pPr>
            <w:r w:rsidRPr="00C737A4">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5079,8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3983,8</w:t>
            </w:r>
          </w:p>
        </w:tc>
        <w:tc>
          <w:tcPr>
            <w:tcW w:w="96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4295,8</w:t>
            </w:r>
          </w:p>
        </w:tc>
      </w:tr>
      <w:tr w:rsidR="00C737A4" w:rsidRPr="00C737A4" w:rsidTr="0090469F">
        <w:trPr>
          <w:trHeight w:val="77"/>
        </w:trPr>
        <w:tc>
          <w:tcPr>
            <w:tcW w:w="4280" w:type="dxa"/>
            <w:tcBorders>
              <w:top w:val="nil"/>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bl>
    <w:p w:rsidR="00C737A4" w:rsidRPr="00C737A4" w:rsidRDefault="00C737A4" w:rsidP="001531CC">
      <w:pPr>
        <w:spacing w:after="0" w:line="240" w:lineRule="auto"/>
        <w:rPr>
          <w:rFonts w:ascii="Times New Roman" w:hAnsi="Times New Roman" w:cs="Times New Roman"/>
          <w:sz w:val="18"/>
          <w:szCs w:val="18"/>
        </w:rPr>
      </w:pPr>
    </w:p>
    <w:tbl>
      <w:tblPr>
        <w:tblW w:w="9820" w:type="dxa"/>
        <w:tblInd w:w="92" w:type="dxa"/>
        <w:tblLook w:val="04A0"/>
      </w:tblPr>
      <w:tblGrid>
        <w:gridCol w:w="2320"/>
        <w:gridCol w:w="4000"/>
        <w:gridCol w:w="1400"/>
        <w:gridCol w:w="1120"/>
        <w:gridCol w:w="980"/>
      </w:tblGrid>
      <w:tr w:rsidR="00C737A4" w:rsidRPr="00C737A4" w:rsidTr="00C737A4">
        <w:trPr>
          <w:trHeight w:val="288"/>
        </w:trPr>
        <w:tc>
          <w:tcPr>
            <w:tcW w:w="982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Приложение 2</w:t>
            </w:r>
          </w:p>
        </w:tc>
      </w:tr>
      <w:tr w:rsidR="00C737A4" w:rsidRPr="00C737A4" w:rsidTr="00C737A4">
        <w:trPr>
          <w:trHeight w:val="288"/>
        </w:trPr>
        <w:tc>
          <w:tcPr>
            <w:tcW w:w="982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 бюджету муниципального образования</w:t>
            </w:r>
          </w:p>
        </w:tc>
      </w:tr>
      <w:tr w:rsidR="00C737A4" w:rsidRPr="00C737A4" w:rsidTr="00C737A4">
        <w:trPr>
          <w:trHeight w:val="288"/>
        </w:trPr>
        <w:tc>
          <w:tcPr>
            <w:tcW w:w="982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Новоюласенский  сельсовет на 2025 год  </w:t>
            </w:r>
          </w:p>
        </w:tc>
      </w:tr>
      <w:tr w:rsidR="00C737A4" w:rsidRPr="00C737A4" w:rsidTr="00C737A4">
        <w:trPr>
          <w:trHeight w:val="336"/>
        </w:trPr>
        <w:tc>
          <w:tcPr>
            <w:tcW w:w="982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 плановый период 2026 и 2027 годов</w:t>
            </w:r>
          </w:p>
        </w:tc>
      </w:tr>
      <w:tr w:rsidR="00C737A4" w:rsidRPr="00C737A4" w:rsidTr="00C737A4">
        <w:trPr>
          <w:trHeight w:val="288"/>
        </w:trPr>
        <w:tc>
          <w:tcPr>
            <w:tcW w:w="982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№35/2 от 23.12.2024 г</w:t>
            </w:r>
          </w:p>
        </w:tc>
      </w:tr>
      <w:tr w:rsidR="00C737A4" w:rsidRPr="00C737A4" w:rsidTr="00C737A4">
        <w:trPr>
          <w:trHeight w:val="312"/>
        </w:trPr>
        <w:tc>
          <w:tcPr>
            <w:tcW w:w="982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C737A4" w:rsidRPr="00C737A4" w:rsidTr="00C737A4">
        <w:trPr>
          <w:trHeight w:val="312"/>
        </w:trPr>
        <w:tc>
          <w:tcPr>
            <w:tcW w:w="9820" w:type="dxa"/>
            <w:gridSpan w:val="5"/>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xml:space="preserve"> подвидов доходов на 2025 год и плановый период 2026 и 2027 годов </w:t>
            </w:r>
          </w:p>
        </w:tc>
      </w:tr>
      <w:tr w:rsidR="00C737A4" w:rsidRPr="00C737A4" w:rsidTr="00C737A4">
        <w:trPr>
          <w:trHeight w:val="312"/>
        </w:trPr>
        <w:tc>
          <w:tcPr>
            <w:tcW w:w="232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p>
        </w:tc>
        <w:tc>
          <w:tcPr>
            <w:tcW w:w="400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140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112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r>
      <w:tr w:rsidR="00C737A4" w:rsidRPr="00C737A4" w:rsidTr="00C737A4">
        <w:trPr>
          <w:trHeight w:val="288"/>
        </w:trPr>
        <w:tc>
          <w:tcPr>
            <w:tcW w:w="9820" w:type="dxa"/>
            <w:gridSpan w:val="5"/>
            <w:tcBorders>
              <w:top w:val="nil"/>
              <w:left w:val="nil"/>
              <w:bottom w:val="single" w:sz="4" w:space="0" w:color="auto"/>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(тысяч рублей)</w:t>
            </w:r>
          </w:p>
        </w:tc>
      </w:tr>
      <w:tr w:rsidR="00C737A4" w:rsidRPr="00C737A4" w:rsidTr="00C737A4">
        <w:trPr>
          <w:trHeight w:val="315"/>
        </w:trPr>
        <w:tc>
          <w:tcPr>
            <w:tcW w:w="2320" w:type="dxa"/>
            <w:vMerge w:val="restart"/>
            <w:tcBorders>
              <w:top w:val="nil"/>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Код бюджетной классификации Российской федерации</w:t>
            </w:r>
          </w:p>
        </w:tc>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Наименование кода дохода бюджета</w:t>
            </w:r>
          </w:p>
        </w:tc>
        <w:tc>
          <w:tcPr>
            <w:tcW w:w="1400" w:type="dxa"/>
            <w:vMerge w:val="restart"/>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2025год</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2026 год</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2027 год</w:t>
            </w:r>
          </w:p>
        </w:tc>
      </w:tr>
      <w:tr w:rsidR="00C737A4" w:rsidRPr="00C737A4" w:rsidTr="00C737A4">
        <w:trPr>
          <w:trHeight w:val="288"/>
        </w:trPr>
        <w:tc>
          <w:tcPr>
            <w:tcW w:w="232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r>
      <w:tr w:rsidR="00C737A4" w:rsidRPr="00C737A4" w:rsidTr="00C737A4">
        <w:trPr>
          <w:trHeight w:val="288"/>
        </w:trPr>
        <w:tc>
          <w:tcPr>
            <w:tcW w:w="232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r>
      <w:tr w:rsidR="00C737A4" w:rsidRPr="00C737A4" w:rsidTr="00C737A4">
        <w:trPr>
          <w:trHeight w:val="288"/>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r>
      <w:tr w:rsidR="00C737A4" w:rsidRPr="00C737A4" w:rsidTr="00C737A4">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1 00 00000 00 0000 000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sz w:val="18"/>
                <w:szCs w:val="18"/>
              </w:rPr>
            </w:pPr>
            <w:r w:rsidRPr="00C737A4">
              <w:rPr>
                <w:rFonts w:ascii="Times New Roman" w:eastAsia="Times New Roman" w:hAnsi="Times New Roman" w:cs="Times New Roman"/>
                <w:b/>
                <w:bCs/>
                <w:i/>
                <w:iCs/>
                <w:sz w:val="18"/>
                <w:szCs w:val="18"/>
              </w:rPr>
              <w:t>Налоговые и неналоговые доходы</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2415,8</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2223,9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2526,3</w:t>
            </w:r>
          </w:p>
        </w:tc>
      </w:tr>
      <w:tr w:rsidR="00C737A4" w:rsidRPr="00C737A4" w:rsidTr="00C737A4">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1 01 00000 00 0000 000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Налоги на прибыль, доходы</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409,0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413,0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429,0</w:t>
            </w:r>
          </w:p>
        </w:tc>
      </w:tr>
      <w:tr w:rsidR="00C737A4" w:rsidRPr="00C737A4" w:rsidTr="00C737A4">
        <w:trPr>
          <w:trHeight w:val="52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1 01 02000 01 0000 110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Налог на доходы физических лиц</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409,0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413,0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429,0</w:t>
            </w:r>
          </w:p>
        </w:tc>
      </w:tr>
      <w:tr w:rsidR="00C737A4" w:rsidRPr="00C737A4" w:rsidTr="0090469F">
        <w:trPr>
          <w:trHeight w:val="3893"/>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1 01 02010 01 0000 110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408,0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424,0</w:t>
            </w:r>
          </w:p>
        </w:tc>
      </w:tr>
      <w:tr w:rsidR="00C737A4" w:rsidRPr="00C737A4" w:rsidTr="0090469F">
        <w:trPr>
          <w:trHeight w:val="2631"/>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1 01 02030 01 0000 110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w:t>
            </w:r>
          </w:p>
        </w:tc>
      </w:tr>
      <w:tr w:rsidR="00C737A4" w:rsidRPr="00C737A4" w:rsidTr="0090469F">
        <w:trPr>
          <w:trHeight w:val="643"/>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1 03 00000 00 0000 000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759,5</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792,8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1051,2</w:t>
            </w:r>
          </w:p>
        </w:tc>
      </w:tr>
      <w:tr w:rsidR="00C737A4" w:rsidRPr="00C737A4" w:rsidTr="0090469F">
        <w:trPr>
          <w:trHeight w:val="553"/>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1 03 02000 01 0000 110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90469F">
        <w:trPr>
          <w:trHeight w:val="1154"/>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1 03 02230 01 0000 110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397,2</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415,1</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549,5</w:t>
            </w:r>
          </w:p>
        </w:tc>
      </w:tr>
      <w:tr w:rsidR="00C737A4" w:rsidRPr="00C737A4" w:rsidTr="0090469F">
        <w:trPr>
          <w:trHeight w:val="2036"/>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1 03 02231 01 0000 110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397,2</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415,1</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549,5</w:t>
            </w:r>
          </w:p>
        </w:tc>
      </w:tr>
      <w:tr w:rsidR="00C737A4" w:rsidRPr="00C737A4" w:rsidTr="0090469F">
        <w:trPr>
          <w:trHeight w:val="1514"/>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1 03 02240 01 0000 110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w:t>
            </w:r>
          </w:p>
        </w:tc>
      </w:tr>
      <w:tr w:rsidR="00C737A4" w:rsidRPr="00C737A4" w:rsidTr="0090469F">
        <w:trPr>
          <w:trHeight w:val="2258"/>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1 03 02241 01 0000 110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w:t>
            </w:r>
          </w:p>
        </w:tc>
      </w:tr>
      <w:tr w:rsidR="00C737A4" w:rsidRPr="00C737A4" w:rsidTr="0090469F">
        <w:trPr>
          <w:trHeight w:val="1256"/>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1 03 02250 01 0000 110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401,2</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417,1</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551,8</w:t>
            </w:r>
          </w:p>
        </w:tc>
      </w:tr>
      <w:tr w:rsidR="00C737A4" w:rsidRPr="00C737A4" w:rsidTr="0090469F">
        <w:trPr>
          <w:trHeight w:val="2111"/>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1 03 02251 01 0000 110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401,2</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417,1</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551,8</w:t>
            </w:r>
          </w:p>
        </w:tc>
      </w:tr>
      <w:tr w:rsidR="00C737A4" w:rsidRPr="00C737A4" w:rsidTr="0090469F">
        <w:trPr>
          <w:trHeight w:val="1261"/>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1 03 02260 01 0000 110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-40,7</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-52,6</w:t>
            </w:r>
          </w:p>
        </w:tc>
      </w:tr>
      <w:tr w:rsidR="00C737A4" w:rsidRPr="00C737A4" w:rsidTr="0090469F">
        <w:trPr>
          <w:trHeight w:val="200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1 03 02261 01 0000 110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-40,7</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-52,6</w:t>
            </w:r>
          </w:p>
        </w:tc>
      </w:tr>
      <w:tr w:rsidR="00C737A4" w:rsidRPr="00C737A4" w:rsidTr="00C737A4">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1 05 00000 00 0000 000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Налоги на совокупный доход</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759,0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787,0</w:t>
            </w:r>
          </w:p>
        </w:tc>
      </w:tr>
      <w:tr w:rsidR="00C737A4" w:rsidRPr="00C737A4" w:rsidTr="0090469F">
        <w:trPr>
          <w:trHeight w:val="137"/>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1 05 03000 01 0000 110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787,0</w:t>
            </w:r>
          </w:p>
        </w:tc>
      </w:tr>
      <w:tr w:rsidR="00C737A4" w:rsidRPr="00C737A4" w:rsidTr="0090469F">
        <w:trPr>
          <w:trHeight w:val="198"/>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1 05 03010 01 0000 110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787,0</w:t>
            </w:r>
          </w:p>
        </w:tc>
      </w:tr>
      <w:tr w:rsidR="00C737A4" w:rsidRPr="00C737A4" w:rsidTr="0090469F">
        <w:trPr>
          <w:trHeight w:val="130"/>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1 06 00000 00 0000 000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Налоги на имущество</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175,9</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181,9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181,9</w:t>
            </w:r>
          </w:p>
        </w:tc>
      </w:tr>
      <w:tr w:rsidR="00C737A4" w:rsidRPr="00C737A4" w:rsidTr="0090469F">
        <w:trPr>
          <w:trHeight w:val="189"/>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1 06 01000 00 0000 110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Налог на имущество физических лиц</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14,0</w:t>
            </w:r>
          </w:p>
        </w:tc>
      </w:tr>
      <w:tr w:rsidR="00C737A4" w:rsidRPr="00C737A4" w:rsidTr="0090469F">
        <w:trPr>
          <w:trHeight w:val="817"/>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1 06 01030 10 0000 110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14,0</w:t>
            </w:r>
          </w:p>
        </w:tc>
      </w:tr>
      <w:tr w:rsidR="00C737A4" w:rsidRPr="00C737A4" w:rsidTr="0090469F">
        <w:trPr>
          <w:trHeight w:val="133"/>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1 06 06000 00 0000 110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Земельный налог</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r>
      <w:tr w:rsidR="00C737A4" w:rsidRPr="00C737A4" w:rsidTr="0090469F">
        <w:trPr>
          <w:trHeight w:val="194"/>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1 06 06040 00 0000 110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Земельный налог с физических лиц</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r>
      <w:tr w:rsidR="00C737A4" w:rsidRPr="00C737A4" w:rsidTr="0090469F">
        <w:trPr>
          <w:trHeight w:val="679"/>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1 06 06043 10 0000 110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167,9</w:t>
            </w:r>
          </w:p>
        </w:tc>
      </w:tr>
      <w:tr w:rsidR="00C737A4" w:rsidRPr="00C737A4" w:rsidTr="0090469F">
        <w:trPr>
          <w:trHeight w:val="13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1 08 00000 00 0000 000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Государственная пошлина</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0,5</w:t>
            </w:r>
          </w:p>
        </w:tc>
      </w:tr>
      <w:tr w:rsidR="00C737A4" w:rsidRPr="00C737A4" w:rsidTr="0090469F">
        <w:trPr>
          <w:trHeight w:val="777"/>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1 08 04000 01 0000 110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r>
      <w:tr w:rsidR="00C737A4" w:rsidRPr="00C737A4" w:rsidTr="0090469F">
        <w:trPr>
          <w:trHeight w:val="1497"/>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1 08 04020 01 0000 110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r>
      <w:tr w:rsidR="00C737A4" w:rsidRPr="00C737A4" w:rsidTr="0090469F">
        <w:trPr>
          <w:trHeight w:val="55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1 11 00000 00 0000 000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76,7</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76,7</w:t>
            </w:r>
          </w:p>
        </w:tc>
      </w:tr>
      <w:tr w:rsidR="00C737A4" w:rsidRPr="00C737A4" w:rsidTr="0090469F">
        <w:trPr>
          <w:trHeight w:val="1471"/>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1 11 050</w:t>
            </w:r>
            <w:r w:rsidRPr="00C737A4">
              <w:rPr>
                <w:rFonts w:ascii="Times New Roman" w:eastAsia="Times New Roman" w:hAnsi="Times New Roman" w:cs="Times New Roman"/>
                <w:color w:val="FF0000"/>
                <w:sz w:val="18"/>
                <w:szCs w:val="18"/>
              </w:rPr>
              <w:t>0</w:t>
            </w:r>
            <w:r w:rsidRPr="00C737A4">
              <w:rPr>
                <w:rFonts w:ascii="Times New Roman" w:eastAsia="Times New Roman" w:hAnsi="Times New Roman" w:cs="Times New Roman"/>
                <w:color w:val="000000"/>
                <w:sz w:val="18"/>
                <w:szCs w:val="18"/>
              </w:rPr>
              <w:t>0 00 0000 120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76,7</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76,7</w:t>
            </w:r>
          </w:p>
        </w:tc>
      </w:tr>
      <w:tr w:rsidR="00C737A4" w:rsidRPr="00C737A4" w:rsidTr="0090469F">
        <w:trPr>
          <w:trHeight w:val="1421"/>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1 11 0502</w:t>
            </w:r>
            <w:r w:rsidRPr="00C737A4">
              <w:rPr>
                <w:rFonts w:ascii="Times New Roman" w:eastAsia="Times New Roman" w:hAnsi="Times New Roman" w:cs="Times New Roman"/>
                <w:color w:val="FF0000"/>
                <w:sz w:val="18"/>
                <w:szCs w:val="18"/>
              </w:rPr>
              <w:t>0</w:t>
            </w:r>
            <w:r w:rsidRPr="00C737A4">
              <w:rPr>
                <w:rFonts w:ascii="Times New Roman" w:eastAsia="Times New Roman" w:hAnsi="Times New Roman" w:cs="Times New Roman"/>
                <w:color w:val="000000"/>
                <w:sz w:val="18"/>
                <w:szCs w:val="18"/>
              </w:rPr>
              <w:t xml:space="preserve"> 00 0000 120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60,5</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60,5</w:t>
            </w:r>
          </w:p>
        </w:tc>
      </w:tr>
      <w:tr w:rsidR="00C737A4" w:rsidRPr="00C737A4" w:rsidTr="0090469F">
        <w:trPr>
          <w:trHeight w:val="1244"/>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1 11 05025 10 0000 120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60,5</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60,5</w:t>
            </w:r>
          </w:p>
        </w:tc>
      </w:tr>
      <w:tr w:rsidR="00C737A4" w:rsidRPr="00C737A4" w:rsidTr="00B2192E">
        <w:trPr>
          <w:trHeight w:val="154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1 11 05030 00 0000 120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16,2</w:t>
            </w:r>
          </w:p>
        </w:tc>
      </w:tr>
      <w:tr w:rsidR="00C737A4" w:rsidRPr="00C737A4" w:rsidTr="00B2192E">
        <w:trPr>
          <w:trHeight w:val="1286"/>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1 11 05035 10 0000 120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16,2</w:t>
            </w:r>
          </w:p>
        </w:tc>
      </w:tr>
      <w:tr w:rsidR="00C737A4" w:rsidRPr="00C737A4" w:rsidTr="00B2192E">
        <w:trPr>
          <w:trHeight w:val="304"/>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1 13 00000 00 0000 000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Доходы от оказания платных услуг  и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162"/>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1 13 02000 00 0000 130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377"/>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1 13 02990 00 0000 130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384"/>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1 13 02995 10 0000 130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248"/>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1 17 00000 00 0000 000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ПРОЧИЕ НЕНАЛОГОВЫЕ ДОХОДЫ</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0,0</w:t>
            </w:r>
          </w:p>
        </w:tc>
      </w:tr>
      <w:tr w:rsidR="00C737A4" w:rsidRPr="00C737A4" w:rsidTr="00B2192E">
        <w:trPr>
          <w:trHeight w:val="124"/>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1 17 15000 00 0000 150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Инициативные платежи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32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1 17 15030 10 0000 150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61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1 17 15030 10 0204 150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ограждения кладбища"</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127"/>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2 00 00000 00 0000 000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2664,0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1759,9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1769,5</w:t>
            </w:r>
          </w:p>
        </w:tc>
      </w:tr>
      <w:tr w:rsidR="00C737A4" w:rsidRPr="00C737A4" w:rsidTr="00B2192E">
        <w:trPr>
          <w:trHeight w:val="613"/>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2 02 00000 00 0000 000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2664,0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1759,9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1769,5</w:t>
            </w:r>
          </w:p>
        </w:tc>
      </w:tr>
      <w:tr w:rsidR="00C737A4" w:rsidRPr="00C737A4" w:rsidTr="00B2192E">
        <w:trPr>
          <w:trHeight w:val="424"/>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2 02 10000 00 0000 150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1843,2</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1559,9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1562,3</w:t>
            </w:r>
          </w:p>
        </w:tc>
      </w:tr>
      <w:tr w:rsidR="00C737A4" w:rsidRPr="00C737A4" w:rsidTr="00B2192E">
        <w:trPr>
          <w:trHeight w:val="416"/>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2 02 15001 00 0000 150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Дотации на выравнивание бюджетной обеспеченности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1559,9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1562,3</w:t>
            </w:r>
          </w:p>
        </w:tc>
      </w:tr>
      <w:tr w:rsidR="00C737A4" w:rsidRPr="00C737A4" w:rsidTr="00B2192E">
        <w:trPr>
          <w:trHeight w:val="549"/>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2 02 15001 10 0000 150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1559,9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1562,3</w:t>
            </w:r>
          </w:p>
        </w:tc>
      </w:tr>
      <w:tr w:rsidR="00C737A4" w:rsidRPr="00C737A4" w:rsidTr="00B2192E">
        <w:trPr>
          <w:trHeight w:val="203"/>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2 02 19999 00 0000 150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дотации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46,9</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278"/>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2 02 19999 10 0000 150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дотации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46,9</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537"/>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2 02 20000 00 0000 150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Субсидии бюджетам бюджетной системы Российской Федерации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0,0</w:t>
            </w:r>
          </w:p>
        </w:tc>
      </w:tr>
      <w:tr w:rsidR="00C737A4" w:rsidRPr="00C737A4" w:rsidTr="00B2192E">
        <w:trPr>
          <w:trHeight w:val="205"/>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2 02 29999 00 0000 150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субсидии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266"/>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2 02 29999 10 0000 150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субсидии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411"/>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2 02 30000 00 0000 150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182,8</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200,0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207,2</w:t>
            </w:r>
          </w:p>
        </w:tc>
      </w:tr>
      <w:tr w:rsidR="00C737A4" w:rsidRPr="00C737A4" w:rsidTr="00B2192E">
        <w:trPr>
          <w:trHeight w:val="843"/>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2 02 35118 00 0000 150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B2192E">
        <w:trPr>
          <w:trHeight w:val="841"/>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2 02 35118 10 0000 150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182,8</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200,0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207,2</w:t>
            </w:r>
          </w:p>
        </w:tc>
      </w:tr>
      <w:tr w:rsidR="00C737A4" w:rsidRPr="00C737A4" w:rsidTr="00B2192E">
        <w:trPr>
          <w:trHeight w:val="272"/>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2 02 40000 00 0000 150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Иные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sz w:val="18"/>
                <w:szCs w:val="18"/>
              </w:rPr>
            </w:pPr>
            <w:r w:rsidRPr="00C737A4">
              <w:rPr>
                <w:rFonts w:ascii="Times New Roman" w:eastAsia="Times New Roman" w:hAnsi="Times New Roman" w:cs="Times New Roman"/>
                <w:b/>
                <w:bCs/>
                <w:sz w:val="18"/>
                <w:szCs w:val="18"/>
              </w:rPr>
              <w:t>88,0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sz w:val="18"/>
                <w:szCs w:val="18"/>
              </w:rPr>
            </w:pPr>
            <w:r w:rsidRPr="00C737A4">
              <w:rPr>
                <w:rFonts w:ascii="Times New Roman" w:eastAsia="Times New Roman" w:hAnsi="Times New Roman" w:cs="Times New Roman"/>
                <w:b/>
                <w:bCs/>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sz w:val="18"/>
                <w:szCs w:val="18"/>
              </w:rPr>
            </w:pPr>
            <w:r w:rsidRPr="00C737A4">
              <w:rPr>
                <w:rFonts w:ascii="Times New Roman" w:eastAsia="Times New Roman" w:hAnsi="Times New Roman" w:cs="Times New Roman"/>
                <w:b/>
                <w:bCs/>
                <w:sz w:val="18"/>
                <w:szCs w:val="18"/>
              </w:rPr>
              <w:t>0,0</w:t>
            </w:r>
          </w:p>
        </w:tc>
      </w:tr>
      <w:tr w:rsidR="00C737A4" w:rsidRPr="00C737A4" w:rsidTr="00B2192E">
        <w:trPr>
          <w:trHeight w:val="404"/>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2 02 49999 00 0000 150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Прочие межбюджетные трансферты, передоваемые бюджетам </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88,0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0,0</w:t>
            </w:r>
          </w:p>
        </w:tc>
      </w:tr>
      <w:tr w:rsidR="00C737A4" w:rsidRPr="00C737A4" w:rsidTr="00B2192E">
        <w:trPr>
          <w:trHeight w:val="409"/>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2 02 49999 10 0000 150</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межбюджетные трансферты, передоваемые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88,0</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0,0</w:t>
            </w:r>
          </w:p>
        </w:tc>
      </w:tr>
      <w:tr w:rsidR="00C737A4" w:rsidRPr="00C737A4" w:rsidTr="00B2192E">
        <w:trPr>
          <w:trHeight w:val="132"/>
        </w:trPr>
        <w:tc>
          <w:tcPr>
            <w:tcW w:w="23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40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ИТОГО ДОХОДОВ:</w:t>
            </w:r>
          </w:p>
        </w:tc>
        <w:tc>
          <w:tcPr>
            <w:tcW w:w="140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5079,8</w:t>
            </w:r>
          </w:p>
        </w:tc>
        <w:tc>
          <w:tcPr>
            <w:tcW w:w="112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3983,8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4295,8</w:t>
            </w:r>
          </w:p>
        </w:tc>
      </w:tr>
    </w:tbl>
    <w:p w:rsidR="00C737A4" w:rsidRPr="00C737A4" w:rsidRDefault="00C737A4" w:rsidP="001531CC">
      <w:pPr>
        <w:spacing w:after="0" w:line="240" w:lineRule="auto"/>
        <w:rPr>
          <w:rFonts w:ascii="Times New Roman" w:hAnsi="Times New Roman" w:cs="Times New Roman"/>
          <w:sz w:val="18"/>
          <w:szCs w:val="18"/>
        </w:rPr>
      </w:pPr>
    </w:p>
    <w:tbl>
      <w:tblPr>
        <w:tblW w:w="9980" w:type="dxa"/>
        <w:tblInd w:w="92" w:type="dxa"/>
        <w:tblLook w:val="04A0"/>
      </w:tblPr>
      <w:tblGrid>
        <w:gridCol w:w="5720"/>
        <w:gridCol w:w="680"/>
        <w:gridCol w:w="640"/>
        <w:gridCol w:w="980"/>
        <w:gridCol w:w="980"/>
        <w:gridCol w:w="980"/>
      </w:tblGrid>
      <w:tr w:rsidR="00C737A4" w:rsidRPr="00C737A4" w:rsidTr="00C737A4">
        <w:trPr>
          <w:trHeight w:val="288"/>
        </w:trPr>
        <w:tc>
          <w:tcPr>
            <w:tcW w:w="9980" w:type="dxa"/>
            <w:gridSpan w:val="6"/>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Приложение № 3</w:t>
            </w:r>
          </w:p>
        </w:tc>
      </w:tr>
      <w:tr w:rsidR="00C737A4" w:rsidRPr="00C737A4" w:rsidTr="00C737A4">
        <w:trPr>
          <w:trHeight w:val="288"/>
        </w:trPr>
        <w:tc>
          <w:tcPr>
            <w:tcW w:w="9980" w:type="dxa"/>
            <w:gridSpan w:val="6"/>
            <w:tcBorders>
              <w:top w:val="nil"/>
              <w:left w:val="nil"/>
              <w:bottom w:val="nil"/>
              <w:right w:val="nil"/>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к бюджету муниципального образования                                                                                           </w:t>
            </w:r>
          </w:p>
        </w:tc>
      </w:tr>
      <w:tr w:rsidR="00C737A4" w:rsidRPr="00C737A4" w:rsidTr="00C737A4">
        <w:trPr>
          <w:trHeight w:val="288"/>
        </w:trPr>
        <w:tc>
          <w:tcPr>
            <w:tcW w:w="9980" w:type="dxa"/>
            <w:gridSpan w:val="6"/>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Новоюласенский сельсовет на 2025год</w:t>
            </w:r>
          </w:p>
        </w:tc>
      </w:tr>
      <w:tr w:rsidR="00C737A4" w:rsidRPr="00C737A4" w:rsidTr="00C737A4">
        <w:trPr>
          <w:trHeight w:val="288"/>
        </w:trPr>
        <w:tc>
          <w:tcPr>
            <w:tcW w:w="9980" w:type="dxa"/>
            <w:gridSpan w:val="6"/>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и  плановый период 2026  и 2027 годов</w:t>
            </w:r>
          </w:p>
        </w:tc>
      </w:tr>
      <w:tr w:rsidR="00C737A4" w:rsidRPr="00C737A4" w:rsidTr="00C737A4">
        <w:trPr>
          <w:trHeight w:val="288"/>
        </w:trPr>
        <w:tc>
          <w:tcPr>
            <w:tcW w:w="9980" w:type="dxa"/>
            <w:gridSpan w:val="6"/>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№35/2 от 23.12.2024 г</w:t>
            </w:r>
          </w:p>
        </w:tc>
      </w:tr>
      <w:tr w:rsidR="00C737A4" w:rsidRPr="00C737A4" w:rsidTr="00C737A4">
        <w:trPr>
          <w:trHeight w:val="192"/>
        </w:trPr>
        <w:tc>
          <w:tcPr>
            <w:tcW w:w="9980" w:type="dxa"/>
            <w:gridSpan w:val="6"/>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p>
        </w:tc>
      </w:tr>
      <w:tr w:rsidR="00C737A4" w:rsidRPr="00C737A4" w:rsidTr="00C737A4">
        <w:trPr>
          <w:trHeight w:val="288"/>
        </w:trPr>
        <w:tc>
          <w:tcPr>
            <w:tcW w:w="9980" w:type="dxa"/>
            <w:gridSpan w:val="6"/>
            <w:vMerge w:val="restart"/>
            <w:tcBorders>
              <w:top w:val="nil"/>
              <w:left w:val="nil"/>
              <w:bottom w:val="nil"/>
              <w:right w:val="nil"/>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2025 год  и плановый период 2026 и 2027 годов </w:t>
            </w:r>
          </w:p>
        </w:tc>
      </w:tr>
      <w:tr w:rsidR="00C737A4" w:rsidRPr="00C737A4" w:rsidTr="00C737A4">
        <w:trPr>
          <w:trHeight w:val="288"/>
        </w:trPr>
        <w:tc>
          <w:tcPr>
            <w:tcW w:w="9980" w:type="dxa"/>
            <w:gridSpan w:val="6"/>
            <w:vMerge/>
            <w:tcBorders>
              <w:top w:val="nil"/>
              <w:left w:val="nil"/>
              <w:bottom w:val="nil"/>
              <w:right w:val="nil"/>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r>
      <w:tr w:rsidR="00C737A4" w:rsidRPr="00C737A4" w:rsidTr="00C737A4">
        <w:trPr>
          <w:trHeight w:val="72"/>
        </w:trPr>
        <w:tc>
          <w:tcPr>
            <w:tcW w:w="572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68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64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r>
      <w:tr w:rsidR="00C737A4" w:rsidRPr="00C737A4" w:rsidTr="00C737A4">
        <w:trPr>
          <w:trHeight w:val="288"/>
        </w:trPr>
        <w:tc>
          <w:tcPr>
            <w:tcW w:w="9980" w:type="dxa"/>
            <w:gridSpan w:val="6"/>
            <w:tcBorders>
              <w:top w:val="nil"/>
              <w:left w:val="nil"/>
              <w:bottom w:val="single" w:sz="4" w:space="0" w:color="auto"/>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 тыс. рублей)</w:t>
            </w:r>
          </w:p>
        </w:tc>
      </w:tr>
      <w:tr w:rsidR="00C737A4" w:rsidRPr="00C737A4" w:rsidTr="00C737A4">
        <w:trPr>
          <w:trHeight w:val="255"/>
        </w:trPr>
        <w:tc>
          <w:tcPr>
            <w:tcW w:w="5720" w:type="dxa"/>
            <w:vMerge w:val="restart"/>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Наименование разделов и подразделов</w:t>
            </w:r>
          </w:p>
        </w:tc>
        <w:tc>
          <w:tcPr>
            <w:tcW w:w="680" w:type="dxa"/>
            <w:vMerge w:val="restart"/>
            <w:tcBorders>
              <w:top w:val="nil"/>
              <w:left w:val="single" w:sz="4" w:space="0" w:color="auto"/>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Рз</w:t>
            </w:r>
          </w:p>
        </w:tc>
        <w:tc>
          <w:tcPr>
            <w:tcW w:w="640" w:type="dxa"/>
            <w:vMerge w:val="restart"/>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2025г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2026г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2027г</w:t>
            </w:r>
          </w:p>
        </w:tc>
      </w:tr>
      <w:tr w:rsidR="00C737A4" w:rsidRPr="00C737A4" w:rsidTr="00B2192E">
        <w:trPr>
          <w:trHeight w:val="207"/>
        </w:trPr>
        <w:tc>
          <w:tcPr>
            <w:tcW w:w="572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68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64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r>
      <w:tr w:rsidR="00C737A4" w:rsidRPr="00C737A4" w:rsidTr="00C737A4">
        <w:trPr>
          <w:trHeight w:val="288"/>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w:t>
            </w:r>
          </w:p>
        </w:tc>
      </w:tr>
      <w:tr w:rsidR="00C737A4" w:rsidRPr="00C737A4" w:rsidTr="00B2192E">
        <w:trPr>
          <w:trHeight w:val="162"/>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Общегосударственные вопросы</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1653,8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1603,8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1603,8</w:t>
            </w:r>
          </w:p>
        </w:tc>
      </w:tr>
      <w:tr w:rsidR="00C737A4" w:rsidRPr="00C737A4" w:rsidTr="00B2192E">
        <w:trPr>
          <w:trHeight w:val="304"/>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2192E">
        <w:trPr>
          <w:trHeight w:val="606"/>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2192E">
        <w:trPr>
          <w:trHeight w:val="106"/>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Обеспечение проведения выборов и референдумов</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166"/>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Национальная оборона</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B2192E">
        <w:trPr>
          <w:trHeight w:val="97"/>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B2192E">
        <w:trPr>
          <w:trHeight w:val="158"/>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29,3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128,1</w:t>
            </w:r>
          </w:p>
        </w:tc>
      </w:tr>
      <w:tr w:rsidR="00C737A4" w:rsidRPr="00C737A4" w:rsidTr="00B2192E">
        <w:trPr>
          <w:trHeight w:val="373"/>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B2192E">
        <w:trPr>
          <w:trHeight w:val="379"/>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B2192E">
        <w:trPr>
          <w:trHeight w:val="102"/>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Национальная экономика</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784,7</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817,0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1075,4</w:t>
            </w:r>
          </w:p>
        </w:tc>
      </w:tr>
      <w:tr w:rsidR="00C737A4" w:rsidRPr="00C737A4" w:rsidTr="00B2192E">
        <w:trPr>
          <w:trHeight w:val="162"/>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Дорожное хозяйство (дорожные фонды)</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B2192E">
        <w:trPr>
          <w:trHeight w:val="235"/>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Другие вопросы в области национальной экономики</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B2192E">
        <w:trPr>
          <w:trHeight w:val="126"/>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Жилищно-коммунальное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1045,2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121,1</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9,3</w:t>
            </w:r>
          </w:p>
        </w:tc>
      </w:tr>
      <w:tr w:rsidR="00C737A4" w:rsidRPr="00C737A4" w:rsidTr="00B2192E">
        <w:trPr>
          <w:trHeight w:val="186"/>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80,1</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9,1</w:t>
            </w:r>
          </w:p>
        </w:tc>
      </w:tr>
      <w:tr w:rsidR="00C737A4" w:rsidRPr="00C737A4" w:rsidTr="00B2192E">
        <w:trPr>
          <w:trHeight w:val="104"/>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Благоустройство</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885,2</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B2192E">
        <w:trPr>
          <w:trHeight w:val="178"/>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Культура, кинематография</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B2192E">
        <w:trPr>
          <w:trHeight w:val="95"/>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Культура</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B2192E">
        <w:trPr>
          <w:trHeight w:val="312"/>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B2192E">
        <w:trPr>
          <w:trHeight w:val="175"/>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межбюджетные трансферты общего характера</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B2192E">
        <w:trPr>
          <w:trHeight w:val="94"/>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Условно утвержденные расходы</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94,6</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204,5</w:t>
            </w:r>
          </w:p>
        </w:tc>
      </w:tr>
      <w:tr w:rsidR="00C737A4" w:rsidRPr="00C737A4" w:rsidTr="00B2192E">
        <w:trPr>
          <w:trHeight w:val="168"/>
        </w:trPr>
        <w:tc>
          <w:tcPr>
            <w:tcW w:w="5720"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404040"/>
                <w:sz w:val="18"/>
                <w:szCs w:val="18"/>
              </w:rPr>
            </w:pPr>
            <w:r w:rsidRPr="00C737A4">
              <w:rPr>
                <w:rFonts w:ascii="Times New Roman" w:eastAsia="Times New Roman" w:hAnsi="Times New Roman" w:cs="Times New Roman"/>
                <w:color w:val="404040"/>
                <w:sz w:val="18"/>
                <w:szCs w:val="18"/>
              </w:rPr>
              <w:t>ИТОГО   РАСХОДОВ</w:t>
            </w:r>
          </w:p>
        </w:tc>
        <w:tc>
          <w:tcPr>
            <w:tcW w:w="6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404040"/>
                <w:sz w:val="18"/>
                <w:szCs w:val="18"/>
              </w:rPr>
            </w:pPr>
            <w:r w:rsidRPr="00C737A4">
              <w:rPr>
                <w:rFonts w:ascii="Times New Roman" w:eastAsia="Times New Roman" w:hAnsi="Times New Roman" w:cs="Times New Roman"/>
                <w:color w:val="404040"/>
                <w:sz w:val="18"/>
                <w:szCs w:val="18"/>
              </w:rPr>
              <w:t> </w:t>
            </w:r>
          </w:p>
        </w:tc>
        <w:tc>
          <w:tcPr>
            <w:tcW w:w="64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5079,8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3983,8</w:t>
            </w:r>
          </w:p>
        </w:tc>
        <w:tc>
          <w:tcPr>
            <w:tcW w:w="980"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4295,8</w:t>
            </w:r>
          </w:p>
        </w:tc>
      </w:tr>
    </w:tbl>
    <w:p w:rsidR="00C737A4" w:rsidRPr="00C737A4" w:rsidRDefault="00C737A4" w:rsidP="001531CC">
      <w:pPr>
        <w:spacing w:after="0" w:line="240" w:lineRule="auto"/>
        <w:rPr>
          <w:rFonts w:ascii="Times New Roman" w:hAnsi="Times New Roman" w:cs="Times New Roman"/>
          <w:sz w:val="18"/>
          <w:szCs w:val="18"/>
        </w:rPr>
      </w:pPr>
    </w:p>
    <w:tbl>
      <w:tblPr>
        <w:tblW w:w="0" w:type="auto"/>
        <w:tblInd w:w="92" w:type="dxa"/>
        <w:tblLook w:val="04A0"/>
      </w:tblPr>
      <w:tblGrid>
        <w:gridCol w:w="4325"/>
        <w:gridCol w:w="508"/>
        <w:gridCol w:w="396"/>
        <w:gridCol w:w="436"/>
        <w:gridCol w:w="1196"/>
        <w:gridCol w:w="486"/>
        <w:gridCol w:w="711"/>
        <w:gridCol w:w="711"/>
        <w:gridCol w:w="711"/>
      </w:tblGrid>
      <w:tr w:rsidR="00C737A4" w:rsidRPr="00C737A4" w:rsidTr="00C737A4">
        <w:trPr>
          <w:trHeight w:val="288"/>
        </w:trPr>
        <w:tc>
          <w:tcPr>
            <w:tcW w:w="0" w:type="auto"/>
            <w:gridSpan w:val="9"/>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Приложение № 4</w:t>
            </w:r>
          </w:p>
        </w:tc>
      </w:tr>
      <w:tr w:rsidR="00C737A4" w:rsidRPr="00C737A4" w:rsidTr="00C737A4">
        <w:trPr>
          <w:trHeight w:val="288"/>
        </w:trPr>
        <w:tc>
          <w:tcPr>
            <w:tcW w:w="0" w:type="auto"/>
            <w:gridSpan w:val="9"/>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к бюджету муниципального образования </w:t>
            </w:r>
          </w:p>
        </w:tc>
      </w:tr>
      <w:tr w:rsidR="00C737A4" w:rsidRPr="00C737A4" w:rsidTr="00C737A4">
        <w:trPr>
          <w:trHeight w:val="288"/>
        </w:trPr>
        <w:tc>
          <w:tcPr>
            <w:tcW w:w="0" w:type="auto"/>
            <w:gridSpan w:val="9"/>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Новоюласенский сельсовет на 2025 год</w:t>
            </w:r>
          </w:p>
        </w:tc>
      </w:tr>
      <w:tr w:rsidR="00C737A4" w:rsidRPr="00C737A4" w:rsidTr="00C737A4">
        <w:trPr>
          <w:trHeight w:val="288"/>
        </w:trPr>
        <w:tc>
          <w:tcPr>
            <w:tcW w:w="0" w:type="auto"/>
            <w:gridSpan w:val="9"/>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  плановый период 2026 и 2027 годов</w:t>
            </w:r>
          </w:p>
        </w:tc>
      </w:tr>
      <w:tr w:rsidR="00C737A4" w:rsidRPr="00C737A4" w:rsidTr="00C737A4">
        <w:trPr>
          <w:trHeight w:val="288"/>
        </w:trPr>
        <w:tc>
          <w:tcPr>
            <w:tcW w:w="0" w:type="auto"/>
            <w:gridSpan w:val="9"/>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№35/2 от 23.12.2024 г</w:t>
            </w:r>
          </w:p>
        </w:tc>
      </w:tr>
      <w:tr w:rsidR="00C737A4" w:rsidRPr="00C737A4" w:rsidTr="00C737A4">
        <w:trPr>
          <w:trHeight w:val="288"/>
        </w:trPr>
        <w:tc>
          <w:tcPr>
            <w:tcW w:w="0" w:type="auto"/>
            <w:gridSpan w:val="9"/>
            <w:vMerge w:val="restart"/>
            <w:tcBorders>
              <w:top w:val="nil"/>
              <w:left w:val="nil"/>
              <w:bottom w:val="nil"/>
              <w:right w:val="nil"/>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Ведомственная структура расходов бюджета поселения на 2025 год  и  плановый период 2026 и 2027 годов</w:t>
            </w:r>
          </w:p>
        </w:tc>
      </w:tr>
      <w:tr w:rsidR="00C737A4" w:rsidRPr="00C737A4" w:rsidTr="00C737A4">
        <w:trPr>
          <w:trHeight w:val="624"/>
        </w:trPr>
        <w:tc>
          <w:tcPr>
            <w:tcW w:w="0" w:type="auto"/>
            <w:gridSpan w:val="9"/>
            <w:vMerge/>
            <w:tcBorders>
              <w:top w:val="nil"/>
              <w:left w:val="nil"/>
              <w:bottom w:val="nil"/>
              <w:right w:val="nil"/>
            </w:tcBorders>
            <w:vAlign w:val="center"/>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p>
        </w:tc>
      </w:tr>
      <w:tr w:rsidR="00C737A4" w:rsidRPr="00C737A4" w:rsidTr="00C737A4">
        <w:trPr>
          <w:trHeight w:val="288"/>
        </w:trPr>
        <w:tc>
          <w:tcPr>
            <w:tcW w:w="0" w:type="auto"/>
            <w:gridSpan w:val="9"/>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p>
        </w:tc>
      </w:tr>
      <w:tr w:rsidR="00C737A4" w:rsidRPr="00C737A4" w:rsidTr="00C737A4">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Вед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Сумма</w:t>
            </w:r>
          </w:p>
        </w:tc>
      </w:tr>
      <w:tr w:rsidR="00C737A4" w:rsidRPr="00C737A4" w:rsidTr="00C737A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2027</w:t>
            </w:r>
          </w:p>
        </w:tc>
      </w:tr>
      <w:tr w:rsidR="00C737A4" w:rsidRPr="00C737A4" w:rsidTr="00C737A4">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w:t>
            </w:r>
          </w:p>
        </w:tc>
      </w:tr>
      <w:tr w:rsidR="00C737A4" w:rsidRPr="00C737A4" w:rsidTr="00B2192E">
        <w:trPr>
          <w:trHeight w:val="16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Администрация Новоюласенского сельсовета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5079,8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4295,8</w:t>
            </w:r>
          </w:p>
        </w:tc>
      </w:tr>
      <w:tr w:rsidR="00C737A4" w:rsidRPr="00C737A4" w:rsidTr="00B2192E">
        <w:trPr>
          <w:trHeight w:val="22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1653,8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1603,8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1603,8</w:t>
            </w:r>
          </w:p>
        </w:tc>
      </w:tr>
      <w:tr w:rsidR="00C737A4" w:rsidRPr="00C737A4" w:rsidTr="00B2192E">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2192E">
        <w:trPr>
          <w:trHeight w:val="56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2192E">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2192E">
        <w:trPr>
          <w:trHeight w:val="84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2192E">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2192E">
        <w:trPr>
          <w:trHeight w:val="34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2192E">
        <w:trPr>
          <w:trHeight w:val="63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2192E">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2192E">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2192E">
        <w:trPr>
          <w:trHeight w:val="91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2192E">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2192E">
        <w:trPr>
          <w:trHeight w:val="36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B2192E">
        <w:trPr>
          <w:trHeight w:val="37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r>
      <w:tr w:rsidR="00C737A4" w:rsidRPr="00C737A4" w:rsidTr="00C737A4">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r>
      <w:tr w:rsidR="00C737A4" w:rsidRPr="00C737A4" w:rsidTr="00B2192E">
        <w:trPr>
          <w:trHeight w:val="16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2192E">
        <w:trPr>
          <w:trHeight w:val="66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C737A4">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F2738">
        <w:trPr>
          <w:trHeight w:val="62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F2738">
        <w:trPr>
          <w:trHeight w:val="26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F2738">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F2738">
        <w:trPr>
          <w:trHeight w:val="18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207,2</w:t>
            </w:r>
          </w:p>
        </w:tc>
      </w:tr>
      <w:tr w:rsidR="00C737A4" w:rsidRPr="00C737A4" w:rsidTr="002F2738">
        <w:trPr>
          <w:trHeight w:val="10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2F2738">
        <w:trPr>
          <w:trHeight w:val="60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2F2738">
        <w:trPr>
          <w:trHeight w:val="10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2F2738">
        <w:trPr>
          <w:trHeight w:val="76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2F2738">
        <w:trPr>
          <w:trHeight w:val="61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2F2738">
        <w:trPr>
          <w:trHeight w:val="42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r>
      <w:tr w:rsidR="00C737A4" w:rsidRPr="00C737A4" w:rsidTr="002F2738">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24,9</w:t>
            </w:r>
          </w:p>
        </w:tc>
      </w:tr>
      <w:tr w:rsidR="00C737A4" w:rsidRPr="00C737A4" w:rsidTr="002F2738">
        <w:trPr>
          <w:trHeight w:val="39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39,4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128,1</w:t>
            </w:r>
          </w:p>
        </w:tc>
      </w:tr>
      <w:tr w:rsidR="00C737A4" w:rsidRPr="00C737A4" w:rsidTr="002F2738">
        <w:trPr>
          <w:trHeight w:val="54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2F2738">
        <w:trPr>
          <w:trHeight w:val="56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2F2738">
        <w:trPr>
          <w:trHeight w:val="20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2F2738">
        <w:trPr>
          <w:trHeight w:val="84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2F2738">
        <w:trPr>
          <w:trHeight w:val="56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2F2738">
        <w:trPr>
          <w:trHeight w:val="48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2F2738">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2F2738">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C737A4">
        <w:trPr>
          <w:trHeight w:val="56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2F2738">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2F2738">
        <w:trPr>
          <w:trHeight w:val="42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2F2738">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2F2738">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784,7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817,0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1075,4</w:t>
            </w:r>
          </w:p>
        </w:tc>
      </w:tr>
      <w:tr w:rsidR="00C737A4" w:rsidRPr="00C737A4" w:rsidTr="002F2738">
        <w:trPr>
          <w:trHeight w:val="18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2F2738">
        <w:trPr>
          <w:trHeight w:val="83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2F2738">
        <w:trPr>
          <w:trHeight w:val="27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2F2738">
        <w:trPr>
          <w:trHeight w:val="83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2F2738">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2F2738">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2F2738">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2F2738">
        <w:trPr>
          <w:trHeight w:val="63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2F2738">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2F2738">
        <w:trPr>
          <w:trHeight w:val="61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2F2738">
        <w:trPr>
          <w:trHeight w:val="69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F2738">
        <w:trPr>
          <w:trHeight w:val="42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98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r>
      <w:tr w:rsidR="00C737A4" w:rsidRPr="00C737A4" w:rsidTr="002032C4">
        <w:trPr>
          <w:trHeight w:val="20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r>
      <w:tr w:rsidR="00C737A4" w:rsidRPr="00C737A4" w:rsidTr="002032C4">
        <w:trPr>
          <w:trHeight w:val="84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r>
      <w:tr w:rsidR="00C737A4" w:rsidRPr="00C737A4" w:rsidTr="002032C4">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r>
      <w:tr w:rsidR="00C737A4" w:rsidRPr="00C737A4" w:rsidTr="002032C4">
        <w:trPr>
          <w:trHeight w:val="19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1045,2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9,3</w:t>
            </w:r>
          </w:p>
        </w:tc>
      </w:tr>
      <w:tr w:rsidR="00C737A4" w:rsidRPr="00C737A4" w:rsidTr="002032C4">
        <w:trPr>
          <w:trHeight w:val="11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160,0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9,1</w:t>
            </w:r>
          </w:p>
        </w:tc>
      </w:tr>
      <w:tr w:rsidR="00C737A4" w:rsidRPr="00C737A4" w:rsidTr="00C737A4">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160,0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9,1</w:t>
            </w:r>
          </w:p>
        </w:tc>
      </w:tr>
      <w:tr w:rsidR="00C737A4" w:rsidRPr="00C737A4" w:rsidTr="002032C4">
        <w:trPr>
          <w:trHeight w:val="19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160,0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9,1</w:t>
            </w:r>
          </w:p>
        </w:tc>
      </w:tr>
      <w:tr w:rsidR="00C737A4" w:rsidRPr="00C737A4" w:rsidTr="002032C4">
        <w:trPr>
          <w:trHeight w:val="82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160,0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80,1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9,1</w:t>
            </w:r>
          </w:p>
        </w:tc>
      </w:tr>
      <w:tr w:rsidR="00C737A4" w:rsidRPr="00C737A4" w:rsidTr="002032C4">
        <w:trPr>
          <w:trHeight w:val="41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0,0</w:t>
            </w:r>
          </w:p>
        </w:tc>
      </w:tr>
      <w:tr w:rsidR="00C737A4" w:rsidRPr="00C737A4" w:rsidTr="002032C4">
        <w:trPr>
          <w:trHeight w:val="43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27,6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0,0</w:t>
            </w:r>
          </w:p>
        </w:tc>
      </w:tr>
      <w:tr w:rsidR="00C737A4" w:rsidRPr="00C737A4" w:rsidTr="002032C4">
        <w:trPr>
          <w:trHeight w:val="12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140,0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9,1</w:t>
            </w:r>
          </w:p>
        </w:tc>
      </w:tr>
      <w:tr w:rsidR="00C737A4" w:rsidRPr="00C737A4" w:rsidTr="002032C4">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140,0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52,5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9,1</w:t>
            </w:r>
          </w:p>
        </w:tc>
      </w:tr>
      <w:tr w:rsidR="00C737A4" w:rsidRPr="00C737A4" w:rsidTr="002032C4">
        <w:trPr>
          <w:trHeight w:val="288"/>
        </w:trPr>
        <w:tc>
          <w:tcPr>
            <w:tcW w:w="0" w:type="auto"/>
            <w:tcBorders>
              <w:top w:val="nil"/>
              <w:left w:val="nil"/>
              <w:bottom w:val="nil"/>
              <w:right w:val="nil"/>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Благоустройство</w:t>
            </w:r>
          </w:p>
        </w:tc>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2032C4">
        <w:trPr>
          <w:trHeight w:val="838"/>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2032C4">
        <w:trPr>
          <w:trHeight w:val="14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2032C4">
        <w:trPr>
          <w:trHeight w:val="91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lastRenderedPageBreak/>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2032C4">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2032C4">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2032C4">
        <w:trPr>
          <w:trHeight w:val="12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91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39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25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567,9</w:t>
            </w:r>
          </w:p>
        </w:tc>
      </w:tr>
      <w:tr w:rsidR="00C737A4" w:rsidRPr="00C737A4" w:rsidTr="002032C4">
        <w:trPr>
          <w:trHeight w:val="27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2032C4">
        <w:trPr>
          <w:trHeight w:val="71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2032C4">
        <w:trPr>
          <w:trHeight w:val="25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2032C4">
        <w:trPr>
          <w:trHeight w:val="70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2032C4">
        <w:trPr>
          <w:trHeight w:val="28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40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2032C4">
        <w:trPr>
          <w:trHeight w:val="55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477,9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173,7</w:t>
            </w:r>
          </w:p>
        </w:tc>
      </w:tr>
      <w:tr w:rsidR="00C737A4" w:rsidRPr="00C737A4" w:rsidTr="002032C4">
        <w:trPr>
          <w:trHeight w:val="34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477,9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173,7</w:t>
            </w:r>
          </w:p>
        </w:tc>
      </w:tr>
      <w:tr w:rsidR="00C737A4" w:rsidRPr="00C737A4" w:rsidTr="002032C4">
        <w:trPr>
          <w:trHeight w:val="106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r>
      <w:tr w:rsidR="00C737A4" w:rsidRPr="00C737A4" w:rsidTr="002032C4">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r>
      <w:tr w:rsidR="00C737A4" w:rsidRPr="00C737A4" w:rsidTr="002032C4">
        <w:trPr>
          <w:trHeight w:val="41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499,6</w:t>
            </w:r>
          </w:p>
        </w:tc>
      </w:tr>
      <w:tr w:rsidR="00C737A4" w:rsidRPr="00C737A4" w:rsidTr="002032C4">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2032C4">
        <w:trPr>
          <w:trHeight w:val="68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2032C4">
        <w:trPr>
          <w:trHeight w:val="13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2032C4">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2032C4">
        <w:trPr>
          <w:trHeight w:val="99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r>
      <w:tr w:rsidR="00C737A4" w:rsidRPr="00C737A4" w:rsidTr="002032C4">
        <w:trPr>
          <w:trHeight w:val="23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r>
      <w:tr w:rsidR="00C737A4" w:rsidRPr="00C737A4" w:rsidTr="002032C4">
        <w:trPr>
          <w:trHeight w:val="138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r>
      <w:tr w:rsidR="00C737A4" w:rsidRPr="00C737A4" w:rsidTr="002032C4">
        <w:trPr>
          <w:trHeight w:val="24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r>
      <w:tr w:rsidR="00C737A4" w:rsidRPr="00C737A4" w:rsidTr="002032C4">
        <w:trPr>
          <w:trHeight w:val="169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2032C4">
        <w:trPr>
          <w:trHeight w:val="25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2032C4">
        <w:trPr>
          <w:trHeight w:val="13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204,5</w:t>
            </w:r>
          </w:p>
        </w:tc>
      </w:tr>
      <w:tr w:rsidR="00C737A4" w:rsidRPr="00C737A4" w:rsidTr="002032C4">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5079,8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4295,8</w:t>
            </w:r>
          </w:p>
        </w:tc>
      </w:tr>
    </w:tbl>
    <w:p w:rsidR="00C737A4" w:rsidRPr="00C737A4" w:rsidRDefault="00C737A4" w:rsidP="001531CC">
      <w:pPr>
        <w:spacing w:after="0" w:line="240" w:lineRule="auto"/>
        <w:rPr>
          <w:rFonts w:ascii="Times New Roman" w:hAnsi="Times New Roman" w:cs="Times New Roman"/>
          <w:sz w:val="18"/>
          <w:szCs w:val="18"/>
        </w:rPr>
      </w:pPr>
    </w:p>
    <w:tbl>
      <w:tblPr>
        <w:tblW w:w="0" w:type="auto"/>
        <w:tblInd w:w="92" w:type="dxa"/>
        <w:tblLook w:val="04A0"/>
      </w:tblPr>
      <w:tblGrid>
        <w:gridCol w:w="4833"/>
        <w:gridCol w:w="396"/>
        <w:gridCol w:w="436"/>
        <w:gridCol w:w="1196"/>
        <w:gridCol w:w="486"/>
        <w:gridCol w:w="711"/>
        <w:gridCol w:w="711"/>
        <w:gridCol w:w="711"/>
      </w:tblGrid>
      <w:tr w:rsidR="00C737A4" w:rsidRPr="00C737A4" w:rsidTr="00C737A4">
        <w:trPr>
          <w:trHeight w:val="288"/>
        </w:trPr>
        <w:tc>
          <w:tcPr>
            <w:tcW w:w="0" w:type="auto"/>
            <w:gridSpan w:val="8"/>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Приложение № 5</w:t>
            </w:r>
          </w:p>
        </w:tc>
      </w:tr>
      <w:tr w:rsidR="00C737A4" w:rsidRPr="00C737A4" w:rsidTr="00C737A4">
        <w:trPr>
          <w:trHeight w:val="288"/>
        </w:trPr>
        <w:tc>
          <w:tcPr>
            <w:tcW w:w="0" w:type="auto"/>
            <w:gridSpan w:val="8"/>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 бюджету муниципального образования </w:t>
            </w:r>
          </w:p>
        </w:tc>
      </w:tr>
      <w:tr w:rsidR="00C737A4" w:rsidRPr="00C737A4" w:rsidTr="00C737A4">
        <w:trPr>
          <w:trHeight w:val="288"/>
        </w:trPr>
        <w:tc>
          <w:tcPr>
            <w:tcW w:w="0" w:type="auto"/>
            <w:gridSpan w:val="8"/>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Новоюласенский сельсовет на 2025 год</w:t>
            </w:r>
          </w:p>
        </w:tc>
      </w:tr>
      <w:tr w:rsidR="00C737A4" w:rsidRPr="00C737A4" w:rsidTr="00C737A4">
        <w:trPr>
          <w:trHeight w:val="288"/>
        </w:trPr>
        <w:tc>
          <w:tcPr>
            <w:tcW w:w="0" w:type="auto"/>
            <w:gridSpan w:val="8"/>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и  плановый период 2026 и 2027 годов</w:t>
            </w:r>
          </w:p>
        </w:tc>
      </w:tr>
      <w:tr w:rsidR="00C737A4" w:rsidRPr="00C737A4" w:rsidTr="00C737A4">
        <w:trPr>
          <w:trHeight w:val="288"/>
        </w:trPr>
        <w:tc>
          <w:tcPr>
            <w:tcW w:w="0" w:type="auto"/>
            <w:gridSpan w:val="8"/>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№35/2 от 23.12.2024 г</w:t>
            </w:r>
          </w:p>
        </w:tc>
      </w:tr>
      <w:tr w:rsidR="00C737A4" w:rsidRPr="00C737A4" w:rsidTr="00C737A4">
        <w:trPr>
          <w:trHeight w:val="288"/>
        </w:trPr>
        <w:tc>
          <w:tcPr>
            <w:tcW w:w="0" w:type="auto"/>
            <w:gridSpan w:val="8"/>
            <w:vMerge w:val="restart"/>
            <w:tcBorders>
              <w:top w:val="nil"/>
              <w:left w:val="nil"/>
              <w:bottom w:val="nil"/>
              <w:right w:val="nil"/>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2025 год и  плановый период 2026 и 2027 годов </w:t>
            </w:r>
          </w:p>
        </w:tc>
      </w:tr>
      <w:tr w:rsidR="00C737A4" w:rsidRPr="00C737A4" w:rsidTr="00C737A4">
        <w:trPr>
          <w:trHeight w:val="960"/>
        </w:trPr>
        <w:tc>
          <w:tcPr>
            <w:tcW w:w="0" w:type="auto"/>
            <w:gridSpan w:val="8"/>
            <w:vMerge/>
            <w:tcBorders>
              <w:top w:val="nil"/>
              <w:left w:val="nil"/>
              <w:bottom w:val="nil"/>
              <w:right w:val="nil"/>
            </w:tcBorders>
            <w:vAlign w:val="center"/>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p>
        </w:tc>
      </w:tr>
      <w:tr w:rsidR="00C737A4" w:rsidRPr="00C737A4" w:rsidTr="00C737A4">
        <w:trPr>
          <w:trHeight w:val="288"/>
        </w:trPr>
        <w:tc>
          <w:tcPr>
            <w:tcW w:w="0" w:type="auto"/>
            <w:gridSpan w:val="8"/>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(тысяч рублей)</w:t>
            </w:r>
          </w:p>
        </w:tc>
      </w:tr>
      <w:tr w:rsidR="00C737A4" w:rsidRPr="00C737A4" w:rsidTr="00C737A4">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Сумма</w:t>
            </w:r>
          </w:p>
        </w:tc>
      </w:tr>
      <w:tr w:rsidR="00C737A4" w:rsidRPr="00C737A4" w:rsidTr="00C737A4">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2027</w:t>
            </w:r>
          </w:p>
        </w:tc>
      </w:tr>
      <w:tr w:rsidR="00C737A4" w:rsidRPr="00C737A4" w:rsidTr="00C737A4">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w:t>
            </w:r>
          </w:p>
        </w:tc>
      </w:tr>
      <w:tr w:rsidR="00C737A4" w:rsidRPr="00C737A4" w:rsidTr="00C737A4">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r>
      <w:tr w:rsidR="00C737A4" w:rsidRPr="00C737A4" w:rsidTr="00C737A4">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1653,8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1603,8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1603,8</w:t>
            </w:r>
          </w:p>
        </w:tc>
      </w:tr>
      <w:tr w:rsidR="00C737A4" w:rsidRPr="00C737A4" w:rsidTr="00BB244B">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B244B">
        <w:trPr>
          <w:trHeight w:val="68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B244B">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B244B">
        <w:trPr>
          <w:trHeight w:val="72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B244B">
        <w:trPr>
          <w:trHeight w:val="29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B244B">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BB244B">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B244B">
        <w:trPr>
          <w:trHeight w:val="64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B244B">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B244B">
        <w:trPr>
          <w:trHeight w:val="89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B244B">
        <w:trPr>
          <w:trHeight w:val="14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BB244B">
        <w:trPr>
          <w:trHeight w:val="34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BB244B">
        <w:trPr>
          <w:trHeight w:val="35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r>
      <w:tr w:rsidR="00C737A4" w:rsidRPr="00C737A4" w:rsidTr="00BB244B">
        <w:trPr>
          <w:trHeight w:val="324"/>
        </w:trPr>
        <w:tc>
          <w:tcPr>
            <w:tcW w:w="0" w:type="auto"/>
            <w:tcBorders>
              <w:top w:val="nil"/>
              <w:left w:val="nil"/>
              <w:bottom w:val="nil"/>
              <w:right w:val="nil"/>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r>
      <w:tr w:rsidR="00C737A4" w:rsidRPr="00C737A4" w:rsidTr="00C737A4">
        <w:trPr>
          <w:trHeight w:val="324"/>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19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53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19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C737A4">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207,2</w:t>
            </w:r>
          </w:p>
        </w:tc>
      </w:tr>
      <w:tr w:rsidR="00C737A4" w:rsidRPr="00C737A4" w:rsidTr="00BB244B">
        <w:trPr>
          <w:trHeight w:val="26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BB244B">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BB244B">
        <w:trPr>
          <w:trHeight w:val="28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BB244B">
        <w:trPr>
          <w:trHeight w:val="82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BB244B">
        <w:trPr>
          <w:trHeight w:val="69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BB244B">
        <w:trPr>
          <w:trHeight w:val="28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r>
      <w:tr w:rsidR="00C737A4" w:rsidRPr="00C737A4" w:rsidTr="00BB244B">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24,9</w:t>
            </w:r>
          </w:p>
        </w:tc>
      </w:tr>
      <w:tr w:rsidR="00C737A4" w:rsidRPr="00C737A4" w:rsidTr="00BB244B">
        <w:trPr>
          <w:trHeight w:val="14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39,4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128,1</w:t>
            </w:r>
          </w:p>
        </w:tc>
      </w:tr>
      <w:tr w:rsidR="00C737A4" w:rsidRPr="00C737A4" w:rsidTr="00BB244B">
        <w:trPr>
          <w:trHeight w:val="34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BB244B">
        <w:trPr>
          <w:trHeight w:val="61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C737A4">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BB244B">
        <w:trPr>
          <w:trHeight w:val="77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BB244B">
        <w:trPr>
          <w:trHeight w:val="48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BB244B">
        <w:trPr>
          <w:trHeight w:val="29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BB244B">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BB244B">
        <w:trPr>
          <w:trHeight w:val="60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C737A4">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BB244B">
        <w:trPr>
          <w:trHeight w:val="77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BB244B">
        <w:trPr>
          <w:trHeight w:val="36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BB244B">
        <w:trPr>
          <w:trHeight w:val="36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BB244B">
        <w:trPr>
          <w:trHeight w:val="22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784,7</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817,0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1075,4</w:t>
            </w:r>
          </w:p>
        </w:tc>
      </w:tr>
      <w:tr w:rsidR="00C737A4" w:rsidRPr="00C737A4" w:rsidTr="00BB244B">
        <w:trPr>
          <w:trHeight w:val="15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BB244B">
        <w:trPr>
          <w:trHeight w:val="63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BB244B">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BB244B">
        <w:trPr>
          <w:trHeight w:val="90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BB244B">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BB244B">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C737A4">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BB244B">
        <w:trPr>
          <w:trHeight w:val="66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BB244B">
        <w:trPr>
          <w:trHeight w:val="26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BB244B">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BB244B">
        <w:trPr>
          <w:trHeight w:val="63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C737A4">
        <w:trPr>
          <w:trHeight w:val="61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94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r>
      <w:tr w:rsidR="00C737A4" w:rsidRPr="00C737A4" w:rsidTr="00BB244B">
        <w:trPr>
          <w:trHeight w:val="16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r>
      <w:tr w:rsidR="00C737A4" w:rsidRPr="00C737A4" w:rsidTr="00BB244B">
        <w:trPr>
          <w:trHeight w:val="65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r>
      <w:tr w:rsidR="00C737A4" w:rsidRPr="00C737A4" w:rsidTr="00BB244B">
        <w:trPr>
          <w:trHeight w:val="15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r>
      <w:tr w:rsidR="00C737A4" w:rsidRPr="00C737A4" w:rsidTr="00C737A4">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1045,2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9,3</w:t>
            </w:r>
          </w:p>
        </w:tc>
      </w:tr>
      <w:tr w:rsidR="00C737A4" w:rsidRPr="00C737A4" w:rsidTr="00C737A4">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9,3</w:t>
            </w:r>
          </w:p>
        </w:tc>
      </w:tr>
      <w:tr w:rsidR="00C737A4" w:rsidRPr="00C737A4" w:rsidTr="00BB244B">
        <w:trPr>
          <w:trHeight w:val="73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9,3</w:t>
            </w:r>
          </w:p>
        </w:tc>
      </w:tr>
      <w:tr w:rsidR="00C737A4" w:rsidRPr="00C737A4" w:rsidTr="00BB244B">
        <w:trPr>
          <w:trHeight w:val="17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9,1</w:t>
            </w:r>
          </w:p>
        </w:tc>
      </w:tr>
      <w:tr w:rsidR="00C737A4" w:rsidRPr="00C737A4" w:rsidTr="00BB244B">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160,0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9,1</w:t>
            </w:r>
          </w:p>
        </w:tc>
      </w:tr>
      <w:tr w:rsidR="00C737A4" w:rsidRPr="00C737A4" w:rsidTr="00BB244B">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27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9,1</w:t>
            </w:r>
          </w:p>
        </w:tc>
      </w:tr>
      <w:tr w:rsidR="00C737A4" w:rsidRPr="00C737A4" w:rsidTr="00BB244B">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9,1</w:t>
            </w:r>
          </w:p>
        </w:tc>
      </w:tr>
      <w:tr w:rsidR="00C737A4" w:rsidRPr="00C737A4" w:rsidTr="00BB244B">
        <w:trPr>
          <w:trHeight w:val="14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BB244B">
        <w:trPr>
          <w:trHeight w:val="91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BB244B">
        <w:trPr>
          <w:trHeight w:val="27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BB244B">
        <w:trPr>
          <w:trHeight w:val="84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BB244B">
        <w:trPr>
          <w:trHeight w:val="41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40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13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61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14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34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19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39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C737A4">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567,9</w:t>
            </w:r>
          </w:p>
        </w:tc>
      </w:tr>
      <w:tr w:rsidR="00C737A4" w:rsidRPr="00C737A4" w:rsidTr="00BB244B">
        <w:trPr>
          <w:trHeight w:val="9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BB244B">
        <w:trPr>
          <w:trHeight w:val="57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BB244B">
        <w:trPr>
          <w:trHeight w:val="23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BB244B">
        <w:trPr>
          <w:trHeight w:val="69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BB244B">
        <w:trPr>
          <w:trHeight w:val="26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BB244B">
        <w:trPr>
          <w:trHeight w:val="56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477,9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173,7</w:t>
            </w:r>
          </w:p>
        </w:tc>
      </w:tr>
      <w:tr w:rsidR="00C737A4" w:rsidRPr="00C737A4" w:rsidTr="00BB244B">
        <w:trPr>
          <w:trHeight w:val="36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477,9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173,7</w:t>
            </w:r>
          </w:p>
        </w:tc>
      </w:tr>
      <w:tr w:rsidR="00C737A4" w:rsidRPr="00C737A4" w:rsidTr="00BB244B">
        <w:trPr>
          <w:trHeight w:val="91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r>
      <w:tr w:rsidR="00C737A4" w:rsidRPr="00C737A4" w:rsidTr="00BB244B">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r>
      <w:tr w:rsidR="00C737A4" w:rsidRPr="00C737A4" w:rsidTr="00BB244B">
        <w:trPr>
          <w:trHeight w:val="50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499,6</w:t>
            </w:r>
          </w:p>
        </w:tc>
      </w:tr>
      <w:tr w:rsidR="00C737A4" w:rsidRPr="00C737A4" w:rsidTr="00BB244B">
        <w:trPr>
          <w:trHeight w:val="12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BB244B">
        <w:trPr>
          <w:trHeight w:val="61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C737A4">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BB244B">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499,6</w:t>
            </w:r>
          </w:p>
        </w:tc>
      </w:tr>
      <w:tr w:rsidR="00C737A4" w:rsidRPr="00C737A4" w:rsidTr="00BB244B">
        <w:trPr>
          <w:trHeight w:val="99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r>
      <w:tr w:rsidR="00C737A4" w:rsidRPr="00C737A4" w:rsidTr="00BB244B">
        <w:trPr>
          <w:trHeight w:val="9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r>
      <w:tr w:rsidR="00C737A4" w:rsidRPr="00C737A4" w:rsidTr="00BB244B">
        <w:trPr>
          <w:trHeight w:val="142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r>
      <w:tr w:rsidR="00C737A4" w:rsidRPr="00C737A4" w:rsidTr="00BB244B">
        <w:trPr>
          <w:trHeight w:val="25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r>
      <w:tr w:rsidR="00C737A4" w:rsidRPr="00C737A4" w:rsidTr="00BB244B">
        <w:trPr>
          <w:trHeight w:val="140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BB244B">
        <w:trPr>
          <w:trHeight w:val="22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BB244B">
        <w:trPr>
          <w:trHeight w:val="14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204,5</w:t>
            </w:r>
          </w:p>
        </w:tc>
      </w:tr>
      <w:tr w:rsidR="00C737A4" w:rsidRPr="00C737A4" w:rsidTr="00BB244B">
        <w:trPr>
          <w:trHeight w:val="20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5079,8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4295,8</w:t>
            </w:r>
          </w:p>
        </w:tc>
      </w:tr>
    </w:tbl>
    <w:p w:rsidR="00C737A4" w:rsidRPr="00C737A4" w:rsidRDefault="00C737A4" w:rsidP="001531CC">
      <w:pPr>
        <w:spacing w:after="0" w:line="240" w:lineRule="auto"/>
        <w:rPr>
          <w:rFonts w:ascii="Times New Roman" w:hAnsi="Times New Roman" w:cs="Times New Roman"/>
          <w:sz w:val="18"/>
          <w:szCs w:val="18"/>
        </w:rPr>
      </w:pPr>
    </w:p>
    <w:p w:rsidR="00C737A4" w:rsidRPr="00C737A4" w:rsidRDefault="00C737A4" w:rsidP="001531CC">
      <w:pPr>
        <w:spacing w:after="0" w:line="240" w:lineRule="auto"/>
        <w:rPr>
          <w:rFonts w:ascii="Times New Roman" w:hAnsi="Times New Roman" w:cs="Times New Roman"/>
          <w:sz w:val="18"/>
          <w:szCs w:val="18"/>
        </w:rPr>
      </w:pPr>
    </w:p>
    <w:tbl>
      <w:tblPr>
        <w:tblW w:w="0" w:type="auto"/>
        <w:tblInd w:w="92" w:type="dxa"/>
        <w:tblLook w:val="04A0"/>
      </w:tblPr>
      <w:tblGrid>
        <w:gridCol w:w="4811"/>
        <w:gridCol w:w="1196"/>
        <w:gridCol w:w="407"/>
        <w:gridCol w:w="447"/>
        <w:gridCol w:w="486"/>
        <w:gridCol w:w="711"/>
        <w:gridCol w:w="711"/>
        <w:gridCol w:w="711"/>
      </w:tblGrid>
      <w:tr w:rsidR="00C737A4" w:rsidRPr="00C737A4" w:rsidTr="00C737A4">
        <w:trPr>
          <w:trHeight w:val="288"/>
        </w:trPr>
        <w:tc>
          <w:tcPr>
            <w:tcW w:w="0" w:type="auto"/>
            <w:gridSpan w:val="8"/>
            <w:tcBorders>
              <w:top w:val="nil"/>
              <w:left w:val="nil"/>
              <w:bottom w:val="nil"/>
              <w:right w:val="nil"/>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Приложение № 6</w:t>
            </w:r>
          </w:p>
        </w:tc>
      </w:tr>
      <w:tr w:rsidR="00C737A4" w:rsidRPr="00C737A4" w:rsidTr="00C737A4">
        <w:trPr>
          <w:trHeight w:val="288"/>
        </w:trPr>
        <w:tc>
          <w:tcPr>
            <w:tcW w:w="0" w:type="auto"/>
            <w:gridSpan w:val="8"/>
            <w:tcBorders>
              <w:top w:val="nil"/>
              <w:left w:val="nil"/>
              <w:bottom w:val="nil"/>
              <w:right w:val="nil"/>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 бюджету муниципального образования </w:t>
            </w:r>
          </w:p>
        </w:tc>
      </w:tr>
      <w:tr w:rsidR="00C737A4" w:rsidRPr="00C737A4" w:rsidTr="00C737A4">
        <w:trPr>
          <w:trHeight w:val="288"/>
        </w:trPr>
        <w:tc>
          <w:tcPr>
            <w:tcW w:w="0" w:type="auto"/>
            <w:gridSpan w:val="8"/>
            <w:tcBorders>
              <w:top w:val="nil"/>
              <w:left w:val="nil"/>
              <w:bottom w:val="nil"/>
              <w:right w:val="nil"/>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Новоюласенский сельсовет на 2025 год</w:t>
            </w:r>
          </w:p>
        </w:tc>
      </w:tr>
      <w:tr w:rsidR="00C737A4" w:rsidRPr="00C737A4" w:rsidTr="00C737A4">
        <w:trPr>
          <w:trHeight w:val="504"/>
        </w:trPr>
        <w:tc>
          <w:tcPr>
            <w:tcW w:w="0" w:type="auto"/>
            <w:gridSpan w:val="8"/>
            <w:tcBorders>
              <w:top w:val="nil"/>
              <w:left w:val="nil"/>
              <w:bottom w:val="nil"/>
              <w:right w:val="nil"/>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w:t>
            </w:r>
            <w:r w:rsidRPr="00C737A4">
              <w:rPr>
                <w:rFonts w:ascii="Times New Roman" w:eastAsia="Times New Roman" w:hAnsi="Times New Roman" w:cs="Times New Roman"/>
                <w:b/>
                <w:bCs/>
                <w:color w:val="000000"/>
                <w:sz w:val="18"/>
                <w:szCs w:val="18"/>
              </w:rPr>
              <w:t xml:space="preserve">              </w:t>
            </w:r>
            <w:r w:rsidRPr="00C737A4">
              <w:rPr>
                <w:rFonts w:ascii="Times New Roman" w:eastAsia="Times New Roman" w:hAnsi="Times New Roman" w:cs="Times New Roman"/>
                <w:color w:val="000000"/>
                <w:sz w:val="18"/>
                <w:szCs w:val="18"/>
              </w:rPr>
              <w:t xml:space="preserve">                                                                                                                              и  плановый период 2026 и 2027 годов</w:t>
            </w:r>
          </w:p>
        </w:tc>
      </w:tr>
      <w:tr w:rsidR="00C737A4" w:rsidRPr="00C737A4" w:rsidTr="00C737A4">
        <w:trPr>
          <w:trHeight w:val="252"/>
        </w:trPr>
        <w:tc>
          <w:tcPr>
            <w:tcW w:w="0" w:type="auto"/>
            <w:gridSpan w:val="8"/>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№35/2 от 23.12.2024 г</w:t>
            </w:r>
          </w:p>
        </w:tc>
      </w:tr>
      <w:tr w:rsidR="00C737A4" w:rsidRPr="00C737A4" w:rsidTr="00C737A4">
        <w:trPr>
          <w:trHeight w:val="288"/>
        </w:trPr>
        <w:tc>
          <w:tcPr>
            <w:tcW w:w="0" w:type="auto"/>
            <w:gridSpan w:val="8"/>
            <w:vMerge w:val="restart"/>
            <w:tcBorders>
              <w:top w:val="nil"/>
              <w:left w:val="nil"/>
              <w:bottom w:val="nil"/>
              <w:right w:val="nil"/>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2025 год и на плановый период 2026 и 2027 годов</w:t>
            </w:r>
          </w:p>
        </w:tc>
      </w:tr>
      <w:tr w:rsidR="00C737A4" w:rsidRPr="00C737A4" w:rsidTr="00C737A4">
        <w:trPr>
          <w:trHeight w:val="288"/>
        </w:trPr>
        <w:tc>
          <w:tcPr>
            <w:tcW w:w="0" w:type="auto"/>
            <w:gridSpan w:val="8"/>
            <w:vMerge/>
            <w:tcBorders>
              <w:top w:val="nil"/>
              <w:left w:val="nil"/>
              <w:bottom w:val="nil"/>
              <w:right w:val="nil"/>
            </w:tcBorders>
            <w:vAlign w:val="center"/>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p>
        </w:tc>
      </w:tr>
      <w:tr w:rsidR="00C737A4" w:rsidRPr="00C737A4" w:rsidTr="00C737A4">
        <w:trPr>
          <w:trHeight w:val="810"/>
        </w:trPr>
        <w:tc>
          <w:tcPr>
            <w:tcW w:w="0" w:type="auto"/>
            <w:gridSpan w:val="8"/>
            <w:vMerge/>
            <w:tcBorders>
              <w:top w:val="nil"/>
              <w:left w:val="nil"/>
              <w:bottom w:val="nil"/>
              <w:right w:val="nil"/>
            </w:tcBorders>
            <w:vAlign w:val="center"/>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p>
        </w:tc>
      </w:tr>
      <w:tr w:rsidR="00C737A4" w:rsidRPr="00C737A4" w:rsidTr="00C737A4">
        <w:trPr>
          <w:trHeight w:val="288"/>
        </w:trPr>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(тысяч рублей)</w:t>
            </w:r>
          </w:p>
        </w:tc>
      </w:tr>
      <w:tr w:rsidR="00C737A4" w:rsidRPr="00C737A4" w:rsidTr="00C737A4">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2027</w:t>
            </w:r>
          </w:p>
        </w:tc>
      </w:tr>
      <w:tr w:rsidR="00C737A4" w:rsidRPr="00C737A4" w:rsidTr="00C737A4">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w:t>
            </w:r>
          </w:p>
        </w:tc>
      </w:tr>
      <w:tr w:rsidR="00C737A4" w:rsidRPr="00C737A4" w:rsidTr="005D0675">
        <w:trPr>
          <w:trHeight w:val="64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3275,1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2975,3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3030,8</w:t>
            </w:r>
          </w:p>
        </w:tc>
      </w:tr>
      <w:tr w:rsidR="00C737A4" w:rsidRPr="00C737A4" w:rsidTr="005D0675">
        <w:trPr>
          <w:trHeight w:val="26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3275,1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2975,3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3030,8</w:t>
            </w:r>
          </w:p>
        </w:tc>
      </w:tr>
      <w:tr w:rsidR="00C737A4" w:rsidRPr="00C737A4" w:rsidTr="005D0675">
        <w:trPr>
          <w:trHeight w:val="84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2336,2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2303,4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2310,6</w:t>
            </w:r>
          </w:p>
        </w:tc>
      </w:tr>
      <w:tr w:rsidR="00C737A4" w:rsidRPr="00C737A4" w:rsidTr="005D0675">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5D0675">
        <w:trPr>
          <w:trHeight w:val="47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744,8</w:t>
            </w:r>
          </w:p>
        </w:tc>
      </w:tr>
      <w:tr w:rsidR="00C737A4" w:rsidRPr="00C737A4" w:rsidTr="005D0675">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859,0</w:t>
            </w:r>
          </w:p>
        </w:tc>
      </w:tr>
      <w:tr w:rsidR="00C737A4" w:rsidRPr="00C737A4" w:rsidTr="005D0675">
        <w:trPr>
          <w:trHeight w:val="49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5D0675">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286,7</w:t>
            </w:r>
          </w:p>
        </w:tc>
      </w:tr>
      <w:tr w:rsidR="00C737A4" w:rsidRPr="00C737A4" w:rsidTr="005D0675">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4,4</w:t>
            </w:r>
          </w:p>
        </w:tc>
      </w:tr>
      <w:tr w:rsidR="00C737A4" w:rsidRPr="00C737A4" w:rsidTr="005D0675">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5D0675">
        <w:trPr>
          <w:trHeight w:val="63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207,2</w:t>
            </w:r>
          </w:p>
        </w:tc>
      </w:tr>
      <w:tr w:rsidR="00C737A4" w:rsidRPr="00C737A4" w:rsidTr="005D0675">
        <w:trPr>
          <w:trHeight w:val="43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182,3</w:t>
            </w:r>
          </w:p>
        </w:tc>
      </w:tr>
      <w:tr w:rsidR="00C737A4" w:rsidRPr="00C737A4" w:rsidTr="005D0675">
        <w:trPr>
          <w:trHeight w:val="39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24,9</w:t>
            </w:r>
          </w:p>
        </w:tc>
      </w:tr>
      <w:tr w:rsidR="00C737A4" w:rsidRPr="00C737A4" w:rsidTr="005D0675">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r>
      <w:tr w:rsidR="00C737A4" w:rsidRPr="00C737A4" w:rsidTr="005D0675">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r>
      <w:tr w:rsidR="00C737A4" w:rsidRPr="00C737A4" w:rsidTr="005D0675">
        <w:trPr>
          <w:trHeight w:val="144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r>
      <w:tr w:rsidR="00C737A4" w:rsidRPr="00C737A4" w:rsidTr="005D0675">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r>
      <w:tr w:rsidR="00C737A4" w:rsidRPr="00C737A4" w:rsidTr="005D0675">
        <w:trPr>
          <w:trHeight w:val="149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5D0675">
        <w:trPr>
          <w:trHeight w:val="12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5D0675">
        <w:trPr>
          <w:trHeight w:val="62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24,2</w:t>
            </w:r>
          </w:p>
        </w:tc>
      </w:tr>
      <w:tr w:rsidR="00C737A4" w:rsidRPr="00C737A4" w:rsidTr="005D0675">
        <w:trPr>
          <w:trHeight w:val="69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5D0675">
        <w:trPr>
          <w:trHeight w:val="27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5D0675">
        <w:trPr>
          <w:trHeight w:val="99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r>
      <w:tr w:rsidR="00C737A4" w:rsidRPr="00C737A4" w:rsidTr="005D0675">
        <w:trPr>
          <w:trHeight w:val="21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r>
      <w:tr w:rsidR="00C737A4" w:rsidRPr="00C737A4" w:rsidTr="005D0675">
        <w:trPr>
          <w:trHeight w:val="85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r>
      <w:tr w:rsidR="00C737A4" w:rsidRPr="00C737A4" w:rsidTr="005D0675">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r>
      <w:tr w:rsidR="00C737A4" w:rsidRPr="00C737A4" w:rsidTr="005D0675">
        <w:trPr>
          <w:trHeight w:val="90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29,3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128,1</w:t>
            </w:r>
          </w:p>
        </w:tc>
      </w:tr>
      <w:tr w:rsidR="00C737A4" w:rsidRPr="00C737A4" w:rsidTr="005D0675">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5D0675">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36,4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126,1</w:t>
            </w:r>
          </w:p>
        </w:tc>
      </w:tr>
      <w:tr w:rsidR="00C737A4" w:rsidRPr="00C737A4" w:rsidTr="005D0675">
        <w:trPr>
          <w:trHeight w:val="91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5D0675">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w:t>
            </w:r>
          </w:p>
        </w:tc>
      </w:tr>
      <w:tr w:rsidR="00C737A4" w:rsidRPr="00C737A4" w:rsidTr="005D0675">
        <w:trPr>
          <w:trHeight w:val="56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874,3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567,9</w:t>
            </w:r>
          </w:p>
        </w:tc>
      </w:tr>
      <w:tr w:rsidR="00C737A4" w:rsidRPr="00C737A4" w:rsidTr="005D0675">
        <w:trPr>
          <w:trHeight w:val="22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5D0675">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5D0675">
        <w:trPr>
          <w:trHeight w:val="69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477,9</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173,7</w:t>
            </w:r>
          </w:p>
        </w:tc>
      </w:tr>
      <w:tr w:rsidR="00C737A4" w:rsidRPr="00C737A4" w:rsidTr="005D0675">
        <w:trPr>
          <w:trHeight w:val="28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477,9</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173,7</w:t>
            </w:r>
          </w:p>
        </w:tc>
      </w:tr>
      <w:tr w:rsidR="00C737A4" w:rsidRPr="00C737A4" w:rsidTr="005D0675">
        <w:trPr>
          <w:trHeight w:val="82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r>
      <w:tr w:rsidR="00C737A4" w:rsidRPr="00C737A4" w:rsidTr="005D0675">
        <w:trPr>
          <w:trHeight w:val="14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r>
      <w:tr w:rsidR="00C737A4" w:rsidRPr="00C737A4" w:rsidTr="005D0675">
        <w:trPr>
          <w:trHeight w:val="62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1051,2</w:t>
            </w:r>
          </w:p>
        </w:tc>
      </w:tr>
      <w:tr w:rsidR="00C737A4" w:rsidRPr="00C737A4" w:rsidTr="005D0675">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5D0675">
        <w:trPr>
          <w:trHeight w:val="84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5D0675">
        <w:trPr>
          <w:trHeight w:val="42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5D0675">
        <w:trPr>
          <w:trHeight w:val="40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1051,2</w:t>
            </w:r>
          </w:p>
        </w:tc>
      </w:tr>
      <w:tr w:rsidR="00C737A4" w:rsidRPr="00C737A4" w:rsidTr="005D0675">
        <w:trPr>
          <w:trHeight w:val="97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1045,2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i/>
                <w:iCs/>
                <w:color w:val="000000"/>
                <w:sz w:val="18"/>
                <w:szCs w:val="18"/>
              </w:rPr>
            </w:pPr>
            <w:r w:rsidRPr="00C737A4">
              <w:rPr>
                <w:rFonts w:ascii="Times New Roman" w:eastAsia="Times New Roman" w:hAnsi="Times New Roman" w:cs="Times New Roman"/>
                <w:b/>
                <w:bCs/>
                <w:i/>
                <w:iCs/>
                <w:color w:val="000000"/>
                <w:sz w:val="18"/>
                <w:szCs w:val="18"/>
              </w:rPr>
              <w:t>9,3</w:t>
            </w:r>
          </w:p>
        </w:tc>
      </w:tr>
      <w:tr w:rsidR="00C737A4" w:rsidRPr="00C737A4" w:rsidTr="005D0675">
        <w:trPr>
          <w:trHeight w:val="22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9,3</w:t>
            </w:r>
          </w:p>
        </w:tc>
      </w:tr>
      <w:tr w:rsidR="00C737A4" w:rsidRPr="00C737A4" w:rsidTr="005D0675">
        <w:trPr>
          <w:trHeight w:val="84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184,0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9,3</w:t>
            </w:r>
          </w:p>
        </w:tc>
      </w:tr>
      <w:tr w:rsidR="00C737A4" w:rsidRPr="00C737A4" w:rsidTr="0080336D">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80336D">
        <w:trPr>
          <w:trHeight w:val="39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80336D">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9,1</w:t>
            </w:r>
          </w:p>
        </w:tc>
      </w:tr>
      <w:tr w:rsidR="00C737A4" w:rsidRPr="00C737A4" w:rsidTr="0080336D">
        <w:trPr>
          <w:trHeight w:val="40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9,1</w:t>
            </w:r>
          </w:p>
        </w:tc>
      </w:tr>
      <w:tr w:rsidR="00C737A4" w:rsidRPr="00C737A4" w:rsidTr="0080336D">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80336D">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80336D">
        <w:trPr>
          <w:trHeight w:val="263"/>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80336D">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80336D">
        <w:trPr>
          <w:trHeight w:val="206"/>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80336D">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80336D">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80336D">
        <w:trPr>
          <w:trHeight w:val="487"/>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sz w:val="18"/>
                <w:szCs w:val="18"/>
              </w:rPr>
            </w:pPr>
            <w:r w:rsidRPr="00C737A4">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r>
      <w:tr w:rsidR="00C737A4" w:rsidRPr="00C737A4" w:rsidTr="0080336D">
        <w:trPr>
          <w:trHeight w:val="125"/>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204,5</w:t>
            </w:r>
          </w:p>
        </w:tc>
      </w:tr>
      <w:tr w:rsidR="00C737A4" w:rsidRPr="00C737A4" w:rsidTr="0080336D">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5079,8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noWrap/>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4295,8</w:t>
            </w:r>
          </w:p>
        </w:tc>
      </w:tr>
    </w:tbl>
    <w:p w:rsidR="00C737A4" w:rsidRPr="00C737A4" w:rsidRDefault="00C737A4" w:rsidP="001531CC">
      <w:pPr>
        <w:spacing w:after="0" w:line="240" w:lineRule="auto"/>
        <w:rPr>
          <w:rFonts w:ascii="Times New Roman" w:hAnsi="Times New Roman" w:cs="Times New Roman"/>
          <w:sz w:val="18"/>
          <w:szCs w:val="18"/>
        </w:rPr>
      </w:pPr>
    </w:p>
    <w:tbl>
      <w:tblPr>
        <w:tblW w:w="9372" w:type="dxa"/>
        <w:tblInd w:w="92" w:type="dxa"/>
        <w:tblLook w:val="04A0"/>
      </w:tblPr>
      <w:tblGrid>
        <w:gridCol w:w="503"/>
        <w:gridCol w:w="4049"/>
        <w:gridCol w:w="1134"/>
        <w:gridCol w:w="993"/>
        <w:gridCol w:w="2693"/>
      </w:tblGrid>
      <w:tr w:rsidR="00C737A4" w:rsidRPr="00C737A4" w:rsidTr="00C737A4">
        <w:trPr>
          <w:trHeight w:val="1404"/>
        </w:trPr>
        <w:tc>
          <w:tcPr>
            <w:tcW w:w="9372" w:type="dxa"/>
            <w:gridSpan w:val="5"/>
            <w:tcBorders>
              <w:top w:val="nil"/>
              <w:left w:val="nil"/>
              <w:bottom w:val="nil"/>
              <w:right w:val="nil"/>
            </w:tcBorders>
            <w:shd w:val="clear" w:color="000000" w:fill="FFFFFF"/>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p>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b/>
                <w:bCs/>
                <w:color w:val="000000"/>
                <w:sz w:val="18"/>
                <w:szCs w:val="18"/>
              </w:rPr>
              <w:t xml:space="preserve">       </w:t>
            </w:r>
            <w:r w:rsidRPr="00C737A4">
              <w:rPr>
                <w:rFonts w:ascii="Times New Roman" w:eastAsia="Times New Roman" w:hAnsi="Times New Roman" w:cs="Times New Roman"/>
                <w:color w:val="000000"/>
                <w:sz w:val="18"/>
                <w:szCs w:val="18"/>
              </w:rPr>
              <w:t xml:space="preserve"> Приложение № 7 </w:t>
            </w:r>
            <w:r w:rsidRPr="00C737A4">
              <w:rPr>
                <w:rFonts w:ascii="Times New Roman" w:eastAsia="Times New Roman" w:hAnsi="Times New Roman" w:cs="Times New Roman"/>
                <w:color w:val="000000"/>
                <w:sz w:val="18"/>
                <w:szCs w:val="18"/>
              </w:rPr>
              <w:br/>
              <w:t xml:space="preserve">                                                                              к бюджету муниципального образования                      </w:t>
            </w:r>
            <w:r w:rsidRPr="00C737A4">
              <w:rPr>
                <w:rFonts w:ascii="Times New Roman" w:eastAsia="Times New Roman" w:hAnsi="Times New Roman" w:cs="Times New Roman"/>
                <w:color w:val="000000"/>
                <w:sz w:val="18"/>
                <w:szCs w:val="18"/>
              </w:rPr>
              <w:br/>
              <w:t xml:space="preserve">                     Новоюласенский сельсовет на 2025 год</w:t>
            </w:r>
            <w:r w:rsidRPr="00C737A4">
              <w:rPr>
                <w:rFonts w:ascii="Times New Roman" w:eastAsia="Times New Roman" w:hAnsi="Times New Roman" w:cs="Times New Roman"/>
                <w:color w:val="000000"/>
                <w:sz w:val="18"/>
                <w:szCs w:val="18"/>
              </w:rPr>
              <w:br/>
              <w:t xml:space="preserve"> и  плановый период 2026 и 2027 годов</w:t>
            </w:r>
            <w:r w:rsidRPr="00C737A4">
              <w:rPr>
                <w:rFonts w:ascii="Times New Roman" w:eastAsia="Times New Roman" w:hAnsi="Times New Roman" w:cs="Times New Roman"/>
                <w:color w:val="000000"/>
                <w:sz w:val="18"/>
                <w:szCs w:val="18"/>
              </w:rPr>
              <w:br/>
              <w:t xml:space="preserve">№ 35/2 от 23.12.2024 г </w:t>
            </w:r>
          </w:p>
        </w:tc>
      </w:tr>
      <w:tr w:rsidR="00C737A4" w:rsidRPr="00C737A4" w:rsidTr="00C737A4">
        <w:trPr>
          <w:trHeight w:val="288"/>
        </w:trPr>
        <w:tc>
          <w:tcPr>
            <w:tcW w:w="9372" w:type="dxa"/>
            <w:gridSpan w:val="5"/>
            <w:vMerge w:val="restart"/>
            <w:tcBorders>
              <w:top w:val="nil"/>
              <w:left w:val="nil"/>
              <w:bottom w:val="nil"/>
              <w:right w:val="nil"/>
            </w:tcBorders>
            <w:shd w:val="clear" w:color="auto" w:fill="auto"/>
            <w:vAlign w:val="bottom"/>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Межбюджетные трансферты, передаваемые в районный бюджет из бюджета поселения на осуществление части полномочий  по решению вопросов местного значения в соответствии с заключенными соглашениями на  2025 год и плановый период 2026 и 2027 годов</w:t>
            </w:r>
          </w:p>
        </w:tc>
      </w:tr>
      <w:tr w:rsidR="00C737A4" w:rsidRPr="00C737A4" w:rsidTr="00C737A4">
        <w:trPr>
          <w:trHeight w:val="630"/>
        </w:trPr>
        <w:tc>
          <w:tcPr>
            <w:tcW w:w="9372" w:type="dxa"/>
            <w:gridSpan w:val="5"/>
            <w:vMerge/>
            <w:tcBorders>
              <w:top w:val="nil"/>
              <w:left w:val="nil"/>
              <w:bottom w:val="nil"/>
              <w:right w:val="nil"/>
            </w:tcBorders>
            <w:vAlign w:val="center"/>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p>
        </w:tc>
      </w:tr>
      <w:tr w:rsidR="00C737A4" w:rsidRPr="00C737A4" w:rsidTr="00C737A4">
        <w:trPr>
          <w:trHeight w:val="288"/>
        </w:trPr>
        <w:tc>
          <w:tcPr>
            <w:tcW w:w="503"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4049"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2693" w:type="dxa"/>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r>
      <w:tr w:rsidR="00C737A4" w:rsidRPr="00C737A4" w:rsidTr="00C737A4">
        <w:trPr>
          <w:trHeight w:val="540"/>
        </w:trPr>
        <w:tc>
          <w:tcPr>
            <w:tcW w:w="503" w:type="dxa"/>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п/п</w:t>
            </w:r>
          </w:p>
        </w:tc>
        <w:tc>
          <w:tcPr>
            <w:tcW w:w="4049" w:type="dxa"/>
            <w:tcBorders>
              <w:top w:val="single" w:sz="4" w:space="0" w:color="auto"/>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Наименование межбюджетного трансферта</w:t>
            </w:r>
          </w:p>
        </w:tc>
        <w:tc>
          <w:tcPr>
            <w:tcW w:w="1134" w:type="dxa"/>
            <w:tcBorders>
              <w:top w:val="single" w:sz="4" w:space="0" w:color="auto"/>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2025</w:t>
            </w:r>
          </w:p>
        </w:tc>
        <w:tc>
          <w:tcPr>
            <w:tcW w:w="993" w:type="dxa"/>
            <w:tcBorders>
              <w:top w:val="single" w:sz="4" w:space="0" w:color="auto"/>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2026</w:t>
            </w:r>
          </w:p>
        </w:tc>
        <w:tc>
          <w:tcPr>
            <w:tcW w:w="2693" w:type="dxa"/>
            <w:tcBorders>
              <w:top w:val="single" w:sz="4" w:space="0" w:color="auto"/>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2027</w:t>
            </w:r>
          </w:p>
        </w:tc>
      </w:tr>
      <w:tr w:rsidR="00C737A4" w:rsidRPr="00C737A4" w:rsidTr="00C737A4">
        <w:trPr>
          <w:trHeight w:val="288"/>
        </w:trPr>
        <w:tc>
          <w:tcPr>
            <w:tcW w:w="503"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4049"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w:t>
            </w:r>
          </w:p>
        </w:tc>
        <w:tc>
          <w:tcPr>
            <w:tcW w:w="1134"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9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26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r>
      <w:tr w:rsidR="00C737A4" w:rsidRPr="00C737A4" w:rsidTr="00C737A4">
        <w:trPr>
          <w:trHeight w:val="1440"/>
        </w:trPr>
        <w:tc>
          <w:tcPr>
            <w:tcW w:w="503"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4049"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1134"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9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c>
          <w:tcPr>
            <w:tcW w:w="26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13,3</w:t>
            </w:r>
          </w:p>
        </w:tc>
      </w:tr>
      <w:tr w:rsidR="00C737A4" w:rsidRPr="00C737A4" w:rsidTr="00C737A4">
        <w:trPr>
          <w:trHeight w:val="2112"/>
        </w:trPr>
        <w:tc>
          <w:tcPr>
            <w:tcW w:w="503"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2.</w:t>
            </w:r>
          </w:p>
        </w:tc>
        <w:tc>
          <w:tcPr>
            <w:tcW w:w="4049"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и рассмотрение проектов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134"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9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c>
          <w:tcPr>
            <w:tcW w:w="26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486,1</w:t>
            </w:r>
          </w:p>
        </w:tc>
      </w:tr>
      <w:tr w:rsidR="00C737A4" w:rsidRPr="00C737A4" w:rsidTr="00C737A4">
        <w:trPr>
          <w:trHeight w:val="1284"/>
        </w:trPr>
        <w:tc>
          <w:tcPr>
            <w:tcW w:w="503"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4049"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both"/>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1134"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9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c>
          <w:tcPr>
            <w:tcW w:w="26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394,2</w:t>
            </w:r>
          </w:p>
        </w:tc>
      </w:tr>
      <w:tr w:rsidR="00C737A4" w:rsidRPr="00C737A4" w:rsidTr="00C737A4">
        <w:trPr>
          <w:trHeight w:val="1872"/>
        </w:trPr>
        <w:tc>
          <w:tcPr>
            <w:tcW w:w="503"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4049"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1134"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9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c>
          <w:tcPr>
            <w:tcW w:w="26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0,2</w:t>
            </w:r>
          </w:p>
        </w:tc>
      </w:tr>
      <w:tr w:rsidR="00C737A4" w:rsidRPr="00C737A4" w:rsidTr="00C737A4">
        <w:trPr>
          <w:trHeight w:val="1380"/>
        </w:trPr>
        <w:tc>
          <w:tcPr>
            <w:tcW w:w="503" w:type="dxa"/>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c>
          <w:tcPr>
            <w:tcW w:w="4049" w:type="dxa"/>
            <w:tcBorders>
              <w:top w:val="nil"/>
              <w:left w:val="nil"/>
              <w:bottom w:val="single" w:sz="4" w:space="0" w:color="auto"/>
              <w:right w:val="single" w:sz="4" w:space="0" w:color="auto"/>
            </w:tcBorders>
            <w:shd w:val="clear" w:color="000000" w:fill="FFFFFF"/>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1134" w:type="dxa"/>
            <w:tcBorders>
              <w:top w:val="nil"/>
              <w:left w:val="nil"/>
              <w:bottom w:val="single" w:sz="4" w:space="0" w:color="auto"/>
              <w:right w:val="single" w:sz="4" w:space="0" w:color="auto"/>
            </w:tcBorders>
            <w:shd w:val="clear" w:color="000000" w:fill="FFFFFF"/>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993" w:type="dxa"/>
            <w:tcBorders>
              <w:top w:val="nil"/>
              <w:left w:val="nil"/>
              <w:bottom w:val="single" w:sz="4" w:space="0" w:color="auto"/>
              <w:right w:val="single" w:sz="4" w:space="0" w:color="auto"/>
            </w:tcBorders>
            <w:shd w:val="clear" w:color="000000" w:fill="FFFFFF"/>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c>
          <w:tcPr>
            <w:tcW w:w="2693" w:type="dxa"/>
            <w:tcBorders>
              <w:top w:val="nil"/>
              <w:left w:val="nil"/>
              <w:bottom w:val="single" w:sz="4" w:space="0" w:color="auto"/>
              <w:right w:val="single" w:sz="4" w:space="0" w:color="auto"/>
            </w:tcBorders>
            <w:shd w:val="clear" w:color="000000" w:fill="FFFFFF"/>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23,2</w:t>
            </w:r>
          </w:p>
        </w:tc>
      </w:tr>
      <w:tr w:rsidR="00C737A4" w:rsidRPr="00C737A4" w:rsidTr="00C737A4">
        <w:trPr>
          <w:trHeight w:val="1284"/>
        </w:trPr>
        <w:tc>
          <w:tcPr>
            <w:tcW w:w="503" w:type="dxa"/>
            <w:tcBorders>
              <w:top w:val="nil"/>
              <w:left w:val="single" w:sz="4" w:space="0" w:color="auto"/>
              <w:bottom w:val="single" w:sz="4" w:space="0" w:color="auto"/>
              <w:right w:val="single" w:sz="4" w:space="0" w:color="auto"/>
            </w:tcBorders>
            <w:shd w:val="clear" w:color="auto" w:fill="auto"/>
            <w:noWrap/>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w:t>
            </w:r>
          </w:p>
        </w:tc>
        <w:tc>
          <w:tcPr>
            <w:tcW w:w="4049" w:type="dxa"/>
            <w:tcBorders>
              <w:top w:val="nil"/>
              <w:left w:val="nil"/>
              <w:bottom w:val="single" w:sz="4" w:space="0" w:color="auto"/>
              <w:right w:val="single" w:sz="4" w:space="0" w:color="auto"/>
            </w:tcBorders>
            <w:shd w:val="clear" w:color="000000" w:fill="FFFFFF"/>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1134" w:type="dxa"/>
            <w:tcBorders>
              <w:top w:val="nil"/>
              <w:left w:val="nil"/>
              <w:bottom w:val="single" w:sz="4" w:space="0" w:color="auto"/>
              <w:right w:val="single" w:sz="4" w:space="0" w:color="auto"/>
            </w:tcBorders>
            <w:shd w:val="clear" w:color="000000" w:fill="FFFFFF"/>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993" w:type="dxa"/>
            <w:tcBorders>
              <w:top w:val="nil"/>
              <w:left w:val="nil"/>
              <w:bottom w:val="single" w:sz="4" w:space="0" w:color="auto"/>
              <w:right w:val="single" w:sz="4" w:space="0" w:color="auto"/>
            </w:tcBorders>
            <w:shd w:val="clear" w:color="000000" w:fill="FFFFFF"/>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c>
          <w:tcPr>
            <w:tcW w:w="2693" w:type="dxa"/>
            <w:tcBorders>
              <w:top w:val="nil"/>
              <w:left w:val="nil"/>
              <w:bottom w:val="single" w:sz="4" w:space="0" w:color="auto"/>
              <w:right w:val="single" w:sz="4" w:space="0" w:color="auto"/>
            </w:tcBorders>
            <w:shd w:val="clear" w:color="000000" w:fill="FFFFFF"/>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1,0</w:t>
            </w:r>
          </w:p>
        </w:tc>
      </w:tr>
      <w:tr w:rsidR="00C737A4" w:rsidRPr="00C737A4" w:rsidTr="00C737A4">
        <w:trPr>
          <w:trHeight w:val="312"/>
        </w:trPr>
        <w:tc>
          <w:tcPr>
            <w:tcW w:w="503" w:type="dxa"/>
            <w:tcBorders>
              <w:top w:val="nil"/>
              <w:left w:val="single" w:sz="4" w:space="0" w:color="auto"/>
              <w:bottom w:val="single" w:sz="4" w:space="0" w:color="auto"/>
              <w:right w:val="single" w:sz="4" w:space="0" w:color="auto"/>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4049"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ИТОГО:</w:t>
            </w:r>
          </w:p>
        </w:tc>
        <w:tc>
          <w:tcPr>
            <w:tcW w:w="1134"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918,0</w:t>
            </w:r>
          </w:p>
        </w:tc>
        <w:tc>
          <w:tcPr>
            <w:tcW w:w="9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918,0</w:t>
            </w:r>
          </w:p>
        </w:tc>
        <w:tc>
          <w:tcPr>
            <w:tcW w:w="2693" w:type="dxa"/>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918,0</w:t>
            </w:r>
          </w:p>
        </w:tc>
      </w:tr>
    </w:tbl>
    <w:p w:rsidR="00C737A4" w:rsidRPr="00C737A4" w:rsidRDefault="00C737A4" w:rsidP="001531CC">
      <w:pPr>
        <w:spacing w:after="0" w:line="240" w:lineRule="auto"/>
        <w:rPr>
          <w:rFonts w:ascii="Times New Roman" w:hAnsi="Times New Roman" w:cs="Times New Roman"/>
          <w:sz w:val="18"/>
          <w:szCs w:val="18"/>
        </w:rPr>
      </w:pPr>
    </w:p>
    <w:tbl>
      <w:tblPr>
        <w:tblW w:w="0" w:type="auto"/>
        <w:tblInd w:w="92" w:type="dxa"/>
        <w:tblLook w:val="04A0"/>
      </w:tblPr>
      <w:tblGrid>
        <w:gridCol w:w="3082"/>
        <w:gridCol w:w="631"/>
        <w:gridCol w:w="1488"/>
        <w:gridCol w:w="629"/>
        <w:gridCol w:w="1544"/>
        <w:gridCol w:w="629"/>
        <w:gridCol w:w="1477"/>
      </w:tblGrid>
      <w:tr w:rsidR="00C737A4" w:rsidRPr="00C737A4" w:rsidTr="00C737A4">
        <w:trPr>
          <w:trHeight w:val="288"/>
        </w:trPr>
        <w:tc>
          <w:tcPr>
            <w:tcW w:w="0" w:type="auto"/>
            <w:gridSpan w:val="7"/>
            <w:tcBorders>
              <w:top w:val="nil"/>
              <w:left w:val="nil"/>
              <w:bottom w:val="nil"/>
              <w:right w:val="nil"/>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p>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p>
          <w:p w:rsidR="00C737A4" w:rsidRPr="00C737A4" w:rsidRDefault="00C737A4" w:rsidP="001531CC">
            <w:pPr>
              <w:spacing w:after="0" w:line="240" w:lineRule="auto"/>
              <w:ind w:firstLine="6300"/>
              <w:jc w:val="right"/>
              <w:rPr>
                <w:rFonts w:ascii="Times New Roman" w:hAnsi="Times New Roman" w:cs="Times New Roman"/>
                <w:sz w:val="18"/>
                <w:szCs w:val="18"/>
              </w:rPr>
            </w:pPr>
            <w:r w:rsidRPr="00C737A4">
              <w:rPr>
                <w:rFonts w:ascii="Times New Roman" w:hAnsi="Times New Roman" w:cs="Times New Roman"/>
                <w:sz w:val="18"/>
                <w:szCs w:val="18"/>
              </w:rPr>
              <w:t>Приложение № 8</w:t>
            </w:r>
          </w:p>
          <w:p w:rsidR="00C737A4" w:rsidRPr="00C737A4" w:rsidRDefault="00C737A4" w:rsidP="001531CC">
            <w:pPr>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 xml:space="preserve">к бюджету муниципального образования </w:t>
            </w:r>
          </w:p>
          <w:p w:rsidR="00C737A4" w:rsidRPr="00C737A4" w:rsidRDefault="00C737A4" w:rsidP="001531CC">
            <w:pPr>
              <w:tabs>
                <w:tab w:val="left" w:pos="8640"/>
              </w:tabs>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 xml:space="preserve">Новоюласенский сельсовет Красногвардейский район </w:t>
            </w:r>
          </w:p>
          <w:p w:rsidR="00C737A4" w:rsidRPr="00C737A4" w:rsidRDefault="00C737A4" w:rsidP="001531CC">
            <w:pPr>
              <w:tabs>
                <w:tab w:val="left" w:pos="8640"/>
              </w:tabs>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на 2025 год и на плановый период 2026 и 2027 годов</w:t>
            </w:r>
          </w:p>
          <w:p w:rsidR="00C737A4" w:rsidRPr="00C737A4" w:rsidRDefault="00C737A4" w:rsidP="001531CC">
            <w:pPr>
              <w:tabs>
                <w:tab w:val="left" w:pos="8640"/>
              </w:tabs>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№35/2 от 23.12.2024 г</w:t>
            </w:r>
          </w:p>
          <w:p w:rsidR="00C737A4" w:rsidRPr="00C737A4" w:rsidRDefault="00C737A4" w:rsidP="001531CC">
            <w:pPr>
              <w:pStyle w:val="a6"/>
              <w:shd w:val="clear" w:color="auto" w:fill="FFFFFF"/>
              <w:spacing w:before="0" w:beforeAutospacing="0" w:after="0" w:afterAutospacing="0"/>
              <w:jc w:val="center"/>
              <w:rPr>
                <w:b/>
                <w:bCs/>
                <w:color w:val="000000"/>
                <w:sz w:val="18"/>
                <w:szCs w:val="18"/>
              </w:rPr>
            </w:pPr>
          </w:p>
          <w:p w:rsidR="00C737A4" w:rsidRPr="00C737A4" w:rsidRDefault="00C737A4" w:rsidP="001531CC">
            <w:pPr>
              <w:spacing w:after="0" w:line="240" w:lineRule="auto"/>
              <w:jc w:val="center"/>
              <w:rPr>
                <w:rFonts w:ascii="Times New Roman" w:eastAsia="Times New Roman" w:hAnsi="Times New Roman" w:cs="Times New Roman"/>
                <w:sz w:val="18"/>
                <w:szCs w:val="18"/>
                <w:lang w:eastAsia="ar-SA"/>
              </w:rPr>
            </w:pPr>
            <w:r w:rsidRPr="00C737A4">
              <w:rPr>
                <w:rFonts w:ascii="Times New Roman" w:eastAsia="Times New Roman" w:hAnsi="Times New Roman" w:cs="Times New Roman"/>
                <w:sz w:val="18"/>
                <w:szCs w:val="18"/>
                <w:lang w:eastAsia="ar-SA"/>
              </w:rPr>
              <w:t>Порядок</w:t>
            </w:r>
          </w:p>
          <w:p w:rsidR="00C737A4" w:rsidRPr="00C737A4" w:rsidRDefault="00C737A4" w:rsidP="001531CC">
            <w:pPr>
              <w:pStyle w:val="a6"/>
              <w:shd w:val="clear" w:color="auto" w:fill="FFFFFF"/>
              <w:spacing w:before="0" w:beforeAutospacing="0" w:after="0" w:afterAutospacing="0"/>
              <w:jc w:val="center"/>
              <w:rPr>
                <w:sz w:val="18"/>
                <w:szCs w:val="18"/>
                <w:lang w:eastAsia="ar-SA"/>
              </w:rPr>
            </w:pPr>
            <w:r w:rsidRPr="00C737A4">
              <w:rPr>
                <w:sz w:val="18"/>
                <w:szCs w:val="18"/>
                <w:lang w:eastAsia="ar-SA"/>
              </w:rPr>
              <w:t>предоставления иных межбюджетных трансфертов бюджету муниципального образования Красногвардейский район Оренбургской области</w:t>
            </w:r>
          </w:p>
          <w:p w:rsidR="00C737A4" w:rsidRPr="00C737A4" w:rsidRDefault="00C737A4" w:rsidP="001531CC">
            <w:pPr>
              <w:pStyle w:val="a6"/>
              <w:shd w:val="clear" w:color="auto" w:fill="FFFFFF"/>
              <w:spacing w:before="0" w:beforeAutospacing="0" w:after="0" w:afterAutospacing="0"/>
              <w:jc w:val="center"/>
              <w:rPr>
                <w:b/>
                <w:bCs/>
                <w:color w:val="000000"/>
                <w:sz w:val="18"/>
                <w:szCs w:val="18"/>
              </w:rPr>
            </w:pPr>
          </w:p>
          <w:p w:rsidR="00C737A4" w:rsidRPr="00C737A4" w:rsidRDefault="00C737A4" w:rsidP="001531CC">
            <w:pPr>
              <w:pStyle w:val="a6"/>
              <w:shd w:val="clear" w:color="auto" w:fill="FFFFFF"/>
              <w:spacing w:before="0" w:beforeAutospacing="0" w:after="0" w:afterAutospacing="0"/>
              <w:ind w:firstLine="708"/>
              <w:jc w:val="both"/>
              <w:rPr>
                <w:sz w:val="18"/>
                <w:szCs w:val="18"/>
              </w:rPr>
            </w:pPr>
            <w:r w:rsidRPr="00C737A4">
              <w:rPr>
                <w:sz w:val="18"/>
                <w:szCs w:val="18"/>
              </w:rPr>
              <w:t xml:space="preserve">Настоящий Порядок определяет механизм и условия предоставления </w:t>
            </w:r>
            <w:r w:rsidRPr="00C737A4">
              <w:rPr>
                <w:sz w:val="18"/>
                <w:szCs w:val="18"/>
                <w:lang w:eastAsia="ar-SA"/>
              </w:rPr>
              <w:t>иных межбюджетных трансфертов</w:t>
            </w:r>
            <w:r w:rsidRPr="00C737A4">
              <w:rPr>
                <w:sz w:val="18"/>
                <w:szCs w:val="18"/>
              </w:rPr>
              <w:t xml:space="preserve"> (далее – </w:t>
            </w:r>
            <w:r w:rsidRPr="00C737A4">
              <w:rPr>
                <w:sz w:val="18"/>
                <w:szCs w:val="18"/>
                <w:lang w:eastAsia="ar-SA"/>
              </w:rPr>
              <w:t>межбюджетные трансферты</w:t>
            </w:r>
            <w:r w:rsidRPr="00C737A4">
              <w:rPr>
                <w:sz w:val="18"/>
                <w:szCs w:val="18"/>
              </w:rPr>
              <w:t>) для осуществления органами местного самоуправления района, переданных полномочий (части полномочий) по решению вопросов местного значения сельских поселений.</w:t>
            </w:r>
          </w:p>
          <w:p w:rsidR="00C737A4" w:rsidRPr="00C737A4" w:rsidRDefault="00C737A4" w:rsidP="001531CC">
            <w:pPr>
              <w:pStyle w:val="a6"/>
              <w:shd w:val="clear" w:color="auto" w:fill="FFFFFF"/>
              <w:spacing w:before="0" w:beforeAutospacing="0" w:after="0" w:afterAutospacing="0"/>
              <w:ind w:firstLine="708"/>
              <w:jc w:val="both"/>
              <w:rPr>
                <w:sz w:val="18"/>
                <w:szCs w:val="18"/>
              </w:rPr>
            </w:pPr>
            <w:r w:rsidRPr="00C737A4">
              <w:rPr>
                <w:color w:val="000000"/>
                <w:sz w:val="18"/>
                <w:szCs w:val="18"/>
              </w:rPr>
              <w:t xml:space="preserve">Предоставление </w:t>
            </w:r>
            <w:r w:rsidRPr="00C737A4">
              <w:rPr>
                <w:sz w:val="18"/>
                <w:szCs w:val="18"/>
                <w:lang w:eastAsia="ar-SA"/>
              </w:rPr>
              <w:t>межбюджетных трансфертов</w:t>
            </w:r>
            <w:r w:rsidRPr="00C737A4">
              <w:rPr>
                <w:color w:val="000000"/>
                <w:sz w:val="18"/>
                <w:szCs w:val="18"/>
              </w:rPr>
              <w:t xml:space="preserve"> муниципальному образованию Красногвардейский район осуществляется на основании соглашения</w:t>
            </w:r>
            <w:r w:rsidRPr="00C737A4">
              <w:rPr>
                <w:sz w:val="18"/>
                <w:szCs w:val="18"/>
              </w:rPr>
              <w:t>,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w:t>
            </w:r>
          </w:p>
          <w:p w:rsidR="00C737A4" w:rsidRPr="00C737A4" w:rsidRDefault="00C737A4" w:rsidP="001531CC">
            <w:pPr>
              <w:pStyle w:val="a6"/>
              <w:shd w:val="clear" w:color="auto" w:fill="FFFFFF"/>
              <w:spacing w:before="0" w:beforeAutospacing="0" w:after="0" w:afterAutospacing="0"/>
              <w:ind w:firstLine="708"/>
              <w:jc w:val="both"/>
              <w:rPr>
                <w:b/>
                <w:bCs/>
                <w:color w:val="000000"/>
                <w:sz w:val="18"/>
                <w:szCs w:val="18"/>
              </w:rPr>
            </w:pPr>
          </w:p>
          <w:p w:rsidR="00C737A4" w:rsidRPr="00C737A4" w:rsidRDefault="00C737A4" w:rsidP="001531CC">
            <w:pPr>
              <w:pStyle w:val="a6"/>
              <w:shd w:val="clear" w:color="auto" w:fill="FFFFFF"/>
              <w:spacing w:before="0" w:beforeAutospacing="0" w:after="0" w:afterAutospacing="0"/>
              <w:ind w:firstLine="708"/>
              <w:jc w:val="center"/>
              <w:rPr>
                <w:color w:val="000000"/>
                <w:sz w:val="18"/>
                <w:szCs w:val="18"/>
              </w:rPr>
            </w:pPr>
            <w:r w:rsidRPr="00C737A4">
              <w:rPr>
                <w:b/>
                <w:bCs/>
                <w:color w:val="000000"/>
                <w:sz w:val="18"/>
                <w:szCs w:val="18"/>
              </w:rPr>
              <w:t>1.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w:t>
            </w:r>
          </w:p>
          <w:p w:rsidR="00C737A4" w:rsidRPr="00C737A4" w:rsidRDefault="00C737A4" w:rsidP="001531CC">
            <w:pPr>
              <w:pStyle w:val="consplusnonformatmailrucssattributepostfix"/>
              <w:shd w:val="clear" w:color="auto" w:fill="FFFFFF"/>
              <w:spacing w:before="0" w:beforeAutospacing="0" w:after="0" w:afterAutospacing="0"/>
              <w:jc w:val="both"/>
              <w:rPr>
                <w:color w:val="000000"/>
                <w:sz w:val="18"/>
                <w:szCs w:val="18"/>
              </w:rPr>
            </w:pPr>
            <w:r w:rsidRPr="00C737A4">
              <w:rPr>
                <w:color w:val="000000"/>
                <w:sz w:val="18"/>
                <w:szCs w:val="18"/>
              </w:rPr>
              <w:t xml:space="preserve">      Настоящая Методика определяет расчет   объема межбюджетного трансферта, предоставляемого бюджету </w:t>
            </w:r>
            <w:r w:rsidRPr="00C737A4">
              <w:rPr>
                <w:color w:val="000000"/>
                <w:sz w:val="18"/>
                <w:szCs w:val="18"/>
              </w:rPr>
              <w:lastRenderedPageBreak/>
              <w:t xml:space="preserve">муниципального образования Красногвардейский район из бюджета поселения на выполнение переданных полномочий по </w:t>
            </w:r>
            <w:r w:rsidRPr="00C737A4">
              <w:rPr>
                <w:bCs/>
                <w:color w:val="000000"/>
                <w:sz w:val="18"/>
                <w:szCs w:val="18"/>
              </w:rPr>
              <w:t xml:space="preserve">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 </w:t>
            </w:r>
          </w:p>
          <w:p w:rsidR="00C737A4" w:rsidRPr="00C737A4" w:rsidRDefault="00C737A4" w:rsidP="001531CC">
            <w:pPr>
              <w:pStyle w:val="a6"/>
              <w:shd w:val="clear" w:color="auto" w:fill="FFFFFF"/>
              <w:spacing w:before="0" w:beforeAutospacing="0" w:after="0" w:afterAutospacing="0"/>
              <w:ind w:firstLine="709"/>
              <w:jc w:val="both"/>
              <w:rPr>
                <w:color w:val="000000"/>
                <w:sz w:val="18"/>
                <w:szCs w:val="18"/>
              </w:rPr>
            </w:pPr>
            <w:r w:rsidRPr="00C737A4">
              <w:rPr>
                <w:color w:val="000000"/>
                <w:sz w:val="18"/>
                <w:szCs w:val="18"/>
              </w:rPr>
              <w:t xml:space="preserve">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C737A4" w:rsidRPr="00C737A4" w:rsidRDefault="00C737A4" w:rsidP="001531CC">
            <w:pPr>
              <w:pStyle w:val="consplusnonformatmailrucssattributepostfix"/>
              <w:shd w:val="clear" w:color="auto" w:fill="FFFFFF"/>
              <w:spacing w:before="0" w:beforeAutospacing="0" w:after="0" w:afterAutospacing="0"/>
              <w:jc w:val="center"/>
              <w:rPr>
                <w:color w:val="000000"/>
                <w:sz w:val="18"/>
                <w:szCs w:val="18"/>
              </w:rPr>
            </w:pPr>
            <w:r w:rsidRPr="00C737A4">
              <w:rPr>
                <w:color w:val="000000"/>
                <w:sz w:val="18"/>
                <w:szCs w:val="18"/>
              </w:rPr>
              <w:t>С</w:t>
            </w:r>
            <w:r w:rsidRPr="00C737A4">
              <w:rPr>
                <w:color w:val="000000"/>
                <w:sz w:val="18"/>
                <w:szCs w:val="18"/>
                <w:lang w:val="en-US"/>
              </w:rPr>
              <w:t>i</w:t>
            </w:r>
            <w:r w:rsidRPr="00C737A4">
              <w:rPr>
                <w:color w:val="000000"/>
                <w:sz w:val="18"/>
                <w:szCs w:val="18"/>
              </w:rPr>
              <w:t> = ((СрЗ/П*Ст1+30,2%)*12 месяцев) + ((МРОТ*Ст2+30,2%)*12 месяцев)  где:</w:t>
            </w:r>
          </w:p>
          <w:p w:rsidR="00C737A4" w:rsidRPr="00C737A4" w:rsidRDefault="00C737A4" w:rsidP="001531CC">
            <w:pPr>
              <w:pStyle w:val="consplusnormalmailrucssattributepostfix"/>
              <w:shd w:val="clear" w:color="auto" w:fill="FFFFFF"/>
              <w:spacing w:before="0" w:beforeAutospacing="0" w:after="0" w:afterAutospacing="0"/>
              <w:ind w:firstLine="708"/>
              <w:jc w:val="both"/>
              <w:rPr>
                <w:color w:val="000000"/>
                <w:sz w:val="18"/>
                <w:szCs w:val="18"/>
              </w:rPr>
            </w:pPr>
            <w:r w:rsidRPr="00C737A4">
              <w:rPr>
                <w:b/>
                <w:color w:val="000000"/>
                <w:sz w:val="18"/>
                <w:szCs w:val="18"/>
              </w:rPr>
              <w:t>С</w:t>
            </w:r>
            <w:r w:rsidRPr="00C737A4">
              <w:rPr>
                <w:b/>
                <w:color w:val="000000"/>
                <w:sz w:val="18"/>
                <w:szCs w:val="18"/>
                <w:lang w:val="en-US"/>
              </w:rPr>
              <w:t>i</w:t>
            </w:r>
            <w:r w:rsidRPr="00C737A4">
              <w:rPr>
                <w:color w:val="000000"/>
                <w:sz w:val="18"/>
                <w:szCs w:val="18"/>
              </w:rPr>
              <w:t xml:space="preserve">   –   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w:t>
            </w:r>
          </w:p>
          <w:p w:rsidR="00C737A4" w:rsidRPr="00C737A4" w:rsidRDefault="00C737A4" w:rsidP="001531CC">
            <w:pPr>
              <w:pStyle w:val="consplusnormalmailrucssattributepostfix"/>
              <w:shd w:val="clear" w:color="auto" w:fill="FFFFFF"/>
              <w:spacing w:before="0" w:beforeAutospacing="0" w:after="0" w:afterAutospacing="0"/>
              <w:ind w:firstLine="709"/>
              <w:jc w:val="both"/>
              <w:rPr>
                <w:color w:val="000000"/>
                <w:sz w:val="18"/>
                <w:szCs w:val="18"/>
              </w:rPr>
            </w:pPr>
            <w:r w:rsidRPr="00C737A4">
              <w:rPr>
                <w:b/>
                <w:color w:val="000000"/>
                <w:sz w:val="18"/>
                <w:szCs w:val="18"/>
              </w:rPr>
              <w:t>СрЗ/П</w:t>
            </w:r>
            <w:r w:rsidRPr="00C737A4">
              <w:rPr>
                <w:color w:val="000000"/>
                <w:sz w:val="18"/>
                <w:szCs w:val="18"/>
              </w:rPr>
              <w:t> – среднемесячная заработная плата работников учреждений культуры.</w:t>
            </w:r>
          </w:p>
          <w:p w:rsidR="00C737A4" w:rsidRPr="00C737A4" w:rsidRDefault="00C737A4" w:rsidP="001531CC">
            <w:pPr>
              <w:pStyle w:val="consplusnormalmailrucssattributepostfix"/>
              <w:shd w:val="clear" w:color="auto" w:fill="FFFFFF"/>
              <w:spacing w:before="0" w:beforeAutospacing="0" w:after="0" w:afterAutospacing="0"/>
              <w:ind w:firstLine="709"/>
              <w:jc w:val="center"/>
              <w:rPr>
                <w:color w:val="000000"/>
                <w:sz w:val="18"/>
                <w:szCs w:val="18"/>
              </w:rPr>
            </w:pPr>
            <w:r w:rsidRPr="00C737A4">
              <w:rPr>
                <w:color w:val="000000"/>
                <w:sz w:val="18"/>
                <w:szCs w:val="18"/>
              </w:rPr>
              <w:t>СрЗ/П =Ср эк *Пр%</w:t>
            </w:r>
          </w:p>
          <w:p w:rsidR="00C737A4" w:rsidRPr="00C737A4" w:rsidRDefault="00C737A4" w:rsidP="001531CC">
            <w:pPr>
              <w:pStyle w:val="consplusnormalmailrucssattributepostfix"/>
              <w:shd w:val="clear" w:color="auto" w:fill="FFFFFF"/>
              <w:spacing w:before="0" w:beforeAutospacing="0" w:after="0" w:afterAutospacing="0"/>
              <w:ind w:firstLine="708"/>
              <w:rPr>
                <w:color w:val="000000"/>
                <w:sz w:val="18"/>
                <w:szCs w:val="18"/>
              </w:rPr>
            </w:pPr>
            <w:r w:rsidRPr="00C737A4">
              <w:rPr>
                <w:b/>
                <w:color w:val="000000"/>
                <w:sz w:val="18"/>
                <w:szCs w:val="18"/>
              </w:rPr>
              <w:t>Ср эк</w:t>
            </w:r>
            <w:r w:rsidRPr="00C737A4">
              <w:rPr>
                <w:color w:val="000000"/>
                <w:sz w:val="18"/>
                <w:szCs w:val="18"/>
              </w:rPr>
              <w:t>- среднемесячная заработная плата по экономики в Оренбургской области.</w:t>
            </w:r>
          </w:p>
          <w:p w:rsidR="00C737A4" w:rsidRPr="00C737A4" w:rsidRDefault="00C737A4" w:rsidP="001531CC">
            <w:pPr>
              <w:pStyle w:val="consplusnormalmailrucssattributepostfix"/>
              <w:shd w:val="clear" w:color="auto" w:fill="FFFFFF"/>
              <w:spacing w:before="0" w:beforeAutospacing="0" w:after="0" w:afterAutospacing="0"/>
              <w:ind w:firstLine="709"/>
              <w:jc w:val="both"/>
              <w:rPr>
                <w:color w:val="FF0000"/>
                <w:sz w:val="18"/>
                <w:szCs w:val="18"/>
              </w:rPr>
            </w:pPr>
            <w:r w:rsidRPr="00C737A4">
              <w:rPr>
                <w:b/>
                <w:color w:val="000000"/>
                <w:sz w:val="18"/>
                <w:szCs w:val="18"/>
              </w:rPr>
              <w:t xml:space="preserve">Пр </w:t>
            </w:r>
            <w:r w:rsidRPr="00C737A4">
              <w:rPr>
                <w:color w:val="000000"/>
                <w:sz w:val="18"/>
                <w:szCs w:val="18"/>
              </w:rPr>
              <w:t xml:space="preserve">–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 устанавливаемой соглашением </w:t>
            </w:r>
            <w:r w:rsidRPr="00C737A4">
              <w:rPr>
                <w:sz w:val="18"/>
                <w:szCs w:val="18"/>
              </w:rPr>
              <w:t>о мерах по обеспечению устойчивого социально-экономического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w:t>
            </w:r>
          </w:p>
          <w:p w:rsidR="00C737A4" w:rsidRPr="00C737A4" w:rsidRDefault="00C737A4" w:rsidP="001531CC">
            <w:pPr>
              <w:pStyle w:val="consplusnormalmailrucssattributepostfix"/>
              <w:shd w:val="clear" w:color="auto" w:fill="FFFFFF"/>
              <w:spacing w:before="0" w:beforeAutospacing="0" w:after="0" w:afterAutospacing="0"/>
              <w:ind w:firstLine="709"/>
              <w:jc w:val="both"/>
              <w:rPr>
                <w:color w:val="000000"/>
                <w:sz w:val="18"/>
                <w:szCs w:val="18"/>
              </w:rPr>
            </w:pPr>
            <w:r w:rsidRPr="00C737A4">
              <w:rPr>
                <w:b/>
                <w:color w:val="000000"/>
                <w:sz w:val="18"/>
                <w:szCs w:val="18"/>
              </w:rPr>
              <w:t xml:space="preserve">Ст1 </w:t>
            </w:r>
            <w:r w:rsidRPr="00C737A4">
              <w:rPr>
                <w:color w:val="000000"/>
                <w:sz w:val="18"/>
                <w:szCs w:val="18"/>
              </w:rPr>
              <w:t xml:space="preserve">– количество ставок работников культуры;          </w:t>
            </w:r>
          </w:p>
          <w:p w:rsidR="00C737A4" w:rsidRPr="00C737A4" w:rsidRDefault="00C737A4" w:rsidP="001531CC">
            <w:pPr>
              <w:pStyle w:val="consplusnormalmailrucssattributepostfix"/>
              <w:shd w:val="clear" w:color="auto" w:fill="FFFFFF"/>
              <w:spacing w:before="0" w:beforeAutospacing="0" w:after="0" w:afterAutospacing="0"/>
              <w:jc w:val="both"/>
              <w:rPr>
                <w:b/>
                <w:color w:val="000000"/>
                <w:sz w:val="18"/>
                <w:szCs w:val="18"/>
              </w:rPr>
            </w:pPr>
            <w:r w:rsidRPr="00C737A4">
              <w:rPr>
                <w:color w:val="000000"/>
                <w:sz w:val="18"/>
                <w:szCs w:val="18"/>
              </w:rPr>
              <w:t xml:space="preserve">           </w:t>
            </w:r>
            <w:r w:rsidRPr="00C737A4">
              <w:rPr>
                <w:b/>
                <w:color w:val="000000"/>
                <w:sz w:val="18"/>
                <w:szCs w:val="18"/>
              </w:rPr>
              <w:t>МРОТ</w:t>
            </w:r>
            <w:r w:rsidRPr="00C737A4">
              <w:rPr>
                <w:color w:val="000000"/>
                <w:sz w:val="18"/>
                <w:szCs w:val="18"/>
              </w:rPr>
              <w:t>– минимальный размер оплаты труда;</w:t>
            </w:r>
          </w:p>
          <w:p w:rsidR="00C737A4" w:rsidRPr="00C737A4" w:rsidRDefault="00C737A4" w:rsidP="001531CC">
            <w:pPr>
              <w:pStyle w:val="consplusnormalmailrucssattributepostfix"/>
              <w:shd w:val="clear" w:color="auto" w:fill="FFFFFF"/>
              <w:spacing w:before="0" w:beforeAutospacing="0" w:after="0" w:afterAutospacing="0"/>
              <w:jc w:val="both"/>
              <w:rPr>
                <w:b/>
                <w:color w:val="000000"/>
                <w:sz w:val="18"/>
                <w:szCs w:val="18"/>
              </w:rPr>
            </w:pPr>
            <w:r w:rsidRPr="00C737A4">
              <w:rPr>
                <w:b/>
                <w:color w:val="000000"/>
                <w:sz w:val="18"/>
                <w:szCs w:val="18"/>
              </w:rPr>
              <w:t xml:space="preserve">           Ст2 </w:t>
            </w:r>
            <w:r w:rsidRPr="00C737A4">
              <w:rPr>
                <w:color w:val="000000"/>
                <w:sz w:val="18"/>
                <w:szCs w:val="18"/>
              </w:rPr>
              <w:t>– количество ставок технического (обслуживающего) персонала.</w:t>
            </w:r>
          </w:p>
          <w:p w:rsidR="00C737A4" w:rsidRPr="00C737A4" w:rsidRDefault="00C737A4" w:rsidP="001531CC">
            <w:pPr>
              <w:pStyle w:val="a6"/>
              <w:shd w:val="clear" w:color="auto" w:fill="FFFFFF"/>
              <w:spacing w:before="0" w:beforeAutospacing="0" w:after="0" w:afterAutospacing="0"/>
              <w:ind w:firstLine="709"/>
              <w:jc w:val="both"/>
              <w:rPr>
                <w:color w:val="000000"/>
                <w:sz w:val="18"/>
                <w:szCs w:val="18"/>
              </w:rPr>
            </w:pPr>
          </w:p>
          <w:p w:rsidR="00C737A4" w:rsidRPr="00C737A4" w:rsidRDefault="00C737A4" w:rsidP="001531CC">
            <w:pPr>
              <w:pStyle w:val="a6"/>
              <w:shd w:val="clear" w:color="auto" w:fill="FFFFFF"/>
              <w:spacing w:before="0" w:beforeAutospacing="0" w:after="0" w:afterAutospacing="0"/>
              <w:ind w:firstLine="709"/>
              <w:jc w:val="both"/>
              <w:rPr>
                <w:color w:val="000000"/>
                <w:sz w:val="18"/>
                <w:szCs w:val="18"/>
              </w:rPr>
            </w:pPr>
            <w:r w:rsidRPr="00C737A4">
              <w:rPr>
                <w:color w:val="000000"/>
                <w:sz w:val="18"/>
                <w:szCs w:val="18"/>
              </w:rPr>
              <w:t>Размер межбюджетного трансферта устанавливается в тысячах рублей с одним десятичным знаком после запятой.</w:t>
            </w:r>
          </w:p>
          <w:p w:rsidR="00C737A4" w:rsidRPr="00C737A4" w:rsidRDefault="00C737A4" w:rsidP="001531CC">
            <w:pPr>
              <w:pStyle w:val="msonormalmailrucssattributepostfix"/>
              <w:spacing w:before="0" w:beforeAutospacing="0" w:after="0" w:afterAutospacing="0"/>
              <w:ind w:firstLine="708"/>
              <w:jc w:val="center"/>
              <w:rPr>
                <w:b/>
                <w:bCs/>
                <w:color w:val="000000"/>
                <w:sz w:val="18"/>
                <w:szCs w:val="18"/>
              </w:rPr>
            </w:pPr>
            <w:r w:rsidRPr="00C737A4">
              <w:rPr>
                <w:b/>
                <w:bCs/>
                <w:color w:val="000000"/>
                <w:sz w:val="18"/>
                <w:szCs w:val="18"/>
              </w:rPr>
              <w:t xml:space="preserve">2. Методика расчета объема межбюджетных трансфертов в части </w:t>
            </w:r>
          </w:p>
          <w:p w:rsidR="00C737A4" w:rsidRPr="00C737A4" w:rsidRDefault="00C737A4" w:rsidP="001531CC">
            <w:pPr>
              <w:pStyle w:val="msonormalmailrucssattributepostfix"/>
              <w:spacing w:before="0" w:beforeAutospacing="0" w:after="0" w:afterAutospacing="0"/>
              <w:ind w:firstLine="708"/>
              <w:jc w:val="center"/>
              <w:rPr>
                <w:b/>
                <w:color w:val="000000"/>
                <w:sz w:val="18"/>
                <w:szCs w:val="18"/>
              </w:rPr>
            </w:pPr>
            <w:r w:rsidRPr="00C737A4">
              <w:rPr>
                <w:b/>
                <w:bCs/>
                <w:color w:val="000000"/>
                <w:sz w:val="18"/>
                <w:szCs w:val="18"/>
              </w:rPr>
              <w:t xml:space="preserve">переданных полномочий по </w:t>
            </w:r>
            <w:r w:rsidRPr="00C737A4">
              <w:rPr>
                <w:b/>
                <w:sz w:val="18"/>
                <w:szCs w:val="18"/>
              </w:rPr>
              <w:t>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C737A4">
              <w:rPr>
                <w:b/>
                <w:bCs/>
                <w:color w:val="000000"/>
                <w:sz w:val="18"/>
                <w:szCs w:val="18"/>
              </w:rPr>
              <w:t>.</w:t>
            </w:r>
          </w:p>
          <w:p w:rsidR="00C737A4" w:rsidRPr="00C737A4" w:rsidRDefault="00C737A4" w:rsidP="001531CC">
            <w:pPr>
              <w:pStyle w:val="consplusnonformatmailrucssattributepostfix"/>
              <w:shd w:val="clear" w:color="auto" w:fill="FFFFFF"/>
              <w:spacing w:before="0" w:beforeAutospacing="0" w:after="0" w:afterAutospacing="0"/>
              <w:ind w:firstLine="708"/>
              <w:jc w:val="both"/>
              <w:rPr>
                <w:color w:val="000000"/>
                <w:sz w:val="18"/>
                <w:szCs w:val="18"/>
              </w:rPr>
            </w:pPr>
            <w:r w:rsidRPr="00C737A4">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C737A4">
              <w:rPr>
                <w:sz w:val="18"/>
                <w:szCs w:val="18"/>
              </w:rPr>
              <w:t>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C737A4">
              <w:rPr>
                <w:bCs/>
                <w:color w:val="000000"/>
                <w:sz w:val="18"/>
                <w:szCs w:val="18"/>
              </w:rPr>
              <w:t xml:space="preserve">. </w:t>
            </w:r>
          </w:p>
          <w:p w:rsidR="00C737A4" w:rsidRPr="00C737A4" w:rsidRDefault="00C737A4" w:rsidP="001531CC">
            <w:pPr>
              <w:pStyle w:val="a6"/>
              <w:shd w:val="clear" w:color="auto" w:fill="FFFFFF"/>
              <w:spacing w:before="0" w:beforeAutospacing="0" w:after="0" w:afterAutospacing="0"/>
              <w:ind w:firstLine="709"/>
              <w:jc w:val="both"/>
              <w:rPr>
                <w:color w:val="000000"/>
                <w:sz w:val="18"/>
                <w:szCs w:val="18"/>
              </w:rPr>
            </w:pPr>
            <w:r w:rsidRPr="00C737A4">
              <w:rPr>
                <w:color w:val="000000"/>
                <w:sz w:val="18"/>
                <w:szCs w:val="18"/>
              </w:rPr>
              <w:t xml:space="preserve">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C737A4" w:rsidRPr="00C737A4" w:rsidRDefault="00C737A4" w:rsidP="001531CC">
            <w:pPr>
              <w:pStyle w:val="consplusnonformatmailrucssattributepostfix"/>
              <w:shd w:val="clear" w:color="auto" w:fill="FFFFFF"/>
              <w:spacing w:before="0" w:beforeAutospacing="0" w:after="0" w:afterAutospacing="0"/>
              <w:jc w:val="center"/>
              <w:rPr>
                <w:color w:val="000000"/>
                <w:sz w:val="18"/>
                <w:szCs w:val="18"/>
              </w:rPr>
            </w:pPr>
            <w:r w:rsidRPr="00C737A4">
              <w:rPr>
                <w:color w:val="000000"/>
                <w:sz w:val="18"/>
                <w:szCs w:val="18"/>
              </w:rPr>
              <w:t>С </w:t>
            </w:r>
            <w:r w:rsidRPr="00C737A4">
              <w:rPr>
                <w:color w:val="000000"/>
                <w:sz w:val="18"/>
                <w:szCs w:val="18"/>
                <w:lang w:val="en-US"/>
              </w:rPr>
              <w:t>i</w:t>
            </w:r>
            <w:r w:rsidRPr="00C737A4">
              <w:rPr>
                <w:color w:val="000000"/>
                <w:sz w:val="18"/>
                <w:szCs w:val="18"/>
              </w:rPr>
              <w:t> = Мс* 100,0 рублей, где:</w:t>
            </w:r>
          </w:p>
          <w:p w:rsidR="00C737A4" w:rsidRPr="00C737A4" w:rsidRDefault="00C737A4" w:rsidP="001531CC">
            <w:pPr>
              <w:pStyle w:val="consplusnormalmailrucssattributepostfix"/>
              <w:shd w:val="clear" w:color="auto" w:fill="FFFFFF"/>
              <w:spacing w:before="0" w:beforeAutospacing="0" w:after="0" w:afterAutospacing="0"/>
              <w:ind w:firstLine="708"/>
              <w:jc w:val="both"/>
              <w:rPr>
                <w:color w:val="000000"/>
                <w:sz w:val="18"/>
                <w:szCs w:val="18"/>
              </w:rPr>
            </w:pPr>
            <w:r w:rsidRPr="00C737A4">
              <w:rPr>
                <w:b/>
                <w:color w:val="000000"/>
                <w:sz w:val="18"/>
                <w:szCs w:val="18"/>
              </w:rPr>
              <w:t>С</w:t>
            </w:r>
            <w:r w:rsidRPr="00C737A4">
              <w:rPr>
                <w:b/>
                <w:color w:val="000000"/>
                <w:sz w:val="18"/>
                <w:szCs w:val="18"/>
                <w:lang w:val="en-US"/>
              </w:rPr>
              <w:t>i</w:t>
            </w:r>
            <w:r w:rsidRPr="00C737A4">
              <w:rPr>
                <w:color w:val="000000"/>
                <w:sz w:val="18"/>
                <w:szCs w:val="18"/>
              </w:rPr>
              <w:t xml:space="preserve">   –   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w:t>
            </w:r>
          </w:p>
          <w:p w:rsidR="00C737A4" w:rsidRPr="00C737A4" w:rsidRDefault="00C737A4" w:rsidP="001531CC">
            <w:pPr>
              <w:pStyle w:val="msonormalmailrucssattributepostfix"/>
              <w:shd w:val="clear" w:color="auto" w:fill="FFFFFF"/>
              <w:spacing w:before="0" w:beforeAutospacing="0" w:after="0" w:afterAutospacing="0"/>
              <w:ind w:firstLine="708"/>
              <w:rPr>
                <w:b/>
                <w:color w:val="000000"/>
                <w:sz w:val="18"/>
                <w:szCs w:val="18"/>
              </w:rPr>
            </w:pPr>
            <w:r w:rsidRPr="00C737A4">
              <w:rPr>
                <w:b/>
                <w:color w:val="000000"/>
                <w:sz w:val="18"/>
                <w:szCs w:val="18"/>
              </w:rPr>
              <w:t xml:space="preserve">Мс </w:t>
            </w:r>
            <w:r w:rsidRPr="00C737A4">
              <w:rPr>
                <w:color w:val="000000"/>
                <w:sz w:val="18"/>
                <w:szCs w:val="18"/>
              </w:rPr>
              <w:t>– численность муниципальных служащих.</w:t>
            </w:r>
          </w:p>
          <w:p w:rsidR="00C737A4" w:rsidRPr="00C737A4" w:rsidRDefault="00C737A4" w:rsidP="001531CC">
            <w:pPr>
              <w:pStyle w:val="msonormalmailrucssattributepostfix"/>
              <w:spacing w:before="0" w:beforeAutospacing="0" w:after="0" w:afterAutospacing="0"/>
              <w:ind w:firstLine="708"/>
              <w:jc w:val="center"/>
              <w:rPr>
                <w:b/>
                <w:bCs/>
                <w:color w:val="000000"/>
                <w:sz w:val="18"/>
                <w:szCs w:val="18"/>
              </w:rPr>
            </w:pPr>
          </w:p>
          <w:p w:rsidR="00C737A4" w:rsidRPr="00C737A4" w:rsidRDefault="00C737A4" w:rsidP="001531CC">
            <w:pPr>
              <w:pStyle w:val="msonormalmailrucssattributepostfix"/>
              <w:spacing w:before="0" w:beforeAutospacing="0" w:after="0" w:afterAutospacing="0"/>
              <w:ind w:firstLine="708"/>
              <w:jc w:val="center"/>
              <w:rPr>
                <w:b/>
                <w:bCs/>
                <w:color w:val="000000"/>
                <w:sz w:val="18"/>
                <w:szCs w:val="18"/>
              </w:rPr>
            </w:pPr>
            <w:r w:rsidRPr="00C737A4">
              <w:rPr>
                <w:b/>
                <w:bCs/>
                <w:color w:val="000000"/>
                <w:sz w:val="18"/>
                <w:szCs w:val="18"/>
              </w:rPr>
              <w:t xml:space="preserve">3.  Методика расчета объема межбюджетных трансфертов </w:t>
            </w:r>
          </w:p>
          <w:p w:rsidR="00C737A4" w:rsidRPr="00C737A4" w:rsidRDefault="00C737A4" w:rsidP="001531CC">
            <w:pPr>
              <w:pStyle w:val="msonormalmailrucssattributepostfix"/>
              <w:spacing w:before="0" w:beforeAutospacing="0" w:after="0" w:afterAutospacing="0"/>
              <w:ind w:firstLine="708"/>
              <w:jc w:val="center"/>
              <w:rPr>
                <w:b/>
                <w:color w:val="000000"/>
                <w:sz w:val="18"/>
                <w:szCs w:val="18"/>
              </w:rPr>
            </w:pPr>
            <w:r w:rsidRPr="00C737A4">
              <w:rPr>
                <w:b/>
                <w:bCs/>
                <w:color w:val="000000"/>
                <w:sz w:val="18"/>
                <w:szCs w:val="18"/>
              </w:rPr>
              <w:t xml:space="preserve">в части переданных полномочий по </w:t>
            </w:r>
            <w:r w:rsidRPr="00C737A4">
              <w:rPr>
                <w:b/>
                <w:sz w:val="18"/>
                <w:szCs w:val="18"/>
              </w:rPr>
              <w:t>осуществлению внешнего муниципального финансового контроля.</w:t>
            </w:r>
          </w:p>
          <w:p w:rsidR="00C737A4" w:rsidRPr="00C737A4" w:rsidRDefault="00C737A4" w:rsidP="001531CC">
            <w:pPr>
              <w:spacing w:after="0" w:line="240" w:lineRule="auto"/>
              <w:ind w:firstLine="709"/>
              <w:jc w:val="both"/>
              <w:rPr>
                <w:rFonts w:ascii="Times New Roman" w:hAnsi="Times New Roman" w:cs="Times New Roman"/>
                <w:sz w:val="18"/>
                <w:szCs w:val="18"/>
              </w:rPr>
            </w:pPr>
            <w:r w:rsidRPr="00C737A4">
              <w:rPr>
                <w:rFonts w:ascii="Times New Roman" w:hAnsi="Times New Roman" w:cs="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 </w:t>
            </w:r>
          </w:p>
          <w:p w:rsidR="00C737A4" w:rsidRPr="00C737A4" w:rsidRDefault="00C737A4" w:rsidP="001531CC">
            <w:pPr>
              <w:spacing w:after="0" w:line="240" w:lineRule="auto"/>
              <w:ind w:firstLine="709"/>
              <w:jc w:val="both"/>
              <w:rPr>
                <w:rFonts w:ascii="Times New Roman" w:hAnsi="Times New Roman" w:cs="Times New Roman"/>
                <w:sz w:val="18"/>
                <w:szCs w:val="18"/>
              </w:rPr>
            </w:pPr>
            <w:r w:rsidRPr="00C737A4">
              <w:rPr>
                <w:rFonts w:ascii="Times New Roman" w:hAnsi="Times New Roman" w:cs="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C737A4" w:rsidRPr="00C737A4" w:rsidRDefault="00C737A4" w:rsidP="001531CC">
            <w:pPr>
              <w:pStyle w:val="ConsPlusNonformat"/>
              <w:widowControl/>
              <w:jc w:val="center"/>
              <w:rPr>
                <w:rFonts w:ascii="Times New Roman" w:hAnsi="Times New Roman" w:cs="Times New Roman"/>
                <w:sz w:val="18"/>
                <w:szCs w:val="18"/>
              </w:rPr>
            </w:pPr>
            <w:r w:rsidRPr="00C737A4">
              <w:rPr>
                <w:rFonts w:ascii="Times New Roman" w:hAnsi="Times New Roman" w:cs="Times New Roman"/>
                <w:sz w:val="18"/>
                <w:szCs w:val="18"/>
              </w:rPr>
              <w:t xml:space="preserve">С </w:t>
            </w:r>
            <w:r w:rsidRPr="00C737A4">
              <w:rPr>
                <w:rFonts w:ascii="Times New Roman" w:hAnsi="Times New Roman" w:cs="Times New Roman"/>
                <w:sz w:val="18"/>
                <w:szCs w:val="18"/>
                <w:lang w:val="en-US"/>
              </w:rPr>
              <w:t>i</w:t>
            </w:r>
            <w:r w:rsidRPr="00C737A4">
              <w:rPr>
                <w:rFonts w:ascii="Times New Roman" w:hAnsi="Times New Roman" w:cs="Times New Roman"/>
                <w:sz w:val="18"/>
                <w:szCs w:val="18"/>
              </w:rPr>
              <w:t xml:space="preserve"> = </w:t>
            </w:r>
            <w:r w:rsidRPr="00C737A4">
              <w:rPr>
                <w:rFonts w:ascii="Times New Roman" w:eastAsia="Times New Roman CYR" w:hAnsi="Times New Roman" w:cs="Times New Roman"/>
                <w:sz w:val="18"/>
                <w:szCs w:val="18"/>
              </w:rPr>
              <w:t xml:space="preserve">ФОТ  / Н * Нi + </w:t>
            </w:r>
            <w:r w:rsidRPr="00C737A4">
              <w:rPr>
                <w:rFonts w:ascii="Times New Roman" w:eastAsia="Times New Roman CYR" w:hAnsi="Times New Roman" w:cs="Times New Roman"/>
                <w:sz w:val="18"/>
                <w:szCs w:val="18"/>
                <w:lang w:val="en-US"/>
              </w:rPr>
              <w:t>R</w:t>
            </w:r>
            <w:r w:rsidRPr="00C737A4">
              <w:rPr>
                <w:rFonts w:ascii="Times New Roman" w:hAnsi="Times New Roman" w:cs="Times New Roman"/>
                <w:sz w:val="18"/>
                <w:szCs w:val="18"/>
              </w:rPr>
              <w:t xml:space="preserve"> , где:</w:t>
            </w:r>
          </w:p>
          <w:p w:rsidR="00C737A4" w:rsidRPr="00C737A4" w:rsidRDefault="00C737A4" w:rsidP="001531CC">
            <w:pPr>
              <w:pStyle w:val="consplusnormalmailrucssattributepostfix"/>
              <w:shd w:val="clear" w:color="auto" w:fill="FFFFFF"/>
              <w:spacing w:before="0" w:beforeAutospacing="0" w:after="0" w:afterAutospacing="0"/>
              <w:ind w:firstLine="708"/>
              <w:jc w:val="both"/>
              <w:rPr>
                <w:color w:val="000000"/>
                <w:sz w:val="18"/>
                <w:szCs w:val="18"/>
              </w:rPr>
            </w:pPr>
            <w:r w:rsidRPr="00C737A4">
              <w:rPr>
                <w:b/>
                <w:color w:val="000000"/>
                <w:sz w:val="18"/>
                <w:szCs w:val="18"/>
              </w:rPr>
              <w:t>С</w:t>
            </w:r>
            <w:r w:rsidRPr="00C737A4">
              <w:rPr>
                <w:b/>
                <w:color w:val="000000"/>
                <w:sz w:val="18"/>
                <w:szCs w:val="18"/>
                <w:lang w:val="en-US"/>
              </w:rPr>
              <w:t>i</w:t>
            </w:r>
            <w:r w:rsidRPr="00C737A4">
              <w:rPr>
                <w:color w:val="000000"/>
                <w:sz w:val="18"/>
                <w:szCs w:val="18"/>
              </w:rPr>
              <w:t xml:space="preserve">   –   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w:t>
            </w:r>
          </w:p>
          <w:p w:rsidR="00C737A4" w:rsidRPr="00C737A4" w:rsidRDefault="00C737A4" w:rsidP="001531CC">
            <w:pPr>
              <w:pStyle w:val="ConsPlusNormal"/>
              <w:widowControl/>
              <w:ind w:firstLine="709"/>
              <w:jc w:val="both"/>
              <w:rPr>
                <w:sz w:val="18"/>
                <w:szCs w:val="18"/>
              </w:rPr>
            </w:pPr>
            <w:r w:rsidRPr="00C737A4">
              <w:rPr>
                <w:b/>
                <w:sz w:val="18"/>
                <w:szCs w:val="18"/>
                <w:lang w:val="en-US"/>
              </w:rPr>
              <w:t>i</w:t>
            </w:r>
            <w:r w:rsidRPr="00C737A4">
              <w:rPr>
                <w:sz w:val="18"/>
                <w:szCs w:val="18"/>
              </w:rPr>
              <w:t xml:space="preserve"> – соответствующее муниципальное поселение;</w:t>
            </w:r>
          </w:p>
          <w:p w:rsidR="00C737A4" w:rsidRPr="00C737A4" w:rsidRDefault="00C737A4" w:rsidP="001531CC">
            <w:pPr>
              <w:autoSpaceDE w:val="0"/>
              <w:spacing w:after="0" w:line="240" w:lineRule="auto"/>
              <w:ind w:firstLine="709"/>
              <w:jc w:val="both"/>
              <w:rPr>
                <w:rFonts w:ascii="Times New Roman" w:eastAsia="Times New Roman CYR" w:hAnsi="Times New Roman" w:cs="Times New Roman"/>
                <w:sz w:val="18"/>
                <w:szCs w:val="18"/>
              </w:rPr>
            </w:pPr>
            <w:r w:rsidRPr="00C737A4">
              <w:rPr>
                <w:rFonts w:ascii="Times New Roman" w:eastAsia="Times New Roman CYR" w:hAnsi="Times New Roman" w:cs="Times New Roman"/>
                <w:b/>
                <w:sz w:val="18"/>
                <w:szCs w:val="18"/>
              </w:rPr>
              <w:t>ФОТ</w:t>
            </w:r>
            <w:r w:rsidRPr="00C737A4">
              <w:rPr>
                <w:rFonts w:ascii="Times New Roman" w:eastAsia="Times New Roman CYR" w:hAnsi="Times New Roman" w:cs="Times New Roman"/>
                <w:sz w:val="18"/>
                <w:szCs w:val="18"/>
              </w:rPr>
              <w:t xml:space="preserve"> – годовой фонд оплаты труда с учетом начислений на выплаты по оплате труда инспектора Контрольно-счетной палаты; </w:t>
            </w:r>
          </w:p>
          <w:p w:rsidR="00C737A4" w:rsidRPr="00C737A4" w:rsidRDefault="00C737A4" w:rsidP="001531CC">
            <w:pPr>
              <w:autoSpaceDE w:val="0"/>
              <w:spacing w:after="0" w:line="240" w:lineRule="auto"/>
              <w:ind w:firstLine="709"/>
              <w:jc w:val="both"/>
              <w:rPr>
                <w:rFonts w:ascii="Times New Roman" w:eastAsia="Times New Roman CYR" w:hAnsi="Times New Roman" w:cs="Times New Roman"/>
                <w:sz w:val="18"/>
                <w:szCs w:val="18"/>
              </w:rPr>
            </w:pPr>
            <w:r w:rsidRPr="00C737A4">
              <w:rPr>
                <w:rFonts w:ascii="Times New Roman" w:eastAsia="Times New Roman CYR" w:hAnsi="Times New Roman" w:cs="Times New Roman"/>
                <w:b/>
                <w:sz w:val="18"/>
                <w:szCs w:val="18"/>
              </w:rPr>
              <w:t>Н</w:t>
            </w:r>
            <w:r w:rsidRPr="00C737A4">
              <w:rPr>
                <w:rFonts w:ascii="Times New Roman" w:eastAsia="Times New Roman CYR" w:hAnsi="Times New Roman" w:cs="Times New Roman"/>
                <w:sz w:val="18"/>
                <w:szCs w:val="18"/>
              </w:rPr>
              <w:t xml:space="preserve"> </w:t>
            </w:r>
            <w:r w:rsidRPr="00C737A4">
              <w:rPr>
                <w:rFonts w:ascii="Times New Roman" w:hAnsi="Times New Roman" w:cs="Times New Roman"/>
                <w:sz w:val="18"/>
                <w:szCs w:val="18"/>
              </w:rPr>
              <w:t>–</w:t>
            </w:r>
            <w:r w:rsidRPr="00C737A4">
              <w:rPr>
                <w:rFonts w:ascii="Times New Roman" w:eastAsia="Times New Roman CYR" w:hAnsi="Times New Roman" w:cs="Times New Roman"/>
                <w:sz w:val="18"/>
                <w:szCs w:val="18"/>
              </w:rPr>
              <w:t xml:space="preserve"> численность населения района по данным статистического учета на 1 января текущего года;</w:t>
            </w:r>
          </w:p>
          <w:p w:rsidR="00C737A4" w:rsidRPr="00C737A4" w:rsidRDefault="00C737A4" w:rsidP="001531CC">
            <w:pPr>
              <w:autoSpaceDE w:val="0"/>
              <w:spacing w:after="0" w:line="240" w:lineRule="auto"/>
              <w:ind w:firstLine="709"/>
              <w:jc w:val="both"/>
              <w:rPr>
                <w:rFonts w:ascii="Times New Roman" w:eastAsia="Times New Roman CYR" w:hAnsi="Times New Roman" w:cs="Times New Roman"/>
                <w:sz w:val="18"/>
                <w:szCs w:val="18"/>
              </w:rPr>
            </w:pPr>
            <w:r w:rsidRPr="00C737A4">
              <w:rPr>
                <w:rFonts w:ascii="Times New Roman" w:eastAsia="Times New Roman CYR" w:hAnsi="Times New Roman" w:cs="Times New Roman"/>
                <w:b/>
                <w:sz w:val="18"/>
                <w:szCs w:val="18"/>
              </w:rPr>
              <w:t>Нi</w:t>
            </w:r>
            <w:r w:rsidRPr="00C737A4">
              <w:rPr>
                <w:rFonts w:ascii="Times New Roman" w:eastAsia="Times New Roman CYR" w:hAnsi="Times New Roman" w:cs="Times New Roman"/>
                <w:sz w:val="18"/>
                <w:szCs w:val="18"/>
              </w:rPr>
              <w:t xml:space="preserve"> </w:t>
            </w:r>
            <w:r w:rsidRPr="00C737A4">
              <w:rPr>
                <w:rFonts w:ascii="Times New Roman" w:hAnsi="Times New Roman" w:cs="Times New Roman"/>
                <w:sz w:val="18"/>
                <w:szCs w:val="18"/>
              </w:rPr>
              <w:t>–</w:t>
            </w:r>
            <w:r w:rsidRPr="00C737A4">
              <w:rPr>
                <w:rFonts w:ascii="Times New Roman" w:eastAsia="Times New Roman CYR" w:hAnsi="Times New Roman" w:cs="Times New Roman"/>
                <w:sz w:val="18"/>
                <w:szCs w:val="18"/>
              </w:rPr>
              <w:t xml:space="preserve"> численность населения одного поселения по данным статистического учета на 1 января текущего года;</w:t>
            </w:r>
          </w:p>
          <w:p w:rsidR="00C737A4" w:rsidRPr="00C737A4" w:rsidRDefault="00C737A4" w:rsidP="001531CC">
            <w:pPr>
              <w:pStyle w:val="a6"/>
              <w:spacing w:before="0" w:beforeAutospacing="0" w:after="0" w:afterAutospacing="0"/>
              <w:ind w:firstLine="709"/>
              <w:jc w:val="both"/>
              <w:rPr>
                <w:sz w:val="18"/>
                <w:szCs w:val="18"/>
              </w:rPr>
            </w:pPr>
            <w:r w:rsidRPr="00C737A4">
              <w:rPr>
                <w:b/>
                <w:sz w:val="18"/>
                <w:szCs w:val="18"/>
                <w:lang w:val="en-US"/>
              </w:rPr>
              <w:t>R</w:t>
            </w:r>
            <w:r w:rsidRPr="00C737A4">
              <w:rPr>
                <w:sz w:val="18"/>
                <w:szCs w:val="18"/>
              </w:rPr>
              <w:t xml:space="preserve"> – расходы на организацию и осуществление деятельности по осуществлению внешнего муниципального финансового контроля из расчета 2%.</w:t>
            </w:r>
          </w:p>
          <w:p w:rsidR="00C737A4" w:rsidRPr="00C737A4" w:rsidRDefault="00C737A4" w:rsidP="001531CC">
            <w:pPr>
              <w:spacing w:after="0" w:line="240" w:lineRule="auto"/>
              <w:ind w:firstLine="708"/>
              <w:jc w:val="both"/>
              <w:rPr>
                <w:rFonts w:ascii="Times New Roman" w:eastAsia="Times New Roman CYR" w:hAnsi="Times New Roman" w:cs="Times New Roman"/>
                <w:color w:val="000000"/>
                <w:sz w:val="18"/>
                <w:szCs w:val="18"/>
              </w:rPr>
            </w:pPr>
            <w:r w:rsidRPr="00C737A4">
              <w:rPr>
                <w:rFonts w:ascii="Times New Roman" w:eastAsia="Times New Roman CYR" w:hAnsi="Times New Roman" w:cs="Times New Roman"/>
                <w:color w:val="000000"/>
                <w:sz w:val="18"/>
                <w:szCs w:val="18"/>
              </w:rPr>
              <w:t>Размер межбюджетного трансферта устанавливается в тысячах рублей с одним десятичным знаком после запятой.</w:t>
            </w:r>
          </w:p>
          <w:p w:rsidR="00C737A4" w:rsidRPr="00C737A4" w:rsidRDefault="00C737A4" w:rsidP="001531CC">
            <w:pPr>
              <w:pStyle w:val="msonormalmailrucssattributepostfix"/>
              <w:spacing w:before="0" w:beforeAutospacing="0" w:after="0" w:afterAutospacing="0"/>
              <w:ind w:firstLine="708"/>
              <w:jc w:val="center"/>
              <w:rPr>
                <w:b/>
                <w:bCs/>
                <w:color w:val="000000"/>
                <w:sz w:val="18"/>
                <w:szCs w:val="18"/>
              </w:rPr>
            </w:pPr>
            <w:r w:rsidRPr="00C737A4">
              <w:rPr>
                <w:b/>
                <w:bCs/>
                <w:color w:val="000000"/>
                <w:sz w:val="18"/>
                <w:szCs w:val="18"/>
              </w:rPr>
              <w:t xml:space="preserve">4. Методика расчета объема межбюджетных трансфертов в части </w:t>
            </w:r>
          </w:p>
          <w:p w:rsidR="00C737A4" w:rsidRPr="00C737A4" w:rsidRDefault="00C737A4" w:rsidP="001531CC">
            <w:pPr>
              <w:pStyle w:val="msonormalmailrucssattributepostfix"/>
              <w:spacing w:before="0" w:beforeAutospacing="0" w:after="0" w:afterAutospacing="0"/>
              <w:ind w:firstLine="708"/>
              <w:jc w:val="center"/>
              <w:rPr>
                <w:b/>
                <w:color w:val="000000"/>
                <w:sz w:val="18"/>
                <w:szCs w:val="18"/>
              </w:rPr>
            </w:pPr>
            <w:r w:rsidRPr="00C737A4">
              <w:rPr>
                <w:b/>
                <w:bCs/>
                <w:color w:val="000000"/>
                <w:sz w:val="18"/>
                <w:szCs w:val="18"/>
              </w:rPr>
              <w:t>переданных полномочий по составлению проекта бюджета, исполнению бюджета, осуществления контроля за его исполнением, составлению отчета об исполнении бюджета.</w:t>
            </w:r>
          </w:p>
          <w:p w:rsidR="00C737A4" w:rsidRPr="00C737A4" w:rsidRDefault="00C737A4" w:rsidP="001531CC">
            <w:pPr>
              <w:spacing w:after="0" w:line="240" w:lineRule="auto"/>
              <w:ind w:firstLine="709"/>
              <w:jc w:val="both"/>
              <w:rPr>
                <w:rFonts w:ascii="Times New Roman" w:hAnsi="Times New Roman" w:cs="Times New Roman"/>
                <w:sz w:val="18"/>
                <w:szCs w:val="18"/>
              </w:rPr>
            </w:pPr>
            <w:r w:rsidRPr="00C737A4">
              <w:rPr>
                <w:rFonts w:ascii="Times New Roman" w:hAnsi="Times New Roman" w:cs="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w:t>
            </w:r>
            <w:r w:rsidRPr="00C737A4">
              <w:rPr>
                <w:rFonts w:ascii="Times New Roman" w:hAnsi="Times New Roman" w:cs="Times New Roman"/>
                <w:bCs/>
                <w:sz w:val="18"/>
                <w:szCs w:val="18"/>
              </w:rPr>
              <w:t xml:space="preserve">составлению проекта бюджета, исполнению бюджета, осуществления контроля за его исполнением, </w:t>
            </w:r>
            <w:r w:rsidRPr="00C737A4">
              <w:rPr>
                <w:rFonts w:ascii="Times New Roman" w:hAnsi="Times New Roman" w:cs="Times New Roman"/>
                <w:bCs/>
                <w:sz w:val="18"/>
                <w:szCs w:val="18"/>
              </w:rPr>
              <w:lastRenderedPageBreak/>
              <w:t>составлению отчета об исполнении бюджета</w:t>
            </w:r>
            <w:r w:rsidRPr="00C737A4">
              <w:rPr>
                <w:rFonts w:ascii="Times New Roman" w:hAnsi="Times New Roman" w:cs="Times New Roman"/>
                <w:sz w:val="18"/>
                <w:szCs w:val="18"/>
              </w:rPr>
              <w:t xml:space="preserve">. </w:t>
            </w:r>
          </w:p>
          <w:p w:rsidR="00C737A4" w:rsidRPr="00C737A4" w:rsidRDefault="00C737A4" w:rsidP="001531CC">
            <w:pPr>
              <w:spacing w:after="0" w:line="240" w:lineRule="auto"/>
              <w:ind w:firstLine="709"/>
              <w:jc w:val="both"/>
              <w:rPr>
                <w:rFonts w:ascii="Times New Roman" w:hAnsi="Times New Roman" w:cs="Times New Roman"/>
                <w:sz w:val="18"/>
                <w:szCs w:val="18"/>
              </w:rPr>
            </w:pPr>
            <w:r w:rsidRPr="00C737A4">
              <w:rPr>
                <w:rFonts w:ascii="Times New Roman" w:hAnsi="Times New Roman" w:cs="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С </w:t>
            </w:r>
            <w:r w:rsidRPr="00C737A4">
              <w:rPr>
                <w:rFonts w:ascii="Times New Roman" w:hAnsi="Times New Roman" w:cs="Times New Roman"/>
                <w:sz w:val="18"/>
                <w:szCs w:val="18"/>
                <w:lang w:val="en-US"/>
              </w:rPr>
              <w:t>i</w:t>
            </w:r>
            <w:r w:rsidRPr="00C737A4">
              <w:rPr>
                <w:rFonts w:ascii="Times New Roman" w:hAnsi="Times New Roman" w:cs="Times New Roman"/>
                <w:sz w:val="18"/>
                <w:szCs w:val="18"/>
              </w:rPr>
              <w:t> = </w:t>
            </w:r>
            <w:r w:rsidRPr="00C737A4">
              <w:rPr>
                <w:rFonts w:ascii="Times New Roman" w:eastAsia="Times New Roman CYR" w:hAnsi="Times New Roman" w:cs="Times New Roman"/>
                <w:sz w:val="18"/>
                <w:szCs w:val="18"/>
              </w:rPr>
              <w:t>ФОТ</w:t>
            </w:r>
            <w:r w:rsidRPr="00C737A4">
              <w:rPr>
                <w:rFonts w:ascii="Times New Roman" w:hAnsi="Times New Roman" w:cs="Times New Roman"/>
                <w:sz w:val="18"/>
                <w:szCs w:val="18"/>
              </w:rPr>
              <w:t xml:space="preserve"> +30,2%+</w:t>
            </w:r>
            <w:r w:rsidRPr="00C737A4">
              <w:rPr>
                <w:rFonts w:ascii="Times New Roman" w:hAnsi="Times New Roman" w:cs="Times New Roman"/>
                <w:sz w:val="18"/>
                <w:szCs w:val="18"/>
                <w:lang w:val="en-US"/>
              </w:rPr>
              <w:t>Ri</w:t>
            </w:r>
            <w:r w:rsidRPr="00C737A4">
              <w:rPr>
                <w:rFonts w:ascii="Times New Roman" w:hAnsi="Times New Roman" w:cs="Times New Roman"/>
                <w:sz w:val="18"/>
                <w:szCs w:val="18"/>
              </w:rPr>
              <w:t xml:space="preserve">  где:</w:t>
            </w:r>
          </w:p>
          <w:p w:rsidR="00C737A4" w:rsidRPr="00C737A4" w:rsidRDefault="00C737A4" w:rsidP="001531CC">
            <w:pPr>
              <w:pStyle w:val="consplusnormalmailrucssattributepostfix"/>
              <w:shd w:val="clear" w:color="auto" w:fill="FFFFFF"/>
              <w:spacing w:before="0" w:beforeAutospacing="0" w:after="0" w:afterAutospacing="0"/>
              <w:ind w:firstLine="708"/>
              <w:jc w:val="both"/>
              <w:rPr>
                <w:color w:val="000000"/>
                <w:sz w:val="18"/>
                <w:szCs w:val="18"/>
              </w:rPr>
            </w:pPr>
            <w:r w:rsidRPr="00C737A4">
              <w:rPr>
                <w:b/>
                <w:color w:val="000000"/>
                <w:sz w:val="18"/>
                <w:szCs w:val="18"/>
              </w:rPr>
              <w:t>С</w:t>
            </w:r>
            <w:r w:rsidRPr="00C737A4">
              <w:rPr>
                <w:b/>
                <w:color w:val="000000"/>
                <w:sz w:val="18"/>
                <w:szCs w:val="18"/>
                <w:lang w:val="en-US"/>
              </w:rPr>
              <w:t>i</w:t>
            </w:r>
            <w:r w:rsidRPr="00C737A4">
              <w:rPr>
                <w:color w:val="000000"/>
                <w:sz w:val="18"/>
                <w:szCs w:val="18"/>
              </w:rPr>
              <w:t xml:space="preserve">   –   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w:t>
            </w:r>
          </w:p>
          <w:p w:rsidR="00C737A4" w:rsidRPr="00C737A4" w:rsidRDefault="00C737A4" w:rsidP="001531CC">
            <w:pPr>
              <w:pStyle w:val="consplusnormalmailrucssattributepostfix"/>
              <w:shd w:val="clear" w:color="auto" w:fill="FFFFFF"/>
              <w:spacing w:before="0" w:beforeAutospacing="0" w:after="0" w:afterAutospacing="0"/>
              <w:ind w:firstLine="709"/>
              <w:jc w:val="both"/>
              <w:rPr>
                <w:color w:val="000000"/>
                <w:sz w:val="18"/>
                <w:szCs w:val="18"/>
              </w:rPr>
            </w:pPr>
            <w:r w:rsidRPr="00C737A4">
              <w:rPr>
                <w:rFonts w:eastAsia="Times New Roman CYR"/>
                <w:b/>
                <w:sz w:val="18"/>
                <w:szCs w:val="18"/>
              </w:rPr>
              <w:t>ФОТ</w:t>
            </w:r>
            <w:r w:rsidRPr="00C737A4">
              <w:rPr>
                <w:color w:val="000000"/>
                <w:sz w:val="18"/>
                <w:szCs w:val="18"/>
              </w:rPr>
              <w:t xml:space="preserve"> </w:t>
            </w:r>
            <w:r w:rsidRPr="00C737A4">
              <w:rPr>
                <w:sz w:val="18"/>
                <w:szCs w:val="18"/>
              </w:rPr>
              <w:t xml:space="preserve">– </w:t>
            </w:r>
            <w:r w:rsidRPr="00C737A4">
              <w:rPr>
                <w:color w:val="000000"/>
                <w:sz w:val="18"/>
                <w:szCs w:val="18"/>
              </w:rPr>
              <w:t xml:space="preserve">годовой фонд заработная платы бухгалтера </w:t>
            </w:r>
            <w:r w:rsidRPr="00C737A4">
              <w:rPr>
                <w:sz w:val="18"/>
                <w:szCs w:val="18"/>
              </w:rPr>
              <w:t>МКУ «Центр бюджетного учета и отчетности»;</w:t>
            </w:r>
          </w:p>
          <w:p w:rsidR="00C737A4" w:rsidRPr="00C737A4" w:rsidRDefault="00C737A4" w:rsidP="001531CC">
            <w:pPr>
              <w:pStyle w:val="consplusnormalmailrucssattributepostfix"/>
              <w:shd w:val="clear" w:color="auto" w:fill="FFFFFF"/>
              <w:spacing w:before="0" w:beforeAutospacing="0" w:after="0" w:afterAutospacing="0"/>
              <w:ind w:firstLine="709"/>
              <w:jc w:val="both"/>
              <w:rPr>
                <w:sz w:val="18"/>
                <w:szCs w:val="18"/>
              </w:rPr>
            </w:pPr>
            <w:r w:rsidRPr="00C737A4">
              <w:rPr>
                <w:b/>
                <w:color w:val="000000"/>
                <w:sz w:val="18"/>
                <w:szCs w:val="18"/>
                <w:lang w:val="en-US"/>
              </w:rPr>
              <w:t>Ri</w:t>
            </w:r>
            <w:r w:rsidRPr="00C737A4">
              <w:rPr>
                <w:color w:val="000000"/>
                <w:sz w:val="18"/>
                <w:szCs w:val="18"/>
              </w:rPr>
              <w:t xml:space="preserve"> – </w:t>
            </w:r>
            <w:r w:rsidRPr="00C737A4">
              <w:rPr>
                <w:sz w:val="18"/>
                <w:szCs w:val="18"/>
              </w:rPr>
              <w:t>расходы на организацию и осуществление деятельности по</w:t>
            </w:r>
            <w:r w:rsidRPr="00C737A4">
              <w:rPr>
                <w:color w:val="000000"/>
                <w:sz w:val="18"/>
                <w:szCs w:val="18"/>
              </w:rPr>
              <w:t xml:space="preserve"> </w:t>
            </w:r>
            <w:r w:rsidRPr="00C737A4">
              <w:rPr>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C737A4">
              <w:rPr>
                <w:color w:val="000000"/>
                <w:sz w:val="18"/>
                <w:szCs w:val="18"/>
              </w:rPr>
              <w:t xml:space="preserve"> </w:t>
            </w:r>
            <w:r w:rsidRPr="00C737A4">
              <w:rPr>
                <w:sz w:val="18"/>
                <w:szCs w:val="18"/>
              </w:rPr>
              <w:t>из расчета 9% от годового фонда оплаты труда, с учетом начислений на выплаты по оплате труда</w:t>
            </w:r>
            <w:r w:rsidRPr="00C737A4">
              <w:rPr>
                <w:rFonts w:eastAsia="Times New Roman CYR"/>
                <w:color w:val="000000"/>
                <w:sz w:val="18"/>
                <w:szCs w:val="18"/>
              </w:rPr>
              <w:t xml:space="preserve"> </w:t>
            </w:r>
            <w:r w:rsidRPr="00C737A4">
              <w:rPr>
                <w:color w:val="000000"/>
                <w:sz w:val="18"/>
                <w:szCs w:val="18"/>
              </w:rPr>
              <w:t xml:space="preserve">бухгалтера </w:t>
            </w:r>
            <w:r w:rsidRPr="00C737A4">
              <w:rPr>
                <w:sz w:val="18"/>
                <w:szCs w:val="18"/>
              </w:rPr>
              <w:t>МКУ «Центр бюджетного учета и отчетности».</w:t>
            </w:r>
          </w:p>
          <w:p w:rsidR="00C737A4" w:rsidRPr="00C737A4" w:rsidRDefault="00C737A4" w:rsidP="001531CC">
            <w:pPr>
              <w:pStyle w:val="consplusnormalmailrucssattributepostfix"/>
              <w:shd w:val="clear" w:color="auto" w:fill="FFFFFF"/>
              <w:spacing w:before="0" w:beforeAutospacing="0" w:after="0" w:afterAutospacing="0"/>
              <w:ind w:firstLine="709"/>
              <w:jc w:val="both"/>
              <w:rPr>
                <w:sz w:val="18"/>
                <w:szCs w:val="18"/>
              </w:rPr>
            </w:pPr>
          </w:p>
          <w:p w:rsidR="00C737A4" w:rsidRPr="00C737A4" w:rsidRDefault="00C737A4" w:rsidP="001531CC">
            <w:pPr>
              <w:pStyle w:val="msonormalmailrucssattributepostfix"/>
              <w:spacing w:before="0" w:beforeAutospacing="0" w:after="0" w:afterAutospacing="0"/>
              <w:ind w:firstLine="708"/>
              <w:jc w:val="center"/>
              <w:rPr>
                <w:b/>
                <w:bCs/>
                <w:color w:val="000000"/>
                <w:sz w:val="18"/>
                <w:szCs w:val="18"/>
              </w:rPr>
            </w:pPr>
            <w:r w:rsidRPr="00C737A4">
              <w:rPr>
                <w:b/>
                <w:bCs/>
                <w:color w:val="000000"/>
                <w:sz w:val="18"/>
                <w:szCs w:val="18"/>
              </w:rPr>
              <w:t xml:space="preserve">5. Методика расчета объема межбюджетных трансфертов в части </w:t>
            </w:r>
          </w:p>
          <w:p w:rsidR="00C737A4" w:rsidRPr="00C737A4" w:rsidRDefault="00C737A4" w:rsidP="001531CC">
            <w:pPr>
              <w:pStyle w:val="msonormalmailrucssattributepostfix"/>
              <w:spacing w:before="0" w:beforeAutospacing="0" w:after="0" w:afterAutospacing="0"/>
              <w:ind w:firstLine="708"/>
              <w:jc w:val="center"/>
              <w:rPr>
                <w:b/>
                <w:color w:val="000000"/>
                <w:sz w:val="18"/>
                <w:szCs w:val="18"/>
              </w:rPr>
            </w:pPr>
            <w:r w:rsidRPr="00C737A4">
              <w:rPr>
                <w:b/>
                <w:bCs/>
                <w:color w:val="000000"/>
                <w:sz w:val="18"/>
                <w:szCs w:val="18"/>
              </w:rPr>
              <w:t xml:space="preserve">переданных полномочий по </w:t>
            </w:r>
            <w:r w:rsidRPr="00C737A4">
              <w:rPr>
                <w:b/>
                <w:sz w:val="18"/>
                <w:szCs w:val="18"/>
              </w:rPr>
              <w:t>развитию системы градорегулирования в муниципальном образовании</w:t>
            </w:r>
          </w:p>
          <w:p w:rsidR="00C737A4" w:rsidRPr="00C737A4" w:rsidRDefault="00C737A4" w:rsidP="001531CC">
            <w:pPr>
              <w:pStyle w:val="consplusnonformatmailrucssattributepostfix"/>
              <w:shd w:val="clear" w:color="auto" w:fill="FFFFFF"/>
              <w:spacing w:before="0" w:beforeAutospacing="0" w:after="0" w:afterAutospacing="0"/>
              <w:ind w:firstLine="708"/>
              <w:jc w:val="both"/>
              <w:rPr>
                <w:color w:val="000000"/>
                <w:sz w:val="18"/>
                <w:szCs w:val="18"/>
              </w:rPr>
            </w:pPr>
            <w:r w:rsidRPr="00C737A4">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C737A4">
              <w:rPr>
                <w:sz w:val="18"/>
                <w:szCs w:val="18"/>
              </w:rPr>
              <w:t>развитию системы градорегулирования в муниципальном образовании</w:t>
            </w:r>
            <w:r w:rsidRPr="00C737A4">
              <w:rPr>
                <w:bCs/>
                <w:color w:val="000000"/>
                <w:sz w:val="18"/>
                <w:szCs w:val="18"/>
              </w:rPr>
              <w:t xml:space="preserve">. </w:t>
            </w:r>
          </w:p>
          <w:p w:rsidR="00C737A4" w:rsidRPr="00C737A4" w:rsidRDefault="00C737A4" w:rsidP="001531CC">
            <w:pPr>
              <w:pStyle w:val="a6"/>
              <w:shd w:val="clear" w:color="auto" w:fill="FFFFFF"/>
              <w:spacing w:before="0" w:beforeAutospacing="0" w:after="0" w:afterAutospacing="0"/>
              <w:ind w:firstLine="709"/>
              <w:jc w:val="both"/>
              <w:rPr>
                <w:color w:val="000000"/>
                <w:sz w:val="18"/>
                <w:szCs w:val="18"/>
              </w:rPr>
            </w:pPr>
            <w:r w:rsidRPr="00C737A4">
              <w:rPr>
                <w:color w:val="000000"/>
                <w:sz w:val="18"/>
                <w:szCs w:val="18"/>
              </w:rPr>
              <w:t xml:space="preserve">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C737A4" w:rsidRPr="00C737A4" w:rsidRDefault="00C737A4" w:rsidP="001531CC">
            <w:pPr>
              <w:pStyle w:val="consplusnonformatmailrucssattributepostfix"/>
              <w:shd w:val="clear" w:color="auto" w:fill="FFFFFF"/>
              <w:spacing w:before="0" w:beforeAutospacing="0" w:after="0" w:afterAutospacing="0"/>
              <w:jc w:val="center"/>
              <w:rPr>
                <w:color w:val="000000"/>
                <w:sz w:val="18"/>
                <w:szCs w:val="18"/>
              </w:rPr>
            </w:pPr>
            <w:r w:rsidRPr="00C737A4">
              <w:rPr>
                <w:color w:val="000000"/>
                <w:sz w:val="18"/>
                <w:szCs w:val="18"/>
              </w:rPr>
              <w:t>С </w:t>
            </w:r>
            <w:r w:rsidRPr="00C737A4">
              <w:rPr>
                <w:color w:val="000000"/>
                <w:sz w:val="18"/>
                <w:szCs w:val="18"/>
                <w:lang w:val="en-US"/>
              </w:rPr>
              <w:t>i</w:t>
            </w:r>
            <w:r w:rsidRPr="00C737A4">
              <w:rPr>
                <w:color w:val="000000"/>
                <w:sz w:val="18"/>
                <w:szCs w:val="18"/>
              </w:rPr>
              <w:t> = Ко* 1000,0 рублей, где:</w:t>
            </w:r>
          </w:p>
          <w:p w:rsidR="00C737A4" w:rsidRPr="00C737A4" w:rsidRDefault="00C737A4" w:rsidP="001531CC">
            <w:pPr>
              <w:pStyle w:val="consplusnormalmailrucssattributepostfix"/>
              <w:shd w:val="clear" w:color="auto" w:fill="FFFFFF"/>
              <w:spacing w:before="0" w:beforeAutospacing="0" w:after="0" w:afterAutospacing="0"/>
              <w:ind w:firstLine="708"/>
              <w:jc w:val="both"/>
              <w:rPr>
                <w:color w:val="000000"/>
                <w:sz w:val="18"/>
                <w:szCs w:val="18"/>
              </w:rPr>
            </w:pPr>
            <w:r w:rsidRPr="00C737A4">
              <w:rPr>
                <w:b/>
                <w:color w:val="000000"/>
                <w:sz w:val="18"/>
                <w:szCs w:val="18"/>
              </w:rPr>
              <w:t>С</w:t>
            </w:r>
            <w:r w:rsidRPr="00C737A4">
              <w:rPr>
                <w:b/>
                <w:color w:val="000000"/>
                <w:sz w:val="18"/>
                <w:szCs w:val="18"/>
                <w:lang w:val="en-US"/>
              </w:rPr>
              <w:t>i</w:t>
            </w:r>
            <w:r w:rsidRPr="00C737A4">
              <w:rPr>
                <w:color w:val="000000"/>
                <w:sz w:val="18"/>
                <w:szCs w:val="18"/>
              </w:rPr>
              <w:t>   –   размер межбюджетного трансферта, передаваемого поселением в бюджет</w:t>
            </w:r>
            <w:r w:rsidRPr="00C737A4">
              <w:rPr>
                <w:sz w:val="18"/>
                <w:szCs w:val="18"/>
              </w:rPr>
              <w:t xml:space="preserve">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w:t>
            </w:r>
          </w:p>
          <w:p w:rsidR="00C737A4" w:rsidRPr="00C737A4" w:rsidRDefault="00C737A4" w:rsidP="001531CC">
            <w:pPr>
              <w:pStyle w:val="msonormalmailrucssattributepostfix"/>
              <w:shd w:val="clear" w:color="auto" w:fill="FFFFFF"/>
              <w:spacing w:before="0" w:beforeAutospacing="0" w:after="0" w:afterAutospacing="0"/>
              <w:ind w:firstLine="708"/>
              <w:rPr>
                <w:color w:val="000000"/>
                <w:sz w:val="18"/>
                <w:szCs w:val="18"/>
              </w:rPr>
            </w:pPr>
            <w:r w:rsidRPr="00C737A4">
              <w:rPr>
                <w:b/>
                <w:color w:val="000000"/>
                <w:sz w:val="18"/>
                <w:szCs w:val="18"/>
              </w:rPr>
              <w:t xml:space="preserve">Ко </w:t>
            </w:r>
            <w:r w:rsidRPr="00C737A4">
              <w:rPr>
                <w:color w:val="000000"/>
                <w:sz w:val="18"/>
                <w:szCs w:val="18"/>
              </w:rPr>
              <w:t>– количество исполнительных органов местного самоуправления.</w:t>
            </w:r>
          </w:p>
          <w:p w:rsidR="00C737A4" w:rsidRPr="00C737A4" w:rsidRDefault="00C737A4" w:rsidP="001531CC">
            <w:pPr>
              <w:pStyle w:val="msonormalmailrucssattributepostfix"/>
              <w:shd w:val="clear" w:color="auto" w:fill="FFFFFF"/>
              <w:spacing w:before="0" w:beforeAutospacing="0" w:after="0" w:afterAutospacing="0"/>
              <w:ind w:firstLine="708"/>
              <w:rPr>
                <w:color w:val="000000"/>
                <w:sz w:val="18"/>
                <w:szCs w:val="18"/>
              </w:rPr>
            </w:pPr>
          </w:p>
          <w:p w:rsidR="00C737A4" w:rsidRPr="00C737A4" w:rsidRDefault="00C737A4" w:rsidP="001531CC">
            <w:pPr>
              <w:pStyle w:val="msonormalmailrucssattributepostfix"/>
              <w:spacing w:before="0" w:beforeAutospacing="0" w:after="0" w:afterAutospacing="0"/>
              <w:ind w:firstLine="708"/>
              <w:jc w:val="center"/>
              <w:rPr>
                <w:b/>
                <w:bCs/>
                <w:color w:val="000000"/>
                <w:sz w:val="18"/>
                <w:szCs w:val="18"/>
              </w:rPr>
            </w:pPr>
            <w:r w:rsidRPr="00C737A4">
              <w:rPr>
                <w:b/>
                <w:bCs/>
                <w:color w:val="000000"/>
                <w:sz w:val="18"/>
                <w:szCs w:val="18"/>
              </w:rPr>
              <w:t xml:space="preserve">6. Методика расчета объема межбюджетных трансфертов в части </w:t>
            </w:r>
          </w:p>
          <w:p w:rsidR="00C737A4" w:rsidRPr="00C737A4" w:rsidRDefault="00C737A4" w:rsidP="001531CC">
            <w:pPr>
              <w:pStyle w:val="msonormalmailrucssattributepostfix"/>
              <w:spacing w:before="0" w:beforeAutospacing="0" w:after="0" w:afterAutospacing="0"/>
              <w:ind w:firstLine="708"/>
              <w:jc w:val="center"/>
              <w:rPr>
                <w:b/>
                <w:color w:val="000000"/>
                <w:sz w:val="18"/>
                <w:szCs w:val="18"/>
              </w:rPr>
            </w:pPr>
            <w:r w:rsidRPr="00C737A4">
              <w:rPr>
                <w:b/>
                <w:bCs/>
                <w:color w:val="000000"/>
                <w:sz w:val="18"/>
                <w:szCs w:val="18"/>
              </w:rPr>
              <w:t>переданных полномочий по осуществлению муниципального земельного контроля</w:t>
            </w:r>
          </w:p>
          <w:p w:rsidR="00C737A4" w:rsidRPr="00C737A4" w:rsidRDefault="00C737A4" w:rsidP="001531CC">
            <w:pPr>
              <w:pStyle w:val="consplusnonformatmailrucssattributepostfix"/>
              <w:shd w:val="clear" w:color="auto" w:fill="FFFFFF"/>
              <w:spacing w:before="0" w:beforeAutospacing="0" w:after="0" w:afterAutospacing="0"/>
              <w:ind w:firstLine="708"/>
              <w:jc w:val="both"/>
              <w:rPr>
                <w:color w:val="000000"/>
                <w:sz w:val="18"/>
                <w:szCs w:val="18"/>
              </w:rPr>
            </w:pPr>
            <w:r w:rsidRPr="00C737A4">
              <w:rPr>
                <w:color w:val="000000"/>
                <w:sz w:val="18"/>
                <w:szCs w:val="18"/>
              </w:rPr>
              <w:t>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w:t>
            </w:r>
            <w:r w:rsidRPr="00C737A4">
              <w:rPr>
                <w:bCs/>
                <w:color w:val="000000"/>
                <w:sz w:val="18"/>
                <w:szCs w:val="18"/>
              </w:rPr>
              <w:t xml:space="preserve">. </w:t>
            </w:r>
          </w:p>
          <w:p w:rsidR="00C737A4" w:rsidRPr="00C737A4" w:rsidRDefault="00C737A4" w:rsidP="001531CC">
            <w:pPr>
              <w:pStyle w:val="a6"/>
              <w:shd w:val="clear" w:color="auto" w:fill="FFFFFF"/>
              <w:spacing w:before="0" w:beforeAutospacing="0" w:after="0" w:afterAutospacing="0"/>
              <w:ind w:firstLine="709"/>
              <w:jc w:val="both"/>
              <w:rPr>
                <w:color w:val="000000"/>
                <w:sz w:val="18"/>
                <w:szCs w:val="18"/>
              </w:rPr>
            </w:pPr>
            <w:r w:rsidRPr="00C737A4">
              <w:rPr>
                <w:color w:val="000000"/>
                <w:sz w:val="18"/>
                <w:szCs w:val="18"/>
              </w:rPr>
              <w:t xml:space="preserve">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C737A4" w:rsidRPr="00C737A4" w:rsidRDefault="00C737A4" w:rsidP="001531CC">
            <w:pPr>
              <w:pStyle w:val="consplusnonformatmailrucssattributepostfix"/>
              <w:shd w:val="clear" w:color="auto" w:fill="FFFFFF"/>
              <w:spacing w:before="0" w:beforeAutospacing="0" w:after="0" w:afterAutospacing="0"/>
              <w:jc w:val="center"/>
              <w:rPr>
                <w:color w:val="000000"/>
                <w:sz w:val="18"/>
                <w:szCs w:val="18"/>
              </w:rPr>
            </w:pPr>
            <w:r w:rsidRPr="00C737A4">
              <w:rPr>
                <w:color w:val="000000"/>
                <w:sz w:val="18"/>
                <w:szCs w:val="18"/>
              </w:rPr>
              <w:t>С </w:t>
            </w:r>
            <w:r w:rsidRPr="00C737A4">
              <w:rPr>
                <w:color w:val="000000"/>
                <w:sz w:val="18"/>
                <w:szCs w:val="18"/>
                <w:lang w:val="en-US"/>
              </w:rPr>
              <w:t>i</w:t>
            </w:r>
            <w:r w:rsidRPr="00C737A4">
              <w:rPr>
                <w:color w:val="000000"/>
                <w:sz w:val="18"/>
                <w:szCs w:val="18"/>
              </w:rPr>
              <w:t xml:space="preserve"> = </w:t>
            </w:r>
            <w:r w:rsidRPr="00C737A4">
              <w:rPr>
                <w:color w:val="000000"/>
                <w:sz w:val="18"/>
                <w:szCs w:val="18"/>
                <w:lang w:val="en-US"/>
              </w:rPr>
              <w:t>Srn</w:t>
            </w:r>
            <w:r w:rsidRPr="00C737A4">
              <w:rPr>
                <w:color w:val="000000"/>
                <w:sz w:val="18"/>
                <w:szCs w:val="18"/>
              </w:rPr>
              <w:t>* K, где:</w:t>
            </w:r>
          </w:p>
          <w:p w:rsidR="00C737A4" w:rsidRPr="00C737A4" w:rsidRDefault="00C737A4" w:rsidP="001531CC">
            <w:pPr>
              <w:pStyle w:val="consplusnormalmailrucssattributepostfix"/>
              <w:shd w:val="clear" w:color="auto" w:fill="FFFFFF"/>
              <w:spacing w:before="0" w:beforeAutospacing="0" w:after="0" w:afterAutospacing="0"/>
              <w:ind w:firstLine="708"/>
              <w:jc w:val="both"/>
              <w:rPr>
                <w:color w:val="000000"/>
                <w:sz w:val="18"/>
                <w:szCs w:val="18"/>
              </w:rPr>
            </w:pPr>
            <w:r w:rsidRPr="00C737A4">
              <w:rPr>
                <w:b/>
                <w:color w:val="000000"/>
                <w:sz w:val="18"/>
                <w:szCs w:val="18"/>
              </w:rPr>
              <w:t>С</w:t>
            </w:r>
            <w:r w:rsidRPr="00C737A4">
              <w:rPr>
                <w:b/>
                <w:color w:val="000000"/>
                <w:sz w:val="18"/>
                <w:szCs w:val="18"/>
                <w:lang w:val="en-US"/>
              </w:rPr>
              <w:t>i</w:t>
            </w:r>
            <w:r w:rsidRPr="00C737A4">
              <w:rPr>
                <w:color w:val="000000"/>
                <w:sz w:val="18"/>
                <w:szCs w:val="18"/>
              </w:rPr>
              <w:t xml:space="preserve">   –   размер межбюджетного трансферта,  передаваемого  поселением  в  </w:t>
            </w:r>
            <w:r w:rsidRPr="00C737A4">
              <w:rPr>
                <w:sz w:val="18"/>
                <w:szCs w:val="18"/>
              </w:rPr>
              <w:t>бюджет муниципального образования Красногвардейский район Оренбургской области</w:t>
            </w:r>
            <w:r w:rsidRPr="00C737A4">
              <w:rPr>
                <w:color w:val="000000"/>
                <w:sz w:val="18"/>
                <w:szCs w:val="18"/>
              </w:rPr>
              <w:t xml:space="preserve"> на исполнение переданных полномочий, руб/год;</w:t>
            </w:r>
          </w:p>
          <w:p w:rsidR="00C737A4" w:rsidRPr="00C737A4" w:rsidRDefault="00C737A4" w:rsidP="001531CC">
            <w:pPr>
              <w:pStyle w:val="msonormalmailrucssattributepostfix"/>
              <w:shd w:val="clear" w:color="auto" w:fill="FFFFFF"/>
              <w:spacing w:before="0" w:beforeAutospacing="0" w:after="0" w:afterAutospacing="0"/>
              <w:ind w:firstLine="708"/>
              <w:rPr>
                <w:color w:val="000000"/>
                <w:sz w:val="18"/>
                <w:szCs w:val="18"/>
              </w:rPr>
            </w:pPr>
            <w:r w:rsidRPr="00C737A4">
              <w:rPr>
                <w:b/>
                <w:color w:val="000000"/>
                <w:sz w:val="18"/>
                <w:szCs w:val="18"/>
                <w:lang w:val="en-US"/>
              </w:rPr>
              <w:t>Srn</w:t>
            </w:r>
            <w:r w:rsidRPr="00C737A4">
              <w:rPr>
                <w:b/>
                <w:color w:val="000000"/>
                <w:sz w:val="18"/>
                <w:szCs w:val="18"/>
              </w:rPr>
              <w:t xml:space="preserve"> </w:t>
            </w:r>
            <w:r w:rsidRPr="00C737A4">
              <w:rPr>
                <w:color w:val="000000"/>
                <w:sz w:val="18"/>
                <w:szCs w:val="18"/>
              </w:rPr>
              <w:t>– площадь сельского поселения согласно генплану, га.</w:t>
            </w:r>
          </w:p>
          <w:p w:rsidR="00C737A4" w:rsidRPr="00C737A4" w:rsidRDefault="00C737A4" w:rsidP="001531CC">
            <w:pPr>
              <w:pStyle w:val="msonormalmailrucssattributepostfix"/>
              <w:shd w:val="clear" w:color="auto" w:fill="FFFFFF"/>
              <w:spacing w:before="0" w:beforeAutospacing="0" w:after="0" w:afterAutospacing="0"/>
              <w:ind w:firstLine="708"/>
              <w:rPr>
                <w:color w:val="000000"/>
                <w:sz w:val="18"/>
                <w:szCs w:val="18"/>
              </w:rPr>
            </w:pPr>
            <w:r w:rsidRPr="00C737A4">
              <w:rPr>
                <w:b/>
                <w:color w:val="000000"/>
                <w:sz w:val="18"/>
                <w:szCs w:val="18"/>
              </w:rPr>
              <w:t>К</w:t>
            </w:r>
            <w:r w:rsidRPr="00C737A4">
              <w:rPr>
                <w:color w:val="000000"/>
                <w:sz w:val="18"/>
                <w:szCs w:val="18"/>
              </w:rPr>
              <w:t>- объем финансирования за 1 га площади; К=2,674руб./га</w:t>
            </w:r>
          </w:p>
          <w:p w:rsidR="00C737A4" w:rsidRPr="00C737A4" w:rsidRDefault="00C737A4" w:rsidP="001531CC">
            <w:pPr>
              <w:pStyle w:val="msonormalmailrucssattributepostfix"/>
              <w:shd w:val="clear" w:color="auto" w:fill="FFFFFF"/>
              <w:spacing w:before="0" w:beforeAutospacing="0" w:after="0" w:afterAutospacing="0"/>
              <w:ind w:firstLine="708"/>
              <w:rPr>
                <w:b/>
                <w:color w:val="000000"/>
                <w:sz w:val="18"/>
                <w:szCs w:val="18"/>
              </w:rPr>
            </w:pPr>
            <w:r w:rsidRPr="00C737A4">
              <w:rPr>
                <w:b/>
                <w:color w:val="000000"/>
                <w:sz w:val="18"/>
                <w:szCs w:val="18"/>
                <w:lang w:val="en-US"/>
              </w:rPr>
              <w:t>i</w:t>
            </w:r>
            <w:r w:rsidRPr="00C737A4">
              <w:rPr>
                <w:b/>
                <w:color w:val="000000"/>
                <w:sz w:val="18"/>
                <w:szCs w:val="18"/>
              </w:rPr>
              <w:t xml:space="preserve"> </w:t>
            </w:r>
            <w:r w:rsidRPr="00C737A4">
              <w:rPr>
                <w:color w:val="000000"/>
                <w:sz w:val="18"/>
                <w:szCs w:val="18"/>
              </w:rPr>
              <w:t>– соответствующее муниципальное поселение;</w:t>
            </w:r>
          </w:p>
          <w:p w:rsidR="00C737A4" w:rsidRPr="0080336D" w:rsidRDefault="00C737A4" w:rsidP="001531CC">
            <w:pPr>
              <w:spacing w:after="0" w:line="240" w:lineRule="auto"/>
              <w:rPr>
                <w:rFonts w:ascii="Times New Roman" w:hAnsi="Times New Roman" w:cs="Times New Roman"/>
                <w:sz w:val="18"/>
                <w:szCs w:val="18"/>
              </w:rPr>
            </w:pPr>
            <w:r w:rsidRPr="00C737A4">
              <w:rPr>
                <w:rFonts w:ascii="Times New Roman" w:hAnsi="Times New Roman" w:cs="Times New Roman"/>
                <w:sz w:val="18"/>
                <w:szCs w:val="18"/>
              </w:rPr>
              <w:tab/>
              <w:t>Размер межбюджетного трансферта устанавливается в тысячах рублей с одним де</w:t>
            </w:r>
            <w:r w:rsidR="0080336D">
              <w:rPr>
                <w:rFonts w:ascii="Times New Roman" w:hAnsi="Times New Roman" w:cs="Times New Roman"/>
                <w:sz w:val="18"/>
                <w:szCs w:val="18"/>
              </w:rPr>
              <w:t>сятичным знаком после запято</w:t>
            </w:r>
          </w:p>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p>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Приложение № 9</w:t>
            </w:r>
          </w:p>
        </w:tc>
      </w:tr>
      <w:tr w:rsidR="00C737A4" w:rsidRPr="00C737A4" w:rsidTr="00C737A4">
        <w:trPr>
          <w:trHeight w:val="300"/>
        </w:trPr>
        <w:tc>
          <w:tcPr>
            <w:tcW w:w="0" w:type="auto"/>
            <w:gridSpan w:val="7"/>
            <w:tcBorders>
              <w:top w:val="nil"/>
              <w:left w:val="nil"/>
              <w:bottom w:val="nil"/>
              <w:right w:val="nil"/>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 xml:space="preserve">                                                                     к бюджету муниципального образования</w:t>
            </w:r>
          </w:p>
        </w:tc>
      </w:tr>
      <w:tr w:rsidR="00C737A4" w:rsidRPr="00C737A4" w:rsidTr="00C737A4">
        <w:trPr>
          <w:trHeight w:val="288"/>
        </w:trPr>
        <w:tc>
          <w:tcPr>
            <w:tcW w:w="0" w:type="auto"/>
            <w:gridSpan w:val="7"/>
            <w:tcBorders>
              <w:top w:val="nil"/>
              <w:left w:val="nil"/>
              <w:bottom w:val="nil"/>
              <w:right w:val="nil"/>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Новоюласенский сельсовет на 2025 год</w:t>
            </w:r>
          </w:p>
        </w:tc>
      </w:tr>
      <w:tr w:rsidR="00C737A4" w:rsidRPr="00C737A4" w:rsidTr="00C737A4">
        <w:trPr>
          <w:trHeight w:val="300"/>
        </w:trPr>
        <w:tc>
          <w:tcPr>
            <w:tcW w:w="0" w:type="auto"/>
            <w:gridSpan w:val="7"/>
            <w:tcBorders>
              <w:top w:val="nil"/>
              <w:left w:val="nil"/>
              <w:bottom w:val="nil"/>
              <w:right w:val="nil"/>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и  плановый период 2026 и 2027 годов</w:t>
            </w:r>
          </w:p>
        </w:tc>
      </w:tr>
      <w:tr w:rsidR="00C737A4" w:rsidRPr="00C737A4" w:rsidTr="00C737A4">
        <w:trPr>
          <w:trHeight w:val="288"/>
        </w:trPr>
        <w:tc>
          <w:tcPr>
            <w:tcW w:w="0" w:type="auto"/>
            <w:gridSpan w:val="4"/>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№35/2 от 23.12.2024</w:t>
            </w: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p>
        </w:tc>
      </w:tr>
      <w:tr w:rsidR="00C737A4" w:rsidRPr="00C737A4" w:rsidTr="00C737A4">
        <w:trPr>
          <w:trHeight w:val="288"/>
        </w:trPr>
        <w:tc>
          <w:tcPr>
            <w:tcW w:w="0" w:type="auto"/>
            <w:gridSpan w:val="7"/>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xml:space="preserve">                  Программа</w:t>
            </w:r>
          </w:p>
        </w:tc>
      </w:tr>
      <w:tr w:rsidR="00C737A4" w:rsidRPr="00C737A4" w:rsidTr="00C737A4">
        <w:trPr>
          <w:trHeight w:val="288"/>
        </w:trPr>
        <w:tc>
          <w:tcPr>
            <w:tcW w:w="0" w:type="auto"/>
            <w:gridSpan w:val="7"/>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муниципальных внутренних заимствований на 2025 год и  плановый период 2026 и 2027 годов</w:t>
            </w:r>
          </w:p>
        </w:tc>
      </w:tr>
      <w:tr w:rsidR="00C737A4" w:rsidRPr="00C737A4" w:rsidTr="00C737A4">
        <w:trPr>
          <w:trHeight w:val="288"/>
        </w:trPr>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r>
      <w:tr w:rsidR="00C737A4" w:rsidRPr="00C737A4" w:rsidTr="00C737A4">
        <w:trPr>
          <w:trHeight w:val="1359"/>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2025 год</w:t>
            </w:r>
          </w:p>
        </w:tc>
        <w:tc>
          <w:tcPr>
            <w:tcW w:w="0" w:type="auto"/>
            <w:tcBorders>
              <w:top w:val="single" w:sz="4" w:space="0" w:color="auto"/>
              <w:left w:val="single" w:sz="4" w:space="0" w:color="auto"/>
              <w:bottom w:val="nil"/>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Предельный срок погашения долговых обязательств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2026 год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Предельный срок погашения долговых обязательств 2026 года</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2027 год</w:t>
            </w:r>
          </w:p>
        </w:tc>
        <w:tc>
          <w:tcPr>
            <w:tcW w:w="0" w:type="auto"/>
            <w:tcBorders>
              <w:top w:val="single" w:sz="4" w:space="0" w:color="auto"/>
              <w:left w:val="single" w:sz="4" w:space="0" w:color="auto"/>
              <w:bottom w:val="nil"/>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Предельный срок погашения долговых обязательств</w:t>
            </w:r>
          </w:p>
        </w:tc>
      </w:tr>
      <w:tr w:rsidR="00C737A4" w:rsidRPr="00C737A4" w:rsidTr="00C737A4">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2025года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p>
        </w:tc>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2027 года</w:t>
            </w:r>
          </w:p>
        </w:tc>
      </w:tr>
      <w:tr w:rsidR="00C737A4" w:rsidRPr="00C737A4" w:rsidTr="00C737A4">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7</w:t>
            </w:r>
          </w:p>
        </w:tc>
      </w:tr>
      <w:tr w:rsidR="00C737A4" w:rsidRPr="00C737A4" w:rsidTr="00C737A4">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Муниципальные ценные бумаги</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r>
      <w:tr w:rsidR="00C737A4" w:rsidRPr="00C737A4" w:rsidTr="00C737A4">
        <w:trPr>
          <w:trHeight w:val="33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Размещение муниципальных ценных бумаг</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lastRenderedPageBreak/>
              <w:t>2. Погашение муниципальных ценных бумаг</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Кредиты от кредитных организаций</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r>
      <w:tr w:rsidR="00C737A4" w:rsidRPr="00C737A4" w:rsidTr="00C737A4">
        <w:trPr>
          <w:trHeight w:val="51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Привлечение кредитов от кредитных организаций</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528"/>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Погашение кредитов, привлеченных от кредитных организаций</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55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Бюджетные кредиты из других бюджетов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b/>
                <w:bCs/>
                <w:color w:val="000000"/>
                <w:sz w:val="18"/>
                <w:szCs w:val="18"/>
              </w:rPr>
            </w:pPr>
            <w:r w:rsidRPr="00C737A4">
              <w:rPr>
                <w:rFonts w:ascii="Times New Roman" w:eastAsia="Times New Roman" w:hAnsi="Times New Roman" w:cs="Times New Roman"/>
                <w:b/>
                <w:bCs/>
                <w:color w:val="000000"/>
                <w:sz w:val="18"/>
                <w:szCs w:val="18"/>
              </w:rPr>
              <w:t> </w:t>
            </w:r>
          </w:p>
        </w:tc>
      </w:tr>
      <w:tr w:rsidR="00C737A4" w:rsidRPr="00C737A4" w:rsidTr="00C737A4">
        <w:trPr>
          <w:trHeight w:val="81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 Привлечение бюджетных кредитов из других бюджетов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141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1.1. Бюджетные кредиты, предоставленные для частичного покрытия дефицита муниципального образования Новоюласенский сельсовет, возврат которых осуществляется муниципальным образованием Новоюласенский сельсовет</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132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1.2.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852"/>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 Погашение бюджетных кредитов, привлеченных из других бюджетов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1320"/>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2.1. Бюджетные кредиты, предоставленные для частичного покрытия дефицита муниципального образования Новоюласенский сельсовет, возврат которых осуществляется муниципальным образованием Новоюласенский сельсовет</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r w:rsidR="00C737A4" w:rsidRPr="00C737A4" w:rsidTr="00C737A4">
        <w:trPr>
          <w:trHeight w:val="1299"/>
        </w:trPr>
        <w:tc>
          <w:tcPr>
            <w:tcW w:w="0" w:type="auto"/>
            <w:tcBorders>
              <w:top w:val="nil"/>
              <w:left w:val="single" w:sz="4" w:space="0" w:color="auto"/>
              <w:bottom w:val="single" w:sz="4" w:space="0" w:color="auto"/>
              <w:right w:val="single" w:sz="4" w:space="0" w:color="auto"/>
            </w:tcBorders>
            <w:shd w:val="clear" w:color="auto" w:fill="auto"/>
            <w:hideMark/>
          </w:tcPr>
          <w:p w:rsidR="00C737A4" w:rsidRPr="00C737A4" w:rsidRDefault="00C737A4" w:rsidP="001531CC">
            <w:pPr>
              <w:spacing w:after="0" w:line="240" w:lineRule="auto"/>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2.2 Бюджетные кредиты, предоставленные для частичного покрытия временных кассовых разрывов, возникающих при исполнении бюджета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center"/>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vAlign w:val="bottom"/>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0</w:t>
            </w:r>
          </w:p>
        </w:tc>
        <w:tc>
          <w:tcPr>
            <w:tcW w:w="0" w:type="auto"/>
            <w:tcBorders>
              <w:top w:val="nil"/>
              <w:left w:val="nil"/>
              <w:bottom w:val="single" w:sz="4" w:space="0" w:color="auto"/>
              <w:right w:val="single" w:sz="4" w:space="0" w:color="auto"/>
            </w:tcBorders>
            <w:shd w:val="clear" w:color="auto" w:fill="auto"/>
            <w:hideMark/>
          </w:tcPr>
          <w:p w:rsidR="00C737A4" w:rsidRPr="00C737A4" w:rsidRDefault="00C737A4" w:rsidP="001531CC">
            <w:pPr>
              <w:spacing w:after="0" w:line="240" w:lineRule="auto"/>
              <w:jc w:val="right"/>
              <w:rPr>
                <w:rFonts w:ascii="Times New Roman" w:eastAsia="Times New Roman" w:hAnsi="Times New Roman" w:cs="Times New Roman"/>
                <w:color w:val="000000"/>
                <w:sz w:val="18"/>
                <w:szCs w:val="18"/>
              </w:rPr>
            </w:pPr>
            <w:r w:rsidRPr="00C737A4">
              <w:rPr>
                <w:rFonts w:ascii="Times New Roman" w:eastAsia="Times New Roman" w:hAnsi="Times New Roman" w:cs="Times New Roman"/>
                <w:color w:val="000000"/>
                <w:sz w:val="18"/>
                <w:szCs w:val="18"/>
              </w:rPr>
              <w:t> </w:t>
            </w:r>
          </w:p>
        </w:tc>
      </w:tr>
    </w:tbl>
    <w:p w:rsidR="00C737A4" w:rsidRPr="00C737A4" w:rsidRDefault="00C737A4" w:rsidP="001531CC">
      <w:pPr>
        <w:spacing w:after="0" w:line="240" w:lineRule="auto"/>
        <w:rPr>
          <w:rFonts w:ascii="Times New Roman" w:hAnsi="Times New Roman" w:cs="Times New Roman"/>
          <w:sz w:val="18"/>
          <w:szCs w:val="18"/>
        </w:rPr>
      </w:pPr>
    </w:p>
    <w:p w:rsidR="00C737A4" w:rsidRPr="00C737A4" w:rsidRDefault="00C737A4" w:rsidP="001531CC">
      <w:pPr>
        <w:spacing w:after="0" w:line="240" w:lineRule="auto"/>
        <w:rPr>
          <w:rFonts w:ascii="Times New Roman" w:hAnsi="Times New Roman" w:cs="Times New Roman"/>
          <w:sz w:val="18"/>
          <w:szCs w:val="18"/>
        </w:rPr>
      </w:pPr>
    </w:p>
    <w:p w:rsidR="00C737A4" w:rsidRPr="00C737A4" w:rsidRDefault="00C737A4" w:rsidP="001531CC">
      <w:pPr>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 xml:space="preserve">                                                                                                                 Приложение № 10</w:t>
      </w:r>
    </w:p>
    <w:p w:rsidR="00C737A4" w:rsidRPr="00C737A4" w:rsidRDefault="00C737A4" w:rsidP="001531CC">
      <w:pPr>
        <w:spacing w:after="0" w:line="240" w:lineRule="auto"/>
        <w:ind w:left="4956" w:firstLine="708"/>
        <w:jc w:val="right"/>
        <w:rPr>
          <w:rFonts w:ascii="Times New Roman" w:hAnsi="Times New Roman" w:cs="Times New Roman"/>
          <w:sz w:val="18"/>
          <w:szCs w:val="18"/>
        </w:rPr>
      </w:pPr>
      <w:r w:rsidRPr="00C737A4">
        <w:rPr>
          <w:rFonts w:ascii="Times New Roman" w:hAnsi="Times New Roman" w:cs="Times New Roman"/>
          <w:sz w:val="18"/>
          <w:szCs w:val="18"/>
        </w:rPr>
        <w:t>к бюджету муниципального образования</w:t>
      </w:r>
    </w:p>
    <w:p w:rsidR="00C737A4" w:rsidRPr="00C737A4" w:rsidRDefault="00C737A4" w:rsidP="001531CC">
      <w:pPr>
        <w:tabs>
          <w:tab w:val="left" w:pos="8640"/>
        </w:tabs>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 xml:space="preserve">                                                                                                                 Новоюласенский сельсовет</w:t>
      </w:r>
      <w:r w:rsidRPr="00C737A4">
        <w:rPr>
          <w:rFonts w:ascii="Times New Roman" w:hAnsi="Times New Roman" w:cs="Times New Roman"/>
          <w:color w:val="FF0000"/>
          <w:sz w:val="18"/>
          <w:szCs w:val="18"/>
        </w:rPr>
        <w:t xml:space="preserve">  </w:t>
      </w:r>
      <w:r w:rsidRPr="00C737A4">
        <w:rPr>
          <w:rFonts w:ascii="Times New Roman" w:hAnsi="Times New Roman" w:cs="Times New Roman"/>
          <w:sz w:val="18"/>
          <w:szCs w:val="18"/>
        </w:rPr>
        <w:t>на 2025 год</w:t>
      </w:r>
    </w:p>
    <w:p w:rsidR="00C737A4" w:rsidRPr="00C737A4" w:rsidRDefault="00C737A4" w:rsidP="001531CC">
      <w:pPr>
        <w:tabs>
          <w:tab w:val="left" w:pos="8640"/>
        </w:tabs>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 xml:space="preserve">                                                                                                                 и на плановый период 2026 и 2027 годов</w:t>
      </w:r>
    </w:p>
    <w:p w:rsidR="00C737A4" w:rsidRPr="00C737A4" w:rsidRDefault="00C737A4" w:rsidP="001531CC">
      <w:pPr>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 xml:space="preserve">                                                                        № 35/2 от 23.12.2024г</w:t>
      </w:r>
    </w:p>
    <w:p w:rsidR="00C737A4" w:rsidRPr="00C737A4" w:rsidRDefault="00C737A4" w:rsidP="001531CC">
      <w:pPr>
        <w:spacing w:after="0" w:line="240" w:lineRule="auto"/>
        <w:jc w:val="center"/>
        <w:rPr>
          <w:rFonts w:ascii="Times New Roman" w:hAnsi="Times New Roman" w:cs="Times New Roman"/>
          <w:b/>
          <w:sz w:val="18"/>
          <w:szCs w:val="18"/>
        </w:rPr>
      </w:pPr>
    </w:p>
    <w:p w:rsidR="00C737A4" w:rsidRPr="00C737A4" w:rsidRDefault="00C737A4" w:rsidP="001531CC">
      <w:pPr>
        <w:spacing w:after="0" w:line="240" w:lineRule="auto"/>
        <w:jc w:val="center"/>
        <w:rPr>
          <w:rFonts w:ascii="Times New Roman" w:hAnsi="Times New Roman" w:cs="Times New Roman"/>
          <w:b/>
          <w:sz w:val="18"/>
          <w:szCs w:val="18"/>
        </w:rPr>
      </w:pPr>
      <w:r w:rsidRPr="00C737A4">
        <w:rPr>
          <w:rFonts w:ascii="Times New Roman" w:hAnsi="Times New Roman" w:cs="Times New Roman"/>
          <w:b/>
          <w:sz w:val="18"/>
          <w:szCs w:val="18"/>
        </w:rPr>
        <w:t xml:space="preserve">Основные параметры </w:t>
      </w:r>
    </w:p>
    <w:p w:rsidR="00C737A4" w:rsidRPr="00C737A4" w:rsidRDefault="00C737A4" w:rsidP="001531CC">
      <w:pPr>
        <w:spacing w:after="0" w:line="240" w:lineRule="auto"/>
        <w:jc w:val="center"/>
        <w:rPr>
          <w:rFonts w:ascii="Times New Roman" w:hAnsi="Times New Roman" w:cs="Times New Roman"/>
          <w:b/>
          <w:sz w:val="18"/>
          <w:szCs w:val="18"/>
        </w:rPr>
      </w:pPr>
      <w:r w:rsidRPr="00C737A4">
        <w:rPr>
          <w:rFonts w:ascii="Times New Roman" w:hAnsi="Times New Roman" w:cs="Times New Roman"/>
          <w:b/>
          <w:sz w:val="18"/>
          <w:szCs w:val="18"/>
        </w:rPr>
        <w:t>первоочередных расходов за счет средств местного</w:t>
      </w:r>
      <w:r w:rsidRPr="00C737A4">
        <w:rPr>
          <w:rFonts w:ascii="Times New Roman" w:hAnsi="Times New Roman" w:cs="Times New Roman"/>
          <w:b/>
          <w:color w:val="FF0000"/>
          <w:sz w:val="18"/>
          <w:szCs w:val="18"/>
        </w:rPr>
        <w:t xml:space="preserve"> </w:t>
      </w:r>
      <w:r w:rsidRPr="00C737A4">
        <w:rPr>
          <w:rFonts w:ascii="Times New Roman" w:hAnsi="Times New Roman" w:cs="Times New Roman"/>
          <w:b/>
          <w:sz w:val="18"/>
          <w:szCs w:val="18"/>
        </w:rPr>
        <w:t>бюджета, отнесенных к полномочиям органов местного самоуправления на 2025 год</w:t>
      </w:r>
    </w:p>
    <w:p w:rsidR="00C737A4" w:rsidRPr="00C737A4" w:rsidRDefault="00C737A4" w:rsidP="001531CC">
      <w:pPr>
        <w:spacing w:after="0" w:line="240" w:lineRule="auto"/>
        <w:jc w:val="center"/>
        <w:rPr>
          <w:rFonts w:ascii="Times New Roman" w:hAnsi="Times New Roman" w:cs="Times New Roman"/>
          <w:b/>
          <w:sz w:val="18"/>
          <w:szCs w:val="18"/>
        </w:rPr>
      </w:pPr>
    </w:p>
    <w:p w:rsidR="00C737A4" w:rsidRPr="00C737A4" w:rsidRDefault="00C737A4" w:rsidP="001531CC">
      <w:pPr>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(тыс. рублей)</w:t>
      </w:r>
    </w:p>
    <w:tbl>
      <w:tblPr>
        <w:tblW w:w="9747" w:type="dxa"/>
        <w:tblLayout w:type="fixed"/>
        <w:tblLook w:val="04A0"/>
      </w:tblPr>
      <w:tblGrid>
        <w:gridCol w:w="616"/>
        <w:gridCol w:w="7430"/>
        <w:gridCol w:w="1701"/>
      </w:tblGrid>
      <w:tr w:rsidR="00C737A4" w:rsidRPr="00C737A4" w:rsidTr="00C737A4">
        <w:trPr>
          <w:trHeight w:val="1425"/>
        </w:trPr>
        <w:tc>
          <w:tcPr>
            <w:tcW w:w="616" w:type="dxa"/>
            <w:tcBorders>
              <w:top w:val="single" w:sz="4" w:space="0" w:color="auto"/>
              <w:left w:val="single" w:sz="4" w:space="0" w:color="auto"/>
              <w:bottom w:val="nil"/>
              <w:right w:val="single" w:sz="4" w:space="0" w:color="auto"/>
            </w:tcBorders>
            <w:shd w:val="clear" w:color="auto" w:fill="auto"/>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lastRenderedPageBreak/>
              <w:t xml:space="preserve">       № </w:t>
            </w:r>
            <w:r w:rsidRPr="00C737A4">
              <w:rPr>
                <w:rFonts w:ascii="Times New Roman" w:hAnsi="Times New Roman" w:cs="Times New Roman"/>
                <w:sz w:val="18"/>
                <w:szCs w:val="18"/>
              </w:rPr>
              <w:br/>
              <w:t>п/п</w:t>
            </w:r>
          </w:p>
        </w:tc>
        <w:tc>
          <w:tcPr>
            <w:tcW w:w="7430" w:type="dxa"/>
            <w:tcBorders>
              <w:top w:val="single" w:sz="4" w:space="0" w:color="auto"/>
              <w:left w:val="nil"/>
              <w:bottom w:val="nil"/>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Наименование показателя</w:t>
            </w:r>
          </w:p>
        </w:tc>
        <w:tc>
          <w:tcPr>
            <w:tcW w:w="1701" w:type="dxa"/>
            <w:tcBorders>
              <w:top w:val="single" w:sz="4" w:space="0" w:color="auto"/>
              <w:left w:val="nil"/>
              <w:bottom w:val="nil"/>
              <w:right w:val="single" w:sz="4" w:space="0" w:color="auto"/>
            </w:tcBorders>
            <w:shd w:val="clear" w:color="auto" w:fill="auto"/>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 xml:space="preserve">2025 год </w:t>
            </w:r>
          </w:p>
        </w:tc>
      </w:tr>
    </w:tbl>
    <w:p w:rsidR="00C737A4" w:rsidRPr="00C737A4" w:rsidRDefault="00C737A4" w:rsidP="001531CC">
      <w:pPr>
        <w:spacing w:after="0" w:line="240" w:lineRule="auto"/>
        <w:rPr>
          <w:rFonts w:ascii="Times New Roman" w:hAnsi="Times New Roman" w:cs="Times New Roman"/>
          <w:sz w:val="18"/>
          <w:szCs w:val="18"/>
        </w:rPr>
      </w:pPr>
    </w:p>
    <w:tbl>
      <w:tblPr>
        <w:tblW w:w="9747" w:type="dxa"/>
        <w:tblLook w:val="04A0"/>
      </w:tblPr>
      <w:tblGrid>
        <w:gridCol w:w="616"/>
        <w:gridCol w:w="7430"/>
        <w:gridCol w:w="1701"/>
      </w:tblGrid>
      <w:tr w:rsidR="00C737A4" w:rsidRPr="00C737A4" w:rsidTr="00C737A4">
        <w:trPr>
          <w:trHeight w:val="138"/>
          <w:tblHead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w:t>
            </w:r>
          </w:p>
        </w:tc>
        <w:tc>
          <w:tcPr>
            <w:tcW w:w="7430" w:type="dxa"/>
            <w:tcBorders>
              <w:top w:val="single" w:sz="4" w:space="0" w:color="auto"/>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3</w:t>
            </w: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Расходы на оплату труда с начислениями за счет местного бюджета (тыс. рублей), в том числе:</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bCs/>
                <w:sz w:val="18"/>
                <w:szCs w:val="18"/>
              </w:rPr>
            </w:pPr>
            <w:r w:rsidRPr="00C737A4">
              <w:rPr>
                <w:rFonts w:ascii="Times New Roman" w:hAnsi="Times New Roman" w:cs="Times New Roman"/>
                <w:bCs/>
                <w:sz w:val="18"/>
                <w:szCs w:val="18"/>
              </w:rPr>
              <w:t>1336,4</w:t>
            </w: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1.1</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муниципальные должности и муниципальные служащие</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1336,4</w:t>
            </w: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1.1.1</w:t>
            </w: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муниципальные должности контрольно-счетного органа</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1.2</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органов местного самоуправления</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1.3</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бюджетной сферы, поименованные в указах Президента Российской Федерации от 07.05.2012, в том числе:</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1.3.1</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итого работников учреждений культуры</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культуры</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архивов</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1.3.2</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итого работников дополнительного образования</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культуры</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образования</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физической культуры и спорта</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1.4</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том числе:</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объем средств на оплату труда с начислениями, выплачиваемые сверх МРОТ</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1.5</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Численность за счет местного бюджета (ед.), в т.ч.:</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2,0</w:t>
            </w:r>
          </w:p>
        </w:tc>
      </w:tr>
      <w:tr w:rsidR="00C737A4" w:rsidRPr="00C737A4" w:rsidTr="00C737A4">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2.1</w:t>
            </w: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 xml:space="preserve">муниципальные должности и муниципальные служащие  </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2,0</w:t>
            </w: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2.1.1</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муниципальные должности контрольно-счетного органа</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2.2</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органов местного самоуправления</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2.3</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бюджетной сферы, поименованные в указах Президента Российской Федерации от 07.05.2012</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2.3.1</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итого работников учреждений культуры</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культуры</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82"/>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архивов</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2.3.2</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итого работников дополнительного образования</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культуры</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образования</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в сфере физической культуры и спорта</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2.4</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 числе:</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2.5</w:t>
            </w:r>
          </w:p>
        </w:tc>
        <w:tc>
          <w:tcPr>
            <w:tcW w:w="7430" w:type="dxa"/>
            <w:tcBorders>
              <w:top w:val="nil"/>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177"/>
        </w:trPr>
        <w:tc>
          <w:tcPr>
            <w:tcW w:w="616" w:type="dxa"/>
            <w:tcBorders>
              <w:top w:val="nil"/>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1701" w:type="dxa"/>
            <w:tcBorders>
              <w:top w:val="nil"/>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r w:rsidR="00C737A4" w:rsidRPr="00C737A4" w:rsidTr="00C737A4">
        <w:trPr>
          <w:trHeight w:val="17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center"/>
              <w:rPr>
                <w:rFonts w:ascii="Times New Roman" w:hAnsi="Times New Roman" w:cs="Times New Roman"/>
                <w:sz w:val="18"/>
                <w:szCs w:val="18"/>
              </w:rPr>
            </w:pPr>
            <w:r w:rsidRPr="00C737A4">
              <w:rPr>
                <w:rFonts w:ascii="Times New Roman" w:hAnsi="Times New Roman" w:cs="Times New Roman"/>
                <w:sz w:val="18"/>
                <w:szCs w:val="18"/>
              </w:rPr>
              <w:t>3</w:t>
            </w:r>
          </w:p>
        </w:tc>
        <w:tc>
          <w:tcPr>
            <w:tcW w:w="7430" w:type="dxa"/>
            <w:tcBorders>
              <w:top w:val="single" w:sz="4" w:space="0" w:color="auto"/>
              <w:left w:val="nil"/>
              <w:bottom w:val="single" w:sz="4" w:space="0" w:color="auto"/>
              <w:right w:val="single" w:sz="4" w:space="0" w:color="auto"/>
            </w:tcBorders>
            <w:shd w:val="clear" w:color="auto" w:fill="auto"/>
            <w:noWrap/>
            <w:vAlign w:val="center"/>
            <w:hideMark/>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Расходы на оплату коммунальных услуг учреждений, включая автономные и бюджетные учреждения (тыс. рублей), в том числе:</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r w:rsidRPr="00C737A4">
              <w:rPr>
                <w:rFonts w:ascii="Times New Roman" w:hAnsi="Times New Roman" w:cs="Times New Roman"/>
                <w:sz w:val="18"/>
                <w:szCs w:val="18"/>
              </w:rPr>
              <w:t>363,9</w:t>
            </w:r>
          </w:p>
        </w:tc>
      </w:tr>
      <w:tr w:rsidR="00C737A4" w:rsidRPr="00C737A4" w:rsidTr="00C737A4">
        <w:trPr>
          <w:trHeight w:val="239"/>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center"/>
              <w:rPr>
                <w:rFonts w:ascii="Times New Roman" w:hAnsi="Times New Roman" w:cs="Times New Roman"/>
                <w:sz w:val="18"/>
                <w:szCs w:val="18"/>
              </w:rPr>
            </w:pPr>
          </w:p>
        </w:tc>
        <w:tc>
          <w:tcPr>
            <w:tcW w:w="7430" w:type="dxa"/>
            <w:tcBorders>
              <w:top w:val="single" w:sz="4" w:space="0" w:color="auto"/>
              <w:left w:val="nil"/>
              <w:bottom w:val="single" w:sz="4" w:space="0" w:color="auto"/>
              <w:right w:val="single" w:sz="4" w:space="0" w:color="auto"/>
            </w:tcBorders>
            <w:shd w:val="clear" w:color="auto" w:fill="auto"/>
            <w:noWrap/>
            <w:vAlign w:val="center"/>
          </w:tcPr>
          <w:p w:rsidR="00C737A4" w:rsidRPr="00C737A4" w:rsidRDefault="00C737A4" w:rsidP="001531CC">
            <w:pPr>
              <w:spacing w:after="0" w:line="240" w:lineRule="auto"/>
              <w:jc w:val="both"/>
              <w:rPr>
                <w:rFonts w:ascii="Times New Roman" w:hAnsi="Times New Roman" w:cs="Times New Roman"/>
                <w:sz w:val="18"/>
                <w:szCs w:val="18"/>
              </w:rPr>
            </w:pPr>
            <w:r w:rsidRPr="00C737A4">
              <w:rPr>
                <w:rFonts w:ascii="Times New Roman" w:hAnsi="Times New Roman" w:cs="Times New Roman"/>
                <w:sz w:val="18"/>
                <w:szCs w:val="18"/>
              </w:rPr>
              <w:t>расходы на оплату коммунальных услуг многофункциональных центров предоставления государственных и муниципальных услуг</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C737A4" w:rsidRPr="00C737A4" w:rsidRDefault="00C737A4" w:rsidP="001531CC">
            <w:pPr>
              <w:spacing w:after="0" w:line="240" w:lineRule="auto"/>
              <w:jc w:val="right"/>
              <w:rPr>
                <w:rFonts w:ascii="Times New Roman" w:hAnsi="Times New Roman" w:cs="Times New Roman"/>
                <w:sz w:val="18"/>
                <w:szCs w:val="18"/>
              </w:rPr>
            </w:pPr>
          </w:p>
        </w:tc>
      </w:tr>
    </w:tbl>
    <w:p w:rsidR="00C737A4" w:rsidRPr="00C737A4" w:rsidRDefault="00C737A4" w:rsidP="001531CC">
      <w:pPr>
        <w:spacing w:after="0" w:line="240" w:lineRule="auto"/>
        <w:rPr>
          <w:rFonts w:ascii="Times New Roman" w:hAnsi="Times New Roman" w:cs="Times New Roman"/>
          <w:sz w:val="18"/>
          <w:szCs w:val="18"/>
        </w:rPr>
      </w:pPr>
    </w:p>
    <w:p w:rsidR="00BF4A96" w:rsidRPr="00BF4A96" w:rsidRDefault="00BF4A96" w:rsidP="001531CC">
      <w:pPr>
        <w:pStyle w:val="af"/>
        <w:jc w:val="center"/>
        <w:rPr>
          <w:b/>
          <w:sz w:val="18"/>
          <w:szCs w:val="18"/>
        </w:rPr>
      </w:pPr>
      <w:r w:rsidRPr="00BF4A96">
        <w:rPr>
          <w:b/>
          <w:sz w:val="18"/>
          <w:szCs w:val="18"/>
        </w:rPr>
        <w:lastRenderedPageBreak/>
        <w:t>СОВЕТ ДЕПУТАТОВ</w:t>
      </w:r>
    </w:p>
    <w:p w:rsidR="00BF4A96" w:rsidRPr="00BF4A96" w:rsidRDefault="00BF4A96" w:rsidP="001531CC">
      <w:pPr>
        <w:pStyle w:val="af"/>
        <w:jc w:val="center"/>
        <w:rPr>
          <w:b/>
          <w:sz w:val="18"/>
          <w:szCs w:val="18"/>
        </w:rPr>
      </w:pPr>
      <w:r w:rsidRPr="00BF4A96">
        <w:rPr>
          <w:b/>
          <w:sz w:val="18"/>
          <w:szCs w:val="18"/>
        </w:rPr>
        <w:t>муниципального образования Новоюласенский сельсовет</w:t>
      </w:r>
    </w:p>
    <w:p w:rsidR="00BF4A96" w:rsidRPr="00BF4A96" w:rsidRDefault="00BF4A96" w:rsidP="001531CC">
      <w:pPr>
        <w:pStyle w:val="af"/>
        <w:jc w:val="center"/>
        <w:rPr>
          <w:b/>
          <w:sz w:val="18"/>
          <w:szCs w:val="18"/>
        </w:rPr>
      </w:pPr>
      <w:r w:rsidRPr="00BF4A96">
        <w:rPr>
          <w:b/>
          <w:sz w:val="18"/>
          <w:szCs w:val="18"/>
        </w:rPr>
        <w:t>Красногвардейского района Оренбургской области</w:t>
      </w:r>
    </w:p>
    <w:p w:rsidR="00BF4A96" w:rsidRPr="00BF4A96" w:rsidRDefault="00BF4A96" w:rsidP="001531CC">
      <w:pPr>
        <w:pStyle w:val="af"/>
        <w:jc w:val="center"/>
        <w:rPr>
          <w:b/>
          <w:sz w:val="18"/>
          <w:szCs w:val="18"/>
        </w:rPr>
      </w:pPr>
      <w:r w:rsidRPr="00BF4A96">
        <w:rPr>
          <w:b/>
          <w:sz w:val="18"/>
          <w:szCs w:val="18"/>
        </w:rPr>
        <w:t>четвёртого созыва</w:t>
      </w:r>
    </w:p>
    <w:p w:rsidR="00BF4A96" w:rsidRPr="00BF4A96" w:rsidRDefault="00BF4A96" w:rsidP="001531CC">
      <w:pPr>
        <w:spacing w:after="0" w:line="240" w:lineRule="auto"/>
        <w:rPr>
          <w:rFonts w:ascii="Times New Roman" w:hAnsi="Times New Roman" w:cs="Times New Roman"/>
          <w:b/>
          <w:sz w:val="18"/>
          <w:szCs w:val="18"/>
        </w:rPr>
      </w:pPr>
    </w:p>
    <w:p w:rsidR="00BF4A96" w:rsidRPr="00BF4A96" w:rsidRDefault="00BF4A96" w:rsidP="001531CC">
      <w:pPr>
        <w:spacing w:after="0" w:line="240" w:lineRule="auto"/>
        <w:jc w:val="center"/>
        <w:rPr>
          <w:rFonts w:ascii="Times New Roman" w:hAnsi="Times New Roman" w:cs="Times New Roman"/>
          <w:b/>
          <w:sz w:val="18"/>
          <w:szCs w:val="18"/>
        </w:rPr>
      </w:pPr>
      <w:r w:rsidRPr="00BF4A96">
        <w:rPr>
          <w:rFonts w:ascii="Times New Roman" w:hAnsi="Times New Roman" w:cs="Times New Roman"/>
          <w:b/>
          <w:sz w:val="18"/>
          <w:szCs w:val="18"/>
        </w:rPr>
        <w:t>РЕШЕНИЕ</w:t>
      </w:r>
    </w:p>
    <w:p w:rsidR="00BF4A96" w:rsidRPr="00BF4A96" w:rsidRDefault="00BF4A96" w:rsidP="001531CC">
      <w:pPr>
        <w:spacing w:after="0" w:line="240" w:lineRule="auto"/>
        <w:jc w:val="center"/>
        <w:rPr>
          <w:rFonts w:ascii="Times New Roman" w:hAnsi="Times New Roman" w:cs="Times New Roman"/>
          <w:b/>
          <w:sz w:val="18"/>
          <w:szCs w:val="18"/>
        </w:rPr>
      </w:pPr>
    </w:p>
    <w:p w:rsidR="00BF4A96" w:rsidRPr="00BF4A96" w:rsidRDefault="00BF4A96" w:rsidP="001531CC">
      <w:pPr>
        <w:spacing w:after="0" w:line="240" w:lineRule="auto"/>
        <w:jc w:val="both"/>
        <w:rPr>
          <w:rFonts w:ascii="Times New Roman" w:hAnsi="Times New Roman" w:cs="Times New Roman"/>
          <w:sz w:val="18"/>
          <w:szCs w:val="18"/>
        </w:rPr>
      </w:pPr>
      <w:r w:rsidRPr="00BF4A96">
        <w:rPr>
          <w:rFonts w:ascii="Times New Roman" w:hAnsi="Times New Roman" w:cs="Times New Roman"/>
          <w:sz w:val="18"/>
          <w:szCs w:val="18"/>
        </w:rPr>
        <w:t xml:space="preserve">23.12.2024                                                                                                                      </w:t>
      </w:r>
      <w:r>
        <w:rPr>
          <w:rFonts w:ascii="Times New Roman" w:hAnsi="Times New Roman" w:cs="Times New Roman"/>
          <w:sz w:val="18"/>
          <w:szCs w:val="18"/>
        </w:rPr>
        <w:t xml:space="preserve">                                                   </w:t>
      </w:r>
      <w:r w:rsidRPr="00BF4A96">
        <w:rPr>
          <w:rFonts w:ascii="Times New Roman" w:hAnsi="Times New Roman" w:cs="Times New Roman"/>
          <w:sz w:val="18"/>
          <w:szCs w:val="18"/>
        </w:rPr>
        <w:t xml:space="preserve"> №35/4</w:t>
      </w:r>
    </w:p>
    <w:p w:rsidR="00BF4A96" w:rsidRPr="00BF4A96" w:rsidRDefault="00BF4A96" w:rsidP="001531CC">
      <w:pPr>
        <w:spacing w:after="0" w:line="240" w:lineRule="auto"/>
        <w:jc w:val="center"/>
        <w:rPr>
          <w:rFonts w:ascii="Times New Roman" w:hAnsi="Times New Roman" w:cs="Times New Roman"/>
          <w:b/>
          <w:sz w:val="18"/>
          <w:szCs w:val="18"/>
        </w:rPr>
      </w:pPr>
      <w:r w:rsidRPr="00BF4A96">
        <w:rPr>
          <w:rFonts w:ascii="Times New Roman" w:hAnsi="Times New Roman" w:cs="Times New Roman"/>
          <w:sz w:val="18"/>
          <w:szCs w:val="18"/>
        </w:rPr>
        <w:t>с.Новоюласка</w:t>
      </w:r>
    </w:p>
    <w:p w:rsidR="00BF4A96" w:rsidRPr="00BF4A96" w:rsidRDefault="00BF4A96" w:rsidP="001531CC">
      <w:pPr>
        <w:pStyle w:val="a8"/>
        <w:rPr>
          <w:sz w:val="18"/>
          <w:szCs w:val="18"/>
        </w:rPr>
      </w:pPr>
    </w:p>
    <w:p w:rsidR="00BF4A96" w:rsidRPr="00BF4A96" w:rsidRDefault="00BF4A96" w:rsidP="001531CC">
      <w:pPr>
        <w:spacing w:after="0" w:line="240" w:lineRule="auto"/>
        <w:jc w:val="center"/>
        <w:rPr>
          <w:rFonts w:ascii="Times New Roman" w:hAnsi="Times New Roman" w:cs="Times New Roman"/>
          <w:color w:val="000000"/>
          <w:sz w:val="18"/>
          <w:szCs w:val="18"/>
        </w:rPr>
      </w:pPr>
      <w:r w:rsidRPr="00BF4A96">
        <w:rPr>
          <w:rFonts w:ascii="Times New Roman" w:hAnsi="Times New Roman" w:cs="Times New Roman"/>
          <w:sz w:val="18"/>
          <w:szCs w:val="18"/>
        </w:rPr>
        <w:t xml:space="preserve">О Положении о денежном содержании  </w:t>
      </w:r>
      <w:r w:rsidRPr="00BF4A96">
        <w:rPr>
          <w:rFonts w:ascii="Times New Roman" w:hAnsi="Times New Roman" w:cs="Times New Roman"/>
          <w:color w:val="000000"/>
          <w:sz w:val="18"/>
          <w:szCs w:val="18"/>
        </w:rPr>
        <w:t>лиц, замещающих муниципальные должности в муниципальном образовании  Новоюласенский сельсовет Красногвардейского района   Оренбургской области</w:t>
      </w:r>
    </w:p>
    <w:p w:rsidR="00BF4A96" w:rsidRPr="00BF4A96" w:rsidRDefault="00BF4A96" w:rsidP="001531CC">
      <w:pPr>
        <w:spacing w:after="0" w:line="240" w:lineRule="auto"/>
        <w:rPr>
          <w:rFonts w:ascii="Times New Roman" w:hAnsi="Times New Roman" w:cs="Times New Roman"/>
          <w:sz w:val="18"/>
          <w:szCs w:val="18"/>
        </w:rPr>
      </w:pPr>
    </w:p>
    <w:p w:rsidR="00BF4A96" w:rsidRPr="00BF4A96" w:rsidRDefault="00BF4A96" w:rsidP="001531CC">
      <w:pPr>
        <w:pStyle w:val="1"/>
        <w:spacing w:before="0" w:after="0"/>
        <w:jc w:val="both"/>
        <w:rPr>
          <w:rFonts w:ascii="Times New Roman" w:hAnsi="Times New Roman"/>
          <w:b w:val="0"/>
          <w:sz w:val="18"/>
          <w:szCs w:val="18"/>
        </w:rPr>
      </w:pPr>
      <w:r w:rsidRPr="00BF4A96">
        <w:rPr>
          <w:rFonts w:ascii="Times New Roman" w:hAnsi="Times New Roman"/>
          <w:b w:val="0"/>
          <w:sz w:val="18"/>
          <w:szCs w:val="18"/>
        </w:rPr>
        <w:tab/>
        <w:t>В соответствии с Бюджетным кодексом Российской Федерации, Федеральным законом от 6 октября 2003 года №131-ФЗ «Об общих принципах организации местного самоуправления в Российской Федерации», Уставом муниципального образования Новоюласенский сельсовет Красногвардейского района  Оренбургской области, Совет депутатов РЕШИЛ:</w:t>
      </w:r>
    </w:p>
    <w:p w:rsidR="00BF4A96" w:rsidRPr="00BF4A96" w:rsidRDefault="00BF4A96" w:rsidP="001531CC">
      <w:pPr>
        <w:spacing w:after="0" w:line="240" w:lineRule="auto"/>
        <w:ind w:firstLine="675"/>
        <w:jc w:val="both"/>
        <w:rPr>
          <w:rFonts w:ascii="Times New Roman" w:hAnsi="Times New Roman" w:cs="Times New Roman"/>
          <w:sz w:val="18"/>
          <w:szCs w:val="18"/>
        </w:rPr>
      </w:pPr>
      <w:r w:rsidRPr="00BF4A96">
        <w:rPr>
          <w:rFonts w:ascii="Times New Roman" w:hAnsi="Times New Roman" w:cs="Times New Roman"/>
          <w:sz w:val="18"/>
          <w:szCs w:val="18"/>
        </w:rPr>
        <w:t xml:space="preserve">1. Утвердить Положение о денежном содержании  лиц, замещающих муниципальные должности в </w:t>
      </w:r>
      <w:r w:rsidRPr="00BF4A96">
        <w:rPr>
          <w:rFonts w:ascii="Times New Roman" w:hAnsi="Times New Roman" w:cs="Times New Roman"/>
          <w:color w:val="000000"/>
          <w:sz w:val="18"/>
          <w:szCs w:val="18"/>
        </w:rPr>
        <w:t>муниципальном образовании Новоюласенский сельсовет Красногвардейского  района Оренбургской области согласно приложению.</w:t>
      </w:r>
    </w:p>
    <w:p w:rsidR="00BF4A96" w:rsidRPr="00BF4A96" w:rsidRDefault="00BF4A96" w:rsidP="001531CC">
      <w:pPr>
        <w:spacing w:after="0" w:line="240" w:lineRule="auto"/>
        <w:ind w:firstLine="709"/>
        <w:jc w:val="both"/>
        <w:rPr>
          <w:rFonts w:ascii="Times New Roman" w:hAnsi="Times New Roman" w:cs="Times New Roman"/>
          <w:color w:val="000000"/>
          <w:sz w:val="18"/>
          <w:szCs w:val="18"/>
        </w:rPr>
      </w:pPr>
      <w:r w:rsidRPr="00BF4A96">
        <w:rPr>
          <w:rFonts w:ascii="Times New Roman" w:hAnsi="Times New Roman" w:cs="Times New Roman"/>
          <w:sz w:val="18"/>
          <w:szCs w:val="18"/>
        </w:rPr>
        <w:t xml:space="preserve">2. Признать утратившим силу решение Совета депутатов муниципального образования Новоюласенский сельсовет Красногвардейского района от 20.12.2023 № 27/4 «О Положении о денежном содержании  </w:t>
      </w:r>
      <w:r w:rsidRPr="00BF4A96">
        <w:rPr>
          <w:rFonts w:ascii="Times New Roman" w:hAnsi="Times New Roman" w:cs="Times New Roman"/>
          <w:color w:val="000000"/>
          <w:sz w:val="18"/>
          <w:szCs w:val="18"/>
        </w:rPr>
        <w:t>лиц, замещающих муниципальные должности в муниципальном образовании  Новоюласенский сельсовет Красногвардейского района   Оренбургской области</w:t>
      </w:r>
      <w:r w:rsidRPr="00BF4A96">
        <w:rPr>
          <w:rFonts w:ascii="Times New Roman" w:hAnsi="Times New Roman" w:cs="Times New Roman"/>
          <w:sz w:val="18"/>
          <w:szCs w:val="18"/>
        </w:rPr>
        <w:t xml:space="preserve"> ».</w:t>
      </w:r>
    </w:p>
    <w:p w:rsidR="00BF4A96" w:rsidRPr="00BF4A96" w:rsidRDefault="00BF4A96" w:rsidP="001531CC">
      <w:pPr>
        <w:spacing w:after="0" w:line="240" w:lineRule="auto"/>
        <w:ind w:firstLine="360"/>
        <w:jc w:val="both"/>
        <w:rPr>
          <w:rFonts w:ascii="Times New Roman" w:hAnsi="Times New Roman" w:cs="Times New Roman"/>
          <w:sz w:val="18"/>
          <w:szCs w:val="18"/>
        </w:rPr>
      </w:pPr>
      <w:r w:rsidRPr="00BF4A96">
        <w:rPr>
          <w:rFonts w:ascii="Times New Roman" w:hAnsi="Times New Roman" w:cs="Times New Roman"/>
          <w:sz w:val="18"/>
          <w:szCs w:val="18"/>
        </w:rPr>
        <w:t xml:space="preserve">    3. Установить, что настоящее решение вступает в силу после его официального опубликования в газете «Новоюласенский вестник», но не ранее 1 января 2025 года, подлежит обнародованию и размещению </w:t>
      </w:r>
      <w:r w:rsidRPr="00BF4A96">
        <w:rPr>
          <w:rFonts w:ascii="Times New Roman" w:hAnsi="Times New Roman" w:cs="Times New Roman"/>
          <w:color w:val="000000"/>
          <w:sz w:val="18"/>
          <w:szCs w:val="18"/>
        </w:rPr>
        <w:t xml:space="preserve">на </w:t>
      </w:r>
      <w:r w:rsidRPr="00BF4A96">
        <w:rPr>
          <w:rStyle w:val="af1"/>
          <w:rFonts w:ascii="Times New Roman" w:hAnsi="Times New Roman" w:cs="Times New Roman"/>
          <w:color w:val="000000"/>
          <w:sz w:val="18"/>
          <w:szCs w:val="18"/>
        </w:rPr>
        <w:t xml:space="preserve">официальном сайте </w:t>
      </w:r>
      <w:r w:rsidRPr="00BF4A96">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 в сети Интернет.</w:t>
      </w:r>
    </w:p>
    <w:p w:rsidR="00BF4A96" w:rsidRPr="00BF4A96" w:rsidRDefault="00BF4A96" w:rsidP="001531CC">
      <w:pPr>
        <w:spacing w:after="0" w:line="240" w:lineRule="auto"/>
        <w:ind w:firstLine="709"/>
        <w:jc w:val="both"/>
        <w:rPr>
          <w:rFonts w:ascii="Times New Roman" w:hAnsi="Times New Roman" w:cs="Times New Roman"/>
          <w:sz w:val="18"/>
          <w:szCs w:val="18"/>
        </w:rPr>
      </w:pPr>
      <w:r w:rsidRPr="00BF4A96">
        <w:rPr>
          <w:rFonts w:ascii="Times New Roman" w:hAnsi="Times New Roman" w:cs="Times New Roman"/>
          <w:sz w:val="18"/>
          <w:szCs w:val="18"/>
        </w:rPr>
        <w:t>4. .Возложить контроль за исполнением решения на постоянную комиссию по вопросам социального развития, правопорядку и статусу депутата.</w:t>
      </w:r>
    </w:p>
    <w:p w:rsidR="00BF4A96" w:rsidRPr="00BF4A96" w:rsidRDefault="00BF4A96" w:rsidP="001531CC">
      <w:pPr>
        <w:spacing w:after="0" w:line="240" w:lineRule="auto"/>
        <w:ind w:firstLine="675"/>
        <w:jc w:val="both"/>
        <w:rPr>
          <w:rFonts w:ascii="Times New Roman" w:hAnsi="Times New Roman" w:cs="Times New Roman"/>
          <w:sz w:val="18"/>
          <w:szCs w:val="18"/>
        </w:rPr>
      </w:pPr>
    </w:p>
    <w:p w:rsidR="00BF4A96" w:rsidRPr="00BF4A96" w:rsidRDefault="00BF4A96" w:rsidP="001531CC">
      <w:pPr>
        <w:spacing w:after="0" w:line="240" w:lineRule="auto"/>
        <w:jc w:val="both"/>
        <w:rPr>
          <w:rFonts w:ascii="Times New Roman" w:eastAsia="Calibri" w:hAnsi="Times New Roman" w:cs="Times New Roman"/>
          <w:sz w:val="18"/>
          <w:szCs w:val="18"/>
        </w:rPr>
      </w:pPr>
      <w:r w:rsidRPr="00BF4A96">
        <w:rPr>
          <w:rFonts w:ascii="Times New Roman" w:eastAsia="Calibri" w:hAnsi="Times New Roman" w:cs="Times New Roman"/>
          <w:sz w:val="18"/>
          <w:szCs w:val="18"/>
        </w:rPr>
        <w:t xml:space="preserve">Председатель Совета депутатов                                       </w:t>
      </w:r>
      <w:r w:rsidRPr="00BF4A96">
        <w:rPr>
          <w:rFonts w:ascii="Times New Roman" w:hAnsi="Times New Roman" w:cs="Times New Roman"/>
          <w:sz w:val="18"/>
          <w:szCs w:val="18"/>
        </w:rPr>
        <w:t xml:space="preserve">  </w:t>
      </w:r>
      <w:r w:rsidRPr="00BF4A96">
        <w:rPr>
          <w:rFonts w:ascii="Times New Roman" w:eastAsia="Calibri" w:hAnsi="Times New Roman" w:cs="Times New Roman"/>
          <w:sz w:val="18"/>
          <w:szCs w:val="18"/>
        </w:rPr>
        <w:t xml:space="preserve">                           </w:t>
      </w:r>
      <w:r>
        <w:rPr>
          <w:rFonts w:ascii="Times New Roman" w:eastAsia="Calibri" w:hAnsi="Times New Roman" w:cs="Times New Roman"/>
          <w:sz w:val="18"/>
          <w:szCs w:val="18"/>
        </w:rPr>
        <w:t xml:space="preserve">                                                             </w:t>
      </w:r>
      <w:r w:rsidRPr="00BF4A96">
        <w:rPr>
          <w:rFonts w:ascii="Times New Roman" w:eastAsia="Calibri" w:hAnsi="Times New Roman" w:cs="Times New Roman"/>
          <w:sz w:val="18"/>
          <w:szCs w:val="18"/>
        </w:rPr>
        <w:t xml:space="preserve"> В.И.Фаткеева</w:t>
      </w:r>
    </w:p>
    <w:p w:rsidR="00BF4A96" w:rsidRPr="00BF4A96" w:rsidRDefault="00BF4A96" w:rsidP="001531CC">
      <w:pPr>
        <w:spacing w:after="0" w:line="240" w:lineRule="auto"/>
        <w:jc w:val="both"/>
        <w:rPr>
          <w:rFonts w:ascii="Times New Roman" w:eastAsia="Calibri" w:hAnsi="Times New Roman" w:cs="Times New Roman"/>
          <w:sz w:val="18"/>
          <w:szCs w:val="18"/>
        </w:rPr>
      </w:pPr>
      <w:r w:rsidRPr="00BF4A96">
        <w:rPr>
          <w:rFonts w:ascii="Times New Roman" w:eastAsia="Calibri" w:hAnsi="Times New Roman" w:cs="Times New Roman"/>
          <w:sz w:val="18"/>
          <w:szCs w:val="18"/>
        </w:rPr>
        <w:t xml:space="preserve">Глава сельсовета                                                                                              </w:t>
      </w:r>
      <w:r>
        <w:rPr>
          <w:rFonts w:ascii="Times New Roman" w:eastAsia="Calibri" w:hAnsi="Times New Roman" w:cs="Times New Roman"/>
          <w:sz w:val="18"/>
          <w:szCs w:val="18"/>
        </w:rPr>
        <w:t xml:space="preserve">                                                           </w:t>
      </w:r>
      <w:r w:rsidRPr="00BF4A96">
        <w:rPr>
          <w:rFonts w:ascii="Times New Roman" w:eastAsia="Calibri" w:hAnsi="Times New Roman" w:cs="Times New Roman"/>
          <w:sz w:val="18"/>
          <w:szCs w:val="18"/>
        </w:rPr>
        <w:t xml:space="preserve"> С.Н.Бисяева</w:t>
      </w:r>
    </w:p>
    <w:p w:rsidR="00BF4A96" w:rsidRPr="00BF4A96" w:rsidRDefault="00BF4A96" w:rsidP="001531CC">
      <w:pPr>
        <w:spacing w:after="0" w:line="240" w:lineRule="auto"/>
        <w:jc w:val="right"/>
        <w:rPr>
          <w:rFonts w:ascii="Times New Roman" w:hAnsi="Times New Roman" w:cs="Times New Roman"/>
          <w:sz w:val="18"/>
          <w:szCs w:val="18"/>
        </w:rPr>
      </w:pPr>
    </w:p>
    <w:p w:rsidR="00BF4A96" w:rsidRPr="00BF4A96" w:rsidRDefault="00BF4A96" w:rsidP="001531CC">
      <w:pPr>
        <w:spacing w:after="0" w:line="240" w:lineRule="auto"/>
        <w:jc w:val="right"/>
        <w:rPr>
          <w:rFonts w:ascii="Times New Roman" w:hAnsi="Times New Roman" w:cs="Times New Roman"/>
          <w:sz w:val="18"/>
          <w:szCs w:val="18"/>
        </w:rPr>
      </w:pPr>
      <w:r w:rsidRPr="00BF4A96">
        <w:rPr>
          <w:rFonts w:ascii="Times New Roman" w:hAnsi="Times New Roman" w:cs="Times New Roman"/>
          <w:sz w:val="18"/>
          <w:szCs w:val="18"/>
        </w:rPr>
        <w:t xml:space="preserve">Приложение </w:t>
      </w:r>
    </w:p>
    <w:p w:rsidR="00BF4A96" w:rsidRPr="00BF4A96" w:rsidRDefault="00BF4A96" w:rsidP="001531CC">
      <w:pPr>
        <w:spacing w:after="0" w:line="240" w:lineRule="auto"/>
        <w:jc w:val="right"/>
        <w:rPr>
          <w:rFonts w:ascii="Times New Roman" w:hAnsi="Times New Roman" w:cs="Times New Roman"/>
          <w:sz w:val="18"/>
          <w:szCs w:val="18"/>
        </w:rPr>
      </w:pPr>
      <w:r w:rsidRPr="00BF4A96">
        <w:rPr>
          <w:rFonts w:ascii="Times New Roman" w:hAnsi="Times New Roman" w:cs="Times New Roman"/>
          <w:sz w:val="18"/>
          <w:szCs w:val="18"/>
        </w:rPr>
        <w:t>к решению Совета депутатов</w:t>
      </w:r>
    </w:p>
    <w:p w:rsidR="00BF4A96" w:rsidRPr="00BF4A96" w:rsidRDefault="00BF4A96" w:rsidP="001531CC">
      <w:pPr>
        <w:spacing w:after="0" w:line="240" w:lineRule="auto"/>
        <w:jc w:val="right"/>
        <w:rPr>
          <w:rFonts w:ascii="Times New Roman" w:hAnsi="Times New Roman" w:cs="Times New Roman"/>
          <w:sz w:val="18"/>
          <w:szCs w:val="18"/>
        </w:rPr>
      </w:pPr>
      <w:r w:rsidRPr="00BF4A96">
        <w:rPr>
          <w:rFonts w:ascii="Times New Roman" w:hAnsi="Times New Roman" w:cs="Times New Roman"/>
          <w:sz w:val="18"/>
          <w:szCs w:val="18"/>
        </w:rPr>
        <w:t>муниципального образования</w:t>
      </w:r>
    </w:p>
    <w:p w:rsidR="00BF4A96" w:rsidRPr="00BF4A96" w:rsidRDefault="00BF4A96" w:rsidP="001531CC">
      <w:pPr>
        <w:spacing w:after="0" w:line="240" w:lineRule="auto"/>
        <w:jc w:val="right"/>
        <w:rPr>
          <w:rFonts w:ascii="Times New Roman" w:hAnsi="Times New Roman" w:cs="Times New Roman"/>
          <w:sz w:val="18"/>
          <w:szCs w:val="18"/>
        </w:rPr>
      </w:pPr>
      <w:r w:rsidRPr="00BF4A96">
        <w:rPr>
          <w:rFonts w:ascii="Times New Roman" w:hAnsi="Times New Roman" w:cs="Times New Roman"/>
          <w:sz w:val="18"/>
          <w:szCs w:val="18"/>
        </w:rPr>
        <w:t xml:space="preserve">Новоюласенский сельсовет </w:t>
      </w:r>
    </w:p>
    <w:p w:rsidR="00BF4A96" w:rsidRPr="00BF4A96" w:rsidRDefault="00BF4A96" w:rsidP="001531CC">
      <w:pPr>
        <w:spacing w:after="0" w:line="240" w:lineRule="auto"/>
        <w:jc w:val="right"/>
        <w:rPr>
          <w:rFonts w:ascii="Times New Roman" w:hAnsi="Times New Roman" w:cs="Times New Roman"/>
          <w:sz w:val="18"/>
          <w:szCs w:val="18"/>
        </w:rPr>
      </w:pPr>
      <w:r w:rsidRPr="00BF4A96">
        <w:rPr>
          <w:rFonts w:ascii="Times New Roman" w:hAnsi="Times New Roman" w:cs="Times New Roman"/>
          <w:sz w:val="18"/>
          <w:szCs w:val="18"/>
        </w:rPr>
        <w:t>Красногвардейского района</w:t>
      </w:r>
    </w:p>
    <w:p w:rsidR="00BF4A96" w:rsidRPr="00BF4A96" w:rsidRDefault="00BF4A96" w:rsidP="001531CC">
      <w:pPr>
        <w:autoSpaceDE w:val="0"/>
        <w:autoSpaceDN w:val="0"/>
        <w:adjustRightInd w:val="0"/>
        <w:spacing w:after="0" w:line="240" w:lineRule="auto"/>
        <w:ind w:firstLine="720"/>
        <w:jc w:val="right"/>
        <w:rPr>
          <w:rFonts w:ascii="Times New Roman" w:hAnsi="Times New Roman" w:cs="Times New Roman"/>
          <w:sz w:val="18"/>
          <w:szCs w:val="18"/>
        </w:rPr>
      </w:pPr>
      <w:r w:rsidRPr="00BF4A96">
        <w:rPr>
          <w:rFonts w:ascii="Times New Roman" w:hAnsi="Times New Roman" w:cs="Times New Roman"/>
          <w:sz w:val="18"/>
          <w:szCs w:val="18"/>
        </w:rPr>
        <w:t xml:space="preserve">Оренбургской области </w:t>
      </w:r>
    </w:p>
    <w:p w:rsidR="00BF4A96" w:rsidRPr="00BF4A96" w:rsidRDefault="00BF4A96" w:rsidP="001531CC">
      <w:pPr>
        <w:autoSpaceDE w:val="0"/>
        <w:autoSpaceDN w:val="0"/>
        <w:adjustRightInd w:val="0"/>
        <w:spacing w:after="0" w:line="240" w:lineRule="auto"/>
        <w:ind w:firstLine="720"/>
        <w:jc w:val="right"/>
        <w:rPr>
          <w:rFonts w:ascii="Times New Roman" w:hAnsi="Times New Roman" w:cs="Times New Roman"/>
          <w:sz w:val="18"/>
          <w:szCs w:val="18"/>
        </w:rPr>
      </w:pPr>
      <w:r w:rsidRPr="00BF4A96">
        <w:rPr>
          <w:rFonts w:ascii="Times New Roman" w:hAnsi="Times New Roman" w:cs="Times New Roman"/>
          <w:sz w:val="18"/>
          <w:szCs w:val="18"/>
        </w:rPr>
        <w:t>от 23.12.2024 № 35/4</w:t>
      </w:r>
    </w:p>
    <w:p w:rsidR="00BF4A96" w:rsidRPr="00BF4A96" w:rsidRDefault="00BF4A96" w:rsidP="001531CC">
      <w:pPr>
        <w:widowControl w:val="0"/>
        <w:autoSpaceDE w:val="0"/>
        <w:autoSpaceDN w:val="0"/>
        <w:adjustRightInd w:val="0"/>
        <w:spacing w:after="0" w:line="240" w:lineRule="auto"/>
        <w:jc w:val="center"/>
        <w:rPr>
          <w:rFonts w:ascii="Times New Roman" w:hAnsi="Times New Roman" w:cs="Times New Roman"/>
          <w:sz w:val="18"/>
          <w:szCs w:val="18"/>
        </w:rPr>
      </w:pPr>
    </w:p>
    <w:p w:rsidR="00BF4A96" w:rsidRPr="00BF4A96" w:rsidRDefault="00BF4A96" w:rsidP="001531CC">
      <w:pPr>
        <w:spacing w:after="0" w:line="240" w:lineRule="auto"/>
        <w:jc w:val="center"/>
        <w:rPr>
          <w:rFonts w:ascii="Times New Roman" w:hAnsi="Times New Roman" w:cs="Times New Roman"/>
          <w:color w:val="000000"/>
          <w:sz w:val="18"/>
          <w:szCs w:val="18"/>
        </w:rPr>
      </w:pPr>
      <w:bookmarkStart w:id="2" w:name="P47"/>
      <w:bookmarkEnd w:id="2"/>
      <w:r w:rsidRPr="00BF4A96">
        <w:rPr>
          <w:rFonts w:ascii="Times New Roman" w:hAnsi="Times New Roman" w:cs="Times New Roman"/>
          <w:color w:val="000000"/>
          <w:sz w:val="18"/>
          <w:szCs w:val="18"/>
        </w:rPr>
        <w:t>Положение</w:t>
      </w:r>
    </w:p>
    <w:p w:rsidR="00BF4A96" w:rsidRPr="00BF4A96" w:rsidRDefault="00BF4A96" w:rsidP="001531CC">
      <w:pPr>
        <w:spacing w:after="0" w:line="240" w:lineRule="auto"/>
        <w:jc w:val="center"/>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о денежном содержании  лиц, замещающих муниципальные должности</w:t>
      </w:r>
    </w:p>
    <w:p w:rsidR="00BF4A96" w:rsidRPr="00BF4A96" w:rsidRDefault="00BF4A96" w:rsidP="001531CC">
      <w:pPr>
        <w:spacing w:after="0" w:line="240" w:lineRule="auto"/>
        <w:jc w:val="center"/>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в муниципальном образовании Новоюласенский сельсовет Красногвардейского района Оренбургской области</w:t>
      </w:r>
    </w:p>
    <w:p w:rsidR="00BF4A96" w:rsidRPr="00BF4A96" w:rsidRDefault="00BF4A96" w:rsidP="001531CC">
      <w:pPr>
        <w:spacing w:after="0" w:line="240" w:lineRule="auto"/>
        <w:jc w:val="center"/>
        <w:rPr>
          <w:rFonts w:ascii="Times New Roman" w:hAnsi="Times New Roman" w:cs="Times New Roman"/>
          <w:bCs/>
          <w:color w:val="000000"/>
          <w:sz w:val="18"/>
          <w:szCs w:val="18"/>
        </w:rPr>
      </w:pPr>
    </w:p>
    <w:p w:rsidR="00BF4A96" w:rsidRPr="00A56E2F" w:rsidRDefault="00BF4A96" w:rsidP="001531CC">
      <w:pPr>
        <w:pStyle w:val="1"/>
        <w:spacing w:before="0" w:after="0"/>
        <w:jc w:val="center"/>
        <w:rPr>
          <w:rFonts w:ascii="Times New Roman" w:hAnsi="Times New Roman"/>
          <w:color w:val="000000"/>
          <w:sz w:val="18"/>
          <w:szCs w:val="18"/>
        </w:rPr>
      </w:pPr>
      <w:r w:rsidRPr="00BF4A96">
        <w:rPr>
          <w:rFonts w:ascii="Times New Roman" w:hAnsi="Times New Roman"/>
          <w:color w:val="000000"/>
          <w:sz w:val="18"/>
          <w:szCs w:val="18"/>
        </w:rPr>
        <w:t>1. Общие положения</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1.1. Настоящее Положение о денежном содержании  лиц, замещающих муниципальные должности в муниципальном образовании Новоюласенский сельсовет Красногвардейского района Оренбургской области (далее - Положение) разработано в соответствии с Трудовым  кодексом Российской Федерации,  </w:t>
      </w:r>
      <w:r w:rsidRPr="00BF4A96">
        <w:rPr>
          <w:rFonts w:ascii="Times New Roman" w:hAnsi="Times New Roman" w:cs="Times New Roman"/>
          <w:sz w:val="18"/>
          <w:szCs w:val="18"/>
        </w:rPr>
        <w:t>Федеральным законом от 6 октября 2003 года №131-ФЗ «Об общих принципах организации местного самоуправления в Российской Федерации»</w:t>
      </w:r>
      <w:r w:rsidRPr="00BF4A96">
        <w:rPr>
          <w:rFonts w:ascii="Times New Roman" w:hAnsi="Times New Roman" w:cs="Times New Roman"/>
          <w:color w:val="000000"/>
          <w:sz w:val="18"/>
          <w:szCs w:val="18"/>
        </w:rPr>
        <w:t xml:space="preserve">. </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color w:val="000000"/>
          <w:sz w:val="18"/>
          <w:szCs w:val="18"/>
        </w:rPr>
        <w:t>1.2.</w:t>
      </w:r>
      <w:r w:rsidRPr="00BF4A96">
        <w:rPr>
          <w:rFonts w:ascii="Times New Roman" w:hAnsi="Times New Roman" w:cs="Times New Roman"/>
          <w:sz w:val="18"/>
          <w:szCs w:val="18"/>
        </w:rPr>
        <w:t xml:space="preserve"> Денежное содержание </w:t>
      </w:r>
      <w:r w:rsidRPr="00BF4A96">
        <w:rPr>
          <w:rFonts w:ascii="Times New Roman" w:hAnsi="Times New Roman" w:cs="Times New Roman"/>
          <w:color w:val="000000"/>
          <w:sz w:val="18"/>
          <w:szCs w:val="18"/>
        </w:rPr>
        <w:t>лиц, замещающих муниципальные должности</w:t>
      </w:r>
      <w:r w:rsidRPr="00BF4A96">
        <w:rPr>
          <w:rFonts w:ascii="Times New Roman" w:hAnsi="Times New Roman" w:cs="Times New Roman"/>
          <w:sz w:val="18"/>
          <w:szCs w:val="18"/>
        </w:rPr>
        <w:t xml:space="preserve"> выплачивается за счет средств местного бюджета. Привлечение иных источников (включая средства, получаемые от предпринимательской деятельности) не допускается.</w:t>
      </w:r>
    </w:p>
    <w:p w:rsidR="00BF4A96" w:rsidRPr="00A56E2F" w:rsidRDefault="00BF4A96" w:rsidP="001531CC">
      <w:pPr>
        <w:pStyle w:val="1"/>
        <w:spacing w:before="0" w:after="0"/>
        <w:jc w:val="both"/>
        <w:rPr>
          <w:rFonts w:ascii="Times New Roman" w:hAnsi="Times New Roman"/>
          <w:b w:val="0"/>
          <w:color w:val="000000"/>
          <w:sz w:val="18"/>
          <w:szCs w:val="18"/>
        </w:rPr>
      </w:pPr>
      <w:r w:rsidRPr="00BF4A96">
        <w:rPr>
          <w:rFonts w:ascii="Times New Roman" w:hAnsi="Times New Roman"/>
          <w:color w:val="000000"/>
          <w:sz w:val="18"/>
          <w:szCs w:val="18"/>
        </w:rPr>
        <w:tab/>
      </w:r>
      <w:r w:rsidRPr="00A56E2F">
        <w:rPr>
          <w:rFonts w:ascii="Times New Roman" w:hAnsi="Times New Roman"/>
          <w:b w:val="0"/>
          <w:color w:val="000000"/>
          <w:sz w:val="18"/>
          <w:szCs w:val="18"/>
        </w:rPr>
        <w:t>1.3.</w:t>
      </w:r>
      <w:r w:rsidRPr="00A56E2F">
        <w:rPr>
          <w:rFonts w:ascii="Times New Roman" w:hAnsi="Times New Roman"/>
          <w:b w:val="0"/>
          <w:sz w:val="18"/>
          <w:szCs w:val="18"/>
        </w:rPr>
        <w:t xml:space="preserve"> Размер должностного оклада, а также размер ежемесячных и иных дополнительных выплат </w:t>
      </w:r>
      <w:r w:rsidRPr="00A56E2F">
        <w:rPr>
          <w:rFonts w:ascii="Times New Roman" w:hAnsi="Times New Roman"/>
          <w:b w:val="0"/>
          <w:color w:val="000000"/>
          <w:sz w:val="18"/>
          <w:szCs w:val="18"/>
        </w:rPr>
        <w:t>лицам, замещающим муниципальные должности,</w:t>
      </w:r>
      <w:r w:rsidRPr="00A56E2F">
        <w:rPr>
          <w:rFonts w:ascii="Times New Roman" w:hAnsi="Times New Roman"/>
          <w:b w:val="0"/>
          <w:sz w:val="18"/>
          <w:szCs w:val="18"/>
        </w:rPr>
        <w:t xml:space="preserve"> </w:t>
      </w:r>
      <w:r w:rsidRPr="00A56E2F">
        <w:rPr>
          <w:rFonts w:ascii="Times New Roman" w:hAnsi="Times New Roman"/>
          <w:b w:val="0"/>
          <w:color w:val="000000"/>
          <w:sz w:val="18"/>
          <w:szCs w:val="18"/>
        </w:rPr>
        <w:t>устанавливаются Советом депутатов муниципального образования Новоюласенский сельсовет  в соответствии с настоящим Положением.</w:t>
      </w:r>
    </w:p>
    <w:p w:rsidR="00BF4A96" w:rsidRPr="00BF4A96" w:rsidRDefault="00BF4A96" w:rsidP="001531CC">
      <w:pPr>
        <w:spacing w:after="0" w:line="240" w:lineRule="auto"/>
        <w:jc w:val="both"/>
        <w:rPr>
          <w:rFonts w:ascii="Times New Roman" w:hAnsi="Times New Roman" w:cs="Times New Roman"/>
          <w:color w:val="000000"/>
          <w:sz w:val="18"/>
          <w:szCs w:val="18"/>
        </w:rPr>
      </w:pPr>
    </w:p>
    <w:p w:rsidR="00BF4A96" w:rsidRPr="00BF4A96" w:rsidRDefault="00BF4A96" w:rsidP="001531CC">
      <w:pPr>
        <w:pStyle w:val="1"/>
        <w:spacing w:before="0" w:after="0"/>
        <w:jc w:val="center"/>
        <w:rPr>
          <w:rFonts w:ascii="Times New Roman" w:hAnsi="Times New Roman"/>
          <w:sz w:val="18"/>
          <w:szCs w:val="18"/>
        </w:rPr>
      </w:pPr>
      <w:r w:rsidRPr="00BF4A96">
        <w:rPr>
          <w:rFonts w:ascii="Times New Roman" w:hAnsi="Times New Roman"/>
          <w:color w:val="000000"/>
          <w:sz w:val="18"/>
          <w:szCs w:val="18"/>
        </w:rPr>
        <w:t xml:space="preserve">2. </w:t>
      </w:r>
      <w:bookmarkStart w:id="3" w:name="sub_301"/>
      <w:r w:rsidRPr="00BF4A96">
        <w:rPr>
          <w:rFonts w:ascii="Times New Roman" w:hAnsi="Times New Roman"/>
          <w:color w:val="000000"/>
          <w:sz w:val="18"/>
          <w:szCs w:val="18"/>
        </w:rPr>
        <w:t>Состав денежного содержания лиц, замещающих муниципальные должности</w:t>
      </w:r>
    </w:p>
    <w:p w:rsidR="00BF4A96" w:rsidRPr="00BF4A96" w:rsidRDefault="00BF4A96" w:rsidP="001531CC">
      <w:pPr>
        <w:pStyle w:val="a6"/>
        <w:spacing w:before="0" w:beforeAutospacing="0" w:after="0" w:afterAutospacing="0"/>
        <w:ind w:firstLine="709"/>
        <w:rPr>
          <w:color w:val="000000"/>
          <w:sz w:val="18"/>
          <w:szCs w:val="18"/>
        </w:rPr>
      </w:pPr>
      <w:r w:rsidRPr="00BF4A96">
        <w:rPr>
          <w:color w:val="000000"/>
          <w:sz w:val="18"/>
          <w:szCs w:val="18"/>
        </w:rPr>
        <w:t>2.1 Денежное содержание лиц, замещающих муниципальные должности состоит из:</w:t>
      </w:r>
    </w:p>
    <w:p w:rsidR="00BF4A96" w:rsidRPr="00BF4A96" w:rsidRDefault="00BF4A96" w:rsidP="001531CC">
      <w:pPr>
        <w:pStyle w:val="a6"/>
        <w:spacing w:before="0" w:beforeAutospacing="0" w:after="0" w:afterAutospacing="0"/>
        <w:ind w:firstLine="709"/>
        <w:rPr>
          <w:color w:val="000000"/>
          <w:sz w:val="18"/>
          <w:szCs w:val="18"/>
        </w:rPr>
      </w:pPr>
      <w:r w:rsidRPr="00BF4A96">
        <w:rPr>
          <w:color w:val="000000"/>
          <w:sz w:val="18"/>
          <w:szCs w:val="18"/>
        </w:rPr>
        <w:t>2.1.1. должностного оклада в размере:</w:t>
      </w:r>
    </w:p>
    <w:p w:rsidR="00BF4A96" w:rsidRPr="00BF4A96" w:rsidRDefault="00BF4A96" w:rsidP="001531CC">
      <w:pPr>
        <w:pStyle w:val="a6"/>
        <w:spacing w:before="0" w:beforeAutospacing="0" w:after="0" w:afterAutospacing="0"/>
        <w:ind w:firstLine="709"/>
        <w:rPr>
          <w:color w:val="000000"/>
          <w:sz w:val="18"/>
          <w:szCs w:val="18"/>
        </w:rPr>
      </w:pPr>
      <w:r w:rsidRPr="00BF4A96">
        <w:rPr>
          <w:color w:val="000000"/>
          <w:sz w:val="18"/>
          <w:szCs w:val="18"/>
        </w:rPr>
        <w:t xml:space="preserve">а) для главы  сельсовета  - </w:t>
      </w:r>
      <w:r w:rsidRPr="00BF4A96">
        <w:rPr>
          <w:b/>
          <w:color w:val="000000"/>
          <w:sz w:val="18"/>
          <w:szCs w:val="18"/>
        </w:rPr>
        <w:t>13200</w:t>
      </w:r>
      <w:r w:rsidRPr="00BF4A96">
        <w:rPr>
          <w:color w:val="000000"/>
          <w:sz w:val="18"/>
          <w:szCs w:val="18"/>
        </w:rPr>
        <w:t xml:space="preserve"> рублей. </w:t>
      </w:r>
    </w:p>
    <w:p w:rsidR="00BF4A96" w:rsidRPr="00BF4A96" w:rsidRDefault="00BF4A96" w:rsidP="001531CC">
      <w:pPr>
        <w:spacing w:after="0" w:line="240" w:lineRule="auto"/>
        <w:jc w:val="both"/>
        <w:rPr>
          <w:rFonts w:ascii="Times New Roman" w:hAnsi="Times New Roman" w:cs="Times New Roman"/>
          <w:color w:val="000000"/>
          <w:sz w:val="18"/>
          <w:szCs w:val="18"/>
        </w:rPr>
      </w:pPr>
      <w:r w:rsidRPr="00BF4A96">
        <w:rPr>
          <w:rFonts w:ascii="Times New Roman" w:hAnsi="Times New Roman" w:cs="Times New Roman"/>
          <w:b/>
          <w:color w:val="000000"/>
          <w:sz w:val="18"/>
          <w:szCs w:val="18"/>
        </w:rPr>
        <w:t xml:space="preserve">          </w:t>
      </w:r>
      <w:r w:rsidRPr="00BF4A96">
        <w:rPr>
          <w:rFonts w:ascii="Times New Roman" w:hAnsi="Times New Roman" w:cs="Times New Roman"/>
          <w:color w:val="000000"/>
          <w:sz w:val="18"/>
          <w:szCs w:val="18"/>
        </w:rPr>
        <w:t>2.1.2</w:t>
      </w:r>
      <w:r w:rsidRPr="00BF4A96">
        <w:rPr>
          <w:rFonts w:ascii="Times New Roman" w:hAnsi="Times New Roman" w:cs="Times New Roman"/>
          <w:b/>
          <w:color w:val="000000"/>
          <w:sz w:val="18"/>
          <w:szCs w:val="18"/>
        </w:rPr>
        <w:t>.</w:t>
      </w:r>
      <w:r w:rsidRPr="00BF4A96">
        <w:rPr>
          <w:rFonts w:ascii="Times New Roman" w:hAnsi="Times New Roman" w:cs="Times New Roman"/>
          <w:color w:val="000000"/>
          <w:sz w:val="18"/>
          <w:szCs w:val="18"/>
        </w:rPr>
        <w:t xml:space="preserve"> ежемесячных и иных дополнительных выплат, определяемых настоящим Положением, к которым относятся</w:t>
      </w:r>
      <w:bookmarkStart w:id="4" w:name="sub_3021"/>
      <w:bookmarkEnd w:id="3"/>
      <w:r w:rsidRPr="00BF4A96">
        <w:rPr>
          <w:rFonts w:ascii="Times New Roman" w:hAnsi="Times New Roman" w:cs="Times New Roman"/>
          <w:color w:val="000000"/>
          <w:sz w:val="18"/>
          <w:szCs w:val="18"/>
        </w:rPr>
        <w:t>:</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а) ежемесячная надбавка к должностному окладу за выслугу лет в размерах:</w:t>
      </w:r>
    </w:p>
    <w:bookmarkEnd w:id="4"/>
    <w:p w:rsidR="00BF4A96" w:rsidRPr="00BF4A96" w:rsidRDefault="00BF4A96" w:rsidP="001531CC">
      <w:pPr>
        <w:pStyle w:val="af8"/>
        <w:ind w:firstLine="300"/>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w:t>
      </w:r>
      <w:r w:rsidRPr="00BF4A96">
        <w:rPr>
          <w:rFonts w:ascii="Times New Roman" w:hAnsi="Times New Roman" w:cs="Times New Roman"/>
          <w:noProof/>
          <w:color w:val="000000"/>
          <w:sz w:val="18"/>
          <w:szCs w:val="18"/>
        </w:rPr>
        <w:t xml:space="preserve">     при стаже муниципальной службы (процентов)</w:t>
      </w:r>
    </w:p>
    <w:p w:rsidR="00BF4A96" w:rsidRPr="00BF4A96" w:rsidRDefault="00BF4A96" w:rsidP="001531CC">
      <w:pPr>
        <w:spacing w:after="0" w:line="240" w:lineRule="auto"/>
        <w:ind w:firstLine="30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w:t>
      </w:r>
      <w:r w:rsidRPr="00BF4A96">
        <w:rPr>
          <w:rFonts w:ascii="Times New Roman" w:hAnsi="Times New Roman" w:cs="Times New Roman"/>
          <w:noProof/>
          <w:color w:val="000000"/>
          <w:sz w:val="18"/>
          <w:szCs w:val="18"/>
        </w:rPr>
        <w:t xml:space="preserve">    от 1 года до 5 лет              10</w:t>
      </w:r>
    </w:p>
    <w:p w:rsidR="00BF4A96" w:rsidRPr="00BF4A96" w:rsidRDefault="00BF4A96" w:rsidP="001531CC">
      <w:pPr>
        <w:pStyle w:val="af8"/>
        <w:ind w:firstLine="300"/>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w:t>
      </w:r>
      <w:r w:rsidRPr="00BF4A96">
        <w:rPr>
          <w:rFonts w:ascii="Times New Roman" w:hAnsi="Times New Roman" w:cs="Times New Roman"/>
          <w:noProof/>
          <w:color w:val="000000"/>
          <w:sz w:val="18"/>
          <w:szCs w:val="18"/>
        </w:rPr>
        <w:t xml:space="preserve">     от 5 лет до 10 лет              15</w:t>
      </w:r>
    </w:p>
    <w:p w:rsidR="00BF4A96" w:rsidRPr="00BF4A96" w:rsidRDefault="00BF4A96" w:rsidP="001531CC">
      <w:pPr>
        <w:pStyle w:val="af8"/>
        <w:ind w:firstLine="300"/>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w:t>
      </w:r>
      <w:r w:rsidRPr="00BF4A96">
        <w:rPr>
          <w:rFonts w:ascii="Times New Roman" w:hAnsi="Times New Roman" w:cs="Times New Roman"/>
          <w:noProof/>
          <w:color w:val="000000"/>
          <w:sz w:val="18"/>
          <w:szCs w:val="18"/>
        </w:rPr>
        <w:t xml:space="preserve">     от 10 лет до 15 лет            20</w:t>
      </w:r>
    </w:p>
    <w:p w:rsidR="00BF4A96" w:rsidRPr="00BF4A96" w:rsidRDefault="00BF4A96" w:rsidP="001531CC">
      <w:pPr>
        <w:spacing w:after="0" w:line="240" w:lineRule="auto"/>
        <w:ind w:firstLine="30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lastRenderedPageBreak/>
        <w:t xml:space="preserve"> </w:t>
      </w:r>
      <w:r w:rsidRPr="00BF4A96">
        <w:rPr>
          <w:rFonts w:ascii="Times New Roman" w:hAnsi="Times New Roman" w:cs="Times New Roman"/>
          <w:noProof/>
          <w:color w:val="000000"/>
          <w:sz w:val="18"/>
          <w:szCs w:val="18"/>
        </w:rPr>
        <w:t xml:space="preserve">     свыше 15 лет                     30</w:t>
      </w:r>
    </w:p>
    <w:p w:rsidR="00BF4A96" w:rsidRPr="00BF4A96" w:rsidRDefault="00BF4A96" w:rsidP="001531CC">
      <w:pPr>
        <w:spacing w:after="0" w:line="240" w:lineRule="auto"/>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ab/>
        <w:t xml:space="preserve">Ежемесячная надбавка  за выслугу лет, установленная ранее  01.08.2006 года и  до момента возникновения права  </w:t>
      </w:r>
      <w:r w:rsidRPr="00BF4A96">
        <w:rPr>
          <w:rFonts w:ascii="Times New Roman" w:hAnsi="Times New Roman" w:cs="Times New Roman"/>
          <w:sz w:val="18"/>
          <w:szCs w:val="18"/>
        </w:rPr>
        <w:t>лица, замещающего муниципальную должность</w:t>
      </w:r>
      <w:r w:rsidRPr="00BF4A96">
        <w:rPr>
          <w:rFonts w:ascii="Times New Roman" w:hAnsi="Times New Roman" w:cs="Times New Roman"/>
          <w:color w:val="000000"/>
          <w:sz w:val="18"/>
          <w:szCs w:val="18"/>
        </w:rPr>
        <w:t xml:space="preserve"> на очередное  увеличение  размера этой  надбавки, сохраняется. </w:t>
      </w:r>
    </w:p>
    <w:p w:rsidR="00BF4A96" w:rsidRPr="00BF4A96" w:rsidRDefault="00BF4A96" w:rsidP="001531CC">
      <w:pPr>
        <w:spacing w:after="0" w:line="240" w:lineRule="auto"/>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w:t>
      </w:r>
      <w:bookmarkStart w:id="5" w:name="sub_3022"/>
      <w:r w:rsidRPr="00BF4A96">
        <w:rPr>
          <w:rFonts w:ascii="Times New Roman" w:hAnsi="Times New Roman" w:cs="Times New Roman"/>
          <w:color w:val="000000"/>
          <w:sz w:val="18"/>
          <w:szCs w:val="18"/>
        </w:rPr>
        <w:tab/>
        <w:t>б) ежемесячная надбавка к должностному окладу за особые условия службы устанавливается в размер</w:t>
      </w:r>
      <w:bookmarkEnd w:id="5"/>
      <w:r w:rsidRPr="00BF4A96">
        <w:rPr>
          <w:rFonts w:ascii="Times New Roman" w:hAnsi="Times New Roman" w:cs="Times New Roman"/>
          <w:color w:val="000000"/>
          <w:sz w:val="18"/>
          <w:szCs w:val="18"/>
        </w:rPr>
        <w:t>ах:</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Главе сельсовета  –  </w:t>
      </w:r>
      <w:r w:rsidRPr="00BF4A96">
        <w:rPr>
          <w:rFonts w:ascii="Times New Roman" w:hAnsi="Times New Roman" w:cs="Times New Roman"/>
          <w:b/>
          <w:color w:val="000000"/>
          <w:sz w:val="18"/>
          <w:szCs w:val="18"/>
        </w:rPr>
        <w:t>120</w:t>
      </w:r>
      <w:r w:rsidRPr="00BF4A96">
        <w:rPr>
          <w:rFonts w:ascii="Times New Roman" w:hAnsi="Times New Roman" w:cs="Times New Roman"/>
          <w:color w:val="000000"/>
          <w:sz w:val="18"/>
          <w:szCs w:val="18"/>
        </w:rPr>
        <w:t xml:space="preserve"> процентов;</w:t>
      </w:r>
    </w:p>
    <w:p w:rsidR="00BF4A96" w:rsidRPr="00BF4A96" w:rsidRDefault="00BF4A96" w:rsidP="001531CC">
      <w:pPr>
        <w:spacing w:after="0" w:line="240" w:lineRule="auto"/>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в)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BF4A96" w:rsidRPr="00BF4A96" w:rsidRDefault="00BF4A96" w:rsidP="001531CC">
      <w:pPr>
        <w:spacing w:after="0" w:line="240" w:lineRule="auto"/>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w:t>
      </w:r>
      <w:r w:rsidRPr="00BF4A96">
        <w:rPr>
          <w:rFonts w:ascii="Times New Roman" w:hAnsi="Times New Roman" w:cs="Times New Roman"/>
          <w:color w:val="000000"/>
          <w:sz w:val="18"/>
          <w:szCs w:val="18"/>
        </w:rPr>
        <w:tab/>
        <w:t xml:space="preserve">г) премии за выполнение особо важных и сложных заданий; </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д) ежемесячное денежное поощрение;</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е) единовременная выплата при предоставлении ежегодного оплачиваемого отпуска</w:t>
      </w:r>
      <w:bookmarkStart w:id="6" w:name="sub_702"/>
      <w:r w:rsidRPr="00BF4A96">
        <w:rPr>
          <w:rFonts w:ascii="Times New Roman" w:hAnsi="Times New Roman" w:cs="Times New Roman"/>
          <w:color w:val="000000"/>
          <w:sz w:val="18"/>
          <w:szCs w:val="18"/>
        </w:rPr>
        <w:t>;</w:t>
      </w:r>
    </w:p>
    <w:bookmarkEnd w:id="6"/>
    <w:p w:rsidR="00BF4A96" w:rsidRPr="00BF4A96" w:rsidRDefault="00BF4A96" w:rsidP="001531CC">
      <w:pPr>
        <w:spacing w:after="0" w:line="240" w:lineRule="auto"/>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 </w:t>
      </w:r>
      <w:r w:rsidRPr="00BF4A96">
        <w:rPr>
          <w:rFonts w:ascii="Times New Roman" w:hAnsi="Times New Roman" w:cs="Times New Roman"/>
          <w:color w:val="000000"/>
          <w:sz w:val="18"/>
          <w:szCs w:val="18"/>
        </w:rPr>
        <w:tab/>
        <w:t>ж)  материальная помощь, выплачиваемая за счет средств фонда оплаты труда;</w:t>
      </w:r>
    </w:p>
    <w:p w:rsidR="00BF4A96" w:rsidRPr="00BF4A96" w:rsidRDefault="00BF4A96" w:rsidP="001531CC">
      <w:pPr>
        <w:spacing w:after="0" w:line="240" w:lineRule="auto"/>
        <w:ind w:firstLine="75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з) районный коэффициент.</w:t>
      </w:r>
    </w:p>
    <w:p w:rsidR="00BF4A96" w:rsidRPr="00A56E2F" w:rsidRDefault="00BF4A96" w:rsidP="001531CC">
      <w:pPr>
        <w:pStyle w:val="1"/>
        <w:spacing w:before="0" w:after="0"/>
        <w:jc w:val="both"/>
        <w:rPr>
          <w:rFonts w:ascii="Times New Roman" w:hAnsi="Times New Roman"/>
          <w:b w:val="0"/>
          <w:sz w:val="18"/>
          <w:szCs w:val="18"/>
        </w:rPr>
      </w:pPr>
      <w:r w:rsidRPr="00BF4A96">
        <w:rPr>
          <w:rFonts w:ascii="Times New Roman" w:hAnsi="Times New Roman"/>
          <w:sz w:val="18"/>
          <w:szCs w:val="18"/>
        </w:rPr>
        <w:tab/>
      </w:r>
      <w:bookmarkStart w:id="7" w:name="sub_304"/>
      <w:r w:rsidRPr="00A56E2F">
        <w:rPr>
          <w:rFonts w:ascii="Times New Roman" w:hAnsi="Times New Roman"/>
          <w:b w:val="0"/>
          <w:sz w:val="18"/>
          <w:szCs w:val="18"/>
        </w:rPr>
        <w:t>2.2. Предельные размеры должностных окладов,  ежегодно увеличиваются (индексируются) в соответствии с законом Оренбургской области о бюджете на соответствующий год с учетом уровня инфляции (потребительских цен).</w:t>
      </w:r>
    </w:p>
    <w:bookmarkEnd w:id="7"/>
    <w:p w:rsidR="00BF4A96" w:rsidRPr="00A56E2F" w:rsidRDefault="00BF4A96" w:rsidP="001531CC">
      <w:pPr>
        <w:spacing w:after="0" w:line="240" w:lineRule="auto"/>
        <w:jc w:val="both"/>
        <w:rPr>
          <w:rFonts w:ascii="Times New Roman" w:hAnsi="Times New Roman" w:cs="Times New Roman"/>
          <w:color w:val="000000"/>
          <w:sz w:val="18"/>
          <w:szCs w:val="18"/>
        </w:rPr>
      </w:pPr>
    </w:p>
    <w:p w:rsidR="00BF4A96" w:rsidRPr="00BF4A96" w:rsidRDefault="00BF4A96" w:rsidP="001531CC">
      <w:pPr>
        <w:spacing w:after="0" w:line="240" w:lineRule="auto"/>
        <w:jc w:val="center"/>
        <w:rPr>
          <w:rFonts w:ascii="Times New Roman" w:hAnsi="Times New Roman" w:cs="Times New Roman"/>
          <w:color w:val="000000"/>
          <w:sz w:val="18"/>
          <w:szCs w:val="18"/>
        </w:rPr>
      </w:pPr>
      <w:r w:rsidRPr="00BF4A96">
        <w:rPr>
          <w:rFonts w:ascii="Times New Roman" w:hAnsi="Times New Roman" w:cs="Times New Roman"/>
          <w:color w:val="000000"/>
          <w:sz w:val="18"/>
          <w:szCs w:val="18"/>
        </w:rPr>
        <w:t>3. Порядок  и условия  выплаты  ежемесячной надбавки за особые условия работы</w:t>
      </w:r>
    </w:p>
    <w:p w:rsidR="00BF4A96" w:rsidRPr="00BF4A96" w:rsidRDefault="00BF4A96" w:rsidP="001531CC">
      <w:pPr>
        <w:spacing w:after="0" w:line="240" w:lineRule="auto"/>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ab/>
        <w:t>3.1.  Ежемесячная надбавка  за особые условия  службы  является составляющей денежного содержания  и подлежит обязательной выплате в целях повышения материальной заинтересованности лиц, замещающих муниципальные должности в муниципальном образовании.</w:t>
      </w:r>
    </w:p>
    <w:p w:rsidR="00BF4A96" w:rsidRPr="00A56E2F" w:rsidRDefault="00BF4A96" w:rsidP="001531CC">
      <w:pPr>
        <w:pStyle w:val="1"/>
        <w:spacing w:before="0" w:after="0"/>
        <w:ind w:firstLine="720"/>
        <w:jc w:val="both"/>
        <w:rPr>
          <w:rFonts w:ascii="Times New Roman" w:hAnsi="Times New Roman"/>
          <w:b w:val="0"/>
          <w:color w:val="000000"/>
          <w:sz w:val="18"/>
          <w:szCs w:val="18"/>
        </w:rPr>
      </w:pPr>
      <w:r w:rsidRPr="00A56E2F">
        <w:rPr>
          <w:rFonts w:ascii="Times New Roman" w:hAnsi="Times New Roman"/>
          <w:b w:val="0"/>
          <w:sz w:val="18"/>
          <w:szCs w:val="18"/>
        </w:rPr>
        <w:t>3.2. Конкретный размер ежемесячной надбавки к должностному окладу  устанавливается Советом депутатов муниципального образования в соответствии с подпунктом б пункта 2.1.2 настоящего Положения.</w:t>
      </w:r>
    </w:p>
    <w:p w:rsidR="00BF4A96" w:rsidRPr="00BF4A96" w:rsidRDefault="00BF4A96" w:rsidP="001531CC">
      <w:pPr>
        <w:spacing w:after="0" w:line="240" w:lineRule="auto"/>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ab/>
      </w:r>
    </w:p>
    <w:p w:rsidR="00BF4A96" w:rsidRPr="00A56E2F" w:rsidRDefault="00BF4A96" w:rsidP="001531CC">
      <w:pPr>
        <w:keepNext/>
        <w:spacing w:after="0" w:line="240" w:lineRule="auto"/>
        <w:jc w:val="center"/>
        <w:outlineLvl w:val="0"/>
        <w:rPr>
          <w:rFonts w:ascii="Times New Roman" w:hAnsi="Times New Roman" w:cs="Times New Roman"/>
          <w:b/>
          <w:color w:val="000000"/>
          <w:sz w:val="18"/>
          <w:szCs w:val="18"/>
        </w:rPr>
      </w:pPr>
      <w:r w:rsidRPr="00A56E2F">
        <w:rPr>
          <w:rFonts w:ascii="Times New Roman" w:hAnsi="Times New Roman" w:cs="Times New Roman"/>
          <w:b/>
          <w:color w:val="000000"/>
          <w:sz w:val="18"/>
          <w:szCs w:val="18"/>
        </w:rPr>
        <w:t xml:space="preserve">4. Порядок и условия выплаты премии  за выполнение особо </w:t>
      </w:r>
    </w:p>
    <w:p w:rsidR="00BF4A96" w:rsidRPr="00A56E2F" w:rsidRDefault="00BF4A96" w:rsidP="001531CC">
      <w:pPr>
        <w:keepNext/>
        <w:spacing w:after="0" w:line="240" w:lineRule="auto"/>
        <w:jc w:val="center"/>
        <w:outlineLvl w:val="0"/>
        <w:rPr>
          <w:rFonts w:ascii="Times New Roman" w:hAnsi="Times New Roman" w:cs="Times New Roman"/>
          <w:b/>
          <w:color w:val="000000"/>
          <w:sz w:val="18"/>
          <w:szCs w:val="18"/>
        </w:rPr>
      </w:pPr>
      <w:r w:rsidRPr="00A56E2F">
        <w:rPr>
          <w:rFonts w:ascii="Times New Roman" w:hAnsi="Times New Roman" w:cs="Times New Roman"/>
          <w:b/>
          <w:color w:val="000000"/>
          <w:sz w:val="18"/>
          <w:szCs w:val="18"/>
        </w:rPr>
        <w:t>важных и сложных заданий</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sz w:val="18"/>
          <w:szCs w:val="18"/>
        </w:rPr>
        <w:t>4.1. Премирование лиц, замещающих муниципальные должности производится в пределах средств, предусмотренных на оплату труда.</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sz w:val="18"/>
          <w:szCs w:val="18"/>
        </w:rPr>
        <w:t>4.2. Премии за выполнение особо важных и сложных заданий могут выплачиваться единовременно, ежеквартально и по итогам года.</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sz w:val="18"/>
          <w:szCs w:val="18"/>
        </w:rPr>
        <w:t>Премия за выполнение особо важных и сложных заданий может также выплачиваться к профессиональному празднику и нерабочим праздничным дням, установленным законодательством Российской Федерации.</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sz w:val="18"/>
          <w:szCs w:val="18"/>
        </w:rPr>
        <w:t>4.3. Основными показателями премирования являются:</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sz w:val="18"/>
          <w:szCs w:val="18"/>
        </w:rPr>
        <w:t>своевременное, добросовестное, качественное выполнение возложенных полномочий;</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sz w:val="18"/>
          <w:szCs w:val="18"/>
        </w:rPr>
        <w:t>оперативность и профессионализм в решении вопросов, входящих в компетенцию лица, замещающего муниципальную должность;</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sz w:val="18"/>
          <w:szCs w:val="18"/>
        </w:rPr>
        <w:t>разработка программ, методик, проектов муниципальных правовых актов, имеющих важное значение;</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sz w:val="18"/>
          <w:szCs w:val="18"/>
        </w:rPr>
        <w:t>осуществление  полномочий, в результате которых  было улучшено социально- экономическое положение в муниципальном образовании, успешно  проведены масштабные организационные, культурно – массовые мероприятия.</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4.4. Решение о премировании за выполнение особо важных и сложных  заданий,  оформляется решением Совета депутатов с указанием  конкретного размера премии.</w:t>
      </w:r>
    </w:p>
    <w:p w:rsidR="00BF4A96" w:rsidRPr="00BF4A96" w:rsidRDefault="00BF4A96" w:rsidP="001531CC">
      <w:pPr>
        <w:spacing w:after="0" w:line="240" w:lineRule="auto"/>
        <w:jc w:val="both"/>
        <w:rPr>
          <w:rFonts w:ascii="Times New Roman" w:hAnsi="Times New Roman" w:cs="Times New Roman"/>
          <w:color w:val="000000"/>
          <w:sz w:val="18"/>
          <w:szCs w:val="18"/>
        </w:rPr>
      </w:pPr>
    </w:p>
    <w:p w:rsidR="00BF4A96" w:rsidRPr="00A56E2F" w:rsidRDefault="00BF4A96" w:rsidP="001531CC">
      <w:pPr>
        <w:spacing w:after="0" w:line="240" w:lineRule="auto"/>
        <w:jc w:val="center"/>
        <w:rPr>
          <w:rFonts w:ascii="Times New Roman" w:hAnsi="Times New Roman" w:cs="Times New Roman"/>
          <w:b/>
          <w:color w:val="000000"/>
          <w:sz w:val="18"/>
          <w:szCs w:val="18"/>
        </w:rPr>
      </w:pPr>
      <w:r w:rsidRPr="00A56E2F">
        <w:rPr>
          <w:rFonts w:ascii="Times New Roman" w:hAnsi="Times New Roman" w:cs="Times New Roman"/>
          <w:b/>
          <w:color w:val="000000"/>
          <w:sz w:val="18"/>
          <w:szCs w:val="18"/>
        </w:rPr>
        <w:t>5.  Размер, условия и порядок  выплаты ежемесячного денежного поощрения</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xml:space="preserve">5.1. Ежемесячное денежное поощрение </w:t>
      </w:r>
      <w:r w:rsidRPr="00BF4A96">
        <w:rPr>
          <w:rFonts w:ascii="Times New Roman" w:hAnsi="Times New Roman" w:cs="Times New Roman"/>
          <w:sz w:val="18"/>
          <w:szCs w:val="18"/>
        </w:rPr>
        <w:t>лицам, замещающим муниципальные должности</w:t>
      </w:r>
      <w:r w:rsidRPr="00BF4A96">
        <w:rPr>
          <w:rFonts w:ascii="Times New Roman" w:hAnsi="Times New Roman" w:cs="Times New Roman"/>
          <w:color w:val="000000"/>
          <w:sz w:val="18"/>
          <w:szCs w:val="18"/>
        </w:rPr>
        <w:t xml:space="preserve"> устанавливается решением Совета депутатов муниципального образования одновременно с установлением размера должностного оклада в размере 50 процентов должностного оклада.</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5.2. Размер ежемесячного денежного поощрения может быть изменен решением Совета депутатов муниципального образования путем увеличения или снижения.</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5.4. Условиями повышения размера ежемесячного денежного поощрения являются:</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изменение существенных условий труда, связанных с  увеличением должностных обязанностей;</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выполнение сложных и важных работ по осуществлению деятельности органов местного самоуправления;</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проявление инициативы и творческого подхода к делу;</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повышение профессиональных знаний и навыков, способствующих более эффективной организации труда.</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5.5. Условиями снижения  размера ежемесячного денежного поощрения являются:</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некачественное и несвоевременное выполнение должностных обязанностей, поручений и заданий должностных лиц, имеющих право давать задания, поручения;</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нарушение муниципальных правовых актов.</w:t>
      </w:r>
    </w:p>
    <w:p w:rsidR="00BF4A96" w:rsidRPr="00BF4A96" w:rsidRDefault="00BF4A96" w:rsidP="001531CC">
      <w:pPr>
        <w:spacing w:after="0" w:line="240" w:lineRule="auto"/>
        <w:ind w:firstLine="675"/>
        <w:jc w:val="both"/>
        <w:rPr>
          <w:rFonts w:ascii="Times New Roman" w:hAnsi="Times New Roman" w:cs="Times New Roman"/>
          <w:color w:val="000000"/>
          <w:sz w:val="18"/>
          <w:szCs w:val="18"/>
        </w:rPr>
      </w:pPr>
    </w:p>
    <w:p w:rsidR="00BF4A96" w:rsidRPr="00A56E2F" w:rsidRDefault="00BF4A96" w:rsidP="001531CC">
      <w:pPr>
        <w:spacing w:after="0" w:line="240" w:lineRule="auto"/>
        <w:ind w:firstLine="675"/>
        <w:jc w:val="center"/>
        <w:rPr>
          <w:rFonts w:ascii="Times New Roman" w:hAnsi="Times New Roman" w:cs="Times New Roman"/>
          <w:b/>
          <w:color w:val="000000"/>
          <w:sz w:val="18"/>
          <w:szCs w:val="18"/>
        </w:rPr>
      </w:pPr>
      <w:r w:rsidRPr="00A56E2F">
        <w:rPr>
          <w:rFonts w:ascii="Times New Roman" w:hAnsi="Times New Roman" w:cs="Times New Roman"/>
          <w:b/>
          <w:color w:val="000000"/>
          <w:sz w:val="18"/>
          <w:szCs w:val="18"/>
        </w:rPr>
        <w:t xml:space="preserve">6. Единовременная выплата при предоставлении ежегодного </w:t>
      </w:r>
    </w:p>
    <w:p w:rsidR="00BF4A96" w:rsidRPr="00A56E2F" w:rsidRDefault="00BF4A96" w:rsidP="001531CC">
      <w:pPr>
        <w:spacing w:after="0" w:line="240" w:lineRule="auto"/>
        <w:ind w:firstLine="675"/>
        <w:jc w:val="center"/>
        <w:rPr>
          <w:rFonts w:ascii="Times New Roman" w:hAnsi="Times New Roman" w:cs="Times New Roman"/>
          <w:b/>
          <w:color w:val="000000"/>
          <w:sz w:val="18"/>
          <w:szCs w:val="18"/>
        </w:rPr>
      </w:pPr>
      <w:r w:rsidRPr="00A56E2F">
        <w:rPr>
          <w:rFonts w:ascii="Times New Roman" w:hAnsi="Times New Roman" w:cs="Times New Roman"/>
          <w:b/>
          <w:color w:val="000000"/>
          <w:sz w:val="18"/>
          <w:szCs w:val="18"/>
        </w:rPr>
        <w:t>оплачиваемого отпуск</w:t>
      </w:r>
      <w:r w:rsidR="00A56E2F" w:rsidRPr="00A56E2F">
        <w:rPr>
          <w:rFonts w:ascii="Times New Roman" w:hAnsi="Times New Roman" w:cs="Times New Roman"/>
          <w:b/>
          <w:color w:val="000000"/>
          <w:sz w:val="18"/>
          <w:szCs w:val="18"/>
        </w:rPr>
        <w:t>а</w:t>
      </w:r>
    </w:p>
    <w:p w:rsidR="00BF4A96" w:rsidRPr="00BF4A96" w:rsidRDefault="00BF4A96" w:rsidP="001531CC">
      <w:pPr>
        <w:spacing w:after="0" w:line="240" w:lineRule="auto"/>
        <w:ind w:firstLine="720"/>
        <w:jc w:val="both"/>
        <w:rPr>
          <w:rFonts w:ascii="Times New Roman" w:hAnsi="Times New Roman" w:cs="Times New Roman"/>
          <w:sz w:val="18"/>
          <w:szCs w:val="18"/>
        </w:rPr>
      </w:pPr>
      <w:bookmarkStart w:id="8" w:name="p_701"/>
      <w:bookmarkEnd w:id="8"/>
      <w:r w:rsidRPr="00BF4A96">
        <w:rPr>
          <w:rFonts w:ascii="Times New Roman" w:hAnsi="Times New Roman" w:cs="Times New Roman"/>
          <w:sz w:val="18"/>
          <w:szCs w:val="18"/>
        </w:rPr>
        <w:t>6.1.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лица, замещающего муниципальную должность в очередной оплачиваемый отпуск.</w:t>
      </w:r>
    </w:p>
    <w:p w:rsidR="00BF4A96" w:rsidRPr="00BF4A96" w:rsidRDefault="00BF4A96" w:rsidP="001531CC">
      <w:pPr>
        <w:spacing w:after="0" w:line="240" w:lineRule="auto"/>
        <w:ind w:firstLine="720"/>
        <w:jc w:val="both"/>
        <w:rPr>
          <w:rFonts w:ascii="Times New Roman" w:hAnsi="Times New Roman" w:cs="Times New Roman"/>
          <w:sz w:val="18"/>
          <w:szCs w:val="18"/>
        </w:rPr>
      </w:pPr>
      <w:bookmarkStart w:id="9" w:name="p_702"/>
      <w:bookmarkEnd w:id="9"/>
      <w:r w:rsidRPr="00BF4A96">
        <w:rPr>
          <w:rFonts w:ascii="Times New Roman" w:hAnsi="Times New Roman" w:cs="Times New Roman"/>
          <w:sz w:val="18"/>
          <w:szCs w:val="18"/>
        </w:rPr>
        <w:t>6.2. Основанием для предоставления единовременной выплаты является муниципальный правовой акт о предоставлении очередного оплачиваемого отпуска.</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sz w:val="18"/>
          <w:szCs w:val="18"/>
        </w:rPr>
        <w:t>6.3. В случае разделения отпуска на части,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p>
    <w:p w:rsidR="00BF4A96" w:rsidRPr="00A56E2F" w:rsidRDefault="00BF4A96" w:rsidP="001531CC">
      <w:pPr>
        <w:pStyle w:val="1"/>
        <w:spacing w:before="0" w:after="0"/>
        <w:jc w:val="center"/>
        <w:rPr>
          <w:rFonts w:ascii="Times New Roman" w:hAnsi="Times New Roman"/>
          <w:color w:val="000000"/>
          <w:sz w:val="18"/>
          <w:szCs w:val="18"/>
        </w:rPr>
      </w:pPr>
      <w:r w:rsidRPr="00BF4A96">
        <w:rPr>
          <w:rFonts w:ascii="Times New Roman" w:hAnsi="Times New Roman"/>
          <w:color w:val="000000"/>
          <w:sz w:val="18"/>
          <w:szCs w:val="18"/>
        </w:rPr>
        <w:lastRenderedPageBreak/>
        <w:t>7 . Порядок выплаты материальной помощи</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7.1. Материальная помощь оказывается</w:t>
      </w:r>
      <w:r w:rsidRPr="00BF4A96">
        <w:rPr>
          <w:rFonts w:ascii="Times New Roman" w:hAnsi="Times New Roman" w:cs="Times New Roman"/>
          <w:sz w:val="18"/>
          <w:szCs w:val="18"/>
        </w:rPr>
        <w:t xml:space="preserve"> лицу, замещающему муниципальную должность</w:t>
      </w:r>
      <w:r w:rsidRPr="00BF4A96">
        <w:rPr>
          <w:rFonts w:ascii="Times New Roman" w:hAnsi="Times New Roman" w:cs="Times New Roman"/>
          <w:color w:val="000000"/>
          <w:sz w:val="18"/>
          <w:szCs w:val="18"/>
        </w:rPr>
        <w:t xml:space="preserve"> в размере  1 (одного)  месячного должностного оклада в год при наступлении определенных оснований:</w:t>
      </w:r>
    </w:p>
    <w:p w:rsidR="00BF4A96" w:rsidRPr="00BF4A96" w:rsidRDefault="00BF4A96" w:rsidP="001531CC">
      <w:pPr>
        <w:spacing w:after="0" w:line="240" w:lineRule="auto"/>
        <w:ind w:left="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смерть близких родственников (родители, муж, жена, дети);</w:t>
      </w:r>
    </w:p>
    <w:p w:rsidR="00BF4A96" w:rsidRPr="00BF4A96" w:rsidRDefault="00BF4A96" w:rsidP="001531CC">
      <w:pPr>
        <w:spacing w:after="0" w:line="240" w:lineRule="auto"/>
        <w:ind w:left="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рождением ребенка;</w:t>
      </w:r>
    </w:p>
    <w:p w:rsidR="00BF4A96" w:rsidRPr="00BF4A96" w:rsidRDefault="00BF4A96" w:rsidP="001531CC">
      <w:pPr>
        <w:spacing w:after="0" w:line="240" w:lineRule="auto"/>
        <w:ind w:left="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бракосочетание;</w:t>
      </w:r>
    </w:p>
    <w:p w:rsidR="00BF4A96" w:rsidRPr="00BF4A96" w:rsidRDefault="00BF4A96" w:rsidP="001531CC">
      <w:pPr>
        <w:spacing w:after="0" w:line="240" w:lineRule="auto"/>
        <w:ind w:left="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в связи с юбилейными датами (мужчина – 60,65 лет, женщина –  55,60 лет);</w:t>
      </w:r>
    </w:p>
    <w:p w:rsidR="00BF4A96" w:rsidRPr="00BF4A96" w:rsidRDefault="00BF4A96" w:rsidP="001531CC">
      <w:pPr>
        <w:spacing w:after="0" w:line="240" w:lineRule="auto"/>
        <w:ind w:firstLine="720"/>
        <w:jc w:val="both"/>
        <w:rPr>
          <w:rFonts w:ascii="Times New Roman" w:hAnsi="Times New Roman" w:cs="Times New Roman"/>
          <w:color w:val="000000"/>
          <w:sz w:val="18"/>
          <w:szCs w:val="18"/>
        </w:rPr>
      </w:pPr>
      <w:r w:rsidRPr="00BF4A96">
        <w:rPr>
          <w:rFonts w:ascii="Times New Roman" w:hAnsi="Times New Roman" w:cs="Times New Roman"/>
          <w:color w:val="000000"/>
          <w:sz w:val="18"/>
          <w:szCs w:val="18"/>
        </w:rPr>
        <w:t>- при выходе на пенсию по старости (инвалидности), назначенную в соответствии с законодательством Российской Федерации о пенсионном обеспечении, либо на пенсию, досрочно установленную в соответствии с Законом Российской Федерации от 19 апреля 1991 года № 1032-1 «О занятости населения в Российской Федерации».</w:t>
      </w:r>
    </w:p>
    <w:p w:rsidR="00BF4A96" w:rsidRPr="00BF4A96" w:rsidRDefault="00BF4A96" w:rsidP="001531CC">
      <w:pPr>
        <w:spacing w:after="0" w:line="240" w:lineRule="auto"/>
        <w:ind w:firstLine="720"/>
        <w:jc w:val="both"/>
        <w:rPr>
          <w:rFonts w:ascii="Times New Roman" w:hAnsi="Times New Roman" w:cs="Times New Roman"/>
          <w:sz w:val="18"/>
          <w:szCs w:val="18"/>
        </w:rPr>
      </w:pPr>
      <w:r w:rsidRPr="00BF4A96">
        <w:rPr>
          <w:rFonts w:ascii="Times New Roman" w:hAnsi="Times New Roman" w:cs="Times New Roman"/>
          <w:color w:val="000000"/>
          <w:sz w:val="18"/>
          <w:szCs w:val="18"/>
        </w:rPr>
        <w:t xml:space="preserve">7.2. </w:t>
      </w:r>
      <w:r w:rsidRPr="00BF4A96">
        <w:rPr>
          <w:rFonts w:ascii="Times New Roman" w:hAnsi="Times New Roman" w:cs="Times New Roman"/>
          <w:sz w:val="18"/>
          <w:szCs w:val="18"/>
        </w:rPr>
        <w:t>Основанием для выплаты материальной помощи является решение Совета депутатов муниципального образования, принимаемое на основании документов подтверждающих основания указанные в пункте 7.1. настоящего Положения.</w:t>
      </w:r>
    </w:p>
    <w:p w:rsidR="002C5673" w:rsidRPr="001717CF" w:rsidRDefault="002C5673" w:rsidP="001531CC">
      <w:pPr>
        <w:pStyle w:val="af"/>
        <w:jc w:val="center"/>
        <w:rPr>
          <w:b/>
          <w:sz w:val="18"/>
          <w:szCs w:val="18"/>
        </w:rPr>
      </w:pPr>
      <w:r w:rsidRPr="001717CF">
        <w:rPr>
          <w:b/>
          <w:sz w:val="18"/>
          <w:szCs w:val="18"/>
        </w:rPr>
        <w:t>СОВЕТ ДЕПУТАТОВ</w:t>
      </w:r>
    </w:p>
    <w:p w:rsidR="002C5673" w:rsidRPr="001717CF" w:rsidRDefault="002C5673" w:rsidP="001531CC">
      <w:pPr>
        <w:pStyle w:val="af"/>
        <w:jc w:val="center"/>
        <w:rPr>
          <w:b/>
          <w:sz w:val="18"/>
          <w:szCs w:val="18"/>
        </w:rPr>
      </w:pPr>
      <w:r w:rsidRPr="001717CF">
        <w:rPr>
          <w:b/>
          <w:sz w:val="18"/>
          <w:szCs w:val="18"/>
        </w:rPr>
        <w:t>муниципального образования Новоюласенский сельсовет</w:t>
      </w:r>
    </w:p>
    <w:p w:rsidR="002C5673" w:rsidRPr="001717CF" w:rsidRDefault="002C5673" w:rsidP="001531CC">
      <w:pPr>
        <w:pStyle w:val="af"/>
        <w:jc w:val="center"/>
        <w:rPr>
          <w:b/>
          <w:sz w:val="18"/>
          <w:szCs w:val="18"/>
        </w:rPr>
      </w:pPr>
      <w:r w:rsidRPr="001717CF">
        <w:rPr>
          <w:b/>
          <w:sz w:val="18"/>
          <w:szCs w:val="18"/>
        </w:rPr>
        <w:t>Красногвардейского района Оренбургской области</w:t>
      </w:r>
    </w:p>
    <w:p w:rsidR="002C5673" w:rsidRPr="001717CF" w:rsidRDefault="002C5673" w:rsidP="001531CC">
      <w:pPr>
        <w:pStyle w:val="af"/>
        <w:jc w:val="center"/>
        <w:rPr>
          <w:b/>
          <w:sz w:val="18"/>
          <w:szCs w:val="18"/>
        </w:rPr>
      </w:pPr>
      <w:r w:rsidRPr="001717CF">
        <w:rPr>
          <w:b/>
          <w:sz w:val="18"/>
          <w:szCs w:val="18"/>
        </w:rPr>
        <w:t>четвёртого созыва</w:t>
      </w:r>
    </w:p>
    <w:p w:rsidR="002C5673" w:rsidRPr="001717CF" w:rsidRDefault="002C5673" w:rsidP="001531CC">
      <w:pPr>
        <w:spacing w:after="0" w:line="240" w:lineRule="auto"/>
        <w:rPr>
          <w:rFonts w:ascii="Times New Roman" w:eastAsia="Times New Roman" w:hAnsi="Times New Roman" w:cs="Times New Roman"/>
          <w:b/>
          <w:sz w:val="18"/>
          <w:szCs w:val="18"/>
        </w:rPr>
      </w:pPr>
    </w:p>
    <w:p w:rsidR="002C5673" w:rsidRPr="001717CF" w:rsidRDefault="002C5673" w:rsidP="001531CC">
      <w:pPr>
        <w:spacing w:after="0" w:line="240" w:lineRule="auto"/>
        <w:jc w:val="center"/>
        <w:rPr>
          <w:rFonts w:ascii="Times New Roman" w:eastAsia="Times New Roman" w:hAnsi="Times New Roman" w:cs="Times New Roman"/>
          <w:b/>
          <w:sz w:val="18"/>
          <w:szCs w:val="18"/>
        </w:rPr>
      </w:pPr>
      <w:r w:rsidRPr="001717CF">
        <w:rPr>
          <w:rFonts w:ascii="Times New Roman" w:eastAsia="Times New Roman" w:hAnsi="Times New Roman" w:cs="Times New Roman"/>
          <w:b/>
          <w:sz w:val="18"/>
          <w:szCs w:val="18"/>
        </w:rPr>
        <w:t>РЕШЕНИЕ</w:t>
      </w:r>
    </w:p>
    <w:p w:rsidR="002C5673" w:rsidRPr="001717CF" w:rsidRDefault="002C5673" w:rsidP="001531CC">
      <w:pPr>
        <w:spacing w:after="0" w:line="240" w:lineRule="auto"/>
        <w:jc w:val="center"/>
        <w:rPr>
          <w:rFonts w:ascii="Times New Roman" w:eastAsia="Times New Roman" w:hAnsi="Times New Roman" w:cs="Times New Roman"/>
          <w:b/>
          <w:sz w:val="18"/>
          <w:szCs w:val="18"/>
        </w:rPr>
      </w:pPr>
    </w:p>
    <w:p w:rsidR="002C5673" w:rsidRPr="001717CF" w:rsidRDefault="002C5673" w:rsidP="001531CC">
      <w:pPr>
        <w:spacing w:after="0" w:line="240" w:lineRule="auto"/>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23.12.2022                                                                                                                             </w:t>
      </w:r>
      <w:r>
        <w:rPr>
          <w:rFonts w:ascii="Times New Roman" w:eastAsia="Times New Roman" w:hAnsi="Times New Roman" w:cs="Times New Roman"/>
          <w:sz w:val="18"/>
          <w:szCs w:val="18"/>
        </w:rPr>
        <w:t xml:space="preserve">                                             </w:t>
      </w:r>
      <w:r w:rsidRPr="001717CF">
        <w:rPr>
          <w:rFonts w:ascii="Times New Roman" w:eastAsia="Times New Roman" w:hAnsi="Times New Roman" w:cs="Times New Roman"/>
          <w:sz w:val="18"/>
          <w:szCs w:val="18"/>
        </w:rPr>
        <w:t>№ 35/5</w:t>
      </w:r>
    </w:p>
    <w:p w:rsidR="002C5673" w:rsidRPr="001717CF" w:rsidRDefault="002C5673" w:rsidP="001531CC">
      <w:pPr>
        <w:spacing w:after="0" w:line="240" w:lineRule="auto"/>
        <w:jc w:val="center"/>
        <w:rPr>
          <w:rFonts w:ascii="Times New Roman" w:eastAsia="Times New Roman" w:hAnsi="Times New Roman" w:cs="Times New Roman"/>
          <w:b/>
          <w:sz w:val="18"/>
          <w:szCs w:val="18"/>
        </w:rPr>
      </w:pPr>
      <w:r w:rsidRPr="001717CF">
        <w:rPr>
          <w:rFonts w:ascii="Times New Roman" w:eastAsia="Times New Roman" w:hAnsi="Times New Roman" w:cs="Times New Roman"/>
          <w:sz w:val="18"/>
          <w:szCs w:val="18"/>
        </w:rPr>
        <w:t>с.Новоюласка</w:t>
      </w:r>
    </w:p>
    <w:p w:rsidR="002C5673" w:rsidRPr="001717CF" w:rsidRDefault="002C5673" w:rsidP="001531CC">
      <w:pPr>
        <w:spacing w:after="0" w:line="240" w:lineRule="auto"/>
        <w:rPr>
          <w:rFonts w:ascii="Times New Roman" w:eastAsia="Times New Roman" w:hAnsi="Times New Roman" w:cs="Times New Roman"/>
          <w:b/>
          <w:sz w:val="18"/>
          <w:szCs w:val="18"/>
        </w:rPr>
      </w:pPr>
    </w:p>
    <w:p w:rsidR="002C5673" w:rsidRPr="001717CF" w:rsidRDefault="002C5673" w:rsidP="001531CC">
      <w:pPr>
        <w:keepNext/>
        <w:tabs>
          <w:tab w:val="left" w:pos="709"/>
        </w:tabs>
        <w:spacing w:after="0" w:line="240" w:lineRule="auto"/>
        <w:jc w:val="center"/>
        <w:outlineLvl w:val="0"/>
        <w:rPr>
          <w:rFonts w:ascii="Times New Roman" w:eastAsia="Times New Roman" w:hAnsi="Times New Roman" w:cs="Times New Roman"/>
          <w:bCs/>
          <w:kern w:val="32"/>
          <w:sz w:val="18"/>
          <w:szCs w:val="18"/>
        </w:rPr>
      </w:pPr>
      <w:r w:rsidRPr="001717CF">
        <w:rPr>
          <w:rFonts w:ascii="Times New Roman" w:eastAsia="Times New Roman" w:hAnsi="Times New Roman" w:cs="Times New Roman"/>
          <w:bCs/>
          <w:kern w:val="32"/>
          <w:sz w:val="18"/>
          <w:szCs w:val="18"/>
        </w:rPr>
        <w:t>О Положении, о  денежном содержании муниципальных служащих</w:t>
      </w:r>
    </w:p>
    <w:p w:rsidR="002C5673" w:rsidRPr="001717CF" w:rsidRDefault="002C5673" w:rsidP="001531CC">
      <w:pPr>
        <w:keepNext/>
        <w:spacing w:after="0" w:line="240" w:lineRule="auto"/>
        <w:jc w:val="center"/>
        <w:outlineLvl w:val="0"/>
        <w:rPr>
          <w:rFonts w:ascii="Times New Roman" w:eastAsia="Times New Roman" w:hAnsi="Times New Roman" w:cs="Times New Roman"/>
          <w:bCs/>
          <w:kern w:val="32"/>
          <w:sz w:val="18"/>
          <w:szCs w:val="18"/>
        </w:rPr>
      </w:pPr>
      <w:r w:rsidRPr="001717CF">
        <w:rPr>
          <w:rFonts w:ascii="Times New Roman" w:eastAsia="Times New Roman" w:hAnsi="Times New Roman" w:cs="Times New Roman"/>
          <w:bCs/>
          <w:kern w:val="32"/>
          <w:sz w:val="18"/>
          <w:szCs w:val="18"/>
        </w:rPr>
        <w:t>муниципального образования Новоюласенский  сельсовет</w:t>
      </w:r>
    </w:p>
    <w:p w:rsidR="002C5673" w:rsidRPr="001717CF" w:rsidRDefault="002C5673" w:rsidP="001531CC">
      <w:pPr>
        <w:keepNext/>
        <w:spacing w:after="0" w:line="240" w:lineRule="auto"/>
        <w:jc w:val="center"/>
        <w:outlineLvl w:val="0"/>
        <w:rPr>
          <w:rFonts w:ascii="Times New Roman" w:eastAsia="Times New Roman" w:hAnsi="Times New Roman" w:cs="Times New Roman"/>
          <w:bCs/>
          <w:kern w:val="32"/>
          <w:sz w:val="18"/>
          <w:szCs w:val="18"/>
        </w:rPr>
      </w:pPr>
      <w:r w:rsidRPr="001717CF">
        <w:rPr>
          <w:rFonts w:ascii="Times New Roman" w:eastAsia="Times New Roman" w:hAnsi="Times New Roman" w:cs="Times New Roman"/>
          <w:bCs/>
          <w:kern w:val="32"/>
          <w:sz w:val="18"/>
          <w:szCs w:val="18"/>
        </w:rPr>
        <w:t xml:space="preserve">Красногвардейского района Оренбургской области </w:t>
      </w:r>
    </w:p>
    <w:p w:rsidR="002C5673" w:rsidRPr="001717CF" w:rsidRDefault="002C5673" w:rsidP="001531CC">
      <w:pPr>
        <w:keepNext/>
        <w:spacing w:after="0" w:line="240" w:lineRule="auto"/>
        <w:jc w:val="both"/>
        <w:outlineLvl w:val="0"/>
        <w:rPr>
          <w:rFonts w:ascii="Times New Roman" w:eastAsia="Times New Roman" w:hAnsi="Times New Roman" w:cs="Times New Roman"/>
          <w:b/>
          <w:bCs/>
          <w:kern w:val="32"/>
          <w:sz w:val="18"/>
          <w:szCs w:val="18"/>
        </w:rPr>
      </w:pPr>
      <w:bookmarkStart w:id="10" w:name="sub_100"/>
      <w:r w:rsidRPr="001717CF">
        <w:rPr>
          <w:rFonts w:ascii="Times New Roman" w:eastAsia="Times New Roman" w:hAnsi="Times New Roman" w:cs="Times New Roman"/>
          <w:bCs/>
          <w:kern w:val="32"/>
          <w:sz w:val="18"/>
          <w:szCs w:val="18"/>
        </w:rPr>
        <w:t xml:space="preserve">            В соответствии с Федеральным законом от 02.03.2007 года N 25-ФЗ «О муниципальной службе в Российской Федерации», руководствуясь Уставом  муниципального образования Новоюласенский  сельсовет Красногвардейского района, Совет депутатов решил:</w:t>
      </w:r>
    </w:p>
    <w:p w:rsidR="002C5673" w:rsidRPr="001717CF" w:rsidRDefault="002C5673" w:rsidP="001531CC">
      <w:pPr>
        <w:tabs>
          <w:tab w:val="left" w:pos="709"/>
        </w:tabs>
        <w:spacing w:after="0" w:line="240" w:lineRule="auto"/>
        <w:ind w:firstLine="709"/>
        <w:jc w:val="both"/>
        <w:rPr>
          <w:rFonts w:ascii="Times New Roman" w:eastAsia="Times New Roman" w:hAnsi="Times New Roman" w:cs="Times New Roman"/>
          <w:sz w:val="18"/>
          <w:szCs w:val="18"/>
        </w:rPr>
      </w:pPr>
      <w:bookmarkStart w:id="11" w:name="sub_1"/>
      <w:bookmarkEnd w:id="10"/>
      <w:r w:rsidRPr="001717CF">
        <w:rPr>
          <w:rFonts w:ascii="Times New Roman" w:eastAsia="Times New Roman" w:hAnsi="Times New Roman" w:cs="Times New Roman"/>
          <w:sz w:val="18"/>
          <w:szCs w:val="18"/>
        </w:rPr>
        <w:t xml:space="preserve">1. Утвердить Положение о денежном содержании муниципальных служащих в муниципальном образовании Новоюласенский сельсовет Красногвардейского района Оренбургской области  согласно </w:t>
      </w:r>
      <w:hyperlink r:id="rId9" w:anchor="sub_1000#sub_1000" w:history="1">
        <w:r w:rsidRPr="001717CF">
          <w:rPr>
            <w:rFonts w:ascii="Times New Roman" w:eastAsia="Times New Roman" w:hAnsi="Times New Roman" w:cs="Times New Roman"/>
            <w:sz w:val="18"/>
            <w:szCs w:val="18"/>
          </w:rPr>
          <w:t>приложению № 1</w:t>
        </w:r>
      </w:hyperlink>
      <w:r w:rsidRPr="001717CF">
        <w:rPr>
          <w:rFonts w:ascii="Times New Roman" w:eastAsia="Times New Roman" w:hAnsi="Times New Roman" w:cs="Times New Roman"/>
          <w:sz w:val="18"/>
          <w:szCs w:val="18"/>
        </w:rPr>
        <w:t>.</w:t>
      </w:r>
    </w:p>
    <w:p w:rsidR="002C5673" w:rsidRPr="001717CF" w:rsidRDefault="002C5673" w:rsidP="001531CC">
      <w:pPr>
        <w:tabs>
          <w:tab w:val="left" w:pos="709"/>
        </w:tabs>
        <w:spacing w:after="0" w:line="240" w:lineRule="auto"/>
        <w:ind w:firstLine="709"/>
        <w:jc w:val="both"/>
        <w:rPr>
          <w:rFonts w:ascii="Times New Roman" w:eastAsia="Times New Roman" w:hAnsi="Times New Roman" w:cs="Times New Roman"/>
          <w:sz w:val="18"/>
          <w:szCs w:val="18"/>
        </w:rPr>
      </w:pPr>
      <w:bookmarkStart w:id="12" w:name="sub_2"/>
      <w:bookmarkEnd w:id="11"/>
      <w:r w:rsidRPr="001717CF">
        <w:rPr>
          <w:rFonts w:ascii="Times New Roman" w:eastAsia="Times New Roman" w:hAnsi="Times New Roman" w:cs="Times New Roman"/>
          <w:sz w:val="18"/>
          <w:szCs w:val="18"/>
        </w:rPr>
        <w:t xml:space="preserve">2. </w:t>
      </w:r>
      <w:bookmarkStart w:id="13" w:name="sub_4"/>
      <w:bookmarkEnd w:id="12"/>
      <w:r w:rsidRPr="001717CF">
        <w:rPr>
          <w:rFonts w:ascii="Times New Roman" w:eastAsia="Times New Roman" w:hAnsi="Times New Roman" w:cs="Times New Roman"/>
          <w:sz w:val="18"/>
          <w:szCs w:val="18"/>
        </w:rPr>
        <w:t xml:space="preserve">Установить единую схему должностных окладов муниципальных служащих в </w:t>
      </w:r>
      <w:bookmarkStart w:id="14" w:name="sub_5"/>
      <w:bookmarkEnd w:id="13"/>
      <w:r w:rsidRPr="001717CF">
        <w:rPr>
          <w:rFonts w:ascii="Times New Roman" w:eastAsia="Times New Roman" w:hAnsi="Times New Roman" w:cs="Times New Roman"/>
          <w:sz w:val="18"/>
          <w:szCs w:val="18"/>
        </w:rPr>
        <w:t xml:space="preserve">муниципальном образовании Новоюласенский сельсовет Красногвардейского района Оренбургской области  согласно приложению  № </w:t>
      </w:r>
      <w:hyperlink r:id="rId10" w:anchor="sub_1000#sub_1000" w:history="1">
        <w:r w:rsidRPr="001717CF">
          <w:rPr>
            <w:rFonts w:ascii="Times New Roman" w:eastAsia="Times New Roman" w:hAnsi="Times New Roman" w:cs="Times New Roman"/>
            <w:sz w:val="18"/>
            <w:szCs w:val="18"/>
          </w:rPr>
          <w:t>2</w:t>
        </w:r>
      </w:hyperlink>
      <w:r w:rsidRPr="001717CF">
        <w:rPr>
          <w:rFonts w:ascii="Times New Roman" w:eastAsia="Times New Roman" w:hAnsi="Times New Roman" w:cs="Times New Roman"/>
          <w:sz w:val="18"/>
          <w:szCs w:val="18"/>
        </w:rPr>
        <w:t>.</w:t>
      </w:r>
    </w:p>
    <w:p w:rsidR="002C5673" w:rsidRPr="001717CF" w:rsidRDefault="002C5673" w:rsidP="001531CC">
      <w:pPr>
        <w:tabs>
          <w:tab w:val="left" w:pos="709"/>
        </w:tabs>
        <w:spacing w:after="0" w:line="240" w:lineRule="auto"/>
        <w:ind w:firstLine="709"/>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3. Утвердить размеры ежемесячной надбавки к должностному окладу за классный чин муниципальным служащим в муниципальном образовании Новоюласенский сельсовет Красногвардейского района Оренбургской области согласно приложению № 3.</w:t>
      </w:r>
    </w:p>
    <w:p w:rsidR="002C5673" w:rsidRPr="001717CF" w:rsidRDefault="002C5673" w:rsidP="001531CC">
      <w:pPr>
        <w:tabs>
          <w:tab w:val="left" w:pos="709"/>
        </w:tabs>
        <w:spacing w:after="0" w:line="240" w:lineRule="auto"/>
        <w:ind w:firstLine="709"/>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4. </w:t>
      </w:r>
      <w:bookmarkStart w:id="15" w:name="sub_6"/>
      <w:bookmarkEnd w:id="14"/>
      <w:r w:rsidRPr="001717CF">
        <w:rPr>
          <w:rFonts w:ascii="Times New Roman" w:eastAsia="Times New Roman" w:hAnsi="Times New Roman" w:cs="Times New Roman"/>
          <w:sz w:val="18"/>
          <w:szCs w:val="18"/>
        </w:rPr>
        <w:t>Установить, что  наниматели (работодатели) муниципальных служащих устанавливают конкретный размер должностного оклада, ежемесячной надбавки за особые условия работы и ежемесячного денежного поощрения в порядке и с учетом пределов, установленных настоящим решением.</w:t>
      </w:r>
    </w:p>
    <w:p w:rsidR="002C5673" w:rsidRPr="001717CF" w:rsidRDefault="002C5673" w:rsidP="001531CC">
      <w:pPr>
        <w:tabs>
          <w:tab w:val="left" w:pos="709"/>
        </w:tabs>
        <w:spacing w:after="0" w:line="240" w:lineRule="auto"/>
        <w:ind w:firstLine="709"/>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5. Решение Совета депутатов муниципального образования Новоюласенский сельсовет Красногвардейского района Оренбургской области от 20.12.2023 № 27/5 «О Положении о денежном содержании муниципальных служащих муниципального образования Новоюласенский сельсовет Красногвардейского района Оренбургской области» считать утратившим силу.</w:t>
      </w:r>
    </w:p>
    <w:p w:rsidR="002C5673" w:rsidRPr="001717CF" w:rsidRDefault="002C5673" w:rsidP="001531CC">
      <w:pPr>
        <w:spacing w:after="0" w:line="240" w:lineRule="auto"/>
        <w:ind w:firstLine="709"/>
        <w:jc w:val="both"/>
        <w:rPr>
          <w:rFonts w:ascii="Times New Roman" w:hAnsi="Times New Roman" w:cs="Times New Roman"/>
          <w:sz w:val="18"/>
          <w:szCs w:val="18"/>
        </w:rPr>
      </w:pPr>
      <w:bookmarkStart w:id="16" w:name="sub_7"/>
      <w:bookmarkEnd w:id="15"/>
      <w:r w:rsidRPr="001717CF">
        <w:rPr>
          <w:sz w:val="18"/>
          <w:szCs w:val="18"/>
        </w:rPr>
        <w:t xml:space="preserve">     </w:t>
      </w:r>
      <w:r w:rsidRPr="001717CF">
        <w:rPr>
          <w:rFonts w:ascii="Times New Roman" w:hAnsi="Times New Roman" w:cs="Times New Roman"/>
          <w:sz w:val="18"/>
          <w:szCs w:val="18"/>
        </w:rPr>
        <w:t xml:space="preserve">6. </w:t>
      </w:r>
      <w:bookmarkEnd w:id="16"/>
      <w:r w:rsidRPr="001717CF">
        <w:rPr>
          <w:rFonts w:ascii="Times New Roman" w:hAnsi="Times New Roman" w:cs="Times New Roman"/>
          <w:sz w:val="18"/>
          <w:szCs w:val="18"/>
        </w:rPr>
        <w:t xml:space="preserve">Установить, что настоящее решение вступает в силу после его официального опубликования в газете «Новоюласенский вестник», но не ранее 1 января 2025 года, подлежит обнародованию и размещению </w:t>
      </w:r>
      <w:r w:rsidRPr="001717CF">
        <w:rPr>
          <w:rFonts w:ascii="Times New Roman" w:hAnsi="Times New Roman" w:cs="Times New Roman"/>
          <w:color w:val="000000"/>
          <w:sz w:val="18"/>
          <w:szCs w:val="18"/>
        </w:rPr>
        <w:t xml:space="preserve">на </w:t>
      </w:r>
      <w:r w:rsidRPr="001717CF">
        <w:rPr>
          <w:rStyle w:val="af1"/>
          <w:rFonts w:ascii="Times New Roman" w:hAnsi="Times New Roman" w:cs="Times New Roman"/>
          <w:color w:val="000000"/>
          <w:sz w:val="18"/>
          <w:szCs w:val="18"/>
        </w:rPr>
        <w:t xml:space="preserve">официальном сайте </w:t>
      </w:r>
      <w:r w:rsidRPr="001717CF">
        <w:rPr>
          <w:rFonts w:ascii="Times New Roman" w:hAnsi="Times New Roman" w:cs="Times New Roman"/>
          <w:sz w:val="18"/>
          <w:szCs w:val="18"/>
        </w:rPr>
        <w:t xml:space="preserve">муниципального образования Новоюласенский сельсовет Красногвардейского района Оренбургской области в сети Интернет. </w:t>
      </w:r>
    </w:p>
    <w:p w:rsidR="002C5673" w:rsidRPr="001717CF" w:rsidRDefault="002C5673" w:rsidP="001531CC">
      <w:pPr>
        <w:spacing w:after="0" w:line="240" w:lineRule="auto"/>
        <w:ind w:firstLine="709"/>
        <w:jc w:val="both"/>
        <w:rPr>
          <w:rFonts w:ascii="Times New Roman" w:hAnsi="Times New Roman" w:cs="Times New Roman"/>
          <w:sz w:val="18"/>
          <w:szCs w:val="18"/>
        </w:rPr>
      </w:pPr>
      <w:r w:rsidRPr="001717CF">
        <w:rPr>
          <w:rFonts w:ascii="Times New Roman" w:hAnsi="Times New Roman" w:cs="Times New Roman"/>
          <w:sz w:val="18"/>
          <w:szCs w:val="18"/>
        </w:rPr>
        <w:t>7.Возложить контроль за исполнением решения на постоянную комиссию по вопросам социального развития, правопорядку и статусу депутата.</w:t>
      </w:r>
    </w:p>
    <w:p w:rsidR="002C5673" w:rsidRPr="001717CF" w:rsidRDefault="002C5673" w:rsidP="001531CC">
      <w:pPr>
        <w:spacing w:after="0" w:line="240" w:lineRule="auto"/>
        <w:jc w:val="both"/>
        <w:rPr>
          <w:rFonts w:ascii="Times New Roman" w:eastAsia="Calibri" w:hAnsi="Times New Roman" w:cs="Times New Roman"/>
          <w:sz w:val="18"/>
          <w:szCs w:val="18"/>
        </w:rPr>
      </w:pPr>
      <w:r w:rsidRPr="001717CF">
        <w:rPr>
          <w:rFonts w:ascii="Times New Roman" w:eastAsia="Calibri" w:hAnsi="Times New Roman" w:cs="Times New Roman"/>
          <w:sz w:val="18"/>
          <w:szCs w:val="18"/>
        </w:rPr>
        <w:t xml:space="preserve">Председатель Совета депутатов                                                                         </w:t>
      </w:r>
      <w:r>
        <w:rPr>
          <w:rFonts w:ascii="Times New Roman" w:eastAsia="Calibri" w:hAnsi="Times New Roman" w:cs="Times New Roman"/>
          <w:sz w:val="18"/>
          <w:szCs w:val="18"/>
        </w:rPr>
        <w:t xml:space="preserve">                                                    </w:t>
      </w:r>
      <w:r w:rsidRPr="001717CF">
        <w:rPr>
          <w:rFonts w:ascii="Times New Roman" w:eastAsia="Calibri" w:hAnsi="Times New Roman" w:cs="Times New Roman"/>
          <w:sz w:val="18"/>
          <w:szCs w:val="18"/>
        </w:rPr>
        <w:t xml:space="preserve">   В.И.Фаткеева</w:t>
      </w:r>
    </w:p>
    <w:p w:rsidR="002C5673" w:rsidRDefault="002C5673" w:rsidP="001531CC">
      <w:pPr>
        <w:spacing w:after="0" w:line="240" w:lineRule="auto"/>
        <w:jc w:val="both"/>
        <w:rPr>
          <w:rFonts w:ascii="Times New Roman" w:eastAsia="Calibri" w:hAnsi="Times New Roman" w:cs="Times New Roman"/>
          <w:sz w:val="18"/>
          <w:szCs w:val="18"/>
        </w:rPr>
      </w:pPr>
      <w:r w:rsidRPr="001717CF">
        <w:rPr>
          <w:rFonts w:ascii="Times New Roman" w:eastAsia="Calibri" w:hAnsi="Times New Roman" w:cs="Times New Roman"/>
          <w:sz w:val="18"/>
          <w:szCs w:val="18"/>
        </w:rPr>
        <w:t xml:space="preserve">Глава сельсовета                                                                                                    </w:t>
      </w:r>
      <w:r>
        <w:rPr>
          <w:rFonts w:ascii="Times New Roman" w:eastAsia="Calibri" w:hAnsi="Times New Roman" w:cs="Times New Roman"/>
          <w:sz w:val="18"/>
          <w:szCs w:val="18"/>
        </w:rPr>
        <w:t xml:space="preserve">                                                   </w:t>
      </w:r>
      <w:r w:rsidRPr="001717CF">
        <w:rPr>
          <w:rFonts w:ascii="Times New Roman" w:eastAsia="Calibri" w:hAnsi="Times New Roman" w:cs="Times New Roman"/>
          <w:sz w:val="18"/>
          <w:szCs w:val="18"/>
        </w:rPr>
        <w:t xml:space="preserve"> С.Н.Бисяева</w:t>
      </w:r>
    </w:p>
    <w:p w:rsidR="002C5673" w:rsidRPr="001717CF" w:rsidRDefault="002C5673" w:rsidP="001531CC">
      <w:pPr>
        <w:spacing w:after="0" w:line="240" w:lineRule="auto"/>
        <w:jc w:val="both"/>
        <w:rPr>
          <w:rFonts w:ascii="Times New Roman" w:eastAsia="Calibri" w:hAnsi="Times New Roman" w:cs="Times New Roman"/>
          <w:sz w:val="18"/>
          <w:szCs w:val="18"/>
        </w:rPr>
      </w:pP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Приложение № 1</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 xml:space="preserve"> к решению Совета депутатов</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 xml:space="preserve">  муниципального образования </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 xml:space="preserve">Новоюласенский сельсовет </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Красногвардейского района</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Оренбургской области</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от 23.12.2024  № 35/</w:t>
      </w:r>
      <w:r>
        <w:rPr>
          <w:rFonts w:ascii="Times New Roman" w:eastAsia="Times New Roman" w:hAnsi="Times New Roman" w:cs="Times New Roman"/>
          <w:bCs/>
          <w:sz w:val="18"/>
          <w:szCs w:val="18"/>
        </w:rPr>
        <w:t>5</w:t>
      </w:r>
    </w:p>
    <w:p w:rsidR="002C5673" w:rsidRPr="001717CF" w:rsidRDefault="002C5673" w:rsidP="001531CC">
      <w:pPr>
        <w:keepNext/>
        <w:spacing w:after="0" w:line="240" w:lineRule="auto"/>
        <w:jc w:val="center"/>
        <w:outlineLvl w:val="0"/>
        <w:rPr>
          <w:rFonts w:ascii="Times New Roman" w:eastAsia="Times New Roman" w:hAnsi="Times New Roman" w:cs="Times New Roman"/>
          <w:bCs/>
          <w:kern w:val="32"/>
          <w:sz w:val="18"/>
          <w:szCs w:val="18"/>
        </w:rPr>
      </w:pPr>
      <w:r w:rsidRPr="001717CF">
        <w:rPr>
          <w:rFonts w:ascii="Times New Roman" w:eastAsia="Times New Roman" w:hAnsi="Times New Roman" w:cs="Times New Roman"/>
          <w:bCs/>
          <w:kern w:val="32"/>
          <w:sz w:val="18"/>
          <w:szCs w:val="18"/>
        </w:rPr>
        <w:t>Положение</w:t>
      </w:r>
    </w:p>
    <w:p w:rsidR="002C5673" w:rsidRPr="001717CF" w:rsidRDefault="002C5673" w:rsidP="001531CC">
      <w:pPr>
        <w:keepNext/>
        <w:spacing w:after="0" w:line="240" w:lineRule="auto"/>
        <w:jc w:val="center"/>
        <w:outlineLvl w:val="0"/>
        <w:rPr>
          <w:rFonts w:ascii="Times New Roman" w:eastAsia="Times New Roman" w:hAnsi="Times New Roman" w:cs="Times New Roman"/>
          <w:bCs/>
          <w:kern w:val="32"/>
          <w:sz w:val="18"/>
          <w:szCs w:val="18"/>
        </w:rPr>
      </w:pPr>
      <w:r w:rsidRPr="001717CF">
        <w:rPr>
          <w:rFonts w:ascii="Times New Roman" w:eastAsia="Times New Roman" w:hAnsi="Times New Roman" w:cs="Times New Roman"/>
          <w:bCs/>
          <w:kern w:val="32"/>
          <w:sz w:val="18"/>
          <w:szCs w:val="18"/>
        </w:rPr>
        <w:t xml:space="preserve"> о  денежном содержании муниципальных служащих</w:t>
      </w:r>
    </w:p>
    <w:p w:rsidR="002C5673" w:rsidRPr="001717CF" w:rsidRDefault="002C5673" w:rsidP="001531CC">
      <w:pPr>
        <w:keepNext/>
        <w:spacing w:after="0" w:line="240" w:lineRule="auto"/>
        <w:jc w:val="center"/>
        <w:outlineLvl w:val="0"/>
        <w:rPr>
          <w:rFonts w:ascii="Times New Roman" w:eastAsia="Times New Roman" w:hAnsi="Times New Roman" w:cs="Times New Roman"/>
          <w:bCs/>
          <w:kern w:val="32"/>
          <w:sz w:val="18"/>
          <w:szCs w:val="18"/>
        </w:rPr>
      </w:pPr>
      <w:r w:rsidRPr="001717CF">
        <w:rPr>
          <w:rFonts w:ascii="Times New Roman" w:eastAsia="Times New Roman" w:hAnsi="Times New Roman" w:cs="Times New Roman"/>
          <w:bCs/>
          <w:kern w:val="32"/>
          <w:sz w:val="18"/>
          <w:szCs w:val="18"/>
        </w:rPr>
        <w:t>муниципального образования Новоюласенский сельсовет</w:t>
      </w:r>
    </w:p>
    <w:p w:rsidR="002C5673" w:rsidRPr="001717CF" w:rsidRDefault="002C5673" w:rsidP="001531CC">
      <w:pPr>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Красногвардейского района Оренбургской области</w:t>
      </w:r>
    </w:p>
    <w:p w:rsidR="002C5673" w:rsidRPr="001717CF" w:rsidRDefault="002C5673" w:rsidP="001531CC">
      <w:pPr>
        <w:spacing w:after="0" w:line="240" w:lineRule="auto"/>
        <w:jc w:val="center"/>
        <w:rPr>
          <w:rFonts w:ascii="Times New Roman" w:eastAsia="Times New Roman" w:hAnsi="Times New Roman" w:cs="Times New Roman"/>
          <w:sz w:val="18"/>
          <w:szCs w:val="18"/>
        </w:rPr>
      </w:pPr>
    </w:p>
    <w:p w:rsidR="002C5673" w:rsidRPr="002C5673" w:rsidRDefault="002C5673" w:rsidP="001531CC">
      <w:pPr>
        <w:numPr>
          <w:ilvl w:val="0"/>
          <w:numId w:val="3"/>
        </w:numPr>
        <w:spacing w:after="0" w:line="240" w:lineRule="auto"/>
        <w:jc w:val="center"/>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Общие положения</w:t>
      </w:r>
    </w:p>
    <w:p w:rsidR="002C5673" w:rsidRPr="001717CF" w:rsidRDefault="002C5673" w:rsidP="001531CC">
      <w:pPr>
        <w:spacing w:after="0" w:line="240" w:lineRule="auto"/>
        <w:ind w:firstLine="709"/>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1. Настоящее положение о  денежном содержании муниципальных служащих муниципального образования Новоюласенский сельсовет Красногвардейского района Оренбургской области  разработано в соответствии с Трудовым кодексом Российской Федерации, Федеральным законом от 02 марта </w:t>
      </w:r>
      <w:smartTag w:uri="urn:schemas-microsoft-com:office:smarttags" w:element="metricconverter">
        <w:smartTagPr>
          <w:attr w:name="ProductID" w:val="2007 г"/>
        </w:smartTagPr>
        <w:r w:rsidRPr="001717CF">
          <w:rPr>
            <w:rFonts w:ascii="Times New Roman" w:eastAsia="Times New Roman" w:hAnsi="Times New Roman" w:cs="Times New Roman"/>
            <w:sz w:val="18"/>
            <w:szCs w:val="18"/>
          </w:rPr>
          <w:t>2007 г</w:t>
        </w:r>
      </w:smartTag>
      <w:r w:rsidRPr="001717CF">
        <w:rPr>
          <w:rFonts w:ascii="Times New Roman" w:eastAsia="Times New Roman" w:hAnsi="Times New Roman" w:cs="Times New Roman"/>
          <w:sz w:val="18"/>
          <w:szCs w:val="18"/>
        </w:rPr>
        <w:t xml:space="preserve">. № 25 –ФЗ «О муниципальной службе в </w:t>
      </w:r>
      <w:r w:rsidRPr="001717CF">
        <w:rPr>
          <w:rFonts w:ascii="Times New Roman" w:eastAsia="Times New Roman" w:hAnsi="Times New Roman" w:cs="Times New Roman"/>
          <w:sz w:val="18"/>
          <w:szCs w:val="18"/>
        </w:rPr>
        <w:lastRenderedPageBreak/>
        <w:t>Российской Федерации», Законом Оренбургской области от 10 октября 2007г. № 1611/339-</w:t>
      </w:r>
      <w:r w:rsidRPr="001717CF">
        <w:rPr>
          <w:rFonts w:ascii="Times New Roman" w:eastAsia="Times New Roman" w:hAnsi="Times New Roman" w:cs="Times New Roman"/>
          <w:sz w:val="18"/>
          <w:szCs w:val="18"/>
          <w:lang w:val="en-US"/>
        </w:rPr>
        <w:t>IV</w:t>
      </w:r>
      <w:r w:rsidRPr="001717CF">
        <w:rPr>
          <w:rFonts w:ascii="Times New Roman" w:eastAsia="Times New Roman" w:hAnsi="Times New Roman" w:cs="Times New Roman"/>
          <w:sz w:val="18"/>
          <w:szCs w:val="18"/>
        </w:rPr>
        <w:t>-ОЗ «О муниципальной службе в Оренбургской области» и  определяет условия оплаты труда муниципальных служащих муниципального образования Новоюласенский сельсовет Красногвардейского района Оренбургской области (далее – Положение).</w:t>
      </w:r>
    </w:p>
    <w:p w:rsidR="002C5673" w:rsidRPr="001717CF" w:rsidRDefault="002C5673" w:rsidP="001531CC">
      <w:pPr>
        <w:spacing w:after="0" w:line="240" w:lineRule="auto"/>
        <w:ind w:firstLine="720"/>
        <w:jc w:val="both"/>
        <w:rPr>
          <w:rFonts w:ascii="Times New Roman" w:eastAsia="Times New Roman" w:hAnsi="Times New Roman" w:cs="Times New Roman"/>
          <w:sz w:val="18"/>
          <w:szCs w:val="18"/>
        </w:rPr>
      </w:pPr>
      <w:r w:rsidRPr="001717CF">
        <w:rPr>
          <w:rFonts w:ascii="Times New Roman" w:eastAsia="Times New Roman" w:hAnsi="Times New Roman" w:cs="Times New Roman"/>
          <w:color w:val="000000"/>
          <w:sz w:val="18"/>
          <w:szCs w:val="18"/>
        </w:rPr>
        <w:t>1.2.</w:t>
      </w:r>
      <w:r w:rsidRPr="001717CF">
        <w:rPr>
          <w:rFonts w:ascii="Times New Roman" w:eastAsia="Times New Roman" w:hAnsi="Times New Roman" w:cs="Times New Roman"/>
          <w:sz w:val="18"/>
          <w:szCs w:val="18"/>
        </w:rPr>
        <w:t xml:space="preserve"> Денежное содержание муниципальных служащих выплачивается за счет средств местного бюджета. Привлечение иных источников (включая средства, получаемые от предпринимательской деятельности) не допускается.</w:t>
      </w:r>
    </w:p>
    <w:p w:rsidR="002C5673" w:rsidRPr="001717CF" w:rsidRDefault="002C5673" w:rsidP="001531CC">
      <w:pPr>
        <w:spacing w:after="0" w:line="240" w:lineRule="auto"/>
        <w:ind w:firstLine="720"/>
        <w:jc w:val="both"/>
        <w:rPr>
          <w:rFonts w:ascii="Times New Roman" w:eastAsia="Times New Roman" w:hAnsi="Times New Roman" w:cs="Times New Roman"/>
          <w:sz w:val="18"/>
          <w:szCs w:val="18"/>
        </w:rPr>
      </w:pPr>
      <w:r w:rsidRPr="001717CF">
        <w:rPr>
          <w:rFonts w:ascii="Times New Roman" w:hAnsi="Times New Roman" w:cs="Times New Roman"/>
          <w:sz w:val="18"/>
          <w:szCs w:val="18"/>
        </w:rPr>
        <w:t>1.3 Размер должностного оклада, а также размер ежемесячных и иных дополнительных выплат и порядок их осуществления устанавливаются настоящим Положением с учетом предельных нормативов формирования расходов на оплату труда, устанавливаемых Правительством Оренбургской области.</w:t>
      </w:r>
    </w:p>
    <w:p w:rsidR="002C5673" w:rsidRPr="001717CF" w:rsidRDefault="002C5673" w:rsidP="001531CC">
      <w:pPr>
        <w:keepNext/>
        <w:spacing w:after="0" w:line="240" w:lineRule="auto"/>
        <w:jc w:val="both"/>
        <w:outlineLvl w:val="0"/>
        <w:rPr>
          <w:rFonts w:ascii="Times New Roman" w:eastAsia="Times New Roman" w:hAnsi="Times New Roman" w:cs="Times New Roman"/>
          <w:bCs/>
          <w:kern w:val="32"/>
          <w:sz w:val="18"/>
          <w:szCs w:val="18"/>
        </w:rPr>
      </w:pPr>
    </w:p>
    <w:p w:rsidR="002C5673" w:rsidRPr="001717CF" w:rsidRDefault="002C5673" w:rsidP="001531CC">
      <w:pPr>
        <w:keepNext/>
        <w:spacing w:after="0" w:line="240" w:lineRule="auto"/>
        <w:jc w:val="center"/>
        <w:outlineLvl w:val="0"/>
        <w:rPr>
          <w:rFonts w:ascii="Times New Roman" w:eastAsia="Times New Roman" w:hAnsi="Times New Roman" w:cs="Times New Roman"/>
          <w:bCs/>
          <w:color w:val="000000"/>
          <w:kern w:val="32"/>
          <w:sz w:val="18"/>
          <w:szCs w:val="18"/>
        </w:rPr>
      </w:pPr>
      <w:r w:rsidRPr="001717CF">
        <w:rPr>
          <w:rFonts w:ascii="Times New Roman" w:eastAsia="Times New Roman" w:hAnsi="Times New Roman" w:cs="Times New Roman"/>
          <w:bCs/>
          <w:color w:val="000000"/>
          <w:kern w:val="32"/>
          <w:sz w:val="18"/>
          <w:szCs w:val="18"/>
        </w:rPr>
        <w:t>2. Состав денежного содержания муниципальных служащих</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2.1  Денежное содержание муниципальных служащих состоит из:</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xml:space="preserve">2.1.1. должностного оклада муниципального служащего, устанавливаемого в размере, определенном единой схемой должностных окладов муниципальных служащих;   </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2.1.2. ежемесячных и иных дополнительных выплат, определяемых настоящим Положением, к которым относятся:</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а) ежемесячная надбавка к должностному окладу за выслугу лет на муниципальной службе в размерах:</w:t>
      </w:r>
    </w:p>
    <w:p w:rsidR="002C5673" w:rsidRPr="001717CF" w:rsidRDefault="002C5673" w:rsidP="001531CC">
      <w:pPr>
        <w:widowControl w:val="0"/>
        <w:autoSpaceDE w:val="0"/>
        <w:autoSpaceDN w:val="0"/>
        <w:adjustRightInd w:val="0"/>
        <w:spacing w:after="0" w:line="240" w:lineRule="auto"/>
        <w:ind w:firstLine="30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noProof/>
          <w:color w:val="000000"/>
          <w:sz w:val="18"/>
          <w:szCs w:val="18"/>
        </w:rPr>
        <w:t xml:space="preserve">     при стаже муниципальной службы (процентов)</w:t>
      </w:r>
    </w:p>
    <w:p w:rsidR="002C5673" w:rsidRPr="001717CF" w:rsidRDefault="002C5673" w:rsidP="001531CC">
      <w:pPr>
        <w:spacing w:after="0" w:line="240" w:lineRule="auto"/>
        <w:ind w:firstLine="30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noProof/>
          <w:color w:val="000000"/>
          <w:sz w:val="18"/>
          <w:szCs w:val="18"/>
        </w:rPr>
        <w:t xml:space="preserve">    от 1 года до 5 лет              10</w:t>
      </w:r>
    </w:p>
    <w:p w:rsidR="002C5673" w:rsidRPr="001717CF" w:rsidRDefault="002C5673" w:rsidP="001531CC">
      <w:pPr>
        <w:widowControl w:val="0"/>
        <w:autoSpaceDE w:val="0"/>
        <w:autoSpaceDN w:val="0"/>
        <w:adjustRightInd w:val="0"/>
        <w:spacing w:after="0" w:line="240" w:lineRule="auto"/>
        <w:ind w:firstLine="30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noProof/>
          <w:color w:val="000000"/>
          <w:sz w:val="18"/>
          <w:szCs w:val="18"/>
        </w:rPr>
        <w:t xml:space="preserve">     от 5 лет до 10 лет              15</w:t>
      </w:r>
    </w:p>
    <w:p w:rsidR="002C5673" w:rsidRPr="001717CF" w:rsidRDefault="002C5673" w:rsidP="001531CC">
      <w:pPr>
        <w:widowControl w:val="0"/>
        <w:autoSpaceDE w:val="0"/>
        <w:autoSpaceDN w:val="0"/>
        <w:adjustRightInd w:val="0"/>
        <w:spacing w:after="0" w:line="240" w:lineRule="auto"/>
        <w:ind w:firstLine="30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noProof/>
          <w:color w:val="000000"/>
          <w:sz w:val="18"/>
          <w:szCs w:val="18"/>
        </w:rPr>
        <w:t xml:space="preserve">     от 10 лет до 15 лет            20</w:t>
      </w:r>
    </w:p>
    <w:p w:rsidR="002C5673" w:rsidRPr="001717CF" w:rsidRDefault="002C5673" w:rsidP="001531CC">
      <w:pPr>
        <w:spacing w:after="0" w:line="240" w:lineRule="auto"/>
        <w:ind w:firstLine="30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noProof/>
          <w:color w:val="000000"/>
          <w:sz w:val="18"/>
          <w:szCs w:val="18"/>
        </w:rPr>
        <w:t xml:space="preserve">     свыше 15 лет                     30</w:t>
      </w:r>
    </w:p>
    <w:p w:rsidR="002C5673" w:rsidRPr="001717CF" w:rsidRDefault="002C5673" w:rsidP="001531CC">
      <w:pPr>
        <w:spacing w:after="0" w:line="240" w:lineRule="auto"/>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ab/>
        <w:t xml:space="preserve">Ежемесячная надбавка  за выслугу лет, установленная ранее  01.08.2006 года и  до момента возникновения права  муниципального служащего  на очередное  увеличение  размера этой  надбавки, сохраняется. </w:t>
      </w:r>
    </w:p>
    <w:p w:rsidR="002C5673" w:rsidRPr="001717CF" w:rsidRDefault="002C5673" w:rsidP="001531CC">
      <w:pPr>
        <w:spacing w:after="0" w:line="240" w:lineRule="auto"/>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ab/>
        <w:t xml:space="preserve">б) ежемесячная надбавка к должностному окладу за особые условия муниципальной службы устанавливается для муниципальных служащих в размерах:  </w:t>
      </w:r>
    </w:p>
    <w:p w:rsidR="002C5673" w:rsidRPr="001717CF" w:rsidRDefault="002C5673" w:rsidP="001531CC">
      <w:pPr>
        <w:spacing w:after="0" w:line="240" w:lineRule="auto"/>
        <w:ind w:firstLine="720"/>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лицам, замещающим высшие должности муниципальной службы -  130  процентов должностного оклада;</w:t>
      </w:r>
    </w:p>
    <w:p w:rsidR="002C5673" w:rsidRPr="001717CF" w:rsidRDefault="002C5673" w:rsidP="001531CC">
      <w:pPr>
        <w:spacing w:after="0" w:line="240" w:lineRule="auto"/>
        <w:ind w:firstLine="720"/>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лицам, замещающим старшие должности муниципальной службы -  80 процентов должностного оклада;</w:t>
      </w:r>
    </w:p>
    <w:p w:rsidR="002C5673" w:rsidRPr="001717CF" w:rsidRDefault="002C5673" w:rsidP="001531CC">
      <w:pPr>
        <w:spacing w:after="0" w:line="240" w:lineRule="auto"/>
        <w:ind w:firstLine="720"/>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лицам, замещающим младшие должности муниципальной службы, - </w:t>
      </w:r>
      <w:r w:rsidRPr="001717CF">
        <w:rPr>
          <w:rFonts w:ascii="Times New Roman" w:eastAsia="Times New Roman" w:hAnsi="Times New Roman" w:cs="Times New Roman"/>
          <w:b/>
          <w:sz w:val="18"/>
          <w:szCs w:val="18"/>
        </w:rPr>
        <w:t xml:space="preserve">60 </w:t>
      </w:r>
      <w:r w:rsidRPr="001717CF">
        <w:rPr>
          <w:rFonts w:ascii="Times New Roman" w:eastAsia="Times New Roman" w:hAnsi="Times New Roman" w:cs="Times New Roman"/>
          <w:sz w:val="18"/>
          <w:szCs w:val="18"/>
        </w:rPr>
        <w:t>процентов должностного оклада;</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Ежемесячная надбавка к должностному окладу за особые условия службы устанавливается на условиях, изложенных в разделе 3 настоящего Положения.</w:t>
      </w:r>
    </w:p>
    <w:p w:rsidR="002C5673" w:rsidRPr="001717CF" w:rsidRDefault="002C5673" w:rsidP="001531CC">
      <w:pPr>
        <w:spacing w:after="0" w:line="240" w:lineRule="auto"/>
        <w:ind w:firstLine="75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в)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2C5673" w:rsidRPr="001717CF" w:rsidRDefault="002C5673" w:rsidP="001531CC">
      <w:pPr>
        <w:spacing w:after="0" w:line="240" w:lineRule="auto"/>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ab/>
        <w:t xml:space="preserve">г) премии за выполнение особо важных и сложных заданий; </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xml:space="preserve">д) ежемесячное денежное поощрение; </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е) единовременная выплата при предоставлении ежегодного оплачиваемого отпуска;</w:t>
      </w:r>
    </w:p>
    <w:p w:rsidR="002C5673" w:rsidRPr="001717CF" w:rsidRDefault="002C5673" w:rsidP="001531CC">
      <w:pPr>
        <w:spacing w:after="0" w:line="240" w:lineRule="auto"/>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ab/>
        <w:t>ж) материальная помощь, выплачиваемая за счет средств фонда оплаты труда;</w:t>
      </w:r>
    </w:p>
    <w:p w:rsidR="002C5673" w:rsidRPr="001717CF" w:rsidRDefault="002C5673" w:rsidP="001531CC">
      <w:pPr>
        <w:spacing w:after="0" w:line="240" w:lineRule="auto"/>
        <w:ind w:firstLine="750"/>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з) ежемесячная надбавка к должностному окладу за классный чин.</w:t>
      </w:r>
    </w:p>
    <w:p w:rsidR="002C5673" w:rsidRPr="001717CF" w:rsidRDefault="002C5673" w:rsidP="001531CC">
      <w:pPr>
        <w:spacing w:after="0" w:line="240" w:lineRule="auto"/>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2.2. К денежному содержанию муниципального служащего устанавливается районный коэффициент в размере, установленном федеральным законодательством.  </w:t>
      </w:r>
    </w:p>
    <w:p w:rsidR="002C5673" w:rsidRPr="002C5673" w:rsidRDefault="002C5673" w:rsidP="001531CC">
      <w:pPr>
        <w:keepNext/>
        <w:spacing w:after="0" w:line="240" w:lineRule="auto"/>
        <w:jc w:val="center"/>
        <w:outlineLvl w:val="0"/>
        <w:rPr>
          <w:rFonts w:ascii="Times New Roman" w:eastAsia="Times New Roman" w:hAnsi="Times New Roman" w:cs="Times New Roman"/>
          <w:bCs/>
          <w:kern w:val="32"/>
          <w:sz w:val="18"/>
          <w:szCs w:val="18"/>
        </w:rPr>
      </w:pPr>
      <w:r w:rsidRPr="001717CF">
        <w:rPr>
          <w:rFonts w:ascii="Times New Roman" w:eastAsia="Times New Roman" w:hAnsi="Times New Roman" w:cs="Times New Roman"/>
          <w:bCs/>
          <w:kern w:val="32"/>
          <w:sz w:val="18"/>
          <w:szCs w:val="18"/>
        </w:rPr>
        <w:t>3. Порядок  и условия  выплаты  ежемесячной надбавки за особые условия</w:t>
      </w:r>
    </w:p>
    <w:p w:rsidR="002C5673" w:rsidRPr="001717CF" w:rsidRDefault="002C5673" w:rsidP="001531CC">
      <w:pPr>
        <w:spacing w:after="0" w:line="240" w:lineRule="auto"/>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ab/>
        <w:t>3.1.  Ежемесячная надбавка  за особые условия  муниципальной службы  является составляющей денежного содержания  муниципального служащего и подлежит обязательной выплате в целях повышения материальной заинтересованности муниципальных служащих.</w:t>
      </w:r>
    </w:p>
    <w:p w:rsidR="002C5673" w:rsidRPr="001717CF" w:rsidRDefault="002C5673" w:rsidP="001531CC">
      <w:pPr>
        <w:spacing w:after="0" w:line="240" w:lineRule="auto"/>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         3.2. Конкретный размер ежемесячной надбавки к должностному окладу  устанавливается распоряжением нанимателя (работодателя) в соответствии с п.п. б пункта 2.1.2 настоящего Положения.</w:t>
      </w:r>
    </w:p>
    <w:p w:rsidR="002C5673" w:rsidRPr="001717CF" w:rsidRDefault="002C5673" w:rsidP="001531CC">
      <w:pPr>
        <w:spacing w:after="0" w:line="240" w:lineRule="auto"/>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       Ежемесячная надбавка устанавливается на основании оценки трудовой деятельности муниципального служащего, сложности выполняемой им работы, её результативности, а также с учетом специальных знаний, умений и навыков для исполнения должностных обязанностей по замещаемой должности.</w:t>
      </w:r>
    </w:p>
    <w:p w:rsidR="002C5673" w:rsidRPr="001717CF" w:rsidRDefault="002C5673" w:rsidP="001531CC">
      <w:pPr>
        <w:spacing w:after="0" w:line="240" w:lineRule="auto"/>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ab/>
        <w:t>3.3. Размер ежемесячной надбавки  может быть пересмотрен нанимателем (работодателем) в соответствии с настоящим Положением.</w:t>
      </w:r>
    </w:p>
    <w:p w:rsidR="002C5673" w:rsidRPr="001717CF" w:rsidRDefault="002C5673" w:rsidP="001531CC">
      <w:pPr>
        <w:spacing w:after="0" w:line="240" w:lineRule="auto"/>
        <w:ind w:firstLine="709"/>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3.4. Условиями повышения размера ежемесячной надбавки к должностному окладу за особые условия работы являются:</w:t>
      </w:r>
    </w:p>
    <w:p w:rsidR="002C5673" w:rsidRPr="001717CF" w:rsidRDefault="002C5673" w:rsidP="001531CC">
      <w:pPr>
        <w:spacing w:after="0" w:line="240" w:lineRule="auto"/>
        <w:ind w:firstLine="709"/>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-изменение существенных условий труда связанных с увеличением должностных обязанностей (с обязательным внесением в трудовой договор и должностную инструкцию служащего);</w:t>
      </w:r>
    </w:p>
    <w:p w:rsidR="002C5673" w:rsidRPr="001717CF" w:rsidRDefault="002C5673" w:rsidP="001531CC">
      <w:pPr>
        <w:spacing w:after="0" w:line="240" w:lineRule="auto"/>
        <w:ind w:firstLine="709"/>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-выполнение сложных и важных работ по осуществлению деятельности органов местного самоуправления;</w:t>
      </w:r>
    </w:p>
    <w:p w:rsidR="002C5673" w:rsidRPr="001717CF" w:rsidRDefault="002C5673" w:rsidP="001531CC">
      <w:pPr>
        <w:spacing w:after="0" w:line="240" w:lineRule="auto"/>
        <w:ind w:firstLine="709"/>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-проявления инициативы и творческого подхода к делу;</w:t>
      </w:r>
    </w:p>
    <w:p w:rsidR="002C5673" w:rsidRPr="001717CF" w:rsidRDefault="002C5673" w:rsidP="001531CC">
      <w:pPr>
        <w:spacing w:after="0" w:line="240" w:lineRule="auto"/>
        <w:ind w:firstLine="709"/>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-повышение профессиональных знаний и навыков, способствующих более эффективной организации труда.</w:t>
      </w:r>
    </w:p>
    <w:p w:rsidR="002C5673" w:rsidRPr="001717CF" w:rsidRDefault="002C5673" w:rsidP="001531CC">
      <w:pPr>
        <w:spacing w:after="0" w:line="240" w:lineRule="auto"/>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xml:space="preserve">           3.5. Условиями снижения  размера ежемесячной надбавки  к должностному окладу за особые  условия муниципальной службы являются: </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некачественное и несвоевременное выполнение поручений и заданий руководителя;</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применение мер дисциплинарного взыскания.</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p>
    <w:p w:rsidR="002C5673" w:rsidRPr="001717CF" w:rsidRDefault="002C5673" w:rsidP="001531CC">
      <w:pPr>
        <w:spacing w:after="0" w:line="240" w:lineRule="auto"/>
        <w:jc w:val="center"/>
        <w:rPr>
          <w:rFonts w:ascii="Times New Roman" w:eastAsia="Times New Roman" w:hAnsi="Times New Roman" w:cs="Times New Roman"/>
          <w:color w:val="000000"/>
          <w:sz w:val="18"/>
          <w:szCs w:val="18"/>
        </w:rPr>
      </w:pPr>
      <w:r w:rsidRPr="001717CF">
        <w:rPr>
          <w:rFonts w:ascii="Times New Roman" w:eastAsia="Times New Roman" w:hAnsi="Times New Roman" w:cs="Times New Roman"/>
          <w:sz w:val="18"/>
          <w:szCs w:val="18"/>
        </w:rPr>
        <w:t xml:space="preserve">4. Порядок и условия выплаты премии  за выполнение особо </w:t>
      </w:r>
      <w:r w:rsidRPr="001717CF">
        <w:rPr>
          <w:rFonts w:ascii="Times New Roman" w:eastAsia="Times New Roman" w:hAnsi="Times New Roman" w:cs="Times New Roman"/>
          <w:color w:val="000000"/>
          <w:sz w:val="18"/>
          <w:szCs w:val="18"/>
        </w:rPr>
        <w:t xml:space="preserve">важных и </w:t>
      </w:r>
    </w:p>
    <w:p w:rsidR="002C5673" w:rsidRPr="001717CF" w:rsidRDefault="002C5673" w:rsidP="001531CC">
      <w:pPr>
        <w:spacing w:after="0" w:line="240" w:lineRule="auto"/>
        <w:jc w:val="center"/>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сложных  заданий</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4.1.Премирование муниципальных служащих производится в пределах средств, предусмотренных на оплату труда.</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4.2 Премии за выполнение особо важных и сложных заданий могут выплачиваться единовременно, ежеквартально и по итогам года.</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lastRenderedPageBreak/>
        <w:t>Премия за выполнение особо важных и сложных заданий может   выплачивается к профессиональному празднику и нерабочим праздничным дням установленным законодательством Российской Федерации.</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4.3 Основными показателями премирования являются:</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своевременное, добросовестное, качественное выполнение должностных обязанностей;</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Оперативность и профессионализм в решении вопросов, входящих в компетенцию муниципального служащего ,в подготовке документов, выполнении поручений руководителя;</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Разработка программ, методик, проектов муниципальных правовых актов, имеющих важное значение;</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выполнение в оперативном режиме большого объема внеплановой работы;</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выполнение работы в результате которой было улучшено социально-экономическое положение в муниципальном образовании, успешно проведены масштабные организационные, культурно-массовые мероприятия.</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Не подлежат премированию лица, на которых наложено дисциплинарное взыскание в течение всего периода действия дисциплинарного взыскания.</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hAnsi="Times New Roman" w:cs="Times New Roman"/>
          <w:color w:val="000000"/>
          <w:sz w:val="18"/>
          <w:szCs w:val="18"/>
        </w:rPr>
        <w:t>4.5 Решение о премировании за выполнение особо важных и сложных заданий, оформляется приказом (распоряжением) нанимателя (работодателя)  с указанием  конкретного размера премии.</w:t>
      </w:r>
    </w:p>
    <w:p w:rsidR="002C5673" w:rsidRPr="001717CF" w:rsidRDefault="002C5673" w:rsidP="001531CC">
      <w:pPr>
        <w:spacing w:after="0" w:line="240" w:lineRule="auto"/>
        <w:jc w:val="both"/>
        <w:rPr>
          <w:rFonts w:ascii="Times New Roman" w:eastAsia="Times New Roman" w:hAnsi="Times New Roman" w:cs="Times New Roman"/>
          <w:color w:val="000000"/>
          <w:sz w:val="18"/>
          <w:szCs w:val="18"/>
        </w:rPr>
      </w:pPr>
    </w:p>
    <w:p w:rsidR="002C5673" w:rsidRPr="002C5673" w:rsidRDefault="002C5673" w:rsidP="001531CC">
      <w:pPr>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5.  Размер, условия и порядок  выплаты ежемесячного денежного поощрения</w:t>
      </w:r>
    </w:p>
    <w:p w:rsidR="002C5673" w:rsidRPr="001717CF" w:rsidRDefault="002C5673" w:rsidP="001531CC">
      <w:pPr>
        <w:spacing w:after="0" w:line="240" w:lineRule="auto"/>
        <w:ind w:firstLine="720"/>
        <w:jc w:val="both"/>
        <w:rPr>
          <w:rFonts w:ascii="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xml:space="preserve">5.1. </w:t>
      </w:r>
      <w:r w:rsidRPr="001717CF">
        <w:rPr>
          <w:rFonts w:ascii="Times New Roman" w:hAnsi="Times New Roman" w:cs="Times New Roman"/>
          <w:color w:val="000000"/>
          <w:sz w:val="18"/>
          <w:szCs w:val="18"/>
        </w:rPr>
        <w:t>Ежемесячное денежное поощрение муниципальным служащим  устанавливается распоряжением нанимателя (работодателя) одновременно с установлением размера  должностного оклада на один год в размере до  80 процентов  должностного оклада.</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5.2. Ежемесячное денежное поощрение устанавливается на основании оценки трудовой деятельности муниципального служащего, сложности выполняемой им работы, её результативности, а также с учетом специальных знаний, умений и навыков для исполнения должностных обязанностей по занимаемой должности.</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5.3. Размер ежемесячного денежного поощрения может быть изменен путем увеличения или снижения, в том числе и до истечения года, на который оно было установлено.</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5.4. Условиями повышения размера ежемесячного денежного поощрения являются:</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изменение существенных условий труда, связанных с  увеличением должностных обязанностей (с обязательным внесением в трудовой договор и  должностную инструкцию служащего);</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выполнение сложных и важных работ по осуществлению деятельности органов местного самоуправления;</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проявление инициативы и творческого подхода к делу;</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повышение профессиональных знаний и навыков, способствующих более эффективной организации труда.</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5.5. Условиями снижения  размера ежемесячного денежного поощрения являются:</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xml:space="preserve">- некачественное и не своевременное выполнение должностных обязанностей, поручений и заданий, </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применение мер дисциплинарного взыскания;</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нарушение правил внутреннего трудового распорядка.</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5.6. Изменение размера ежемесячного денежного поощрения оформляется распоряжением нанимателя (работодателя) с указанием срока изменения размера поощрения.</w:t>
      </w:r>
    </w:p>
    <w:p w:rsidR="002C5673" w:rsidRPr="001717CF" w:rsidRDefault="002C5673" w:rsidP="001531CC">
      <w:pPr>
        <w:spacing w:after="0" w:line="240" w:lineRule="auto"/>
        <w:ind w:firstLine="675"/>
        <w:jc w:val="both"/>
        <w:rPr>
          <w:rFonts w:ascii="Times New Roman" w:eastAsia="Times New Roman" w:hAnsi="Times New Roman" w:cs="Times New Roman"/>
          <w:color w:val="000000"/>
          <w:sz w:val="18"/>
          <w:szCs w:val="18"/>
        </w:rPr>
      </w:pPr>
    </w:p>
    <w:p w:rsidR="002C5673" w:rsidRPr="001717CF" w:rsidRDefault="002C5673" w:rsidP="001531CC">
      <w:pPr>
        <w:spacing w:after="0" w:line="240" w:lineRule="auto"/>
        <w:ind w:firstLine="675"/>
        <w:jc w:val="center"/>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6. Единовременная в</w:t>
      </w:r>
      <w:r>
        <w:rPr>
          <w:rFonts w:ascii="Times New Roman" w:eastAsia="Times New Roman" w:hAnsi="Times New Roman" w:cs="Times New Roman"/>
          <w:color w:val="000000"/>
          <w:sz w:val="18"/>
          <w:szCs w:val="18"/>
        </w:rPr>
        <w:t xml:space="preserve">ыплата при предоставлении </w:t>
      </w:r>
      <w:r w:rsidRPr="001717CF">
        <w:rPr>
          <w:rFonts w:ascii="Times New Roman" w:eastAsia="Times New Roman" w:hAnsi="Times New Roman" w:cs="Times New Roman"/>
          <w:color w:val="000000"/>
          <w:sz w:val="18"/>
          <w:szCs w:val="18"/>
        </w:rPr>
        <w:t xml:space="preserve"> ежегодного оплачиваемого отпуска</w:t>
      </w:r>
    </w:p>
    <w:p w:rsidR="002C5673" w:rsidRPr="001717CF" w:rsidRDefault="002C5673" w:rsidP="001531CC">
      <w:pPr>
        <w:spacing w:after="0" w:line="240" w:lineRule="auto"/>
        <w:ind w:firstLine="720"/>
        <w:jc w:val="both"/>
        <w:rPr>
          <w:rFonts w:ascii="Times New Roman" w:hAnsi="Times New Roman" w:cs="Times New Roman"/>
          <w:sz w:val="18"/>
          <w:szCs w:val="18"/>
        </w:rPr>
      </w:pPr>
      <w:r w:rsidRPr="001717CF">
        <w:rPr>
          <w:rFonts w:ascii="Times New Roman" w:hAnsi="Times New Roman" w:cs="Times New Roman"/>
          <w:sz w:val="18"/>
          <w:szCs w:val="18"/>
        </w:rPr>
        <w:t>6.1. Единовременная выплата при предоставлении ежегодного оплачиваемого отпуска устанавливается в размере двух должностных окладов и выплачивается один раз в календарном году при уходе муниципального служащего в очередной оплачиваемый отпуск.</w:t>
      </w:r>
    </w:p>
    <w:p w:rsidR="002C5673" w:rsidRPr="001717CF" w:rsidRDefault="002C5673" w:rsidP="001531CC">
      <w:pPr>
        <w:spacing w:after="0" w:line="240" w:lineRule="auto"/>
        <w:ind w:firstLine="720"/>
        <w:jc w:val="both"/>
        <w:rPr>
          <w:rFonts w:ascii="Times New Roman" w:hAnsi="Times New Roman" w:cs="Times New Roman"/>
          <w:sz w:val="18"/>
          <w:szCs w:val="18"/>
        </w:rPr>
      </w:pPr>
      <w:r w:rsidRPr="001717CF">
        <w:rPr>
          <w:rFonts w:ascii="Times New Roman" w:hAnsi="Times New Roman" w:cs="Times New Roman"/>
          <w:sz w:val="18"/>
          <w:szCs w:val="18"/>
        </w:rPr>
        <w:t>6.2. Основанием для предоставления единовременной выплаты является распоряжение представителя нанимателя (работодателя) о предоставлении очередного оплачиваемого отпуска, издаваемого на основании соответствующего заявления работника.</w:t>
      </w:r>
    </w:p>
    <w:p w:rsidR="002C5673" w:rsidRPr="001717CF" w:rsidRDefault="002C5673" w:rsidP="001531CC">
      <w:pPr>
        <w:spacing w:after="0" w:line="240" w:lineRule="auto"/>
        <w:ind w:firstLine="720"/>
        <w:jc w:val="both"/>
        <w:rPr>
          <w:rFonts w:ascii="Times New Roman" w:hAnsi="Times New Roman" w:cs="Times New Roman"/>
          <w:sz w:val="18"/>
          <w:szCs w:val="18"/>
        </w:rPr>
      </w:pPr>
      <w:r w:rsidRPr="001717CF">
        <w:rPr>
          <w:rFonts w:ascii="Times New Roman" w:hAnsi="Times New Roman" w:cs="Times New Roman"/>
          <w:sz w:val="18"/>
          <w:szCs w:val="18"/>
        </w:rPr>
        <w:t>6.3 В случае разделения отпуска муниципального служащего на части, единовременная выплата при предоставлении ежегодного оплачиваемого отпуска выплачивается при предоставлении части отпуска продолжительностью не менее 14 календарных дней.</w:t>
      </w:r>
    </w:p>
    <w:p w:rsidR="002C5673" w:rsidRPr="002C5673" w:rsidRDefault="002C5673" w:rsidP="001531CC">
      <w:pPr>
        <w:keepNext/>
        <w:spacing w:after="0" w:line="240" w:lineRule="auto"/>
        <w:jc w:val="center"/>
        <w:outlineLvl w:val="0"/>
        <w:rPr>
          <w:rFonts w:ascii="Times New Roman" w:eastAsia="Times New Roman" w:hAnsi="Times New Roman" w:cs="Times New Roman"/>
          <w:bCs/>
          <w:color w:val="000000"/>
          <w:kern w:val="32"/>
          <w:sz w:val="18"/>
          <w:szCs w:val="18"/>
        </w:rPr>
      </w:pPr>
      <w:r w:rsidRPr="001717CF">
        <w:rPr>
          <w:rFonts w:ascii="Times New Roman" w:eastAsia="Times New Roman" w:hAnsi="Times New Roman" w:cs="Times New Roman"/>
          <w:bCs/>
          <w:color w:val="000000"/>
          <w:kern w:val="32"/>
          <w:sz w:val="18"/>
          <w:szCs w:val="18"/>
        </w:rPr>
        <w:t>7 . Порядок выплаты материальной помощи</w:t>
      </w:r>
    </w:p>
    <w:p w:rsidR="002C5673" w:rsidRPr="001717CF" w:rsidRDefault="002C5673" w:rsidP="001531CC">
      <w:pPr>
        <w:spacing w:after="0" w:line="240" w:lineRule="auto"/>
        <w:ind w:firstLine="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7.1. Материальная помощь муниципальным служащим оказывается в размере  1 (одного)  месячного должностного оклада в год при наступлении определенных оснований:</w:t>
      </w:r>
    </w:p>
    <w:p w:rsidR="002C5673" w:rsidRPr="001717CF" w:rsidRDefault="002C5673" w:rsidP="001531CC">
      <w:pPr>
        <w:spacing w:after="0" w:line="240" w:lineRule="auto"/>
        <w:ind w:left="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смерть близких родственников (родители, муж, жена, дети, сестры, братья);</w:t>
      </w:r>
    </w:p>
    <w:p w:rsidR="002C5673" w:rsidRPr="001717CF" w:rsidRDefault="002C5673" w:rsidP="001531CC">
      <w:pPr>
        <w:spacing w:after="0" w:line="240" w:lineRule="auto"/>
        <w:ind w:left="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рождение ребенка;</w:t>
      </w:r>
    </w:p>
    <w:p w:rsidR="002C5673" w:rsidRPr="001717CF" w:rsidRDefault="002C5673" w:rsidP="001531CC">
      <w:pPr>
        <w:spacing w:after="0" w:line="240" w:lineRule="auto"/>
        <w:ind w:left="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бракосочетание;</w:t>
      </w:r>
    </w:p>
    <w:p w:rsidR="002C5673" w:rsidRPr="001717CF" w:rsidRDefault="002C5673" w:rsidP="001531CC">
      <w:pPr>
        <w:spacing w:after="0" w:line="240" w:lineRule="auto"/>
        <w:ind w:left="720"/>
        <w:jc w:val="both"/>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 в связи с юбилейными датами (мужчина – 50, 60 лет, женщина – 50, 55,60 лет).</w:t>
      </w:r>
    </w:p>
    <w:p w:rsidR="002C5673" w:rsidRPr="001717CF" w:rsidRDefault="002C5673" w:rsidP="001531CC">
      <w:pPr>
        <w:spacing w:after="0" w:line="240" w:lineRule="auto"/>
        <w:ind w:firstLine="720"/>
        <w:jc w:val="both"/>
        <w:rPr>
          <w:rFonts w:ascii="Times New Roman" w:eastAsia="Times New Roman" w:hAnsi="Times New Roman" w:cs="Times New Roman"/>
          <w:sz w:val="18"/>
          <w:szCs w:val="18"/>
        </w:rPr>
      </w:pPr>
      <w:r w:rsidRPr="001717CF">
        <w:rPr>
          <w:rFonts w:ascii="Times New Roman" w:eastAsia="Times New Roman" w:hAnsi="Times New Roman" w:cs="Times New Roman"/>
          <w:color w:val="000000"/>
          <w:sz w:val="18"/>
          <w:szCs w:val="18"/>
        </w:rPr>
        <w:t xml:space="preserve">7.2. </w:t>
      </w:r>
      <w:r w:rsidRPr="001717CF">
        <w:rPr>
          <w:rFonts w:ascii="Times New Roman" w:eastAsia="Times New Roman" w:hAnsi="Times New Roman" w:cs="Times New Roman"/>
          <w:sz w:val="18"/>
          <w:szCs w:val="18"/>
        </w:rPr>
        <w:t>Основанием для выплаты материальной помощи является распоряжение представителя нанимателя (работодателя), издаваемого на основании соответствующего заявления ра</w:t>
      </w:r>
      <w:r>
        <w:rPr>
          <w:rFonts w:ascii="Times New Roman" w:eastAsia="Times New Roman" w:hAnsi="Times New Roman" w:cs="Times New Roman"/>
          <w:sz w:val="18"/>
          <w:szCs w:val="18"/>
        </w:rPr>
        <w:t>ботника.</w:t>
      </w:r>
    </w:p>
    <w:p w:rsidR="002C5673" w:rsidRPr="001717CF" w:rsidRDefault="002C5673" w:rsidP="001531CC">
      <w:pPr>
        <w:spacing w:after="0" w:line="240" w:lineRule="auto"/>
        <w:jc w:val="right"/>
        <w:rPr>
          <w:rFonts w:ascii="Times New Roman" w:eastAsia="Times New Roman" w:hAnsi="Times New Roman" w:cs="Times New Roman"/>
          <w:sz w:val="18"/>
          <w:szCs w:val="18"/>
        </w:rPr>
      </w:pP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Приложение № 2</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к решению Совета депутатов</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 xml:space="preserve">  муниципального образования </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 xml:space="preserve">Новоюласенский сельсовет </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Красногвардейского района</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Оренбургской области</w:t>
      </w:r>
    </w:p>
    <w:p w:rsidR="002C5673" w:rsidRPr="002C5673"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от 23.12.2024 № 35/5</w:t>
      </w:r>
    </w:p>
    <w:p w:rsidR="002C5673" w:rsidRPr="001717CF" w:rsidRDefault="002C5673" w:rsidP="001531CC">
      <w:pPr>
        <w:spacing w:after="0" w:line="240" w:lineRule="auto"/>
        <w:rPr>
          <w:rFonts w:ascii="Times New Roman" w:eastAsia="Times New Roman" w:hAnsi="Times New Roman" w:cs="Times New Roman"/>
          <w:color w:val="000000"/>
          <w:sz w:val="18"/>
          <w:szCs w:val="18"/>
        </w:rPr>
      </w:pPr>
    </w:p>
    <w:p w:rsidR="002C5673" w:rsidRPr="001717CF" w:rsidRDefault="002C5673" w:rsidP="001531CC">
      <w:pPr>
        <w:spacing w:after="0" w:line="240" w:lineRule="auto"/>
        <w:jc w:val="center"/>
        <w:rPr>
          <w:rFonts w:ascii="Times New Roman" w:eastAsia="Times New Roman" w:hAnsi="Times New Roman" w:cs="Times New Roman"/>
          <w:color w:val="000000"/>
          <w:sz w:val="18"/>
          <w:szCs w:val="18"/>
        </w:rPr>
      </w:pPr>
      <w:r w:rsidRPr="001717CF">
        <w:rPr>
          <w:rFonts w:ascii="Times New Roman" w:eastAsia="Times New Roman" w:hAnsi="Times New Roman" w:cs="Times New Roman"/>
          <w:color w:val="000000"/>
          <w:sz w:val="18"/>
          <w:szCs w:val="18"/>
        </w:rPr>
        <w:t>Единая схема</w:t>
      </w:r>
    </w:p>
    <w:p w:rsidR="002C5673" w:rsidRPr="001717CF" w:rsidRDefault="002C5673" w:rsidP="001531CC">
      <w:pPr>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color w:val="000000"/>
          <w:sz w:val="18"/>
          <w:szCs w:val="18"/>
        </w:rPr>
        <w:t xml:space="preserve"> должностных окладов муниципальных служащих </w:t>
      </w:r>
      <w:r w:rsidRPr="001717CF">
        <w:rPr>
          <w:rFonts w:ascii="Times New Roman" w:eastAsia="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p>
    <w:p w:rsidR="002C5673" w:rsidRPr="001717CF" w:rsidRDefault="002C5673" w:rsidP="001531CC">
      <w:pPr>
        <w:spacing w:after="0" w:line="240" w:lineRule="auto"/>
        <w:jc w:val="center"/>
        <w:rPr>
          <w:rFonts w:ascii="Times New Roman" w:eastAsia="Times New Roman" w:hAnsi="Times New Roman" w:cs="Times New Roman"/>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
        <w:gridCol w:w="5263"/>
        <w:gridCol w:w="3849"/>
      </w:tblGrid>
      <w:tr w:rsidR="002C5673" w:rsidRPr="001717CF" w:rsidTr="002C5673">
        <w:trPr>
          <w:trHeight w:val="332"/>
        </w:trPr>
        <w:tc>
          <w:tcPr>
            <w:tcW w:w="486" w:type="dxa"/>
            <w:tcBorders>
              <w:top w:val="single" w:sz="4" w:space="0" w:color="auto"/>
              <w:left w:val="single" w:sz="4" w:space="0" w:color="auto"/>
              <w:bottom w:val="single" w:sz="4" w:space="0" w:color="auto"/>
              <w:right w:val="single" w:sz="4" w:space="0" w:color="auto"/>
            </w:tcBorders>
            <w:hideMark/>
          </w:tcPr>
          <w:p w:rsidR="002C5673" w:rsidRPr="001717CF" w:rsidRDefault="002C5673" w:rsidP="001531CC">
            <w:pPr>
              <w:widowControl w:val="0"/>
              <w:autoSpaceDE w:val="0"/>
              <w:autoSpaceDN w:val="0"/>
              <w:adjustRightInd w:val="0"/>
              <w:spacing w:after="0" w:line="240" w:lineRule="auto"/>
              <w:ind w:left="-1273" w:right="-483" w:firstLine="720"/>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w:t>
            </w:r>
          </w:p>
        </w:tc>
        <w:tc>
          <w:tcPr>
            <w:tcW w:w="5694" w:type="dxa"/>
            <w:tcBorders>
              <w:top w:val="single" w:sz="4" w:space="0" w:color="auto"/>
              <w:left w:val="single" w:sz="4" w:space="0" w:color="auto"/>
              <w:bottom w:val="single" w:sz="4" w:space="0" w:color="auto"/>
              <w:right w:val="single" w:sz="4" w:space="0" w:color="auto"/>
            </w:tcBorders>
            <w:hideMark/>
          </w:tcPr>
          <w:p w:rsidR="002C5673" w:rsidRPr="001717CF" w:rsidRDefault="002C5673" w:rsidP="001531CC">
            <w:pPr>
              <w:widowControl w:val="0"/>
              <w:autoSpaceDE w:val="0"/>
              <w:autoSpaceDN w:val="0"/>
              <w:adjustRightInd w:val="0"/>
              <w:spacing w:after="0" w:line="240" w:lineRule="auto"/>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Наименование должности:</w:t>
            </w:r>
          </w:p>
        </w:tc>
        <w:tc>
          <w:tcPr>
            <w:tcW w:w="4134" w:type="dxa"/>
            <w:tcBorders>
              <w:top w:val="single" w:sz="4" w:space="0" w:color="auto"/>
              <w:left w:val="single" w:sz="4" w:space="0" w:color="auto"/>
              <w:bottom w:val="single" w:sz="4" w:space="0" w:color="auto"/>
              <w:right w:val="single" w:sz="4" w:space="0" w:color="auto"/>
            </w:tcBorders>
            <w:hideMark/>
          </w:tcPr>
          <w:p w:rsidR="002C5673" w:rsidRPr="001717CF" w:rsidRDefault="002C5673" w:rsidP="001531CC">
            <w:pPr>
              <w:widowControl w:val="0"/>
              <w:autoSpaceDE w:val="0"/>
              <w:autoSpaceDN w:val="0"/>
              <w:adjustRightInd w:val="0"/>
              <w:spacing w:after="0" w:line="240" w:lineRule="auto"/>
              <w:ind w:hanging="9"/>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Должностной оклад (руб.)</w:t>
            </w:r>
          </w:p>
        </w:tc>
      </w:tr>
      <w:tr w:rsidR="002C5673" w:rsidRPr="001717CF" w:rsidTr="002C5673">
        <w:trPr>
          <w:trHeight w:val="317"/>
        </w:trPr>
        <w:tc>
          <w:tcPr>
            <w:tcW w:w="486" w:type="dxa"/>
            <w:tcBorders>
              <w:top w:val="single" w:sz="4" w:space="0" w:color="auto"/>
              <w:left w:val="single" w:sz="4" w:space="0" w:color="auto"/>
              <w:bottom w:val="single" w:sz="4" w:space="0" w:color="auto"/>
              <w:right w:val="single" w:sz="4" w:space="0" w:color="auto"/>
            </w:tcBorders>
            <w:hideMark/>
          </w:tcPr>
          <w:p w:rsidR="002C5673" w:rsidRPr="001717CF" w:rsidRDefault="002C5673" w:rsidP="001531CC">
            <w:pPr>
              <w:widowControl w:val="0"/>
              <w:autoSpaceDE w:val="0"/>
              <w:autoSpaceDN w:val="0"/>
              <w:adjustRightInd w:val="0"/>
              <w:spacing w:after="0" w:line="240" w:lineRule="auto"/>
              <w:ind w:left="-1273" w:right="-483" w:firstLine="720"/>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1</w:t>
            </w:r>
          </w:p>
        </w:tc>
        <w:tc>
          <w:tcPr>
            <w:tcW w:w="5694" w:type="dxa"/>
            <w:tcBorders>
              <w:top w:val="single" w:sz="4" w:space="0" w:color="auto"/>
              <w:left w:val="single" w:sz="4" w:space="0" w:color="auto"/>
              <w:bottom w:val="single" w:sz="4" w:space="0" w:color="auto"/>
              <w:right w:val="single" w:sz="4" w:space="0" w:color="auto"/>
            </w:tcBorders>
            <w:hideMark/>
          </w:tcPr>
          <w:p w:rsidR="002C5673" w:rsidRPr="001717CF" w:rsidRDefault="002C5673" w:rsidP="001531CC">
            <w:pPr>
              <w:widowControl w:val="0"/>
              <w:autoSpaceDE w:val="0"/>
              <w:autoSpaceDN w:val="0"/>
              <w:adjustRightInd w:val="0"/>
              <w:spacing w:after="0" w:line="240" w:lineRule="auto"/>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Специалист 1 категории</w:t>
            </w:r>
          </w:p>
        </w:tc>
        <w:tc>
          <w:tcPr>
            <w:tcW w:w="4134" w:type="dxa"/>
            <w:tcBorders>
              <w:top w:val="single" w:sz="4" w:space="0" w:color="auto"/>
              <w:left w:val="single" w:sz="4" w:space="0" w:color="auto"/>
              <w:bottom w:val="single" w:sz="4" w:space="0" w:color="auto"/>
              <w:right w:val="single" w:sz="4" w:space="0" w:color="auto"/>
            </w:tcBorders>
            <w:hideMark/>
          </w:tcPr>
          <w:p w:rsidR="002C5673" w:rsidRPr="001717CF" w:rsidRDefault="002C5673" w:rsidP="001531CC">
            <w:pPr>
              <w:widowControl w:val="0"/>
              <w:autoSpaceDE w:val="0"/>
              <w:autoSpaceDN w:val="0"/>
              <w:adjustRightInd w:val="0"/>
              <w:spacing w:after="0" w:line="240" w:lineRule="auto"/>
              <w:ind w:hanging="9"/>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10 000,00</w:t>
            </w:r>
          </w:p>
        </w:tc>
      </w:tr>
    </w:tbl>
    <w:p w:rsidR="002C5673" w:rsidRPr="001717CF" w:rsidRDefault="002C5673" w:rsidP="001531CC">
      <w:pPr>
        <w:spacing w:after="0" w:line="240" w:lineRule="auto"/>
        <w:rPr>
          <w:rFonts w:ascii="Times New Roman" w:eastAsia="Times New Roman" w:hAnsi="Times New Roman" w:cs="Times New Roman"/>
          <w:sz w:val="18"/>
          <w:szCs w:val="18"/>
        </w:rPr>
      </w:pPr>
    </w:p>
    <w:p w:rsidR="002C5673" w:rsidRPr="001717CF" w:rsidRDefault="002C5673" w:rsidP="001531CC">
      <w:pPr>
        <w:spacing w:after="0" w:line="240" w:lineRule="auto"/>
        <w:ind w:left="4248"/>
        <w:jc w:val="right"/>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             Приложение № 3</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к решению Совета депутатов</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 xml:space="preserve">  муниципального образования </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 xml:space="preserve">Новоюласенский сельсовет </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Красногвардейского района</w:t>
      </w:r>
    </w:p>
    <w:p w:rsidR="002C5673" w:rsidRPr="001717CF" w:rsidRDefault="002C5673" w:rsidP="001531CC">
      <w:pPr>
        <w:spacing w:after="0" w:line="240" w:lineRule="auto"/>
        <w:jc w:val="right"/>
        <w:rPr>
          <w:rFonts w:ascii="Times New Roman" w:eastAsia="Times New Roman" w:hAnsi="Times New Roman" w:cs="Times New Roman"/>
          <w:bCs/>
          <w:sz w:val="18"/>
          <w:szCs w:val="18"/>
        </w:rPr>
      </w:pPr>
      <w:r w:rsidRPr="001717CF">
        <w:rPr>
          <w:rFonts w:ascii="Times New Roman" w:eastAsia="Times New Roman" w:hAnsi="Times New Roman" w:cs="Times New Roman"/>
          <w:bCs/>
          <w:sz w:val="18"/>
          <w:szCs w:val="18"/>
        </w:rPr>
        <w:t>Оренбургской области</w:t>
      </w:r>
    </w:p>
    <w:p w:rsidR="002C5673" w:rsidRPr="001717CF" w:rsidRDefault="002C5673" w:rsidP="001531CC">
      <w:pPr>
        <w:spacing w:after="0" w:line="240" w:lineRule="auto"/>
        <w:jc w:val="right"/>
        <w:rPr>
          <w:rFonts w:ascii="Times New Roman" w:eastAsia="Times New Roman" w:hAnsi="Times New Roman" w:cs="Times New Roman"/>
          <w:sz w:val="18"/>
          <w:szCs w:val="18"/>
        </w:rPr>
      </w:pPr>
      <w:r w:rsidRPr="001717CF">
        <w:rPr>
          <w:rFonts w:ascii="Times New Roman" w:eastAsia="Times New Roman" w:hAnsi="Times New Roman" w:cs="Times New Roman"/>
          <w:bCs/>
          <w:sz w:val="18"/>
          <w:szCs w:val="18"/>
        </w:rPr>
        <w:t>от 23.12.2024 № 35/5</w:t>
      </w:r>
    </w:p>
    <w:p w:rsidR="002C5673" w:rsidRPr="001717CF" w:rsidRDefault="002C5673" w:rsidP="001531CC">
      <w:pPr>
        <w:spacing w:after="0" w:line="240" w:lineRule="auto"/>
        <w:rPr>
          <w:rFonts w:ascii="Times New Roman" w:eastAsia="Times New Roman" w:hAnsi="Times New Roman" w:cs="Times New Roman"/>
          <w:sz w:val="18"/>
          <w:szCs w:val="18"/>
        </w:rPr>
      </w:pPr>
    </w:p>
    <w:p w:rsidR="002C5673" w:rsidRPr="001717CF" w:rsidRDefault="002C5673" w:rsidP="001531CC">
      <w:pPr>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Размеры</w:t>
      </w:r>
    </w:p>
    <w:p w:rsidR="002C5673" w:rsidRPr="001717CF" w:rsidRDefault="002C5673" w:rsidP="001531CC">
      <w:pPr>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 xml:space="preserve">  ежемесячной надбавки к должностному  окладу за классный чин </w:t>
      </w:r>
    </w:p>
    <w:p w:rsidR="002C5673" w:rsidRPr="001717CF" w:rsidRDefault="002C5673" w:rsidP="001531CC">
      <w:pPr>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муниципальным служащим в муниципальном образовании Новоюласенский сельсовет Красногвардейского района Оренбургской области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156"/>
        <w:gridCol w:w="3415"/>
      </w:tblGrid>
      <w:tr w:rsidR="002C5673" w:rsidRPr="001717CF" w:rsidTr="00773163">
        <w:tc>
          <w:tcPr>
            <w:tcW w:w="6156" w:type="dxa"/>
            <w:tcBorders>
              <w:top w:val="single" w:sz="4" w:space="0" w:color="000000"/>
              <w:left w:val="single" w:sz="4" w:space="0" w:color="000000"/>
              <w:bottom w:val="single" w:sz="4" w:space="0" w:color="000000"/>
              <w:right w:val="single" w:sz="4" w:space="0" w:color="000000"/>
            </w:tcBorders>
            <w:hideMark/>
          </w:tcPr>
          <w:p w:rsidR="002C5673" w:rsidRPr="001717CF" w:rsidRDefault="002C5673" w:rsidP="001531CC">
            <w:pPr>
              <w:autoSpaceDN w:val="0"/>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Наименование  классного чина  муниципальной  службы</w:t>
            </w:r>
          </w:p>
        </w:tc>
        <w:tc>
          <w:tcPr>
            <w:tcW w:w="3415" w:type="dxa"/>
            <w:tcBorders>
              <w:top w:val="single" w:sz="4" w:space="0" w:color="000000"/>
              <w:left w:val="single" w:sz="4" w:space="0" w:color="000000"/>
              <w:bottom w:val="single" w:sz="4" w:space="0" w:color="000000"/>
              <w:right w:val="single" w:sz="4" w:space="0" w:color="000000"/>
            </w:tcBorders>
            <w:hideMark/>
          </w:tcPr>
          <w:p w:rsidR="002C5673" w:rsidRPr="001717CF" w:rsidRDefault="002C5673" w:rsidP="001531CC">
            <w:pPr>
              <w:autoSpaceDN w:val="0"/>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Ежемесячная надбавка к должностному окладу за классный чин муниципальным служащим (в процентном соотношении к должностному окладу)</w:t>
            </w:r>
          </w:p>
        </w:tc>
      </w:tr>
      <w:tr w:rsidR="002C5673" w:rsidRPr="001717CF" w:rsidTr="00773163">
        <w:tc>
          <w:tcPr>
            <w:tcW w:w="6156" w:type="dxa"/>
            <w:tcBorders>
              <w:top w:val="single" w:sz="4" w:space="0" w:color="000000"/>
              <w:left w:val="single" w:sz="4" w:space="0" w:color="000000"/>
              <w:bottom w:val="single" w:sz="4" w:space="0" w:color="000000"/>
              <w:right w:val="single" w:sz="4" w:space="0" w:color="000000"/>
            </w:tcBorders>
            <w:hideMark/>
          </w:tcPr>
          <w:p w:rsidR="002C5673" w:rsidRPr="001717CF" w:rsidRDefault="002C5673" w:rsidP="001531CC">
            <w:pPr>
              <w:autoSpaceDN w:val="0"/>
              <w:spacing w:after="0" w:line="240" w:lineRule="auto"/>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Секретарь муниципальной службы 3 класса</w:t>
            </w:r>
          </w:p>
        </w:tc>
        <w:tc>
          <w:tcPr>
            <w:tcW w:w="3415" w:type="dxa"/>
            <w:tcBorders>
              <w:top w:val="single" w:sz="4" w:space="0" w:color="000000"/>
              <w:left w:val="single" w:sz="4" w:space="0" w:color="000000"/>
              <w:bottom w:val="single" w:sz="4" w:space="0" w:color="000000"/>
              <w:right w:val="single" w:sz="4" w:space="0" w:color="000000"/>
            </w:tcBorders>
            <w:hideMark/>
          </w:tcPr>
          <w:p w:rsidR="002C5673" w:rsidRPr="001717CF" w:rsidRDefault="002C5673" w:rsidP="001531CC">
            <w:pPr>
              <w:autoSpaceDN w:val="0"/>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15%</w:t>
            </w:r>
          </w:p>
        </w:tc>
      </w:tr>
      <w:tr w:rsidR="002C5673" w:rsidRPr="001717CF" w:rsidTr="00773163">
        <w:tc>
          <w:tcPr>
            <w:tcW w:w="6156" w:type="dxa"/>
            <w:tcBorders>
              <w:top w:val="single" w:sz="4" w:space="0" w:color="000000"/>
              <w:left w:val="single" w:sz="4" w:space="0" w:color="000000"/>
              <w:bottom w:val="single" w:sz="4" w:space="0" w:color="000000"/>
              <w:right w:val="single" w:sz="4" w:space="0" w:color="000000"/>
            </w:tcBorders>
            <w:hideMark/>
          </w:tcPr>
          <w:p w:rsidR="002C5673" w:rsidRPr="001717CF" w:rsidRDefault="002C5673" w:rsidP="001531CC">
            <w:pPr>
              <w:autoSpaceDN w:val="0"/>
              <w:spacing w:after="0" w:line="240" w:lineRule="auto"/>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Секретарь муниципальной службы 2 класса</w:t>
            </w:r>
          </w:p>
        </w:tc>
        <w:tc>
          <w:tcPr>
            <w:tcW w:w="3415" w:type="dxa"/>
            <w:tcBorders>
              <w:top w:val="single" w:sz="4" w:space="0" w:color="000000"/>
              <w:left w:val="single" w:sz="4" w:space="0" w:color="000000"/>
              <w:bottom w:val="single" w:sz="4" w:space="0" w:color="000000"/>
              <w:right w:val="single" w:sz="4" w:space="0" w:color="000000"/>
            </w:tcBorders>
            <w:hideMark/>
          </w:tcPr>
          <w:p w:rsidR="002C5673" w:rsidRPr="001717CF" w:rsidRDefault="002C5673" w:rsidP="001531CC">
            <w:pPr>
              <w:autoSpaceDN w:val="0"/>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w:t>
            </w:r>
          </w:p>
        </w:tc>
      </w:tr>
      <w:tr w:rsidR="002C5673" w:rsidRPr="001717CF" w:rsidTr="00773163">
        <w:tc>
          <w:tcPr>
            <w:tcW w:w="6156" w:type="dxa"/>
            <w:tcBorders>
              <w:top w:val="single" w:sz="4" w:space="0" w:color="000000"/>
              <w:left w:val="single" w:sz="4" w:space="0" w:color="000000"/>
              <w:bottom w:val="single" w:sz="4" w:space="0" w:color="000000"/>
              <w:right w:val="single" w:sz="4" w:space="0" w:color="000000"/>
            </w:tcBorders>
            <w:hideMark/>
          </w:tcPr>
          <w:p w:rsidR="002C5673" w:rsidRPr="001717CF" w:rsidRDefault="002C5673" w:rsidP="001531CC">
            <w:pPr>
              <w:autoSpaceDN w:val="0"/>
              <w:spacing w:after="0" w:line="240" w:lineRule="auto"/>
              <w:jc w:val="both"/>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Секретарь муниципальной службы 1 класса</w:t>
            </w:r>
          </w:p>
        </w:tc>
        <w:tc>
          <w:tcPr>
            <w:tcW w:w="3415" w:type="dxa"/>
            <w:tcBorders>
              <w:top w:val="single" w:sz="4" w:space="0" w:color="000000"/>
              <w:left w:val="single" w:sz="4" w:space="0" w:color="000000"/>
              <w:bottom w:val="single" w:sz="4" w:space="0" w:color="000000"/>
              <w:right w:val="single" w:sz="4" w:space="0" w:color="000000"/>
            </w:tcBorders>
            <w:hideMark/>
          </w:tcPr>
          <w:p w:rsidR="002C5673" w:rsidRPr="001717CF" w:rsidRDefault="002C5673" w:rsidP="001531CC">
            <w:pPr>
              <w:autoSpaceDN w:val="0"/>
              <w:spacing w:after="0" w:line="240" w:lineRule="auto"/>
              <w:jc w:val="center"/>
              <w:rPr>
                <w:rFonts w:ascii="Times New Roman" w:eastAsia="Times New Roman" w:hAnsi="Times New Roman" w:cs="Times New Roman"/>
                <w:sz w:val="18"/>
                <w:szCs w:val="18"/>
              </w:rPr>
            </w:pPr>
            <w:r w:rsidRPr="001717CF">
              <w:rPr>
                <w:rFonts w:ascii="Times New Roman" w:eastAsia="Times New Roman" w:hAnsi="Times New Roman" w:cs="Times New Roman"/>
                <w:sz w:val="18"/>
                <w:szCs w:val="18"/>
              </w:rPr>
              <w:t>-</w:t>
            </w:r>
          </w:p>
        </w:tc>
      </w:tr>
    </w:tbl>
    <w:p w:rsidR="002C5673" w:rsidRPr="001717CF" w:rsidRDefault="002C5673" w:rsidP="001531CC">
      <w:pPr>
        <w:spacing w:after="0" w:line="240" w:lineRule="auto"/>
        <w:jc w:val="both"/>
        <w:rPr>
          <w:rFonts w:ascii="Times New Roman" w:eastAsia="Times New Roman" w:hAnsi="Times New Roman" w:cs="Times New Roman"/>
          <w:sz w:val="18"/>
          <w:szCs w:val="18"/>
        </w:rPr>
      </w:pPr>
    </w:p>
    <w:p w:rsidR="006C7411" w:rsidRPr="005E4421" w:rsidRDefault="006C7411" w:rsidP="001531CC">
      <w:pPr>
        <w:pStyle w:val="af"/>
        <w:jc w:val="center"/>
        <w:rPr>
          <w:b/>
          <w:sz w:val="18"/>
          <w:szCs w:val="18"/>
        </w:rPr>
      </w:pPr>
      <w:r w:rsidRPr="005E4421">
        <w:rPr>
          <w:b/>
          <w:sz w:val="18"/>
          <w:szCs w:val="18"/>
        </w:rPr>
        <w:t>СОВЕТ ДЕПУТАТОВ</w:t>
      </w:r>
    </w:p>
    <w:p w:rsidR="006C7411" w:rsidRPr="005E4421" w:rsidRDefault="006C7411" w:rsidP="001531CC">
      <w:pPr>
        <w:pStyle w:val="af"/>
        <w:jc w:val="center"/>
        <w:rPr>
          <w:b/>
          <w:sz w:val="18"/>
          <w:szCs w:val="18"/>
        </w:rPr>
      </w:pPr>
      <w:r w:rsidRPr="005E4421">
        <w:rPr>
          <w:b/>
          <w:sz w:val="18"/>
          <w:szCs w:val="18"/>
        </w:rPr>
        <w:t>муниципального образования Новоюласенский сельсовет</w:t>
      </w:r>
    </w:p>
    <w:p w:rsidR="006C7411" w:rsidRPr="005E4421" w:rsidRDefault="006C7411" w:rsidP="001531CC">
      <w:pPr>
        <w:pStyle w:val="af"/>
        <w:jc w:val="center"/>
        <w:rPr>
          <w:b/>
          <w:sz w:val="18"/>
          <w:szCs w:val="18"/>
        </w:rPr>
      </w:pPr>
      <w:r w:rsidRPr="005E4421">
        <w:rPr>
          <w:b/>
          <w:sz w:val="18"/>
          <w:szCs w:val="18"/>
        </w:rPr>
        <w:t>Красногвардейского района Оренбургской области</w:t>
      </w:r>
    </w:p>
    <w:p w:rsidR="006C7411" w:rsidRPr="005E4421" w:rsidRDefault="006C7411" w:rsidP="001531CC">
      <w:pPr>
        <w:pStyle w:val="af"/>
        <w:jc w:val="center"/>
        <w:rPr>
          <w:b/>
          <w:sz w:val="18"/>
          <w:szCs w:val="18"/>
        </w:rPr>
      </w:pPr>
      <w:r w:rsidRPr="005E4421">
        <w:rPr>
          <w:b/>
          <w:sz w:val="18"/>
          <w:szCs w:val="18"/>
        </w:rPr>
        <w:t>четвёртого созыва</w:t>
      </w:r>
    </w:p>
    <w:p w:rsidR="006C7411" w:rsidRPr="005E4421" w:rsidRDefault="006C7411" w:rsidP="001531CC">
      <w:pPr>
        <w:spacing w:after="0" w:line="240" w:lineRule="auto"/>
        <w:jc w:val="center"/>
        <w:rPr>
          <w:rFonts w:ascii="Times New Roman" w:eastAsia="Times New Roman" w:hAnsi="Times New Roman" w:cs="Times New Roman"/>
          <w:b/>
          <w:sz w:val="18"/>
          <w:szCs w:val="18"/>
        </w:rPr>
      </w:pPr>
    </w:p>
    <w:p w:rsidR="006C7411" w:rsidRPr="005E4421" w:rsidRDefault="006C7411" w:rsidP="001531CC">
      <w:pPr>
        <w:spacing w:after="0" w:line="240" w:lineRule="auto"/>
        <w:jc w:val="center"/>
        <w:rPr>
          <w:rFonts w:ascii="Times New Roman" w:eastAsia="Times New Roman" w:hAnsi="Times New Roman" w:cs="Times New Roman"/>
          <w:b/>
          <w:sz w:val="18"/>
          <w:szCs w:val="18"/>
        </w:rPr>
      </w:pPr>
      <w:r w:rsidRPr="005E4421">
        <w:rPr>
          <w:rFonts w:ascii="Times New Roman" w:eastAsia="Times New Roman" w:hAnsi="Times New Roman" w:cs="Times New Roman"/>
          <w:b/>
          <w:sz w:val="18"/>
          <w:szCs w:val="18"/>
        </w:rPr>
        <w:t>РЕШЕНИЕ</w:t>
      </w:r>
    </w:p>
    <w:p w:rsidR="006C7411" w:rsidRPr="005E4421" w:rsidRDefault="006C7411" w:rsidP="001531CC">
      <w:pPr>
        <w:spacing w:after="0" w:line="240" w:lineRule="auto"/>
        <w:rPr>
          <w:rFonts w:ascii="Times New Roman" w:eastAsia="Times New Roman" w:hAnsi="Times New Roman" w:cs="Times New Roman"/>
          <w:sz w:val="18"/>
          <w:szCs w:val="18"/>
        </w:rPr>
      </w:pPr>
    </w:p>
    <w:p w:rsidR="006C7411" w:rsidRPr="005E4421" w:rsidRDefault="006C7411" w:rsidP="001531CC">
      <w:pPr>
        <w:spacing w:after="0" w:line="240" w:lineRule="auto"/>
        <w:rPr>
          <w:rFonts w:ascii="Times New Roman" w:eastAsia="Times New Roman" w:hAnsi="Times New Roman" w:cs="Times New Roman"/>
          <w:sz w:val="18"/>
          <w:szCs w:val="18"/>
        </w:rPr>
      </w:pPr>
      <w:r w:rsidRPr="005E4421">
        <w:rPr>
          <w:rFonts w:ascii="Times New Roman" w:eastAsia="Times New Roman" w:hAnsi="Times New Roman" w:cs="Times New Roman"/>
          <w:sz w:val="18"/>
          <w:szCs w:val="18"/>
        </w:rPr>
        <w:t xml:space="preserve">23.12.12.2024                                                                                                                </w:t>
      </w:r>
      <w:r>
        <w:rPr>
          <w:rFonts w:ascii="Times New Roman" w:hAnsi="Times New Roman"/>
          <w:sz w:val="18"/>
          <w:szCs w:val="18"/>
        </w:rPr>
        <w:t xml:space="preserve">                                                                            </w:t>
      </w:r>
      <w:r w:rsidRPr="005E4421">
        <w:rPr>
          <w:rFonts w:ascii="Times New Roman" w:eastAsia="Times New Roman" w:hAnsi="Times New Roman" w:cs="Times New Roman"/>
          <w:sz w:val="18"/>
          <w:szCs w:val="18"/>
        </w:rPr>
        <w:t>№ 35/7</w:t>
      </w:r>
    </w:p>
    <w:p w:rsidR="006C7411" w:rsidRPr="005E4421" w:rsidRDefault="006C7411" w:rsidP="001531CC">
      <w:pPr>
        <w:spacing w:after="0" w:line="240" w:lineRule="auto"/>
        <w:jc w:val="center"/>
        <w:rPr>
          <w:rFonts w:ascii="Calibri" w:eastAsia="Times New Roman" w:hAnsi="Calibri" w:cs="Times New Roman"/>
          <w:sz w:val="18"/>
          <w:szCs w:val="18"/>
        </w:rPr>
      </w:pPr>
      <w:r w:rsidRPr="005E4421">
        <w:rPr>
          <w:rFonts w:ascii="Times New Roman" w:eastAsia="Times New Roman" w:hAnsi="Times New Roman" w:cs="Times New Roman"/>
          <w:sz w:val="18"/>
          <w:szCs w:val="18"/>
        </w:rPr>
        <w:t>с. Новоюласка</w:t>
      </w:r>
      <w:r w:rsidRPr="005E4421">
        <w:rPr>
          <w:rFonts w:ascii="Times New Roman" w:eastAsia="Times New Roman" w:hAnsi="Times New Roman" w:cs="Times New Roman"/>
          <w:b/>
          <w:sz w:val="18"/>
          <w:szCs w:val="18"/>
        </w:rPr>
        <w:t xml:space="preserve"> </w:t>
      </w:r>
    </w:p>
    <w:p w:rsidR="006C7411" w:rsidRPr="005E4421" w:rsidRDefault="006C7411" w:rsidP="001531CC">
      <w:pPr>
        <w:spacing w:after="0" w:line="240" w:lineRule="auto"/>
        <w:rPr>
          <w:rFonts w:ascii="Times New Roman" w:eastAsia="Times New Roman" w:hAnsi="Times New Roman" w:cs="Times New Roman"/>
          <w:b/>
          <w:sz w:val="18"/>
          <w:szCs w:val="18"/>
        </w:rPr>
      </w:pPr>
    </w:p>
    <w:p w:rsidR="006C7411" w:rsidRPr="005E4421" w:rsidRDefault="006C7411" w:rsidP="001531CC">
      <w:pPr>
        <w:spacing w:after="0" w:line="240" w:lineRule="auto"/>
        <w:jc w:val="center"/>
        <w:rPr>
          <w:rFonts w:ascii="Times New Roman" w:eastAsia="Times New Roman" w:hAnsi="Times New Roman" w:cs="Times New Roman"/>
          <w:sz w:val="18"/>
          <w:szCs w:val="18"/>
        </w:rPr>
      </w:pPr>
      <w:r w:rsidRPr="005E4421">
        <w:rPr>
          <w:rFonts w:ascii="Times New Roman" w:eastAsia="Times New Roman" w:hAnsi="Times New Roman" w:cs="Times New Roman"/>
          <w:color w:val="0F1419"/>
          <w:sz w:val="18"/>
          <w:szCs w:val="18"/>
        </w:rPr>
        <w:t>О признании утратившим силу решение Совета депутатов муниципального образования Новоюласенский сельсовет Красногвардейского района Оренбургской области</w:t>
      </w:r>
      <w:r w:rsidRPr="005E4421">
        <w:rPr>
          <w:rFonts w:ascii="Times New Roman" w:eastAsia="Times New Roman" w:hAnsi="Times New Roman" w:cs="Times New Roman"/>
          <w:sz w:val="18"/>
          <w:szCs w:val="18"/>
        </w:rPr>
        <w:t xml:space="preserve"> от 30.03.2023 № 22/7 «Об утверждении Порядка подведения итогов продажи муниципального имущества муниципального образования Новоюласенский сельсовет Красногвардейского района без объявления цены заключения с покупателем договора купли-продажи муниципального имущества муниципального образования Новоюласенский сельсовет Красногвардейского района без объявления цены»</w:t>
      </w:r>
    </w:p>
    <w:p w:rsidR="006C7411" w:rsidRPr="005E4421" w:rsidRDefault="006C7411" w:rsidP="001531CC">
      <w:pPr>
        <w:tabs>
          <w:tab w:val="left" w:pos="2540"/>
          <w:tab w:val="center" w:pos="4677"/>
        </w:tabs>
        <w:spacing w:after="0" w:line="240" w:lineRule="auto"/>
        <w:jc w:val="center"/>
        <w:rPr>
          <w:rFonts w:ascii="Times New Roman" w:eastAsia="Times New Roman" w:hAnsi="Times New Roman" w:cs="Times New Roman"/>
          <w:sz w:val="18"/>
          <w:szCs w:val="18"/>
        </w:rPr>
      </w:pPr>
    </w:p>
    <w:p w:rsidR="006C7411" w:rsidRPr="005E4421" w:rsidRDefault="006C7411" w:rsidP="001531CC">
      <w:pPr>
        <w:tabs>
          <w:tab w:val="left" w:pos="2540"/>
          <w:tab w:val="center" w:pos="4677"/>
        </w:tabs>
        <w:spacing w:after="0" w:line="240" w:lineRule="auto"/>
        <w:jc w:val="both"/>
        <w:rPr>
          <w:rFonts w:ascii="Times New Roman" w:eastAsia="Times New Roman" w:hAnsi="Times New Roman" w:cs="Times New Roman"/>
          <w:sz w:val="18"/>
          <w:szCs w:val="18"/>
        </w:rPr>
      </w:pPr>
      <w:r w:rsidRPr="005E4421">
        <w:rPr>
          <w:rFonts w:ascii="Times New Roman" w:eastAsia="Times New Roman" w:hAnsi="Times New Roman" w:cs="Times New Roman"/>
          <w:sz w:val="18"/>
          <w:szCs w:val="18"/>
        </w:rPr>
        <w:t xml:space="preserve">          В соответствии с Федеральным законом от 06 апреля 2024 года № 76-ФЗ «О внесении изменений в Федеральный закон «О приватизации государственного и муниципального имущества» и отдельные законодательные акты Российской Федерации»», Уставом муниципального образования Новоюласенский сельсовет Красногвардейского района Оренбургской области, Совет депутатов решил:</w:t>
      </w:r>
    </w:p>
    <w:p w:rsidR="006C7411" w:rsidRPr="005E4421" w:rsidRDefault="006C7411" w:rsidP="001531CC">
      <w:pPr>
        <w:pStyle w:val="ConsPlusTitle"/>
        <w:tabs>
          <w:tab w:val="left" w:pos="709"/>
        </w:tabs>
        <w:jc w:val="both"/>
        <w:rPr>
          <w:rFonts w:ascii="Times New Roman" w:hAnsi="Times New Roman" w:cs="Times New Roman"/>
          <w:b w:val="0"/>
          <w:sz w:val="18"/>
          <w:szCs w:val="18"/>
        </w:rPr>
      </w:pPr>
      <w:r w:rsidRPr="005E4421">
        <w:rPr>
          <w:rFonts w:ascii="Times New Roman" w:hAnsi="Times New Roman"/>
          <w:b w:val="0"/>
          <w:sz w:val="18"/>
          <w:szCs w:val="18"/>
        </w:rPr>
        <w:t xml:space="preserve">          1. </w:t>
      </w:r>
      <w:r w:rsidRPr="005E4421">
        <w:rPr>
          <w:rFonts w:ascii="Times New Roman" w:hAnsi="Times New Roman" w:cs="Times New Roman"/>
          <w:b w:val="0"/>
          <w:sz w:val="18"/>
          <w:szCs w:val="18"/>
        </w:rPr>
        <w:t>П</w:t>
      </w:r>
      <w:r w:rsidRPr="005E4421">
        <w:rPr>
          <w:rFonts w:ascii="Times New Roman" w:hAnsi="Times New Roman"/>
          <w:b w:val="0"/>
          <w:sz w:val="18"/>
          <w:szCs w:val="18"/>
        </w:rPr>
        <w:t>ризнать утратившим силу решение</w:t>
      </w:r>
      <w:r w:rsidRPr="005E4421">
        <w:rPr>
          <w:rFonts w:ascii="Times New Roman" w:hAnsi="Times New Roman" w:cs="Times New Roman"/>
          <w:b w:val="0"/>
          <w:sz w:val="18"/>
          <w:szCs w:val="18"/>
        </w:rPr>
        <w:t xml:space="preserve"> </w:t>
      </w:r>
      <w:r w:rsidRPr="005E4421">
        <w:rPr>
          <w:rFonts w:ascii="Times New Roman" w:hAnsi="Times New Roman" w:cs="Times New Roman"/>
          <w:b w:val="0"/>
          <w:color w:val="0F1419"/>
          <w:sz w:val="18"/>
          <w:szCs w:val="18"/>
        </w:rPr>
        <w:t>Совета депутатов муниципального образования Новоюласенский сельсовет Красногвардейского района Оренбургской области</w:t>
      </w:r>
      <w:r w:rsidRPr="005E4421">
        <w:rPr>
          <w:rFonts w:ascii="Times New Roman" w:hAnsi="Times New Roman"/>
          <w:b w:val="0"/>
          <w:sz w:val="18"/>
          <w:szCs w:val="18"/>
        </w:rPr>
        <w:t xml:space="preserve"> от 30.03.2023 № 22/7</w:t>
      </w:r>
      <w:r w:rsidRPr="005E4421">
        <w:rPr>
          <w:rFonts w:ascii="Times New Roman" w:hAnsi="Times New Roman"/>
          <w:sz w:val="18"/>
          <w:szCs w:val="18"/>
        </w:rPr>
        <w:t xml:space="preserve"> </w:t>
      </w:r>
      <w:r w:rsidRPr="005E4421">
        <w:rPr>
          <w:rFonts w:ascii="Times New Roman" w:hAnsi="Times New Roman"/>
          <w:b w:val="0"/>
          <w:sz w:val="18"/>
          <w:szCs w:val="18"/>
        </w:rPr>
        <w:t>«</w:t>
      </w:r>
      <w:r w:rsidRPr="005E4421">
        <w:rPr>
          <w:rFonts w:ascii="Times New Roman" w:hAnsi="Times New Roman" w:cs="Times New Roman"/>
          <w:b w:val="0"/>
          <w:sz w:val="18"/>
          <w:szCs w:val="18"/>
        </w:rPr>
        <w:t>Об утверждении Порядка подведения итогов продажи муниципального имущества муниципального образования Новоюласенский сельсовет Красногвардейского района без объявления цены заключения с покупателем договора купли-продажи муниципального имущества муниципального образования Новоюласенский сельсовет Красногвардейского района без объявления цены</w:t>
      </w:r>
      <w:r w:rsidRPr="005E4421">
        <w:rPr>
          <w:rFonts w:ascii="Times New Roman" w:hAnsi="Times New Roman"/>
          <w:b w:val="0"/>
          <w:sz w:val="18"/>
          <w:szCs w:val="18"/>
        </w:rPr>
        <w:t>».</w:t>
      </w:r>
    </w:p>
    <w:p w:rsidR="006C7411" w:rsidRPr="005E4421" w:rsidRDefault="006C7411" w:rsidP="001531CC">
      <w:pPr>
        <w:tabs>
          <w:tab w:val="left" w:pos="0"/>
          <w:tab w:val="left" w:pos="709"/>
        </w:tabs>
        <w:spacing w:after="0" w:line="240" w:lineRule="auto"/>
        <w:ind w:right="-5" w:firstLine="709"/>
        <w:jc w:val="both"/>
        <w:rPr>
          <w:rFonts w:ascii="Times New Roman" w:eastAsia="Times New Roman" w:hAnsi="Times New Roman" w:cs="Times New Roman"/>
          <w:sz w:val="18"/>
          <w:szCs w:val="18"/>
        </w:rPr>
      </w:pPr>
      <w:r w:rsidRPr="005E4421">
        <w:rPr>
          <w:rFonts w:ascii="Times New Roman" w:eastAsia="Times New Roman" w:hAnsi="Times New Roman" w:cs="Times New Roman"/>
          <w:sz w:val="18"/>
          <w:szCs w:val="18"/>
        </w:rPr>
        <w:t>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6C7411" w:rsidRPr="005E4421" w:rsidRDefault="006C7411" w:rsidP="001531CC">
      <w:pPr>
        <w:tabs>
          <w:tab w:val="left" w:pos="0"/>
          <w:tab w:val="left" w:pos="684"/>
        </w:tabs>
        <w:spacing w:after="0" w:line="240" w:lineRule="auto"/>
        <w:ind w:right="-5" w:firstLine="709"/>
        <w:jc w:val="both"/>
        <w:rPr>
          <w:rFonts w:ascii="Times New Roman" w:eastAsia="Times New Roman" w:hAnsi="Times New Roman" w:cs="Times New Roman"/>
          <w:sz w:val="18"/>
          <w:szCs w:val="18"/>
        </w:rPr>
      </w:pPr>
      <w:r w:rsidRPr="005E4421">
        <w:rPr>
          <w:rFonts w:ascii="Times New Roman" w:eastAsia="Times New Roman" w:hAnsi="Times New Roman" w:cs="Times New Roman"/>
          <w:sz w:val="18"/>
          <w:szCs w:val="18"/>
        </w:rPr>
        <w:t>3. 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6C7411" w:rsidRPr="005E4421" w:rsidRDefault="006C7411" w:rsidP="001531CC">
      <w:pPr>
        <w:pStyle w:val="af"/>
        <w:rPr>
          <w:sz w:val="18"/>
          <w:szCs w:val="18"/>
        </w:rPr>
      </w:pPr>
      <w:r w:rsidRPr="005E4421">
        <w:rPr>
          <w:sz w:val="18"/>
          <w:szCs w:val="18"/>
        </w:rPr>
        <w:t xml:space="preserve">Председатель Совета депутатов                                                                     </w:t>
      </w:r>
      <w:r>
        <w:rPr>
          <w:sz w:val="18"/>
          <w:szCs w:val="18"/>
        </w:rPr>
        <w:t xml:space="preserve">                                     </w:t>
      </w:r>
      <w:r w:rsidR="000062F8">
        <w:rPr>
          <w:sz w:val="18"/>
          <w:szCs w:val="18"/>
        </w:rPr>
        <w:t xml:space="preserve">                       </w:t>
      </w:r>
      <w:r w:rsidRPr="005E4421">
        <w:rPr>
          <w:sz w:val="18"/>
          <w:szCs w:val="18"/>
        </w:rPr>
        <w:t>В.И. Фаткеева</w:t>
      </w:r>
    </w:p>
    <w:p w:rsidR="006C7411" w:rsidRPr="005E4421" w:rsidRDefault="006C7411" w:rsidP="001531CC">
      <w:pPr>
        <w:pStyle w:val="af"/>
        <w:rPr>
          <w:sz w:val="18"/>
          <w:szCs w:val="18"/>
        </w:rPr>
      </w:pPr>
      <w:r w:rsidRPr="005E4421">
        <w:rPr>
          <w:sz w:val="18"/>
          <w:szCs w:val="18"/>
        </w:rPr>
        <w:t xml:space="preserve">Глава сельсовета                                                                                              </w:t>
      </w:r>
      <w:r>
        <w:rPr>
          <w:sz w:val="18"/>
          <w:szCs w:val="18"/>
        </w:rPr>
        <w:t xml:space="preserve">                                             </w:t>
      </w:r>
      <w:r w:rsidR="000062F8">
        <w:rPr>
          <w:sz w:val="18"/>
          <w:szCs w:val="18"/>
        </w:rPr>
        <w:t xml:space="preserve">               С.Н.</w:t>
      </w:r>
      <w:r w:rsidRPr="005E4421">
        <w:rPr>
          <w:sz w:val="18"/>
          <w:szCs w:val="18"/>
        </w:rPr>
        <w:t>Бисяева</w:t>
      </w:r>
    </w:p>
    <w:p w:rsidR="006C7411" w:rsidRPr="005E4421" w:rsidRDefault="006C7411" w:rsidP="001531CC">
      <w:pPr>
        <w:pStyle w:val="af"/>
        <w:rPr>
          <w:sz w:val="18"/>
          <w:szCs w:val="18"/>
        </w:rPr>
      </w:pPr>
      <w:r w:rsidRPr="005E4421">
        <w:rPr>
          <w:sz w:val="18"/>
          <w:szCs w:val="18"/>
        </w:rPr>
        <w:t xml:space="preserve">  </w:t>
      </w:r>
    </w:p>
    <w:p w:rsidR="00773163" w:rsidRPr="000062F8" w:rsidRDefault="00773163" w:rsidP="001531CC">
      <w:pPr>
        <w:tabs>
          <w:tab w:val="right" w:pos="900"/>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 xml:space="preserve">АДМИНИСТРАЦИЯ МУНИЦИПАЛЬНОГО ОБРАЗОВАНИЯ </w:t>
      </w:r>
    </w:p>
    <w:p w:rsidR="00773163" w:rsidRPr="000062F8" w:rsidRDefault="00773163" w:rsidP="001531CC">
      <w:pPr>
        <w:tabs>
          <w:tab w:val="right" w:pos="900"/>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НОВОЮЛАСЕНСКИЙ СЕЛЬСОВЕТ</w:t>
      </w:r>
    </w:p>
    <w:p w:rsidR="00773163" w:rsidRPr="000062F8" w:rsidRDefault="00773163" w:rsidP="001531CC">
      <w:pPr>
        <w:tabs>
          <w:tab w:val="right" w:pos="900"/>
        </w:tabs>
        <w:spacing w:after="0" w:line="240" w:lineRule="auto"/>
        <w:jc w:val="center"/>
        <w:rPr>
          <w:rFonts w:ascii="Times New Roman" w:hAnsi="Times New Roman" w:cs="Times New Roman"/>
          <w:sz w:val="18"/>
          <w:szCs w:val="18"/>
        </w:rPr>
      </w:pPr>
      <w:r w:rsidRPr="000062F8">
        <w:rPr>
          <w:rFonts w:ascii="Times New Roman" w:hAnsi="Times New Roman" w:cs="Times New Roman"/>
          <w:b/>
          <w:caps/>
          <w:sz w:val="18"/>
          <w:szCs w:val="18"/>
        </w:rPr>
        <w:t>КрасногвардейскОГО районА оренбургской</w:t>
      </w:r>
      <w:r w:rsidRPr="000062F8">
        <w:rPr>
          <w:rFonts w:ascii="Times New Roman" w:hAnsi="Times New Roman" w:cs="Times New Roman"/>
          <w:b/>
          <w:sz w:val="18"/>
          <w:szCs w:val="18"/>
        </w:rPr>
        <w:t xml:space="preserve"> ОБЛАСТИ</w:t>
      </w:r>
    </w:p>
    <w:p w:rsidR="00773163" w:rsidRPr="000062F8" w:rsidRDefault="00773163" w:rsidP="001531CC">
      <w:pPr>
        <w:pStyle w:val="111"/>
        <w:tabs>
          <w:tab w:val="right" w:pos="0"/>
        </w:tabs>
        <w:spacing w:before="0" w:after="0"/>
        <w:jc w:val="center"/>
        <w:rPr>
          <w:rFonts w:ascii="Times New Roman" w:hAnsi="Times New Roman" w:cs="Times New Roman"/>
          <w:b/>
          <w:sz w:val="18"/>
          <w:szCs w:val="18"/>
        </w:rPr>
      </w:pPr>
    </w:p>
    <w:p w:rsidR="00773163" w:rsidRPr="000062F8" w:rsidRDefault="00773163" w:rsidP="001531CC">
      <w:pPr>
        <w:pStyle w:val="111"/>
        <w:tabs>
          <w:tab w:val="right" w:pos="0"/>
        </w:tabs>
        <w:spacing w:before="0" w:after="0"/>
        <w:jc w:val="center"/>
        <w:rPr>
          <w:rFonts w:ascii="Times New Roman" w:hAnsi="Times New Roman" w:cs="Times New Roman"/>
          <w:b/>
          <w:sz w:val="18"/>
          <w:szCs w:val="18"/>
        </w:rPr>
      </w:pPr>
      <w:r w:rsidRPr="000062F8">
        <w:rPr>
          <w:rFonts w:ascii="Times New Roman" w:hAnsi="Times New Roman" w:cs="Times New Roman"/>
          <w:b/>
          <w:sz w:val="18"/>
          <w:szCs w:val="18"/>
        </w:rPr>
        <w:t>ПОСТАНОВЛЕНИЕ</w:t>
      </w:r>
    </w:p>
    <w:p w:rsidR="00773163" w:rsidRPr="000062F8" w:rsidRDefault="00773163" w:rsidP="001531CC">
      <w:pPr>
        <w:spacing w:after="0" w:line="240" w:lineRule="auto"/>
        <w:ind w:left="720" w:hanging="360"/>
        <w:rPr>
          <w:rFonts w:ascii="Times New Roman" w:hAnsi="Times New Roman" w:cs="Times New Roman"/>
          <w:sz w:val="18"/>
          <w:szCs w:val="18"/>
        </w:rPr>
      </w:pPr>
    </w:p>
    <w:p w:rsidR="00773163" w:rsidRPr="000062F8" w:rsidRDefault="00773163" w:rsidP="001531CC">
      <w:pPr>
        <w:tabs>
          <w:tab w:val="left" w:pos="709"/>
          <w:tab w:val="right" w:pos="900"/>
          <w:tab w:val="right" w:pos="10260"/>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t xml:space="preserve">24.12.2024                                                                                                                                   </w:t>
      </w:r>
      <w:r w:rsidR="000062F8">
        <w:rPr>
          <w:rFonts w:ascii="Times New Roman" w:hAnsi="Times New Roman" w:cs="Times New Roman"/>
          <w:sz w:val="18"/>
          <w:szCs w:val="18"/>
        </w:rPr>
        <w:t xml:space="preserve">            </w:t>
      </w:r>
      <w:r w:rsidR="001166BA">
        <w:rPr>
          <w:rFonts w:ascii="Times New Roman" w:hAnsi="Times New Roman" w:cs="Times New Roman"/>
          <w:sz w:val="18"/>
          <w:szCs w:val="18"/>
        </w:rPr>
        <w:t xml:space="preserve">    </w:t>
      </w:r>
      <w:r w:rsidRPr="000062F8">
        <w:rPr>
          <w:rFonts w:ascii="Times New Roman" w:hAnsi="Times New Roman" w:cs="Times New Roman"/>
          <w:sz w:val="18"/>
          <w:szCs w:val="18"/>
        </w:rPr>
        <w:t xml:space="preserve"> № 102-п</w:t>
      </w:r>
    </w:p>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с. Новоюласка</w:t>
      </w:r>
    </w:p>
    <w:p w:rsidR="00773163" w:rsidRPr="000062F8" w:rsidRDefault="00773163" w:rsidP="001531CC">
      <w:pPr>
        <w:pStyle w:val="1"/>
        <w:tabs>
          <w:tab w:val="left" w:pos="635"/>
        </w:tabs>
        <w:spacing w:before="0" w:after="0"/>
        <w:jc w:val="center"/>
        <w:rPr>
          <w:rFonts w:ascii="Times New Roman" w:hAnsi="Times New Roman"/>
          <w:i/>
          <w:sz w:val="18"/>
          <w:szCs w:val="18"/>
        </w:rPr>
      </w:pPr>
      <w:r w:rsidRPr="000062F8">
        <w:rPr>
          <w:rFonts w:ascii="Times New Roman" w:hAnsi="Times New Roman"/>
          <w:color w:val="000000"/>
          <w:sz w:val="18"/>
          <w:szCs w:val="18"/>
        </w:rPr>
        <w:lastRenderedPageBreak/>
        <w:t xml:space="preserve">Об утверждении административного регламента </w:t>
      </w:r>
      <w:r w:rsidRPr="000062F8">
        <w:rPr>
          <w:rFonts w:ascii="Times New Roman" w:hAnsi="Times New Roman"/>
          <w:color w:val="26282F"/>
          <w:sz w:val="18"/>
          <w:szCs w:val="18"/>
        </w:rPr>
        <w:t xml:space="preserve">предоставления муниципальной услуги </w:t>
      </w:r>
      <w:r w:rsidRPr="000062F8">
        <w:rPr>
          <w:rFonts w:ascii="Times New Roman" w:hAnsi="Times New Roman"/>
          <w:sz w:val="18"/>
          <w:szCs w:val="18"/>
        </w:rPr>
        <w:t>«Предоставление</w:t>
      </w:r>
      <w:r w:rsidRPr="000062F8">
        <w:rPr>
          <w:rFonts w:ascii="Times New Roman" w:hAnsi="Times New Roman"/>
          <w:spacing w:val="-4"/>
          <w:sz w:val="18"/>
          <w:szCs w:val="18"/>
        </w:rPr>
        <w:t xml:space="preserve"> </w:t>
      </w:r>
      <w:r w:rsidRPr="000062F8">
        <w:rPr>
          <w:rFonts w:ascii="Times New Roman" w:hAnsi="Times New Roman"/>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p>
    <w:p w:rsidR="00773163" w:rsidRPr="000062F8" w:rsidRDefault="00773163" w:rsidP="001531CC">
      <w:pPr>
        <w:shd w:val="clear" w:color="auto" w:fill="FFFFFF"/>
        <w:spacing w:after="0" w:line="240" w:lineRule="auto"/>
        <w:jc w:val="center"/>
        <w:rPr>
          <w:rFonts w:ascii="Times New Roman" w:hAnsi="Times New Roman" w:cs="Times New Roman"/>
          <w:color w:val="000000"/>
          <w:sz w:val="18"/>
          <w:szCs w:val="18"/>
        </w:rPr>
      </w:pPr>
    </w:p>
    <w:p w:rsidR="00773163" w:rsidRPr="000062F8" w:rsidRDefault="00773163" w:rsidP="001531CC">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0062F8">
        <w:rPr>
          <w:rFonts w:ascii="Times New Roman" w:hAnsi="Times New Roman" w:cs="Times New Roman"/>
          <w:color w:val="000000"/>
          <w:sz w:val="18"/>
          <w:szCs w:val="18"/>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773163" w:rsidRPr="000062F8" w:rsidRDefault="00773163" w:rsidP="001531CC">
      <w:pPr>
        <w:pStyle w:val="1"/>
        <w:tabs>
          <w:tab w:val="left" w:pos="635"/>
        </w:tabs>
        <w:spacing w:before="0" w:after="0"/>
        <w:ind w:firstLine="709"/>
        <w:jc w:val="both"/>
        <w:rPr>
          <w:rFonts w:ascii="Times New Roman" w:hAnsi="Times New Roman"/>
          <w:b w:val="0"/>
          <w:color w:val="000000"/>
          <w:sz w:val="18"/>
          <w:szCs w:val="18"/>
        </w:rPr>
      </w:pPr>
      <w:r w:rsidRPr="000062F8">
        <w:rPr>
          <w:rFonts w:ascii="Times New Roman" w:hAnsi="Times New Roman"/>
          <w:b w:val="0"/>
          <w:color w:val="000000"/>
          <w:sz w:val="18"/>
          <w:szCs w:val="18"/>
        </w:rPr>
        <w:t>1. Утвердить А</w:t>
      </w:r>
      <w:r w:rsidRPr="000062F8">
        <w:rPr>
          <w:rStyle w:val="-"/>
          <w:rFonts w:ascii="Times New Roman" w:hAnsi="Times New Roman"/>
          <w:b w:val="0"/>
          <w:color w:val="000000"/>
          <w:sz w:val="18"/>
          <w:szCs w:val="18"/>
        </w:rPr>
        <w:t xml:space="preserve">дминистративный регламент </w:t>
      </w:r>
      <w:r w:rsidRPr="000062F8">
        <w:rPr>
          <w:rFonts w:ascii="Times New Roman" w:hAnsi="Times New Roman"/>
          <w:b w:val="0"/>
          <w:color w:val="26282F"/>
          <w:sz w:val="18"/>
          <w:szCs w:val="18"/>
        </w:rPr>
        <w:t xml:space="preserve">предоставления муниципальной услуги </w:t>
      </w:r>
      <w:r w:rsidRPr="000062F8">
        <w:rPr>
          <w:rFonts w:ascii="Times New Roman" w:hAnsi="Times New Roman"/>
          <w:b w:val="0"/>
          <w:sz w:val="18"/>
          <w:szCs w:val="18"/>
        </w:rPr>
        <w:t>«Предоставление</w:t>
      </w:r>
      <w:r w:rsidRPr="000062F8">
        <w:rPr>
          <w:rFonts w:ascii="Times New Roman" w:hAnsi="Times New Roman"/>
          <w:b w:val="0"/>
          <w:spacing w:val="-4"/>
          <w:sz w:val="18"/>
          <w:szCs w:val="18"/>
        </w:rPr>
        <w:t xml:space="preserve"> </w:t>
      </w:r>
      <w:r w:rsidRPr="000062F8">
        <w:rPr>
          <w:rFonts w:ascii="Times New Roman" w:hAnsi="Times New Roman"/>
          <w:b w:val="0"/>
          <w:sz w:val="18"/>
          <w:szCs w:val="18"/>
        </w:rPr>
        <w:t xml:space="preserve">земельного участка, находящегося в муниципальной собственности, или государственная собственность на который не разграничена, на торгах» </w:t>
      </w:r>
      <w:r w:rsidRPr="000062F8">
        <w:rPr>
          <w:rFonts w:ascii="Times New Roman" w:hAnsi="Times New Roman"/>
          <w:b w:val="0"/>
          <w:color w:val="000000"/>
          <w:sz w:val="18"/>
          <w:szCs w:val="18"/>
        </w:rPr>
        <w:t>согласно приложению к настоящему постановлению.</w:t>
      </w:r>
    </w:p>
    <w:p w:rsidR="00773163" w:rsidRPr="000062F8" w:rsidRDefault="00773163" w:rsidP="001531CC">
      <w:pPr>
        <w:shd w:val="clear" w:color="auto" w:fill="FFFFFF"/>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 xml:space="preserve">2. </w:t>
      </w:r>
      <w:r w:rsidRPr="000062F8">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0062F8">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773163" w:rsidRPr="000062F8" w:rsidRDefault="00773163" w:rsidP="001531CC">
      <w:pPr>
        <w:shd w:val="clear" w:color="auto" w:fill="FFFFFF"/>
        <w:spacing w:after="0" w:line="240" w:lineRule="auto"/>
        <w:ind w:firstLine="709"/>
        <w:jc w:val="both"/>
        <w:rPr>
          <w:rFonts w:ascii="Times New Roman" w:hAnsi="Times New Roman" w:cs="Times New Roman"/>
          <w:color w:val="000000"/>
          <w:sz w:val="18"/>
          <w:szCs w:val="18"/>
        </w:rPr>
      </w:pPr>
      <w:r w:rsidRPr="000062F8">
        <w:rPr>
          <w:rFonts w:ascii="Times New Roman" w:hAnsi="Times New Roman" w:cs="Times New Roman"/>
          <w:color w:val="000000"/>
          <w:sz w:val="18"/>
          <w:szCs w:val="18"/>
        </w:rPr>
        <w:t>4. Контроль за исполнением постановления оставляю за собой.</w:t>
      </w:r>
    </w:p>
    <w:p w:rsidR="00773163" w:rsidRPr="000062F8" w:rsidRDefault="00773163" w:rsidP="001531CC">
      <w:pPr>
        <w:shd w:val="clear" w:color="auto" w:fill="FFFFFF"/>
        <w:tabs>
          <w:tab w:val="left" w:pos="709"/>
        </w:tabs>
        <w:spacing w:after="0" w:line="240" w:lineRule="auto"/>
        <w:rPr>
          <w:rFonts w:ascii="Times New Roman" w:hAnsi="Times New Roman" w:cs="Times New Roman"/>
          <w:color w:val="000000"/>
          <w:sz w:val="18"/>
          <w:szCs w:val="18"/>
        </w:rPr>
      </w:pPr>
      <w:r w:rsidRPr="000062F8">
        <w:rPr>
          <w:rFonts w:ascii="Times New Roman" w:hAnsi="Times New Roman" w:cs="Times New Roman"/>
          <w:color w:val="000000"/>
          <w:sz w:val="18"/>
          <w:szCs w:val="18"/>
        </w:rPr>
        <w:t xml:space="preserve">Глава сельсовета                                                                                        </w:t>
      </w:r>
      <w:r w:rsidR="000062F8">
        <w:rPr>
          <w:rFonts w:ascii="Times New Roman" w:hAnsi="Times New Roman" w:cs="Times New Roman"/>
          <w:color w:val="000000"/>
          <w:sz w:val="18"/>
          <w:szCs w:val="18"/>
        </w:rPr>
        <w:t xml:space="preserve">                                                                    </w:t>
      </w:r>
      <w:r w:rsidRPr="000062F8">
        <w:rPr>
          <w:rFonts w:ascii="Times New Roman" w:hAnsi="Times New Roman" w:cs="Times New Roman"/>
          <w:color w:val="000000"/>
          <w:sz w:val="18"/>
          <w:szCs w:val="18"/>
        </w:rPr>
        <w:t xml:space="preserve"> С.Н.Бисяева</w:t>
      </w:r>
    </w:p>
    <w:p w:rsidR="00773163" w:rsidRPr="000062F8" w:rsidRDefault="00773163" w:rsidP="001531CC">
      <w:pPr>
        <w:pStyle w:val="ConsPlusTitle"/>
        <w:tabs>
          <w:tab w:val="left" w:pos="709"/>
        </w:tabs>
        <w:jc w:val="right"/>
        <w:rPr>
          <w:rFonts w:ascii="Times New Roman" w:hAnsi="Times New Roman" w:cs="Times New Roman"/>
          <w:b w:val="0"/>
          <w:sz w:val="18"/>
          <w:szCs w:val="18"/>
        </w:rPr>
      </w:pPr>
    </w:p>
    <w:p w:rsidR="00773163" w:rsidRPr="000062F8" w:rsidRDefault="00773163" w:rsidP="001531CC">
      <w:pPr>
        <w:pStyle w:val="ConsPlusTitle"/>
        <w:tabs>
          <w:tab w:val="left" w:pos="709"/>
        </w:tabs>
        <w:jc w:val="right"/>
        <w:rPr>
          <w:rFonts w:ascii="Times New Roman" w:hAnsi="Times New Roman" w:cs="Times New Roman"/>
          <w:sz w:val="18"/>
          <w:szCs w:val="18"/>
        </w:rPr>
      </w:pPr>
      <w:r w:rsidRPr="000062F8">
        <w:rPr>
          <w:rFonts w:ascii="Times New Roman" w:hAnsi="Times New Roman" w:cs="Times New Roman"/>
          <w:b w:val="0"/>
          <w:sz w:val="18"/>
          <w:szCs w:val="18"/>
        </w:rPr>
        <w:t>Приложение</w:t>
      </w:r>
    </w:p>
    <w:p w:rsidR="00773163" w:rsidRPr="000062F8" w:rsidRDefault="00773163" w:rsidP="001531CC">
      <w:pPr>
        <w:pStyle w:val="ConsPlusTitle"/>
        <w:jc w:val="right"/>
        <w:rPr>
          <w:rFonts w:ascii="Times New Roman" w:hAnsi="Times New Roman" w:cs="Times New Roman"/>
          <w:b w:val="0"/>
          <w:sz w:val="18"/>
          <w:szCs w:val="18"/>
        </w:rPr>
      </w:pPr>
      <w:r w:rsidRPr="000062F8">
        <w:rPr>
          <w:rFonts w:ascii="Times New Roman" w:hAnsi="Times New Roman" w:cs="Times New Roman"/>
          <w:b w:val="0"/>
          <w:sz w:val="18"/>
          <w:szCs w:val="18"/>
        </w:rPr>
        <w:t>к постановлению администрации</w:t>
      </w:r>
    </w:p>
    <w:p w:rsidR="00773163" w:rsidRPr="000062F8" w:rsidRDefault="00773163" w:rsidP="001531CC">
      <w:pPr>
        <w:pStyle w:val="ConsPlusTitle"/>
        <w:jc w:val="right"/>
        <w:rPr>
          <w:rFonts w:ascii="Times New Roman" w:hAnsi="Times New Roman" w:cs="Times New Roman"/>
          <w:b w:val="0"/>
          <w:sz w:val="18"/>
          <w:szCs w:val="18"/>
        </w:rPr>
      </w:pPr>
      <w:r w:rsidRPr="000062F8">
        <w:rPr>
          <w:rFonts w:ascii="Times New Roman" w:hAnsi="Times New Roman" w:cs="Times New Roman"/>
          <w:b w:val="0"/>
          <w:sz w:val="18"/>
          <w:szCs w:val="18"/>
        </w:rPr>
        <w:t>муниципального образования</w:t>
      </w:r>
    </w:p>
    <w:p w:rsidR="00773163" w:rsidRPr="000062F8" w:rsidRDefault="00773163" w:rsidP="001531CC">
      <w:pPr>
        <w:pStyle w:val="ConsPlusTitle"/>
        <w:jc w:val="right"/>
        <w:rPr>
          <w:rFonts w:ascii="Times New Roman" w:hAnsi="Times New Roman" w:cs="Times New Roman"/>
          <w:b w:val="0"/>
          <w:sz w:val="18"/>
          <w:szCs w:val="18"/>
        </w:rPr>
      </w:pPr>
      <w:r w:rsidRPr="000062F8">
        <w:rPr>
          <w:rFonts w:ascii="Times New Roman" w:hAnsi="Times New Roman" w:cs="Times New Roman"/>
          <w:b w:val="0"/>
          <w:sz w:val="18"/>
          <w:szCs w:val="18"/>
        </w:rPr>
        <w:t>Новоюласенский сельсовет</w:t>
      </w:r>
    </w:p>
    <w:p w:rsidR="00773163" w:rsidRPr="000062F8" w:rsidRDefault="00773163" w:rsidP="001531CC">
      <w:pPr>
        <w:pStyle w:val="ConsPlusTitle"/>
        <w:jc w:val="right"/>
        <w:rPr>
          <w:rFonts w:ascii="Times New Roman" w:hAnsi="Times New Roman" w:cs="Times New Roman"/>
          <w:b w:val="0"/>
          <w:sz w:val="18"/>
          <w:szCs w:val="18"/>
        </w:rPr>
      </w:pPr>
      <w:r w:rsidRPr="000062F8">
        <w:rPr>
          <w:rFonts w:ascii="Times New Roman" w:hAnsi="Times New Roman" w:cs="Times New Roman"/>
          <w:b w:val="0"/>
          <w:sz w:val="18"/>
          <w:szCs w:val="18"/>
        </w:rPr>
        <w:t>Красногвардейского района</w:t>
      </w:r>
    </w:p>
    <w:p w:rsidR="00773163" w:rsidRPr="000062F8" w:rsidRDefault="00773163" w:rsidP="001531CC">
      <w:pPr>
        <w:pStyle w:val="ConsPlusTitle"/>
        <w:jc w:val="right"/>
        <w:rPr>
          <w:rFonts w:ascii="Times New Roman" w:hAnsi="Times New Roman" w:cs="Times New Roman"/>
          <w:sz w:val="18"/>
          <w:szCs w:val="18"/>
        </w:rPr>
      </w:pPr>
      <w:r w:rsidRPr="000062F8">
        <w:rPr>
          <w:rFonts w:ascii="Times New Roman" w:hAnsi="Times New Roman" w:cs="Times New Roman"/>
          <w:b w:val="0"/>
          <w:sz w:val="18"/>
          <w:szCs w:val="18"/>
        </w:rPr>
        <w:t>Оренбургской области</w:t>
      </w:r>
    </w:p>
    <w:p w:rsidR="00773163" w:rsidRDefault="00773163" w:rsidP="001531CC">
      <w:pPr>
        <w:pStyle w:val="ConsPlusTitle"/>
        <w:tabs>
          <w:tab w:val="left" w:pos="709"/>
        </w:tabs>
        <w:jc w:val="right"/>
        <w:rPr>
          <w:rFonts w:ascii="Times New Roman" w:hAnsi="Times New Roman" w:cs="Times New Roman"/>
          <w:b w:val="0"/>
          <w:sz w:val="18"/>
          <w:szCs w:val="18"/>
        </w:rPr>
      </w:pPr>
      <w:r w:rsidRPr="000062F8">
        <w:rPr>
          <w:rFonts w:ascii="Times New Roman" w:hAnsi="Times New Roman" w:cs="Times New Roman"/>
          <w:b w:val="0"/>
          <w:sz w:val="18"/>
          <w:szCs w:val="18"/>
        </w:rPr>
        <w:t>от 24.12.2024 №  102-п</w:t>
      </w:r>
    </w:p>
    <w:p w:rsidR="000062F8" w:rsidRPr="000062F8" w:rsidRDefault="000062F8" w:rsidP="001531CC">
      <w:pPr>
        <w:pStyle w:val="ConsPlusTitle"/>
        <w:tabs>
          <w:tab w:val="left" w:pos="709"/>
        </w:tabs>
        <w:jc w:val="right"/>
        <w:rPr>
          <w:rFonts w:ascii="Times New Roman" w:hAnsi="Times New Roman" w:cs="Times New Roman"/>
          <w:sz w:val="18"/>
          <w:szCs w:val="18"/>
        </w:rPr>
      </w:pPr>
    </w:p>
    <w:p w:rsidR="00773163" w:rsidRPr="000062F8" w:rsidRDefault="00773163" w:rsidP="001531CC">
      <w:pPr>
        <w:pStyle w:val="1"/>
        <w:tabs>
          <w:tab w:val="left" w:pos="635"/>
        </w:tabs>
        <w:spacing w:before="0" w:after="0"/>
        <w:jc w:val="center"/>
        <w:rPr>
          <w:rFonts w:ascii="Times New Roman" w:hAnsi="Times New Roman"/>
          <w:i/>
          <w:sz w:val="18"/>
          <w:szCs w:val="18"/>
        </w:rPr>
      </w:pPr>
      <w:r w:rsidRPr="000062F8">
        <w:rPr>
          <w:rFonts w:ascii="Times New Roman" w:hAnsi="Times New Roman"/>
          <w:sz w:val="18"/>
          <w:szCs w:val="18"/>
        </w:rPr>
        <w:t>Административный регламент предоставления</w:t>
      </w:r>
      <w:r w:rsidRPr="000062F8">
        <w:rPr>
          <w:rFonts w:ascii="Times New Roman" w:hAnsi="Times New Roman"/>
          <w:spacing w:val="1"/>
          <w:sz w:val="18"/>
          <w:szCs w:val="18"/>
        </w:rPr>
        <w:t xml:space="preserve"> </w:t>
      </w:r>
      <w:r w:rsidRPr="000062F8">
        <w:rPr>
          <w:rFonts w:ascii="Times New Roman" w:hAnsi="Times New Roman"/>
          <w:sz w:val="18"/>
          <w:szCs w:val="18"/>
        </w:rPr>
        <w:t>муниципальной</w:t>
      </w:r>
      <w:r w:rsidRPr="000062F8">
        <w:rPr>
          <w:rFonts w:ascii="Times New Roman" w:hAnsi="Times New Roman"/>
          <w:spacing w:val="-4"/>
          <w:sz w:val="18"/>
          <w:szCs w:val="18"/>
        </w:rPr>
        <w:t xml:space="preserve"> </w:t>
      </w:r>
      <w:r w:rsidRPr="000062F8">
        <w:rPr>
          <w:rFonts w:ascii="Times New Roman" w:hAnsi="Times New Roman"/>
          <w:sz w:val="18"/>
          <w:szCs w:val="18"/>
        </w:rPr>
        <w:t>услуги</w:t>
      </w:r>
      <w:r w:rsidRPr="000062F8">
        <w:rPr>
          <w:rFonts w:ascii="Times New Roman" w:hAnsi="Times New Roman"/>
          <w:spacing w:val="-4"/>
          <w:sz w:val="18"/>
          <w:szCs w:val="18"/>
        </w:rPr>
        <w:t xml:space="preserve"> </w:t>
      </w:r>
      <w:r w:rsidRPr="000062F8">
        <w:rPr>
          <w:rFonts w:ascii="Times New Roman" w:hAnsi="Times New Roman"/>
          <w:sz w:val="18"/>
          <w:szCs w:val="18"/>
        </w:rPr>
        <w:t>«Предоставление</w:t>
      </w:r>
      <w:r w:rsidRPr="000062F8">
        <w:rPr>
          <w:rFonts w:ascii="Times New Roman" w:hAnsi="Times New Roman"/>
          <w:spacing w:val="-4"/>
          <w:sz w:val="18"/>
          <w:szCs w:val="18"/>
        </w:rPr>
        <w:t xml:space="preserve"> </w:t>
      </w:r>
      <w:r w:rsidRPr="000062F8">
        <w:rPr>
          <w:rFonts w:ascii="Times New Roman" w:hAnsi="Times New Roman"/>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p>
    <w:p w:rsidR="00773163" w:rsidRPr="000062F8" w:rsidRDefault="00773163" w:rsidP="001531CC">
      <w:pPr>
        <w:pStyle w:val="a8"/>
        <w:tabs>
          <w:tab w:val="left" w:pos="635"/>
        </w:tabs>
        <w:rPr>
          <w:i/>
          <w:sz w:val="18"/>
          <w:szCs w:val="18"/>
        </w:rPr>
      </w:pPr>
    </w:p>
    <w:p w:rsidR="00773163" w:rsidRPr="000062F8" w:rsidRDefault="00773163" w:rsidP="001531CC">
      <w:pPr>
        <w:pStyle w:val="1"/>
        <w:tabs>
          <w:tab w:val="left" w:pos="635"/>
          <w:tab w:val="left" w:pos="4120"/>
        </w:tabs>
        <w:spacing w:before="0" w:after="0"/>
        <w:jc w:val="center"/>
        <w:rPr>
          <w:rFonts w:ascii="Times New Roman" w:hAnsi="Times New Roman"/>
          <w:b w:val="0"/>
          <w:i/>
          <w:sz w:val="18"/>
          <w:szCs w:val="18"/>
        </w:rPr>
      </w:pPr>
      <w:r w:rsidRPr="000062F8">
        <w:rPr>
          <w:rFonts w:ascii="Times New Roman" w:hAnsi="Times New Roman"/>
          <w:sz w:val="18"/>
          <w:szCs w:val="18"/>
          <w:lang w:val="en-US"/>
        </w:rPr>
        <w:t>I</w:t>
      </w:r>
      <w:r w:rsidRPr="000062F8">
        <w:rPr>
          <w:rFonts w:ascii="Times New Roman" w:hAnsi="Times New Roman"/>
          <w:sz w:val="18"/>
          <w:szCs w:val="18"/>
        </w:rPr>
        <w:t>. Общие</w:t>
      </w:r>
      <w:r w:rsidRPr="000062F8">
        <w:rPr>
          <w:rFonts w:ascii="Times New Roman" w:hAnsi="Times New Roman"/>
          <w:spacing w:val="-3"/>
          <w:sz w:val="18"/>
          <w:szCs w:val="18"/>
        </w:rPr>
        <w:t xml:space="preserve"> </w:t>
      </w:r>
      <w:r w:rsidRPr="000062F8">
        <w:rPr>
          <w:rFonts w:ascii="Times New Roman" w:hAnsi="Times New Roman"/>
          <w:sz w:val="18"/>
          <w:szCs w:val="18"/>
        </w:rPr>
        <w:t>положения</w:t>
      </w:r>
    </w:p>
    <w:p w:rsidR="00773163" w:rsidRPr="000062F8" w:rsidRDefault="00773163" w:rsidP="001531CC">
      <w:pPr>
        <w:pStyle w:val="a8"/>
        <w:tabs>
          <w:tab w:val="left" w:pos="635"/>
        </w:tabs>
        <w:rPr>
          <w:i/>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i/>
          <w:sz w:val="18"/>
          <w:szCs w:val="18"/>
        </w:rPr>
      </w:pPr>
      <w:r w:rsidRPr="000062F8">
        <w:rPr>
          <w:rFonts w:ascii="Times New Roman" w:hAnsi="Times New Roman" w:cs="Times New Roman"/>
          <w:b/>
          <w:sz w:val="18"/>
          <w:szCs w:val="18"/>
        </w:rPr>
        <w:t>Предмет</w:t>
      </w:r>
      <w:r w:rsidRPr="000062F8">
        <w:rPr>
          <w:rFonts w:ascii="Times New Roman" w:hAnsi="Times New Roman" w:cs="Times New Roman"/>
          <w:b/>
          <w:spacing w:val="-4"/>
          <w:sz w:val="18"/>
          <w:szCs w:val="18"/>
        </w:rPr>
        <w:t xml:space="preserve"> </w:t>
      </w:r>
      <w:r w:rsidRPr="000062F8">
        <w:rPr>
          <w:rFonts w:ascii="Times New Roman" w:hAnsi="Times New Roman" w:cs="Times New Roman"/>
          <w:b/>
          <w:sz w:val="18"/>
          <w:szCs w:val="18"/>
        </w:rPr>
        <w:t>регулирования</w:t>
      </w:r>
      <w:r w:rsidRPr="000062F8">
        <w:rPr>
          <w:rFonts w:ascii="Times New Roman" w:hAnsi="Times New Roman" w:cs="Times New Roman"/>
          <w:b/>
          <w:spacing w:val="-6"/>
          <w:sz w:val="18"/>
          <w:szCs w:val="18"/>
        </w:rPr>
        <w:t xml:space="preserve"> </w:t>
      </w:r>
      <w:r w:rsidRPr="000062F8">
        <w:rPr>
          <w:rFonts w:ascii="Times New Roman" w:hAnsi="Times New Roman" w:cs="Times New Roman"/>
          <w:b/>
          <w:sz w:val="18"/>
          <w:szCs w:val="18"/>
        </w:rPr>
        <w:t>Административного</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регламента</w:t>
      </w:r>
    </w:p>
    <w:p w:rsidR="00773163" w:rsidRPr="000062F8" w:rsidRDefault="00773163" w:rsidP="001531CC">
      <w:pPr>
        <w:pStyle w:val="a8"/>
        <w:tabs>
          <w:tab w:val="left" w:pos="635"/>
        </w:tabs>
        <w:ind w:firstLine="709"/>
        <w:rPr>
          <w:i/>
          <w:sz w:val="18"/>
          <w:szCs w:val="18"/>
        </w:rPr>
      </w:pPr>
    </w:p>
    <w:p w:rsidR="00773163" w:rsidRPr="000062F8" w:rsidRDefault="00773163" w:rsidP="001531CC">
      <w:pPr>
        <w:pStyle w:val="a8"/>
        <w:tabs>
          <w:tab w:val="left" w:pos="635"/>
          <w:tab w:val="left" w:pos="8395"/>
        </w:tabs>
        <w:ind w:firstLine="709"/>
        <w:jc w:val="both"/>
        <w:rPr>
          <w:b w:val="0"/>
          <w:i/>
          <w:sz w:val="18"/>
          <w:szCs w:val="18"/>
        </w:rPr>
      </w:pPr>
      <w:r w:rsidRPr="000062F8">
        <w:rPr>
          <w:b w:val="0"/>
          <w:sz w:val="18"/>
          <w:szCs w:val="18"/>
        </w:rPr>
        <w:t>1.1.</w:t>
      </w:r>
      <w:r w:rsidRPr="000062F8">
        <w:rPr>
          <w:b w:val="0"/>
          <w:spacing w:val="1"/>
          <w:sz w:val="18"/>
          <w:szCs w:val="18"/>
        </w:rPr>
        <w:t xml:space="preserve"> А</w:t>
      </w:r>
      <w:r w:rsidRPr="000062F8">
        <w:rPr>
          <w:b w:val="0"/>
          <w:sz w:val="18"/>
          <w:szCs w:val="18"/>
        </w:rPr>
        <w:t>дминистративный</w:t>
      </w:r>
      <w:r w:rsidRPr="000062F8">
        <w:rPr>
          <w:b w:val="0"/>
          <w:spacing w:val="1"/>
          <w:sz w:val="18"/>
          <w:szCs w:val="18"/>
        </w:rPr>
        <w:t xml:space="preserve"> </w:t>
      </w:r>
      <w:r w:rsidRPr="000062F8">
        <w:rPr>
          <w:b w:val="0"/>
          <w:sz w:val="18"/>
          <w:szCs w:val="18"/>
        </w:rPr>
        <w:t>регламент</w:t>
      </w:r>
      <w:r w:rsidRPr="000062F8">
        <w:rPr>
          <w:b w:val="0"/>
          <w:spacing w:val="1"/>
          <w:sz w:val="18"/>
          <w:szCs w:val="18"/>
        </w:rPr>
        <w:t xml:space="preserve"> </w:t>
      </w:r>
      <w:r w:rsidRPr="000062F8">
        <w:rPr>
          <w:b w:val="0"/>
          <w:sz w:val="18"/>
          <w:szCs w:val="18"/>
        </w:rPr>
        <w:t>предоставления</w:t>
      </w:r>
      <w:r w:rsidRPr="000062F8">
        <w:rPr>
          <w:b w:val="0"/>
          <w:spacing w:val="1"/>
          <w:sz w:val="18"/>
          <w:szCs w:val="18"/>
        </w:rPr>
        <w:t xml:space="preserve"> </w:t>
      </w:r>
      <w:r w:rsidRPr="000062F8">
        <w:rPr>
          <w:b w:val="0"/>
          <w:sz w:val="18"/>
          <w:szCs w:val="18"/>
        </w:rPr>
        <w:t>муниципальной</w:t>
      </w:r>
      <w:r w:rsidRPr="000062F8">
        <w:rPr>
          <w:b w:val="0"/>
          <w:spacing w:val="1"/>
          <w:sz w:val="18"/>
          <w:szCs w:val="18"/>
        </w:rPr>
        <w:t xml:space="preserve"> </w:t>
      </w:r>
      <w:r w:rsidRPr="000062F8">
        <w:rPr>
          <w:b w:val="0"/>
          <w:sz w:val="18"/>
          <w:szCs w:val="18"/>
        </w:rPr>
        <w:t>услуги</w:t>
      </w:r>
      <w:r w:rsidRPr="000062F8">
        <w:rPr>
          <w:b w:val="0"/>
          <w:spacing w:val="1"/>
          <w:sz w:val="18"/>
          <w:szCs w:val="18"/>
        </w:rPr>
        <w:t xml:space="preserve"> </w:t>
      </w:r>
      <w:r w:rsidRPr="000062F8">
        <w:rPr>
          <w:b w:val="0"/>
          <w:sz w:val="18"/>
          <w:szCs w:val="18"/>
        </w:rPr>
        <w:t>«Предоставление</w:t>
      </w:r>
      <w:r w:rsidRPr="000062F8">
        <w:rPr>
          <w:b w:val="0"/>
          <w:spacing w:val="-4"/>
          <w:sz w:val="18"/>
          <w:szCs w:val="18"/>
        </w:rPr>
        <w:t xml:space="preserve"> </w:t>
      </w:r>
      <w:r w:rsidRPr="000062F8">
        <w:rPr>
          <w:b w:val="0"/>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r w:rsidRPr="000062F8">
        <w:rPr>
          <w:b w:val="0"/>
          <w:spacing w:val="1"/>
          <w:sz w:val="18"/>
          <w:szCs w:val="18"/>
        </w:rPr>
        <w:t xml:space="preserve"> </w:t>
      </w:r>
      <w:r w:rsidRPr="000062F8">
        <w:rPr>
          <w:b w:val="0"/>
          <w:sz w:val="18"/>
          <w:szCs w:val="18"/>
        </w:rPr>
        <w:t>разработан</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целях</w:t>
      </w:r>
      <w:r w:rsidRPr="000062F8">
        <w:rPr>
          <w:b w:val="0"/>
          <w:spacing w:val="1"/>
          <w:sz w:val="18"/>
          <w:szCs w:val="18"/>
        </w:rPr>
        <w:t xml:space="preserve"> </w:t>
      </w:r>
      <w:r w:rsidRPr="000062F8">
        <w:rPr>
          <w:b w:val="0"/>
          <w:sz w:val="18"/>
          <w:szCs w:val="18"/>
        </w:rPr>
        <w:t>повышения</w:t>
      </w:r>
      <w:r w:rsidRPr="000062F8">
        <w:rPr>
          <w:b w:val="0"/>
          <w:spacing w:val="1"/>
          <w:sz w:val="18"/>
          <w:szCs w:val="18"/>
        </w:rPr>
        <w:t xml:space="preserve"> </w:t>
      </w:r>
      <w:r w:rsidRPr="000062F8">
        <w:rPr>
          <w:b w:val="0"/>
          <w:sz w:val="18"/>
          <w:szCs w:val="18"/>
        </w:rPr>
        <w:t>качества и доступности предоставления муниципальной услуги,</w:t>
      </w:r>
      <w:r w:rsidRPr="000062F8">
        <w:rPr>
          <w:b w:val="0"/>
          <w:spacing w:val="1"/>
          <w:sz w:val="18"/>
          <w:szCs w:val="18"/>
        </w:rPr>
        <w:t xml:space="preserve"> </w:t>
      </w:r>
      <w:r w:rsidRPr="000062F8">
        <w:rPr>
          <w:b w:val="0"/>
          <w:sz w:val="18"/>
          <w:szCs w:val="18"/>
        </w:rPr>
        <w:t>определяет</w:t>
      </w:r>
      <w:r w:rsidRPr="000062F8">
        <w:rPr>
          <w:b w:val="0"/>
          <w:spacing w:val="1"/>
          <w:sz w:val="18"/>
          <w:szCs w:val="18"/>
        </w:rPr>
        <w:t xml:space="preserve"> </w:t>
      </w:r>
      <w:r w:rsidRPr="000062F8">
        <w:rPr>
          <w:b w:val="0"/>
          <w:sz w:val="18"/>
          <w:szCs w:val="18"/>
        </w:rPr>
        <w:t>стандарт,</w:t>
      </w:r>
      <w:r w:rsidRPr="000062F8">
        <w:rPr>
          <w:b w:val="0"/>
          <w:spacing w:val="1"/>
          <w:sz w:val="18"/>
          <w:szCs w:val="18"/>
        </w:rPr>
        <w:t xml:space="preserve"> </w:t>
      </w:r>
      <w:r w:rsidRPr="000062F8">
        <w:rPr>
          <w:b w:val="0"/>
          <w:sz w:val="18"/>
          <w:szCs w:val="18"/>
        </w:rPr>
        <w:t>сроки</w:t>
      </w:r>
      <w:r w:rsidRPr="000062F8">
        <w:rPr>
          <w:b w:val="0"/>
          <w:spacing w:val="1"/>
          <w:sz w:val="18"/>
          <w:szCs w:val="18"/>
        </w:rPr>
        <w:t xml:space="preserve"> </w:t>
      </w:r>
      <w:r w:rsidRPr="000062F8">
        <w:rPr>
          <w:b w:val="0"/>
          <w:sz w:val="18"/>
          <w:szCs w:val="18"/>
        </w:rPr>
        <w:t>и</w:t>
      </w:r>
      <w:r w:rsidRPr="000062F8">
        <w:rPr>
          <w:b w:val="0"/>
          <w:spacing w:val="1"/>
          <w:sz w:val="18"/>
          <w:szCs w:val="18"/>
        </w:rPr>
        <w:t xml:space="preserve"> </w:t>
      </w:r>
      <w:r w:rsidRPr="000062F8">
        <w:rPr>
          <w:b w:val="0"/>
          <w:sz w:val="18"/>
          <w:szCs w:val="18"/>
        </w:rPr>
        <w:t>последовательность</w:t>
      </w:r>
      <w:r w:rsidRPr="000062F8">
        <w:rPr>
          <w:b w:val="0"/>
          <w:spacing w:val="1"/>
          <w:sz w:val="18"/>
          <w:szCs w:val="18"/>
        </w:rPr>
        <w:t xml:space="preserve"> </w:t>
      </w:r>
      <w:r w:rsidRPr="000062F8">
        <w:rPr>
          <w:b w:val="0"/>
          <w:sz w:val="18"/>
          <w:szCs w:val="18"/>
        </w:rPr>
        <w:t>действий</w:t>
      </w:r>
      <w:r w:rsidRPr="000062F8">
        <w:rPr>
          <w:b w:val="0"/>
          <w:spacing w:val="1"/>
          <w:sz w:val="18"/>
          <w:szCs w:val="18"/>
        </w:rPr>
        <w:t xml:space="preserve"> </w:t>
      </w:r>
      <w:r w:rsidRPr="000062F8">
        <w:rPr>
          <w:b w:val="0"/>
          <w:sz w:val="18"/>
          <w:szCs w:val="18"/>
        </w:rPr>
        <w:t>(административных</w:t>
      </w:r>
      <w:r w:rsidRPr="000062F8">
        <w:rPr>
          <w:b w:val="0"/>
          <w:spacing w:val="-67"/>
          <w:sz w:val="18"/>
          <w:szCs w:val="18"/>
        </w:rPr>
        <w:t xml:space="preserve">    </w:t>
      </w:r>
      <w:r w:rsidRPr="000062F8">
        <w:rPr>
          <w:b w:val="0"/>
          <w:sz w:val="18"/>
          <w:szCs w:val="18"/>
        </w:rPr>
        <w:t>процедур) при осуществлении полномочий по предоставлению земельных участков</w:t>
      </w:r>
      <w:r w:rsidRPr="000062F8">
        <w:rPr>
          <w:b w:val="0"/>
          <w:spacing w:val="-68"/>
          <w:sz w:val="18"/>
          <w:szCs w:val="18"/>
        </w:rPr>
        <w:t xml:space="preserve"> </w:t>
      </w:r>
      <w:r w:rsidRPr="000062F8">
        <w:rPr>
          <w:b w:val="0"/>
          <w:sz w:val="18"/>
          <w:szCs w:val="18"/>
        </w:rPr>
        <w:t>на</w:t>
      </w:r>
      <w:r w:rsidRPr="000062F8">
        <w:rPr>
          <w:b w:val="0"/>
          <w:spacing w:val="-1"/>
          <w:sz w:val="18"/>
          <w:szCs w:val="18"/>
        </w:rPr>
        <w:t xml:space="preserve"> </w:t>
      </w:r>
      <w:r w:rsidRPr="000062F8">
        <w:rPr>
          <w:b w:val="0"/>
          <w:sz w:val="18"/>
          <w:szCs w:val="18"/>
        </w:rPr>
        <w:t>торгах в Оренбургской области.</w:t>
      </w:r>
    </w:p>
    <w:p w:rsidR="00773163" w:rsidRPr="000062F8" w:rsidRDefault="00773163" w:rsidP="001531CC">
      <w:pPr>
        <w:pStyle w:val="1"/>
        <w:tabs>
          <w:tab w:val="left" w:pos="635"/>
        </w:tabs>
        <w:spacing w:before="0" w:after="0"/>
        <w:jc w:val="center"/>
        <w:rPr>
          <w:rFonts w:ascii="Times New Roman" w:hAnsi="Times New Roman"/>
          <w:b w:val="0"/>
          <w:i/>
          <w:sz w:val="18"/>
          <w:szCs w:val="18"/>
        </w:rPr>
      </w:pPr>
      <w:r w:rsidRPr="000062F8">
        <w:rPr>
          <w:rFonts w:ascii="Times New Roman" w:hAnsi="Times New Roman"/>
          <w:sz w:val="18"/>
          <w:szCs w:val="18"/>
        </w:rPr>
        <w:t>Круг</w:t>
      </w:r>
      <w:r w:rsidRPr="000062F8">
        <w:rPr>
          <w:rFonts w:ascii="Times New Roman" w:hAnsi="Times New Roman"/>
          <w:spacing w:val="-3"/>
          <w:sz w:val="18"/>
          <w:szCs w:val="18"/>
        </w:rPr>
        <w:t xml:space="preserve"> </w:t>
      </w:r>
      <w:r w:rsidRPr="000062F8">
        <w:rPr>
          <w:rFonts w:ascii="Times New Roman" w:hAnsi="Times New Roman"/>
          <w:sz w:val="18"/>
          <w:szCs w:val="18"/>
        </w:rPr>
        <w:t>Заявителей</w:t>
      </w:r>
    </w:p>
    <w:p w:rsidR="00773163" w:rsidRPr="000062F8" w:rsidRDefault="00773163" w:rsidP="001531CC">
      <w:pPr>
        <w:pStyle w:val="a8"/>
        <w:tabs>
          <w:tab w:val="left" w:pos="635"/>
        </w:tabs>
        <w:ind w:firstLine="709"/>
        <w:rPr>
          <w:i/>
          <w:sz w:val="18"/>
          <w:szCs w:val="18"/>
        </w:rPr>
      </w:pPr>
    </w:p>
    <w:p w:rsidR="00773163" w:rsidRPr="000062F8" w:rsidRDefault="00773163" w:rsidP="001531CC">
      <w:pPr>
        <w:pStyle w:val="ab"/>
        <w:tabs>
          <w:tab w:val="left" w:pos="635"/>
          <w:tab w:val="left" w:pos="1548"/>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1.2. Заявителями на получение муниципальной 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являются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физические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лица,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юридические</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лица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индивидуальные</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предприниматели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(далее</w:t>
      </w:r>
      <w:r w:rsidRPr="000062F8">
        <w:rPr>
          <w:rFonts w:ascii="Times New Roman" w:hAnsi="Times New Roman" w:cs="Times New Roman"/>
          <w:spacing w:val="-1"/>
          <w:sz w:val="18"/>
          <w:szCs w:val="18"/>
        </w:rPr>
        <w:t xml:space="preserve"> - </w:t>
      </w:r>
      <w:r w:rsidRPr="000062F8">
        <w:rPr>
          <w:rFonts w:ascii="Times New Roman" w:hAnsi="Times New Roman" w:cs="Times New Roman"/>
          <w:sz w:val="18"/>
          <w:szCs w:val="18"/>
        </w:rPr>
        <w:t>Заявитель).</w:t>
      </w:r>
    </w:p>
    <w:p w:rsidR="00773163" w:rsidRPr="000062F8" w:rsidRDefault="00773163" w:rsidP="001531CC">
      <w:pPr>
        <w:pStyle w:val="ab"/>
        <w:tabs>
          <w:tab w:val="left" w:pos="635"/>
          <w:tab w:val="left" w:pos="1615"/>
          <w:tab w:val="left" w:pos="3394"/>
          <w:tab w:val="left" w:pos="3868"/>
          <w:tab w:val="left" w:pos="5632"/>
          <w:tab w:val="left" w:pos="7156"/>
          <w:tab w:val="left" w:pos="8414"/>
          <w:tab w:val="left" w:pos="9562"/>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1.3. Интересы</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заявителей,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указанных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пункте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1.2</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настоящего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Административного регламента, могут представлять лица,</w:t>
      </w:r>
      <w:r w:rsidRPr="000062F8">
        <w:rPr>
          <w:rFonts w:ascii="Times New Roman" w:hAnsi="Times New Roman" w:cs="Times New Roman"/>
          <w:spacing w:val="-68"/>
          <w:sz w:val="18"/>
          <w:szCs w:val="18"/>
        </w:rPr>
        <w:t xml:space="preserve"> </w:t>
      </w:r>
      <w:r w:rsidRPr="000062F8">
        <w:rPr>
          <w:rFonts w:ascii="Times New Roman" w:hAnsi="Times New Roman" w:cs="Times New Roman"/>
          <w:sz w:val="18"/>
          <w:szCs w:val="18"/>
        </w:rPr>
        <w:t>обладающие соответствующими полномочиями</w:t>
      </w:r>
      <w:r w:rsidRPr="000062F8">
        <w:rPr>
          <w:rFonts w:ascii="Times New Roman" w:hAnsi="Times New Roman" w:cs="Times New Roman"/>
          <w:spacing w:val="-68"/>
          <w:sz w:val="18"/>
          <w:szCs w:val="18"/>
        </w:rPr>
        <w:t xml:space="preserve">                                                                        </w:t>
      </w:r>
      <w:r w:rsidRPr="000062F8">
        <w:rPr>
          <w:rFonts w:ascii="Times New Roman" w:hAnsi="Times New Roman" w:cs="Times New Roman"/>
          <w:sz w:val="18"/>
          <w:szCs w:val="18"/>
        </w:rPr>
        <w:t>(далее</w:t>
      </w:r>
      <w:r w:rsidRPr="000062F8">
        <w:rPr>
          <w:rFonts w:ascii="Times New Roman" w:hAnsi="Times New Roman" w:cs="Times New Roman"/>
          <w:spacing w:val="-5"/>
          <w:sz w:val="18"/>
          <w:szCs w:val="18"/>
        </w:rPr>
        <w:t xml:space="preserve"> -</w:t>
      </w:r>
      <w:r w:rsidR="000062F8">
        <w:rPr>
          <w:rFonts w:ascii="Times New Roman" w:hAnsi="Times New Roman" w:cs="Times New Roman"/>
          <w:sz w:val="18"/>
          <w:szCs w:val="18"/>
        </w:rPr>
        <w:t xml:space="preserve"> представитель).</w:t>
      </w:r>
    </w:p>
    <w:p w:rsidR="00773163" w:rsidRPr="000062F8" w:rsidRDefault="00773163" w:rsidP="001531CC">
      <w:pPr>
        <w:tabs>
          <w:tab w:val="left" w:pos="635"/>
          <w:tab w:val="left" w:pos="1615"/>
          <w:tab w:val="left" w:pos="3394"/>
          <w:tab w:val="left" w:pos="3868"/>
          <w:tab w:val="left" w:pos="5632"/>
          <w:tab w:val="left" w:pos="7156"/>
          <w:tab w:val="left" w:pos="8414"/>
          <w:tab w:val="left" w:pos="9562"/>
        </w:tabs>
        <w:spacing w:after="0" w:line="240" w:lineRule="auto"/>
        <w:rPr>
          <w:rFonts w:ascii="Times New Roman" w:hAnsi="Times New Roman" w:cs="Times New Roman"/>
          <w:sz w:val="18"/>
          <w:szCs w:val="18"/>
        </w:rPr>
      </w:pPr>
    </w:p>
    <w:p w:rsidR="00773163" w:rsidRPr="000062F8" w:rsidRDefault="00773163" w:rsidP="001531CC">
      <w:pPr>
        <w:pStyle w:val="ConsPlusTitle"/>
        <w:tabs>
          <w:tab w:val="left" w:pos="635"/>
        </w:tabs>
        <w:jc w:val="center"/>
        <w:outlineLvl w:val="2"/>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Требование предоставления заявителю муниципальной услуги</w:t>
      </w:r>
    </w:p>
    <w:p w:rsidR="00773163" w:rsidRPr="000062F8" w:rsidRDefault="00773163" w:rsidP="001531CC">
      <w:pPr>
        <w:pStyle w:val="ConsPlusTitle"/>
        <w:tabs>
          <w:tab w:val="left" w:pos="635"/>
        </w:tabs>
        <w:jc w:val="center"/>
        <w:outlineLvl w:val="2"/>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в соответствии с вариантом предоставления муниципальной</w:t>
      </w:r>
    </w:p>
    <w:p w:rsidR="00773163" w:rsidRPr="000062F8" w:rsidRDefault="00773163" w:rsidP="001531CC">
      <w:pPr>
        <w:pStyle w:val="ConsPlusTitle"/>
        <w:tabs>
          <w:tab w:val="left" w:pos="635"/>
        </w:tabs>
        <w:jc w:val="center"/>
        <w:outlineLvl w:val="2"/>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услуги, соответствующим признакам заявителя, определенным</w:t>
      </w:r>
    </w:p>
    <w:p w:rsidR="00773163" w:rsidRPr="000062F8" w:rsidRDefault="00773163" w:rsidP="001531CC">
      <w:pPr>
        <w:pStyle w:val="ConsPlusTitle"/>
        <w:tabs>
          <w:tab w:val="left" w:pos="635"/>
        </w:tabs>
        <w:jc w:val="center"/>
        <w:outlineLvl w:val="2"/>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в результате анкетирования, проводимого органом,</w:t>
      </w:r>
    </w:p>
    <w:p w:rsidR="00773163" w:rsidRPr="000062F8" w:rsidRDefault="00773163" w:rsidP="001531CC">
      <w:pPr>
        <w:pStyle w:val="ConsPlusTitle"/>
        <w:tabs>
          <w:tab w:val="left" w:pos="635"/>
        </w:tabs>
        <w:jc w:val="center"/>
        <w:outlineLvl w:val="2"/>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предоставляющим услугу (далее - профилирование),</w:t>
      </w:r>
    </w:p>
    <w:p w:rsidR="00773163" w:rsidRPr="000062F8" w:rsidRDefault="00773163" w:rsidP="001531CC">
      <w:pPr>
        <w:pStyle w:val="ConsPlusTitle"/>
        <w:tabs>
          <w:tab w:val="left" w:pos="635"/>
        </w:tabs>
        <w:jc w:val="center"/>
        <w:outlineLvl w:val="2"/>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а также результата, за предоставлением</w:t>
      </w:r>
    </w:p>
    <w:p w:rsidR="00773163" w:rsidRPr="000062F8" w:rsidRDefault="00773163" w:rsidP="001531CC">
      <w:pPr>
        <w:pStyle w:val="ConsPlusTitle"/>
        <w:tabs>
          <w:tab w:val="left" w:pos="635"/>
        </w:tabs>
        <w:jc w:val="center"/>
        <w:outlineLvl w:val="2"/>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которого обратился заявитель</w:t>
      </w:r>
    </w:p>
    <w:p w:rsidR="00773163" w:rsidRPr="000062F8" w:rsidRDefault="00773163" w:rsidP="001531CC">
      <w:pPr>
        <w:pStyle w:val="ConsPlusNormal"/>
        <w:tabs>
          <w:tab w:val="left" w:pos="635"/>
        </w:tabs>
        <w:ind w:firstLine="709"/>
        <w:jc w:val="both"/>
        <w:rPr>
          <w:sz w:val="18"/>
          <w:szCs w:val="18"/>
          <w:highlight w:val="white"/>
        </w:rPr>
      </w:pPr>
    </w:p>
    <w:p w:rsidR="00773163" w:rsidRPr="000062F8" w:rsidRDefault="00773163" w:rsidP="001531CC">
      <w:pPr>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 xml:space="preserve">1.4. </w:t>
      </w:r>
      <w:r w:rsidRPr="000062F8">
        <w:rPr>
          <w:rFonts w:ascii="Times New Roman" w:hAnsi="Times New Roman" w:cs="Times New Roman"/>
          <w:color w:val="000000"/>
          <w:sz w:val="18"/>
          <w:szCs w:val="18"/>
        </w:rPr>
        <w:t xml:space="preserve">Вариант предоставления муниципальной услуги определяется на основании ответов на вопросы анкетирования Заявителя посредством ЕПГУ. </w:t>
      </w:r>
    </w:p>
    <w:p w:rsidR="00773163" w:rsidRPr="000062F8" w:rsidRDefault="00773163" w:rsidP="001531CC">
      <w:pPr>
        <w:tabs>
          <w:tab w:val="left" w:pos="2258"/>
          <w:tab w:val="left" w:pos="4642"/>
          <w:tab w:val="left" w:pos="7093"/>
          <w:tab w:val="left" w:pos="8266"/>
          <w:tab w:val="left" w:pos="9935"/>
        </w:tabs>
        <w:spacing w:after="0" w:line="240" w:lineRule="auto"/>
        <w:ind w:firstLine="709"/>
        <w:jc w:val="both"/>
        <w:rPr>
          <w:rFonts w:ascii="Times New Roman" w:hAnsi="Times New Roman" w:cs="Times New Roman"/>
          <w:color w:val="000000"/>
          <w:sz w:val="18"/>
          <w:szCs w:val="18"/>
        </w:rPr>
      </w:pPr>
      <w:r w:rsidRPr="000062F8">
        <w:rPr>
          <w:rFonts w:ascii="Times New Roman" w:hAnsi="Times New Roman" w:cs="Times New Roman"/>
          <w:color w:val="000000"/>
          <w:sz w:val="18"/>
          <w:szCs w:val="18"/>
        </w:rPr>
        <w:t>Перечень признаков заявителей, а также комбинации значений признаков, каждая из которых соответствует одному варианту предоставления муниципальной услуги приведены в Приложении № 11 к настоящему Административному регламенту.</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Информация по вопросам предоставления муниципальной услуги, сведения о ходе предоставления муниципальной услуги может быть получена на официальном сайте органа местного самоуправления, а также в электронной форме через ЕПГУ.</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Справочная информация о местонахождении, графике работы, контактных телефонах многофункциональных центров предоставления муниципальных услуг (далее - МФЦ), участвующих в предоставлении муниципальной услуги (при наличии соглашения о взаимодействии), указывается на официальном сайте муниципального образования, информационных стендах в местах, предназначенных для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При консультировании заявителей должностные лица  предоставляют информацию по следующим вопросам:</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о правовых основаниях для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о графике работы;</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lastRenderedPageBreak/>
        <w:t>- о круге заявителей муниципальной услуги и требованиях к ним;</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о порядке, сроках и условиях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о перечне необходимых документов для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об основаниях отказа в приеме документов, необходимых для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об основаниях отказа в предоставлении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Информация по вопросам предоставления муниципальной услуги может быть получена заявителями самостоятельно на официальном сайте органа местного самоуправления в сети Интернет, Портале, официальном сайте МФЦ - www.ore</w:t>
      </w:r>
      <w:r w:rsidRPr="000062F8">
        <w:rPr>
          <w:sz w:val="18"/>
          <w:szCs w:val="18"/>
          <w:highlight w:val="white"/>
          <w:lang w:val="en-US"/>
        </w:rPr>
        <w:t>n</w:t>
      </w:r>
      <w:r w:rsidRPr="000062F8">
        <w:rPr>
          <w:sz w:val="18"/>
          <w:szCs w:val="18"/>
          <w:highlight w:val="white"/>
        </w:rPr>
        <w:t>mfc.ru (при наличии соглашения о взаимодействии).</w:t>
      </w:r>
    </w:p>
    <w:p w:rsidR="00773163" w:rsidRPr="000062F8" w:rsidRDefault="00773163" w:rsidP="001531CC">
      <w:pPr>
        <w:pStyle w:val="ConsPlusNormal"/>
        <w:tabs>
          <w:tab w:val="left" w:pos="635"/>
        </w:tabs>
        <w:ind w:firstLine="709"/>
        <w:jc w:val="both"/>
        <w:rPr>
          <w:sz w:val="18"/>
          <w:szCs w:val="18"/>
        </w:rPr>
      </w:pPr>
      <w:r w:rsidRPr="000062F8">
        <w:rPr>
          <w:sz w:val="18"/>
          <w:szCs w:val="18"/>
          <w:highlight w:val="white"/>
        </w:rPr>
        <w:t>1.5</w:t>
      </w:r>
      <w:r w:rsidRPr="000062F8">
        <w:rPr>
          <w:sz w:val="18"/>
          <w:szCs w:val="18"/>
        </w:rPr>
        <w:t>. Информирование</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порядке</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осуществляется:</w:t>
      </w:r>
    </w:p>
    <w:p w:rsidR="00773163" w:rsidRPr="000062F8" w:rsidRDefault="00773163" w:rsidP="001531CC">
      <w:pPr>
        <w:pStyle w:val="ab"/>
        <w:tabs>
          <w:tab w:val="left" w:pos="635"/>
          <w:tab w:val="left" w:pos="118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 непосредственно при личном приеме заявителя в администрации муниципального образования Новоюласенский сельсовет Красногвардейского района Оренбургской области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(далее -</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Уполномоченный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многофункциональном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центре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(далее -</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многофункциональный центр);</w:t>
      </w:r>
    </w:p>
    <w:p w:rsidR="00773163" w:rsidRPr="000062F8" w:rsidRDefault="00773163" w:rsidP="001531CC">
      <w:pPr>
        <w:pStyle w:val="ab"/>
        <w:tabs>
          <w:tab w:val="left" w:pos="635"/>
          <w:tab w:val="left" w:pos="115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 по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телефону</w:t>
      </w:r>
      <w:r w:rsidRPr="000062F8">
        <w:rPr>
          <w:rFonts w:ascii="Times New Roman" w:hAnsi="Times New Roman" w:cs="Times New Roman"/>
          <w:spacing w:val="-7"/>
          <w:sz w:val="18"/>
          <w:szCs w:val="18"/>
        </w:rPr>
        <w:t xml:space="preserve"> в  </w:t>
      </w:r>
      <w:r w:rsidRPr="000062F8">
        <w:rPr>
          <w:rFonts w:ascii="Times New Roman" w:hAnsi="Times New Roman" w:cs="Times New Roman"/>
          <w:sz w:val="18"/>
          <w:szCs w:val="18"/>
        </w:rPr>
        <w:t>Уполномоченном</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органе</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многофункциональном</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центре;</w:t>
      </w:r>
    </w:p>
    <w:p w:rsidR="00773163" w:rsidRPr="000062F8" w:rsidRDefault="00773163" w:rsidP="001531CC">
      <w:pPr>
        <w:pStyle w:val="ab"/>
        <w:tabs>
          <w:tab w:val="left" w:pos="635"/>
          <w:tab w:val="left" w:pos="1193"/>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3) письменно, в том числе посредством электронной почты, факсимильной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связи;</w:t>
      </w:r>
    </w:p>
    <w:p w:rsidR="00773163" w:rsidRPr="000062F8" w:rsidRDefault="00773163" w:rsidP="001531CC">
      <w:pPr>
        <w:pStyle w:val="ab"/>
        <w:tabs>
          <w:tab w:val="left" w:pos="635"/>
          <w:tab w:val="left" w:pos="115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4) посредством</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размещения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открытой</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доступной</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форме</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информации:</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в федеральной государственной информационной системе «Единый портал</w:t>
      </w:r>
      <w:r w:rsidRPr="001166BA">
        <w:rPr>
          <w:b w:val="0"/>
          <w:spacing w:val="1"/>
          <w:sz w:val="18"/>
          <w:szCs w:val="18"/>
        </w:rPr>
        <w:t xml:space="preserve"> </w:t>
      </w:r>
      <w:r w:rsidRPr="001166BA">
        <w:rPr>
          <w:b w:val="0"/>
          <w:sz w:val="18"/>
          <w:szCs w:val="18"/>
        </w:rPr>
        <w:t>государственных</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муниципальных</w:t>
      </w:r>
      <w:r w:rsidRPr="001166BA">
        <w:rPr>
          <w:b w:val="0"/>
          <w:spacing w:val="1"/>
          <w:sz w:val="18"/>
          <w:szCs w:val="18"/>
        </w:rPr>
        <w:t xml:space="preserve"> </w:t>
      </w:r>
      <w:r w:rsidRPr="001166BA">
        <w:rPr>
          <w:b w:val="0"/>
          <w:sz w:val="18"/>
          <w:szCs w:val="18"/>
        </w:rPr>
        <w:t>услуг</w:t>
      </w:r>
      <w:r w:rsidRPr="001166BA">
        <w:rPr>
          <w:b w:val="0"/>
          <w:spacing w:val="1"/>
          <w:sz w:val="18"/>
          <w:szCs w:val="18"/>
        </w:rPr>
        <w:t xml:space="preserve"> </w:t>
      </w:r>
      <w:r w:rsidRPr="001166BA">
        <w:rPr>
          <w:b w:val="0"/>
          <w:sz w:val="18"/>
          <w:szCs w:val="18"/>
        </w:rPr>
        <w:t>(функций)»</w:t>
      </w:r>
      <w:r w:rsidRPr="001166BA">
        <w:rPr>
          <w:b w:val="0"/>
          <w:spacing w:val="1"/>
          <w:sz w:val="18"/>
          <w:szCs w:val="18"/>
        </w:rPr>
        <w:t xml:space="preserve"> </w:t>
      </w:r>
      <w:r w:rsidRPr="001166BA">
        <w:rPr>
          <w:b w:val="0"/>
          <w:sz w:val="18"/>
          <w:szCs w:val="18"/>
        </w:rPr>
        <w:t>(https://</w:t>
      </w:r>
      <w:hyperlink r:id="rId11" w:tooltip="http://www.gosuslugi.ru/)" w:history="1">
        <w:r w:rsidRPr="001166BA">
          <w:rPr>
            <w:b w:val="0"/>
            <w:sz w:val="18"/>
            <w:szCs w:val="18"/>
          </w:rPr>
          <w:t>www.gosuslugi.ru/)</w:t>
        </w:r>
      </w:hyperlink>
      <w:r w:rsidRPr="001166BA">
        <w:rPr>
          <w:b w:val="0"/>
          <w:spacing w:val="1"/>
          <w:sz w:val="18"/>
          <w:szCs w:val="18"/>
        </w:rPr>
        <w:t xml:space="preserve"> </w:t>
      </w:r>
      <w:r w:rsidRPr="001166BA">
        <w:rPr>
          <w:b w:val="0"/>
          <w:sz w:val="18"/>
          <w:szCs w:val="18"/>
        </w:rPr>
        <w:t>(далее</w:t>
      </w:r>
      <w:r w:rsidRPr="001166BA">
        <w:rPr>
          <w:b w:val="0"/>
          <w:spacing w:val="-4"/>
          <w:sz w:val="18"/>
          <w:szCs w:val="18"/>
        </w:rPr>
        <w:t xml:space="preserve"> -</w:t>
      </w:r>
      <w:r w:rsidRPr="001166BA">
        <w:rPr>
          <w:b w:val="0"/>
          <w:spacing w:val="-1"/>
          <w:sz w:val="18"/>
          <w:szCs w:val="18"/>
        </w:rPr>
        <w:t xml:space="preserve"> </w:t>
      </w:r>
      <w:r w:rsidRPr="001166BA">
        <w:rPr>
          <w:b w:val="0"/>
          <w:sz w:val="18"/>
          <w:szCs w:val="18"/>
        </w:rPr>
        <w:t>ЕПГУ);</w:t>
      </w:r>
    </w:p>
    <w:p w:rsidR="00773163" w:rsidRPr="000062F8" w:rsidRDefault="00773163" w:rsidP="001531CC">
      <w:pPr>
        <w:tabs>
          <w:tab w:val="left" w:pos="635"/>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pacing w:val="-1"/>
          <w:sz w:val="18"/>
          <w:szCs w:val="18"/>
        </w:rPr>
        <w:t>на</w:t>
      </w:r>
      <w:r w:rsidRPr="000062F8">
        <w:rPr>
          <w:rFonts w:ascii="Times New Roman" w:hAnsi="Times New Roman" w:cs="Times New Roman"/>
          <w:spacing w:val="-15"/>
          <w:sz w:val="18"/>
          <w:szCs w:val="18"/>
        </w:rPr>
        <w:t xml:space="preserve"> </w:t>
      </w:r>
      <w:r w:rsidRPr="000062F8">
        <w:rPr>
          <w:rFonts w:ascii="Times New Roman" w:hAnsi="Times New Roman" w:cs="Times New Roman"/>
          <w:spacing w:val="-1"/>
          <w:sz w:val="18"/>
          <w:szCs w:val="18"/>
        </w:rPr>
        <w:t>официальном</w:t>
      </w:r>
      <w:r w:rsidRPr="000062F8">
        <w:rPr>
          <w:rFonts w:ascii="Times New Roman" w:hAnsi="Times New Roman" w:cs="Times New Roman"/>
          <w:spacing w:val="-15"/>
          <w:sz w:val="18"/>
          <w:szCs w:val="18"/>
        </w:rPr>
        <w:t xml:space="preserve"> </w:t>
      </w:r>
      <w:r w:rsidRPr="000062F8">
        <w:rPr>
          <w:rFonts w:ascii="Times New Roman" w:hAnsi="Times New Roman" w:cs="Times New Roman"/>
          <w:spacing w:val="-1"/>
          <w:sz w:val="18"/>
          <w:szCs w:val="18"/>
        </w:rPr>
        <w:t>сайте</w:t>
      </w:r>
      <w:r w:rsidRPr="000062F8">
        <w:rPr>
          <w:rFonts w:ascii="Times New Roman" w:hAnsi="Times New Roman" w:cs="Times New Roman"/>
          <w:spacing w:val="-15"/>
          <w:sz w:val="18"/>
          <w:szCs w:val="18"/>
        </w:rPr>
        <w:t xml:space="preserve"> </w:t>
      </w:r>
      <w:r w:rsidRPr="000062F8">
        <w:rPr>
          <w:rFonts w:ascii="Times New Roman" w:hAnsi="Times New Roman" w:cs="Times New Roman"/>
          <w:sz w:val="18"/>
          <w:szCs w:val="18"/>
        </w:rPr>
        <w:t>Уполномоченного</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 xml:space="preserve">органа </w:t>
      </w:r>
      <w:r w:rsidRPr="000062F8">
        <w:rPr>
          <w:rFonts w:ascii="Times New Roman" w:hAnsi="Times New Roman" w:cs="Times New Roman"/>
          <w:sz w:val="18"/>
          <w:szCs w:val="18"/>
          <w:lang w:val="en-US"/>
        </w:rPr>
        <w:t>https</w:t>
      </w:r>
      <w:r w:rsidRPr="000062F8">
        <w:rPr>
          <w:rFonts w:ascii="Times New Roman" w:hAnsi="Times New Roman" w:cs="Times New Roman"/>
          <w:sz w:val="18"/>
          <w:szCs w:val="18"/>
        </w:rPr>
        <w:t>://новоюласка.рф/;</w:t>
      </w:r>
    </w:p>
    <w:p w:rsidR="00773163" w:rsidRPr="000062F8" w:rsidRDefault="00773163" w:rsidP="001531CC">
      <w:pPr>
        <w:pStyle w:val="ab"/>
        <w:tabs>
          <w:tab w:val="left" w:pos="635"/>
          <w:tab w:val="left" w:pos="1299"/>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1.5. посредством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размещения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информации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информационных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стендах</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Уполномоченного органа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или многофункционального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центра.</w:t>
      </w:r>
    </w:p>
    <w:p w:rsidR="00773163" w:rsidRPr="000062F8" w:rsidRDefault="00773163" w:rsidP="001531CC">
      <w:pPr>
        <w:pStyle w:val="ab"/>
        <w:tabs>
          <w:tab w:val="left" w:pos="635"/>
          <w:tab w:val="left" w:pos="1299"/>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1.6. Информирование</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осуществляется</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вопросам,</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касающимся:</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способов</w:t>
      </w:r>
      <w:r w:rsidRPr="001166BA">
        <w:rPr>
          <w:b w:val="0"/>
          <w:spacing w:val="1"/>
          <w:sz w:val="18"/>
          <w:szCs w:val="18"/>
        </w:rPr>
        <w:t xml:space="preserve"> </w:t>
      </w:r>
      <w:r w:rsidRPr="001166BA">
        <w:rPr>
          <w:b w:val="0"/>
          <w:sz w:val="18"/>
          <w:szCs w:val="18"/>
        </w:rPr>
        <w:t>подачи</w:t>
      </w:r>
      <w:r w:rsidRPr="001166BA">
        <w:rPr>
          <w:b w:val="0"/>
          <w:spacing w:val="1"/>
          <w:sz w:val="18"/>
          <w:szCs w:val="18"/>
        </w:rPr>
        <w:t xml:space="preserve"> </w:t>
      </w:r>
      <w:r w:rsidRPr="001166BA">
        <w:rPr>
          <w:b w:val="0"/>
          <w:sz w:val="18"/>
          <w:szCs w:val="18"/>
        </w:rPr>
        <w:t>заявления</w:t>
      </w:r>
      <w:r w:rsidRPr="001166BA">
        <w:rPr>
          <w:b w:val="0"/>
          <w:spacing w:val="1"/>
          <w:sz w:val="18"/>
          <w:szCs w:val="18"/>
        </w:rPr>
        <w:t xml:space="preserve"> </w:t>
      </w:r>
      <w:r w:rsidRPr="001166BA">
        <w:rPr>
          <w:b w:val="0"/>
          <w:sz w:val="18"/>
          <w:szCs w:val="18"/>
        </w:rPr>
        <w:t>о</w:t>
      </w:r>
      <w:r w:rsidRPr="001166BA">
        <w:rPr>
          <w:b w:val="0"/>
          <w:spacing w:val="1"/>
          <w:sz w:val="18"/>
          <w:szCs w:val="18"/>
        </w:rPr>
        <w:t xml:space="preserve"> </w:t>
      </w:r>
      <w:r w:rsidRPr="001166BA">
        <w:rPr>
          <w:b w:val="0"/>
          <w:sz w:val="18"/>
          <w:szCs w:val="18"/>
        </w:rPr>
        <w:t>предоставлении</w:t>
      </w:r>
      <w:r w:rsidRPr="001166BA">
        <w:rPr>
          <w:b w:val="0"/>
          <w:spacing w:val="1"/>
          <w:sz w:val="18"/>
          <w:szCs w:val="18"/>
        </w:rPr>
        <w:t xml:space="preserve"> </w:t>
      </w:r>
      <w:r w:rsidRPr="001166BA">
        <w:rPr>
          <w:b w:val="0"/>
          <w:sz w:val="18"/>
          <w:szCs w:val="18"/>
        </w:rPr>
        <w:t>муниципальной</w:t>
      </w:r>
      <w:r w:rsidRPr="001166BA">
        <w:rPr>
          <w:b w:val="0"/>
          <w:spacing w:val="-1"/>
          <w:sz w:val="18"/>
          <w:szCs w:val="18"/>
        </w:rPr>
        <w:t xml:space="preserve"> </w:t>
      </w:r>
      <w:r w:rsidRPr="001166BA">
        <w:rPr>
          <w:b w:val="0"/>
          <w:sz w:val="18"/>
          <w:szCs w:val="18"/>
        </w:rPr>
        <w:t>услуги;</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адресов</w:t>
      </w:r>
      <w:r w:rsidRPr="001166BA">
        <w:rPr>
          <w:b w:val="0"/>
          <w:spacing w:val="1"/>
          <w:sz w:val="18"/>
          <w:szCs w:val="18"/>
        </w:rPr>
        <w:t xml:space="preserve"> </w:t>
      </w:r>
      <w:r w:rsidRPr="001166BA">
        <w:rPr>
          <w:b w:val="0"/>
          <w:sz w:val="18"/>
          <w:szCs w:val="18"/>
        </w:rPr>
        <w:t>Уполномоченного</w:t>
      </w:r>
      <w:r w:rsidRPr="001166BA">
        <w:rPr>
          <w:b w:val="0"/>
          <w:spacing w:val="1"/>
          <w:sz w:val="18"/>
          <w:szCs w:val="18"/>
        </w:rPr>
        <w:t xml:space="preserve"> </w:t>
      </w:r>
      <w:r w:rsidRPr="001166BA">
        <w:rPr>
          <w:b w:val="0"/>
          <w:sz w:val="18"/>
          <w:szCs w:val="18"/>
        </w:rPr>
        <w:t>органа</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многофункциональных</w:t>
      </w:r>
      <w:r w:rsidRPr="001166BA">
        <w:rPr>
          <w:b w:val="0"/>
          <w:spacing w:val="1"/>
          <w:sz w:val="18"/>
          <w:szCs w:val="18"/>
        </w:rPr>
        <w:t xml:space="preserve"> </w:t>
      </w:r>
      <w:r w:rsidRPr="001166BA">
        <w:rPr>
          <w:b w:val="0"/>
          <w:sz w:val="18"/>
          <w:szCs w:val="18"/>
        </w:rPr>
        <w:t>центров,</w:t>
      </w:r>
      <w:r w:rsidRPr="001166BA">
        <w:rPr>
          <w:b w:val="0"/>
          <w:spacing w:val="1"/>
          <w:sz w:val="18"/>
          <w:szCs w:val="18"/>
        </w:rPr>
        <w:t xml:space="preserve"> </w:t>
      </w:r>
      <w:r w:rsidRPr="001166BA">
        <w:rPr>
          <w:b w:val="0"/>
          <w:sz w:val="18"/>
          <w:szCs w:val="18"/>
        </w:rPr>
        <w:t>обращение</w:t>
      </w:r>
      <w:r w:rsidRPr="001166BA">
        <w:rPr>
          <w:b w:val="0"/>
          <w:spacing w:val="1"/>
          <w:sz w:val="18"/>
          <w:szCs w:val="18"/>
        </w:rPr>
        <w:t xml:space="preserve"> </w:t>
      </w:r>
      <w:r w:rsidRPr="001166BA">
        <w:rPr>
          <w:b w:val="0"/>
          <w:sz w:val="18"/>
          <w:szCs w:val="18"/>
        </w:rPr>
        <w:t>в</w:t>
      </w:r>
      <w:r w:rsidRPr="001166BA">
        <w:rPr>
          <w:b w:val="0"/>
          <w:spacing w:val="1"/>
          <w:sz w:val="18"/>
          <w:szCs w:val="18"/>
        </w:rPr>
        <w:t xml:space="preserve"> </w:t>
      </w:r>
      <w:r w:rsidRPr="001166BA">
        <w:rPr>
          <w:b w:val="0"/>
          <w:sz w:val="18"/>
          <w:szCs w:val="18"/>
        </w:rPr>
        <w:t>которые</w:t>
      </w:r>
      <w:r w:rsidRPr="001166BA">
        <w:rPr>
          <w:b w:val="0"/>
          <w:spacing w:val="1"/>
          <w:sz w:val="18"/>
          <w:szCs w:val="18"/>
        </w:rPr>
        <w:t xml:space="preserve"> </w:t>
      </w:r>
      <w:r w:rsidRPr="001166BA">
        <w:rPr>
          <w:b w:val="0"/>
          <w:sz w:val="18"/>
          <w:szCs w:val="18"/>
        </w:rPr>
        <w:t>необходимо</w:t>
      </w:r>
      <w:r w:rsidRPr="001166BA">
        <w:rPr>
          <w:b w:val="0"/>
          <w:spacing w:val="1"/>
          <w:sz w:val="18"/>
          <w:szCs w:val="18"/>
        </w:rPr>
        <w:t xml:space="preserve"> </w:t>
      </w:r>
      <w:r w:rsidRPr="001166BA">
        <w:rPr>
          <w:b w:val="0"/>
          <w:sz w:val="18"/>
          <w:szCs w:val="18"/>
        </w:rPr>
        <w:t>для</w:t>
      </w:r>
      <w:r w:rsidRPr="001166BA">
        <w:rPr>
          <w:b w:val="0"/>
          <w:spacing w:val="1"/>
          <w:sz w:val="18"/>
          <w:szCs w:val="18"/>
        </w:rPr>
        <w:t xml:space="preserve"> </w:t>
      </w:r>
      <w:r w:rsidRPr="001166BA">
        <w:rPr>
          <w:b w:val="0"/>
          <w:sz w:val="18"/>
          <w:szCs w:val="18"/>
        </w:rPr>
        <w:t>предоставления</w:t>
      </w:r>
      <w:r w:rsidRPr="001166BA">
        <w:rPr>
          <w:b w:val="0"/>
          <w:spacing w:val="1"/>
          <w:sz w:val="18"/>
          <w:szCs w:val="18"/>
        </w:rPr>
        <w:t xml:space="preserve"> </w:t>
      </w:r>
      <w:r w:rsidRPr="001166BA">
        <w:rPr>
          <w:b w:val="0"/>
          <w:sz w:val="18"/>
          <w:szCs w:val="18"/>
        </w:rPr>
        <w:t>муниципальной</w:t>
      </w:r>
      <w:r w:rsidRPr="001166BA">
        <w:rPr>
          <w:b w:val="0"/>
          <w:spacing w:val="-1"/>
          <w:sz w:val="18"/>
          <w:szCs w:val="18"/>
        </w:rPr>
        <w:t xml:space="preserve"> </w:t>
      </w:r>
      <w:r w:rsidRPr="001166BA">
        <w:rPr>
          <w:b w:val="0"/>
          <w:sz w:val="18"/>
          <w:szCs w:val="18"/>
        </w:rPr>
        <w:t>услуги;</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справочной</w:t>
      </w:r>
      <w:r w:rsidRPr="001166BA">
        <w:rPr>
          <w:b w:val="0"/>
          <w:spacing w:val="1"/>
          <w:sz w:val="18"/>
          <w:szCs w:val="18"/>
        </w:rPr>
        <w:t xml:space="preserve"> </w:t>
      </w:r>
      <w:r w:rsidRPr="001166BA">
        <w:rPr>
          <w:b w:val="0"/>
          <w:sz w:val="18"/>
          <w:szCs w:val="18"/>
        </w:rPr>
        <w:t>информации</w:t>
      </w:r>
      <w:r w:rsidRPr="001166BA">
        <w:rPr>
          <w:b w:val="0"/>
          <w:spacing w:val="1"/>
          <w:sz w:val="18"/>
          <w:szCs w:val="18"/>
        </w:rPr>
        <w:t xml:space="preserve"> </w:t>
      </w:r>
      <w:r w:rsidRPr="001166BA">
        <w:rPr>
          <w:b w:val="0"/>
          <w:sz w:val="18"/>
          <w:szCs w:val="18"/>
        </w:rPr>
        <w:t>о</w:t>
      </w:r>
      <w:r w:rsidRPr="001166BA">
        <w:rPr>
          <w:b w:val="0"/>
          <w:spacing w:val="1"/>
          <w:sz w:val="18"/>
          <w:szCs w:val="18"/>
        </w:rPr>
        <w:t xml:space="preserve"> </w:t>
      </w:r>
      <w:r w:rsidRPr="001166BA">
        <w:rPr>
          <w:b w:val="0"/>
          <w:sz w:val="18"/>
          <w:szCs w:val="18"/>
        </w:rPr>
        <w:t>работе</w:t>
      </w:r>
      <w:r w:rsidRPr="001166BA">
        <w:rPr>
          <w:b w:val="0"/>
          <w:spacing w:val="1"/>
          <w:sz w:val="18"/>
          <w:szCs w:val="18"/>
        </w:rPr>
        <w:t xml:space="preserve"> </w:t>
      </w:r>
      <w:r w:rsidRPr="001166BA">
        <w:rPr>
          <w:b w:val="0"/>
          <w:sz w:val="18"/>
          <w:szCs w:val="18"/>
        </w:rPr>
        <w:t>Уполномоченного</w:t>
      </w:r>
      <w:r w:rsidRPr="001166BA">
        <w:rPr>
          <w:b w:val="0"/>
          <w:spacing w:val="1"/>
          <w:sz w:val="18"/>
          <w:szCs w:val="18"/>
        </w:rPr>
        <w:t xml:space="preserve"> </w:t>
      </w:r>
      <w:r w:rsidRPr="001166BA">
        <w:rPr>
          <w:b w:val="0"/>
          <w:sz w:val="18"/>
          <w:szCs w:val="18"/>
        </w:rPr>
        <w:t>органа</w:t>
      </w:r>
      <w:r w:rsidRPr="001166BA">
        <w:rPr>
          <w:b w:val="0"/>
          <w:spacing w:val="1"/>
          <w:sz w:val="18"/>
          <w:szCs w:val="18"/>
        </w:rPr>
        <w:t xml:space="preserve"> </w:t>
      </w:r>
      <w:r w:rsidRPr="001166BA">
        <w:rPr>
          <w:b w:val="0"/>
          <w:sz w:val="18"/>
          <w:szCs w:val="18"/>
        </w:rPr>
        <w:t>(структурных</w:t>
      </w:r>
      <w:r w:rsidRPr="001166BA">
        <w:rPr>
          <w:b w:val="0"/>
          <w:spacing w:val="-67"/>
          <w:sz w:val="18"/>
          <w:szCs w:val="18"/>
        </w:rPr>
        <w:t xml:space="preserve">              </w:t>
      </w:r>
      <w:r w:rsidRPr="001166BA">
        <w:rPr>
          <w:b w:val="0"/>
          <w:sz w:val="18"/>
          <w:szCs w:val="18"/>
        </w:rPr>
        <w:t>подразделений</w:t>
      </w:r>
      <w:r w:rsidRPr="001166BA">
        <w:rPr>
          <w:b w:val="0"/>
          <w:spacing w:val="-1"/>
          <w:sz w:val="18"/>
          <w:szCs w:val="18"/>
        </w:rPr>
        <w:t xml:space="preserve"> </w:t>
      </w:r>
      <w:r w:rsidRPr="001166BA">
        <w:rPr>
          <w:b w:val="0"/>
          <w:sz w:val="18"/>
          <w:szCs w:val="18"/>
        </w:rPr>
        <w:t>Уполномоченного</w:t>
      </w:r>
      <w:r w:rsidRPr="001166BA">
        <w:rPr>
          <w:b w:val="0"/>
          <w:spacing w:val="1"/>
          <w:sz w:val="18"/>
          <w:szCs w:val="18"/>
        </w:rPr>
        <w:t xml:space="preserve"> </w:t>
      </w:r>
      <w:r w:rsidRPr="001166BA">
        <w:rPr>
          <w:b w:val="0"/>
          <w:sz w:val="18"/>
          <w:szCs w:val="18"/>
        </w:rPr>
        <w:t>органа);</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документов,</w:t>
      </w:r>
      <w:r w:rsidRPr="001166BA">
        <w:rPr>
          <w:b w:val="0"/>
          <w:spacing w:val="1"/>
          <w:sz w:val="18"/>
          <w:szCs w:val="18"/>
        </w:rPr>
        <w:t xml:space="preserve"> </w:t>
      </w:r>
      <w:r w:rsidRPr="001166BA">
        <w:rPr>
          <w:b w:val="0"/>
          <w:sz w:val="18"/>
          <w:szCs w:val="18"/>
        </w:rPr>
        <w:t>необходимых</w:t>
      </w:r>
      <w:r w:rsidRPr="001166BA">
        <w:rPr>
          <w:b w:val="0"/>
          <w:spacing w:val="1"/>
          <w:sz w:val="18"/>
          <w:szCs w:val="18"/>
        </w:rPr>
        <w:t xml:space="preserve"> </w:t>
      </w:r>
      <w:r w:rsidRPr="001166BA">
        <w:rPr>
          <w:b w:val="0"/>
          <w:sz w:val="18"/>
          <w:szCs w:val="18"/>
        </w:rPr>
        <w:t>для</w:t>
      </w:r>
      <w:r w:rsidRPr="001166BA">
        <w:rPr>
          <w:b w:val="0"/>
          <w:spacing w:val="1"/>
          <w:sz w:val="18"/>
          <w:szCs w:val="18"/>
        </w:rPr>
        <w:t xml:space="preserve"> </w:t>
      </w:r>
      <w:r w:rsidRPr="001166BA">
        <w:rPr>
          <w:b w:val="0"/>
          <w:sz w:val="18"/>
          <w:szCs w:val="18"/>
        </w:rPr>
        <w:t>предоставления</w:t>
      </w:r>
      <w:r w:rsidRPr="001166BA">
        <w:rPr>
          <w:b w:val="0"/>
          <w:spacing w:val="1"/>
          <w:sz w:val="18"/>
          <w:szCs w:val="18"/>
        </w:rPr>
        <w:t xml:space="preserve"> </w:t>
      </w:r>
      <w:r w:rsidRPr="001166BA">
        <w:rPr>
          <w:b w:val="0"/>
          <w:sz w:val="18"/>
          <w:szCs w:val="18"/>
        </w:rPr>
        <w:t>муниципальной</w:t>
      </w:r>
      <w:r w:rsidRPr="001166BA">
        <w:rPr>
          <w:b w:val="0"/>
          <w:spacing w:val="1"/>
          <w:sz w:val="18"/>
          <w:szCs w:val="18"/>
        </w:rPr>
        <w:t xml:space="preserve"> </w:t>
      </w:r>
      <w:r w:rsidRPr="001166BA">
        <w:rPr>
          <w:b w:val="0"/>
          <w:sz w:val="18"/>
          <w:szCs w:val="18"/>
        </w:rPr>
        <w:t>услуги</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услуг,</w:t>
      </w:r>
      <w:r w:rsidRPr="001166BA">
        <w:rPr>
          <w:b w:val="0"/>
          <w:spacing w:val="1"/>
          <w:sz w:val="18"/>
          <w:szCs w:val="18"/>
        </w:rPr>
        <w:t xml:space="preserve"> </w:t>
      </w:r>
      <w:r w:rsidRPr="001166BA">
        <w:rPr>
          <w:b w:val="0"/>
          <w:sz w:val="18"/>
          <w:szCs w:val="18"/>
        </w:rPr>
        <w:t>которые</w:t>
      </w:r>
      <w:r w:rsidRPr="001166BA">
        <w:rPr>
          <w:b w:val="0"/>
          <w:spacing w:val="1"/>
          <w:sz w:val="18"/>
          <w:szCs w:val="18"/>
        </w:rPr>
        <w:t xml:space="preserve"> </w:t>
      </w:r>
      <w:r w:rsidRPr="001166BA">
        <w:rPr>
          <w:b w:val="0"/>
          <w:sz w:val="18"/>
          <w:szCs w:val="18"/>
        </w:rPr>
        <w:t>являются</w:t>
      </w:r>
      <w:r w:rsidRPr="001166BA">
        <w:rPr>
          <w:b w:val="0"/>
          <w:spacing w:val="1"/>
          <w:sz w:val="18"/>
          <w:szCs w:val="18"/>
        </w:rPr>
        <w:t xml:space="preserve"> </w:t>
      </w:r>
      <w:r w:rsidRPr="001166BA">
        <w:rPr>
          <w:b w:val="0"/>
          <w:sz w:val="18"/>
          <w:szCs w:val="18"/>
        </w:rPr>
        <w:t>необходимыми</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обязательными</w:t>
      </w:r>
      <w:r w:rsidRPr="001166BA">
        <w:rPr>
          <w:b w:val="0"/>
          <w:spacing w:val="-4"/>
          <w:sz w:val="18"/>
          <w:szCs w:val="18"/>
        </w:rPr>
        <w:t xml:space="preserve"> </w:t>
      </w:r>
      <w:r w:rsidRPr="001166BA">
        <w:rPr>
          <w:b w:val="0"/>
          <w:sz w:val="18"/>
          <w:szCs w:val="18"/>
        </w:rPr>
        <w:t>для</w:t>
      </w:r>
      <w:r w:rsidRPr="001166BA">
        <w:rPr>
          <w:b w:val="0"/>
          <w:spacing w:val="-5"/>
          <w:sz w:val="18"/>
          <w:szCs w:val="18"/>
        </w:rPr>
        <w:t xml:space="preserve"> </w:t>
      </w:r>
      <w:r w:rsidRPr="001166BA">
        <w:rPr>
          <w:b w:val="0"/>
          <w:sz w:val="18"/>
          <w:szCs w:val="18"/>
        </w:rPr>
        <w:t>предоставления</w:t>
      </w:r>
      <w:r w:rsidRPr="001166BA">
        <w:rPr>
          <w:b w:val="0"/>
          <w:spacing w:val="-3"/>
          <w:sz w:val="18"/>
          <w:szCs w:val="18"/>
        </w:rPr>
        <w:t xml:space="preserve"> </w:t>
      </w:r>
      <w:r w:rsidRPr="001166BA">
        <w:rPr>
          <w:b w:val="0"/>
          <w:sz w:val="18"/>
          <w:szCs w:val="18"/>
        </w:rPr>
        <w:t>муниципальной</w:t>
      </w:r>
      <w:r w:rsidRPr="001166BA">
        <w:rPr>
          <w:b w:val="0"/>
          <w:spacing w:val="-2"/>
          <w:sz w:val="18"/>
          <w:szCs w:val="18"/>
        </w:rPr>
        <w:t xml:space="preserve"> </w:t>
      </w:r>
      <w:r w:rsidRPr="001166BA">
        <w:rPr>
          <w:b w:val="0"/>
          <w:sz w:val="18"/>
          <w:szCs w:val="18"/>
        </w:rPr>
        <w:t>услуги;</w:t>
      </w:r>
    </w:p>
    <w:p w:rsidR="00773163" w:rsidRPr="001166BA" w:rsidRDefault="00773163" w:rsidP="001531CC">
      <w:pPr>
        <w:pStyle w:val="a8"/>
        <w:tabs>
          <w:tab w:val="left" w:pos="635"/>
        </w:tabs>
        <w:ind w:firstLine="709"/>
        <w:jc w:val="both"/>
        <w:rPr>
          <w:b w:val="0"/>
          <w:spacing w:val="1"/>
          <w:sz w:val="18"/>
          <w:szCs w:val="18"/>
        </w:rPr>
      </w:pPr>
      <w:r w:rsidRPr="001166BA">
        <w:rPr>
          <w:b w:val="0"/>
          <w:sz w:val="18"/>
          <w:szCs w:val="18"/>
        </w:rPr>
        <w:t>порядка и сроков предоставления муниципальной услуги;</w:t>
      </w:r>
      <w:r w:rsidRPr="001166BA">
        <w:rPr>
          <w:b w:val="0"/>
          <w:spacing w:val="1"/>
          <w:sz w:val="18"/>
          <w:szCs w:val="18"/>
        </w:rPr>
        <w:t xml:space="preserve"> </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порядка</w:t>
      </w:r>
      <w:r w:rsidRPr="001166BA">
        <w:rPr>
          <w:b w:val="0"/>
          <w:spacing w:val="-17"/>
          <w:sz w:val="18"/>
          <w:szCs w:val="18"/>
        </w:rPr>
        <w:t xml:space="preserve"> </w:t>
      </w:r>
      <w:r w:rsidRPr="001166BA">
        <w:rPr>
          <w:b w:val="0"/>
          <w:sz w:val="18"/>
          <w:szCs w:val="18"/>
        </w:rPr>
        <w:t>получения</w:t>
      </w:r>
      <w:r w:rsidRPr="001166BA">
        <w:rPr>
          <w:b w:val="0"/>
          <w:spacing w:val="-17"/>
          <w:sz w:val="18"/>
          <w:szCs w:val="18"/>
        </w:rPr>
        <w:t xml:space="preserve"> </w:t>
      </w:r>
      <w:r w:rsidRPr="001166BA">
        <w:rPr>
          <w:b w:val="0"/>
          <w:sz w:val="18"/>
          <w:szCs w:val="18"/>
        </w:rPr>
        <w:t>сведений</w:t>
      </w:r>
      <w:r w:rsidRPr="001166BA">
        <w:rPr>
          <w:b w:val="0"/>
          <w:spacing w:val="-17"/>
          <w:sz w:val="18"/>
          <w:szCs w:val="18"/>
        </w:rPr>
        <w:t xml:space="preserve"> </w:t>
      </w:r>
      <w:r w:rsidRPr="001166BA">
        <w:rPr>
          <w:b w:val="0"/>
          <w:sz w:val="18"/>
          <w:szCs w:val="18"/>
        </w:rPr>
        <w:t>о</w:t>
      </w:r>
      <w:r w:rsidRPr="001166BA">
        <w:rPr>
          <w:b w:val="0"/>
          <w:spacing w:val="-14"/>
          <w:sz w:val="18"/>
          <w:szCs w:val="18"/>
        </w:rPr>
        <w:t xml:space="preserve"> </w:t>
      </w:r>
      <w:r w:rsidRPr="001166BA">
        <w:rPr>
          <w:b w:val="0"/>
          <w:sz w:val="18"/>
          <w:szCs w:val="18"/>
        </w:rPr>
        <w:t>ходе</w:t>
      </w:r>
      <w:r w:rsidRPr="001166BA">
        <w:rPr>
          <w:b w:val="0"/>
          <w:spacing w:val="-16"/>
          <w:sz w:val="18"/>
          <w:szCs w:val="18"/>
        </w:rPr>
        <w:t xml:space="preserve"> </w:t>
      </w:r>
      <w:r w:rsidRPr="001166BA">
        <w:rPr>
          <w:b w:val="0"/>
          <w:sz w:val="18"/>
          <w:szCs w:val="18"/>
        </w:rPr>
        <w:t>рассмотрения</w:t>
      </w:r>
      <w:r w:rsidRPr="001166BA">
        <w:rPr>
          <w:b w:val="0"/>
          <w:spacing w:val="-14"/>
          <w:sz w:val="18"/>
          <w:szCs w:val="18"/>
        </w:rPr>
        <w:t xml:space="preserve"> </w:t>
      </w:r>
      <w:r w:rsidRPr="001166BA">
        <w:rPr>
          <w:b w:val="0"/>
          <w:sz w:val="18"/>
          <w:szCs w:val="18"/>
        </w:rPr>
        <w:t>заявления</w:t>
      </w:r>
      <w:r w:rsidRPr="001166BA">
        <w:rPr>
          <w:b w:val="0"/>
          <w:spacing w:val="-14"/>
          <w:sz w:val="18"/>
          <w:szCs w:val="18"/>
        </w:rPr>
        <w:t xml:space="preserve"> </w:t>
      </w:r>
      <w:r w:rsidRPr="001166BA">
        <w:rPr>
          <w:b w:val="0"/>
          <w:sz w:val="18"/>
          <w:szCs w:val="18"/>
        </w:rPr>
        <w:t>о</w:t>
      </w:r>
      <w:r w:rsidRPr="001166BA">
        <w:rPr>
          <w:b w:val="0"/>
          <w:spacing w:val="-16"/>
          <w:sz w:val="18"/>
          <w:szCs w:val="18"/>
        </w:rPr>
        <w:t xml:space="preserve"> </w:t>
      </w:r>
      <w:r w:rsidRPr="001166BA">
        <w:rPr>
          <w:b w:val="0"/>
          <w:sz w:val="18"/>
          <w:szCs w:val="18"/>
        </w:rPr>
        <w:t>предоставлении муниципальной</w:t>
      </w:r>
      <w:r w:rsidRPr="001166BA">
        <w:rPr>
          <w:b w:val="0"/>
          <w:spacing w:val="1"/>
          <w:sz w:val="18"/>
          <w:szCs w:val="18"/>
        </w:rPr>
        <w:t xml:space="preserve"> </w:t>
      </w:r>
      <w:r w:rsidRPr="001166BA">
        <w:rPr>
          <w:b w:val="0"/>
          <w:sz w:val="18"/>
          <w:szCs w:val="18"/>
        </w:rPr>
        <w:t>услуги</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о</w:t>
      </w:r>
      <w:r w:rsidRPr="001166BA">
        <w:rPr>
          <w:b w:val="0"/>
          <w:spacing w:val="1"/>
          <w:sz w:val="18"/>
          <w:szCs w:val="18"/>
        </w:rPr>
        <w:t xml:space="preserve"> </w:t>
      </w:r>
      <w:r w:rsidRPr="001166BA">
        <w:rPr>
          <w:b w:val="0"/>
          <w:sz w:val="18"/>
          <w:szCs w:val="18"/>
        </w:rPr>
        <w:t>результатах</w:t>
      </w:r>
      <w:r w:rsidRPr="001166BA">
        <w:rPr>
          <w:b w:val="0"/>
          <w:spacing w:val="1"/>
          <w:sz w:val="18"/>
          <w:szCs w:val="18"/>
        </w:rPr>
        <w:t xml:space="preserve"> </w:t>
      </w:r>
      <w:r w:rsidRPr="001166BA">
        <w:rPr>
          <w:b w:val="0"/>
          <w:sz w:val="18"/>
          <w:szCs w:val="18"/>
        </w:rPr>
        <w:t>предоставления</w:t>
      </w:r>
      <w:r w:rsidRPr="001166BA">
        <w:rPr>
          <w:b w:val="0"/>
          <w:spacing w:val="1"/>
          <w:sz w:val="18"/>
          <w:szCs w:val="18"/>
        </w:rPr>
        <w:t xml:space="preserve"> </w:t>
      </w:r>
      <w:r w:rsidRPr="001166BA">
        <w:rPr>
          <w:b w:val="0"/>
          <w:sz w:val="18"/>
          <w:szCs w:val="18"/>
        </w:rPr>
        <w:t>муниципальной</w:t>
      </w:r>
      <w:r w:rsidRPr="001166BA">
        <w:rPr>
          <w:b w:val="0"/>
          <w:spacing w:val="-1"/>
          <w:sz w:val="18"/>
          <w:szCs w:val="18"/>
        </w:rPr>
        <w:t xml:space="preserve"> </w:t>
      </w:r>
      <w:r w:rsidRPr="001166BA">
        <w:rPr>
          <w:b w:val="0"/>
          <w:sz w:val="18"/>
          <w:szCs w:val="18"/>
        </w:rPr>
        <w:t>услуги;</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по</w:t>
      </w:r>
      <w:r w:rsidRPr="001166BA">
        <w:rPr>
          <w:b w:val="0"/>
          <w:spacing w:val="1"/>
          <w:sz w:val="18"/>
          <w:szCs w:val="18"/>
        </w:rPr>
        <w:t xml:space="preserve"> </w:t>
      </w:r>
      <w:r w:rsidRPr="001166BA">
        <w:rPr>
          <w:b w:val="0"/>
          <w:sz w:val="18"/>
          <w:szCs w:val="18"/>
        </w:rPr>
        <w:t>вопросам</w:t>
      </w:r>
      <w:r w:rsidRPr="001166BA">
        <w:rPr>
          <w:b w:val="0"/>
          <w:spacing w:val="1"/>
          <w:sz w:val="18"/>
          <w:szCs w:val="18"/>
        </w:rPr>
        <w:t xml:space="preserve"> </w:t>
      </w:r>
      <w:r w:rsidRPr="001166BA">
        <w:rPr>
          <w:b w:val="0"/>
          <w:sz w:val="18"/>
          <w:szCs w:val="18"/>
        </w:rPr>
        <w:t>предоставления</w:t>
      </w:r>
      <w:r w:rsidRPr="001166BA">
        <w:rPr>
          <w:b w:val="0"/>
          <w:spacing w:val="1"/>
          <w:sz w:val="18"/>
          <w:szCs w:val="18"/>
        </w:rPr>
        <w:t xml:space="preserve"> </w:t>
      </w:r>
      <w:r w:rsidRPr="001166BA">
        <w:rPr>
          <w:b w:val="0"/>
          <w:sz w:val="18"/>
          <w:szCs w:val="18"/>
        </w:rPr>
        <w:t>услуг,</w:t>
      </w:r>
      <w:r w:rsidRPr="001166BA">
        <w:rPr>
          <w:b w:val="0"/>
          <w:spacing w:val="1"/>
          <w:sz w:val="18"/>
          <w:szCs w:val="18"/>
        </w:rPr>
        <w:t xml:space="preserve"> </w:t>
      </w:r>
      <w:r w:rsidRPr="001166BA">
        <w:rPr>
          <w:b w:val="0"/>
          <w:sz w:val="18"/>
          <w:szCs w:val="18"/>
        </w:rPr>
        <w:t>которые</w:t>
      </w:r>
      <w:r w:rsidRPr="001166BA">
        <w:rPr>
          <w:b w:val="0"/>
          <w:spacing w:val="1"/>
          <w:sz w:val="18"/>
          <w:szCs w:val="18"/>
        </w:rPr>
        <w:t xml:space="preserve"> </w:t>
      </w:r>
      <w:r w:rsidRPr="001166BA">
        <w:rPr>
          <w:b w:val="0"/>
          <w:sz w:val="18"/>
          <w:szCs w:val="18"/>
        </w:rPr>
        <w:t>являются</w:t>
      </w:r>
      <w:r w:rsidRPr="001166BA">
        <w:rPr>
          <w:b w:val="0"/>
          <w:spacing w:val="1"/>
          <w:sz w:val="18"/>
          <w:szCs w:val="18"/>
        </w:rPr>
        <w:t xml:space="preserve"> </w:t>
      </w:r>
      <w:r w:rsidRPr="001166BA">
        <w:rPr>
          <w:b w:val="0"/>
          <w:sz w:val="18"/>
          <w:szCs w:val="18"/>
        </w:rPr>
        <w:t>необходимыми</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обязательными</w:t>
      </w:r>
      <w:r w:rsidRPr="001166BA">
        <w:rPr>
          <w:b w:val="0"/>
          <w:spacing w:val="-4"/>
          <w:sz w:val="18"/>
          <w:szCs w:val="18"/>
        </w:rPr>
        <w:t xml:space="preserve"> </w:t>
      </w:r>
      <w:r w:rsidRPr="001166BA">
        <w:rPr>
          <w:b w:val="0"/>
          <w:sz w:val="18"/>
          <w:szCs w:val="18"/>
        </w:rPr>
        <w:t>для</w:t>
      </w:r>
      <w:r w:rsidRPr="001166BA">
        <w:rPr>
          <w:b w:val="0"/>
          <w:spacing w:val="-5"/>
          <w:sz w:val="18"/>
          <w:szCs w:val="18"/>
        </w:rPr>
        <w:t xml:space="preserve"> </w:t>
      </w:r>
      <w:r w:rsidRPr="001166BA">
        <w:rPr>
          <w:b w:val="0"/>
          <w:sz w:val="18"/>
          <w:szCs w:val="18"/>
        </w:rPr>
        <w:t>предоставления</w:t>
      </w:r>
      <w:r w:rsidRPr="001166BA">
        <w:rPr>
          <w:b w:val="0"/>
          <w:spacing w:val="-2"/>
          <w:sz w:val="18"/>
          <w:szCs w:val="18"/>
        </w:rPr>
        <w:t xml:space="preserve"> </w:t>
      </w:r>
      <w:r w:rsidRPr="001166BA">
        <w:rPr>
          <w:b w:val="0"/>
          <w:sz w:val="18"/>
          <w:szCs w:val="18"/>
        </w:rPr>
        <w:t>муниципальной</w:t>
      </w:r>
      <w:r w:rsidRPr="001166BA">
        <w:rPr>
          <w:b w:val="0"/>
          <w:spacing w:val="-2"/>
          <w:sz w:val="18"/>
          <w:szCs w:val="18"/>
        </w:rPr>
        <w:t xml:space="preserve"> </w:t>
      </w:r>
      <w:r w:rsidRPr="001166BA">
        <w:rPr>
          <w:b w:val="0"/>
          <w:sz w:val="18"/>
          <w:szCs w:val="18"/>
        </w:rPr>
        <w:t>услуги;</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порядка</w:t>
      </w:r>
      <w:r w:rsidRPr="001166BA">
        <w:rPr>
          <w:b w:val="0"/>
          <w:spacing w:val="1"/>
          <w:sz w:val="18"/>
          <w:szCs w:val="18"/>
        </w:rPr>
        <w:t xml:space="preserve"> </w:t>
      </w:r>
      <w:r w:rsidRPr="001166BA">
        <w:rPr>
          <w:b w:val="0"/>
          <w:sz w:val="18"/>
          <w:szCs w:val="18"/>
        </w:rPr>
        <w:t>досудебного</w:t>
      </w:r>
      <w:r w:rsidRPr="001166BA">
        <w:rPr>
          <w:b w:val="0"/>
          <w:spacing w:val="1"/>
          <w:sz w:val="18"/>
          <w:szCs w:val="18"/>
        </w:rPr>
        <w:t xml:space="preserve"> </w:t>
      </w:r>
      <w:r w:rsidRPr="001166BA">
        <w:rPr>
          <w:b w:val="0"/>
          <w:sz w:val="18"/>
          <w:szCs w:val="18"/>
        </w:rPr>
        <w:t>(внесудебного)</w:t>
      </w:r>
      <w:r w:rsidRPr="001166BA">
        <w:rPr>
          <w:b w:val="0"/>
          <w:spacing w:val="1"/>
          <w:sz w:val="18"/>
          <w:szCs w:val="18"/>
        </w:rPr>
        <w:t xml:space="preserve"> </w:t>
      </w:r>
      <w:r w:rsidRPr="001166BA">
        <w:rPr>
          <w:b w:val="0"/>
          <w:sz w:val="18"/>
          <w:szCs w:val="18"/>
        </w:rPr>
        <w:t>обжалования</w:t>
      </w:r>
      <w:r w:rsidRPr="001166BA">
        <w:rPr>
          <w:b w:val="0"/>
          <w:spacing w:val="1"/>
          <w:sz w:val="18"/>
          <w:szCs w:val="18"/>
        </w:rPr>
        <w:t xml:space="preserve"> </w:t>
      </w:r>
      <w:r w:rsidRPr="001166BA">
        <w:rPr>
          <w:b w:val="0"/>
          <w:sz w:val="18"/>
          <w:szCs w:val="18"/>
        </w:rPr>
        <w:t>действий</w:t>
      </w:r>
      <w:r w:rsidRPr="001166BA">
        <w:rPr>
          <w:b w:val="0"/>
          <w:spacing w:val="1"/>
          <w:sz w:val="18"/>
          <w:szCs w:val="18"/>
        </w:rPr>
        <w:t xml:space="preserve"> </w:t>
      </w:r>
      <w:r w:rsidRPr="001166BA">
        <w:rPr>
          <w:b w:val="0"/>
          <w:sz w:val="18"/>
          <w:szCs w:val="18"/>
        </w:rPr>
        <w:t>(бездействия)</w:t>
      </w:r>
      <w:r w:rsidRPr="001166BA">
        <w:rPr>
          <w:b w:val="0"/>
          <w:spacing w:val="1"/>
          <w:sz w:val="18"/>
          <w:szCs w:val="18"/>
        </w:rPr>
        <w:t xml:space="preserve"> </w:t>
      </w:r>
      <w:r w:rsidRPr="001166BA">
        <w:rPr>
          <w:b w:val="0"/>
          <w:sz w:val="18"/>
          <w:szCs w:val="18"/>
        </w:rPr>
        <w:t>должностных</w:t>
      </w:r>
      <w:r w:rsidRPr="001166BA">
        <w:rPr>
          <w:b w:val="0"/>
          <w:spacing w:val="1"/>
          <w:sz w:val="18"/>
          <w:szCs w:val="18"/>
        </w:rPr>
        <w:t xml:space="preserve"> </w:t>
      </w:r>
      <w:r w:rsidRPr="001166BA">
        <w:rPr>
          <w:b w:val="0"/>
          <w:sz w:val="18"/>
          <w:szCs w:val="18"/>
        </w:rPr>
        <w:t>лиц,</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принимаемых</w:t>
      </w:r>
      <w:r w:rsidRPr="001166BA">
        <w:rPr>
          <w:b w:val="0"/>
          <w:spacing w:val="1"/>
          <w:sz w:val="18"/>
          <w:szCs w:val="18"/>
        </w:rPr>
        <w:t xml:space="preserve"> </w:t>
      </w:r>
      <w:r w:rsidRPr="001166BA">
        <w:rPr>
          <w:b w:val="0"/>
          <w:sz w:val="18"/>
          <w:szCs w:val="18"/>
        </w:rPr>
        <w:t>ими</w:t>
      </w:r>
      <w:r w:rsidRPr="001166BA">
        <w:rPr>
          <w:b w:val="0"/>
          <w:spacing w:val="1"/>
          <w:sz w:val="18"/>
          <w:szCs w:val="18"/>
        </w:rPr>
        <w:t xml:space="preserve"> </w:t>
      </w:r>
      <w:r w:rsidRPr="001166BA">
        <w:rPr>
          <w:b w:val="0"/>
          <w:sz w:val="18"/>
          <w:szCs w:val="18"/>
        </w:rPr>
        <w:t>решений</w:t>
      </w:r>
      <w:r w:rsidRPr="001166BA">
        <w:rPr>
          <w:b w:val="0"/>
          <w:spacing w:val="1"/>
          <w:sz w:val="18"/>
          <w:szCs w:val="18"/>
        </w:rPr>
        <w:t xml:space="preserve"> </w:t>
      </w:r>
      <w:r w:rsidRPr="001166BA">
        <w:rPr>
          <w:b w:val="0"/>
          <w:sz w:val="18"/>
          <w:szCs w:val="18"/>
        </w:rPr>
        <w:t>при</w:t>
      </w:r>
      <w:r w:rsidRPr="001166BA">
        <w:rPr>
          <w:b w:val="0"/>
          <w:spacing w:val="1"/>
          <w:sz w:val="18"/>
          <w:szCs w:val="18"/>
        </w:rPr>
        <w:t xml:space="preserve"> </w:t>
      </w:r>
      <w:r w:rsidRPr="001166BA">
        <w:rPr>
          <w:b w:val="0"/>
          <w:sz w:val="18"/>
          <w:szCs w:val="18"/>
        </w:rPr>
        <w:t>предоставлении</w:t>
      </w:r>
      <w:r w:rsidRPr="001166BA">
        <w:rPr>
          <w:b w:val="0"/>
          <w:spacing w:val="1"/>
          <w:sz w:val="18"/>
          <w:szCs w:val="18"/>
        </w:rPr>
        <w:t xml:space="preserve"> </w:t>
      </w:r>
      <w:r w:rsidRPr="001166BA">
        <w:rPr>
          <w:b w:val="0"/>
          <w:sz w:val="18"/>
          <w:szCs w:val="18"/>
        </w:rPr>
        <w:t>муниципальной услуги.</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Получение</w:t>
      </w:r>
      <w:r w:rsidRPr="001166BA">
        <w:rPr>
          <w:b w:val="0"/>
          <w:spacing w:val="1"/>
          <w:sz w:val="18"/>
          <w:szCs w:val="18"/>
        </w:rPr>
        <w:t xml:space="preserve"> </w:t>
      </w:r>
      <w:r w:rsidRPr="001166BA">
        <w:rPr>
          <w:b w:val="0"/>
          <w:sz w:val="18"/>
          <w:szCs w:val="18"/>
        </w:rPr>
        <w:t>информации</w:t>
      </w:r>
      <w:r w:rsidRPr="001166BA">
        <w:rPr>
          <w:b w:val="0"/>
          <w:spacing w:val="1"/>
          <w:sz w:val="18"/>
          <w:szCs w:val="18"/>
        </w:rPr>
        <w:t xml:space="preserve"> </w:t>
      </w:r>
      <w:r w:rsidRPr="001166BA">
        <w:rPr>
          <w:b w:val="0"/>
          <w:sz w:val="18"/>
          <w:szCs w:val="18"/>
        </w:rPr>
        <w:t>по</w:t>
      </w:r>
      <w:r w:rsidRPr="001166BA">
        <w:rPr>
          <w:b w:val="0"/>
          <w:spacing w:val="1"/>
          <w:sz w:val="18"/>
          <w:szCs w:val="18"/>
        </w:rPr>
        <w:t xml:space="preserve"> </w:t>
      </w:r>
      <w:r w:rsidRPr="001166BA">
        <w:rPr>
          <w:b w:val="0"/>
          <w:sz w:val="18"/>
          <w:szCs w:val="18"/>
        </w:rPr>
        <w:t>вопросам</w:t>
      </w:r>
      <w:r w:rsidRPr="001166BA">
        <w:rPr>
          <w:b w:val="0"/>
          <w:spacing w:val="1"/>
          <w:sz w:val="18"/>
          <w:szCs w:val="18"/>
        </w:rPr>
        <w:t xml:space="preserve"> </w:t>
      </w:r>
      <w:r w:rsidRPr="001166BA">
        <w:rPr>
          <w:b w:val="0"/>
          <w:sz w:val="18"/>
          <w:szCs w:val="18"/>
        </w:rPr>
        <w:t>предоставления</w:t>
      </w:r>
      <w:r w:rsidRPr="001166BA">
        <w:rPr>
          <w:b w:val="0"/>
          <w:spacing w:val="1"/>
          <w:sz w:val="18"/>
          <w:szCs w:val="18"/>
        </w:rPr>
        <w:t xml:space="preserve"> </w:t>
      </w:r>
      <w:r w:rsidRPr="001166BA">
        <w:rPr>
          <w:b w:val="0"/>
          <w:sz w:val="18"/>
          <w:szCs w:val="18"/>
        </w:rPr>
        <w:t>муниципальной</w:t>
      </w:r>
      <w:r w:rsidRPr="001166BA">
        <w:rPr>
          <w:b w:val="0"/>
          <w:spacing w:val="1"/>
          <w:sz w:val="18"/>
          <w:szCs w:val="18"/>
        </w:rPr>
        <w:t xml:space="preserve"> </w:t>
      </w:r>
      <w:r w:rsidRPr="001166BA">
        <w:rPr>
          <w:b w:val="0"/>
          <w:sz w:val="18"/>
          <w:szCs w:val="18"/>
        </w:rPr>
        <w:t>услуги</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услуг,</w:t>
      </w:r>
      <w:r w:rsidRPr="001166BA">
        <w:rPr>
          <w:b w:val="0"/>
          <w:spacing w:val="1"/>
          <w:sz w:val="18"/>
          <w:szCs w:val="18"/>
        </w:rPr>
        <w:t xml:space="preserve"> </w:t>
      </w:r>
      <w:r w:rsidRPr="001166BA">
        <w:rPr>
          <w:b w:val="0"/>
          <w:sz w:val="18"/>
          <w:szCs w:val="18"/>
        </w:rPr>
        <w:t>которые</w:t>
      </w:r>
      <w:r w:rsidRPr="001166BA">
        <w:rPr>
          <w:b w:val="0"/>
          <w:spacing w:val="1"/>
          <w:sz w:val="18"/>
          <w:szCs w:val="18"/>
        </w:rPr>
        <w:t xml:space="preserve"> </w:t>
      </w:r>
      <w:r w:rsidRPr="001166BA">
        <w:rPr>
          <w:b w:val="0"/>
          <w:sz w:val="18"/>
          <w:szCs w:val="18"/>
        </w:rPr>
        <w:t>являются</w:t>
      </w:r>
      <w:r w:rsidRPr="000062F8">
        <w:rPr>
          <w:spacing w:val="1"/>
          <w:sz w:val="18"/>
          <w:szCs w:val="18"/>
        </w:rPr>
        <w:t xml:space="preserve"> </w:t>
      </w:r>
      <w:r w:rsidRPr="001166BA">
        <w:rPr>
          <w:b w:val="0"/>
          <w:sz w:val="18"/>
          <w:szCs w:val="18"/>
        </w:rPr>
        <w:t>необходимыми</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обязательными</w:t>
      </w:r>
      <w:r w:rsidRPr="001166BA">
        <w:rPr>
          <w:b w:val="0"/>
          <w:spacing w:val="1"/>
          <w:sz w:val="18"/>
          <w:szCs w:val="18"/>
        </w:rPr>
        <w:t xml:space="preserve"> </w:t>
      </w:r>
      <w:r w:rsidRPr="001166BA">
        <w:rPr>
          <w:b w:val="0"/>
          <w:sz w:val="18"/>
          <w:szCs w:val="18"/>
        </w:rPr>
        <w:t>для</w:t>
      </w:r>
      <w:r w:rsidRPr="001166BA">
        <w:rPr>
          <w:b w:val="0"/>
          <w:spacing w:val="1"/>
          <w:sz w:val="18"/>
          <w:szCs w:val="18"/>
        </w:rPr>
        <w:t xml:space="preserve"> </w:t>
      </w:r>
      <w:r w:rsidRPr="001166BA">
        <w:rPr>
          <w:b w:val="0"/>
          <w:sz w:val="18"/>
          <w:szCs w:val="18"/>
        </w:rPr>
        <w:t>предоставления</w:t>
      </w:r>
      <w:r w:rsidRPr="001166BA">
        <w:rPr>
          <w:b w:val="0"/>
          <w:spacing w:val="1"/>
          <w:sz w:val="18"/>
          <w:szCs w:val="18"/>
        </w:rPr>
        <w:t xml:space="preserve"> </w:t>
      </w:r>
      <w:r w:rsidRPr="001166BA">
        <w:rPr>
          <w:b w:val="0"/>
          <w:sz w:val="18"/>
          <w:szCs w:val="18"/>
        </w:rPr>
        <w:t>муниципальной</w:t>
      </w:r>
      <w:r w:rsidRPr="001166BA">
        <w:rPr>
          <w:b w:val="0"/>
          <w:spacing w:val="1"/>
          <w:sz w:val="18"/>
          <w:szCs w:val="18"/>
        </w:rPr>
        <w:t xml:space="preserve"> </w:t>
      </w:r>
      <w:r w:rsidRPr="001166BA">
        <w:rPr>
          <w:b w:val="0"/>
          <w:sz w:val="18"/>
          <w:szCs w:val="18"/>
        </w:rPr>
        <w:t>услуги</w:t>
      </w:r>
      <w:r w:rsidRPr="001166BA">
        <w:rPr>
          <w:b w:val="0"/>
          <w:spacing w:val="1"/>
          <w:sz w:val="18"/>
          <w:szCs w:val="18"/>
        </w:rPr>
        <w:t xml:space="preserve"> </w:t>
      </w:r>
      <w:r w:rsidRPr="001166BA">
        <w:rPr>
          <w:b w:val="0"/>
          <w:sz w:val="18"/>
          <w:szCs w:val="18"/>
        </w:rPr>
        <w:t>осуществляется</w:t>
      </w:r>
      <w:r w:rsidRPr="001166BA">
        <w:rPr>
          <w:b w:val="0"/>
          <w:spacing w:val="-1"/>
          <w:sz w:val="18"/>
          <w:szCs w:val="18"/>
        </w:rPr>
        <w:t xml:space="preserve"> </w:t>
      </w:r>
      <w:r w:rsidRPr="001166BA">
        <w:rPr>
          <w:b w:val="0"/>
          <w:sz w:val="18"/>
          <w:szCs w:val="18"/>
        </w:rPr>
        <w:t>бесплатно.</w:t>
      </w:r>
    </w:p>
    <w:p w:rsidR="00773163" w:rsidRPr="000062F8" w:rsidRDefault="00773163" w:rsidP="001531CC">
      <w:pPr>
        <w:pStyle w:val="ab"/>
        <w:tabs>
          <w:tab w:val="left" w:pos="635"/>
          <w:tab w:val="left" w:pos="1349"/>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1.7. При устном обращении Заявителя (лично или по телефону) должностное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лицо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Уполномоченного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работник</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многофункционального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центра,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осуществляющий консультирование, подробно и в вежливой (корректной) форме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информирует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обратившихся</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интересующим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вопросам.</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Ответ</w:t>
      </w:r>
      <w:r w:rsidRPr="001166BA">
        <w:rPr>
          <w:b w:val="0"/>
          <w:spacing w:val="1"/>
          <w:sz w:val="18"/>
          <w:szCs w:val="18"/>
        </w:rPr>
        <w:t xml:space="preserve"> </w:t>
      </w:r>
      <w:r w:rsidRPr="001166BA">
        <w:rPr>
          <w:b w:val="0"/>
          <w:sz w:val="18"/>
          <w:szCs w:val="18"/>
        </w:rPr>
        <w:t>на</w:t>
      </w:r>
      <w:r w:rsidRPr="001166BA">
        <w:rPr>
          <w:b w:val="0"/>
          <w:spacing w:val="1"/>
          <w:sz w:val="18"/>
          <w:szCs w:val="18"/>
        </w:rPr>
        <w:t xml:space="preserve"> </w:t>
      </w:r>
      <w:r w:rsidRPr="001166BA">
        <w:rPr>
          <w:b w:val="0"/>
          <w:sz w:val="18"/>
          <w:szCs w:val="18"/>
        </w:rPr>
        <w:t>телефонный</w:t>
      </w:r>
      <w:r w:rsidRPr="001166BA">
        <w:rPr>
          <w:b w:val="0"/>
          <w:spacing w:val="1"/>
          <w:sz w:val="18"/>
          <w:szCs w:val="18"/>
        </w:rPr>
        <w:t xml:space="preserve"> </w:t>
      </w:r>
      <w:r w:rsidRPr="001166BA">
        <w:rPr>
          <w:b w:val="0"/>
          <w:sz w:val="18"/>
          <w:szCs w:val="18"/>
        </w:rPr>
        <w:t>звонок</w:t>
      </w:r>
      <w:r w:rsidRPr="001166BA">
        <w:rPr>
          <w:b w:val="0"/>
          <w:spacing w:val="1"/>
          <w:sz w:val="18"/>
          <w:szCs w:val="18"/>
        </w:rPr>
        <w:t xml:space="preserve"> </w:t>
      </w:r>
      <w:r w:rsidRPr="001166BA">
        <w:rPr>
          <w:b w:val="0"/>
          <w:sz w:val="18"/>
          <w:szCs w:val="18"/>
        </w:rPr>
        <w:t>должен</w:t>
      </w:r>
      <w:r w:rsidRPr="001166BA">
        <w:rPr>
          <w:b w:val="0"/>
          <w:spacing w:val="1"/>
          <w:sz w:val="18"/>
          <w:szCs w:val="18"/>
        </w:rPr>
        <w:t xml:space="preserve"> </w:t>
      </w:r>
      <w:r w:rsidRPr="001166BA">
        <w:rPr>
          <w:b w:val="0"/>
          <w:sz w:val="18"/>
          <w:szCs w:val="18"/>
        </w:rPr>
        <w:t>начинаться</w:t>
      </w:r>
      <w:r w:rsidRPr="001166BA">
        <w:rPr>
          <w:b w:val="0"/>
          <w:spacing w:val="1"/>
          <w:sz w:val="18"/>
          <w:szCs w:val="18"/>
        </w:rPr>
        <w:t xml:space="preserve"> </w:t>
      </w:r>
      <w:r w:rsidRPr="001166BA">
        <w:rPr>
          <w:b w:val="0"/>
          <w:sz w:val="18"/>
          <w:szCs w:val="18"/>
        </w:rPr>
        <w:t>с</w:t>
      </w:r>
      <w:r w:rsidRPr="001166BA">
        <w:rPr>
          <w:b w:val="0"/>
          <w:spacing w:val="1"/>
          <w:sz w:val="18"/>
          <w:szCs w:val="18"/>
        </w:rPr>
        <w:t xml:space="preserve"> </w:t>
      </w:r>
      <w:r w:rsidRPr="001166BA">
        <w:rPr>
          <w:b w:val="0"/>
          <w:sz w:val="18"/>
          <w:szCs w:val="18"/>
        </w:rPr>
        <w:t>информации</w:t>
      </w:r>
      <w:r w:rsidRPr="001166BA">
        <w:rPr>
          <w:b w:val="0"/>
          <w:spacing w:val="1"/>
          <w:sz w:val="18"/>
          <w:szCs w:val="18"/>
        </w:rPr>
        <w:t xml:space="preserve"> </w:t>
      </w:r>
      <w:r w:rsidRPr="001166BA">
        <w:rPr>
          <w:b w:val="0"/>
          <w:sz w:val="18"/>
          <w:szCs w:val="18"/>
        </w:rPr>
        <w:t>о</w:t>
      </w:r>
      <w:r w:rsidRPr="001166BA">
        <w:rPr>
          <w:b w:val="0"/>
          <w:spacing w:val="1"/>
          <w:sz w:val="18"/>
          <w:szCs w:val="18"/>
        </w:rPr>
        <w:t xml:space="preserve"> </w:t>
      </w:r>
      <w:r w:rsidRPr="001166BA">
        <w:rPr>
          <w:b w:val="0"/>
          <w:sz w:val="18"/>
          <w:szCs w:val="18"/>
        </w:rPr>
        <w:t>наименовании органа, в который позвонил Заявитель, фамилии, имени, отчестве</w:t>
      </w:r>
      <w:r w:rsidRPr="001166BA">
        <w:rPr>
          <w:b w:val="0"/>
          <w:spacing w:val="1"/>
          <w:sz w:val="18"/>
          <w:szCs w:val="18"/>
        </w:rPr>
        <w:t xml:space="preserve"> </w:t>
      </w:r>
      <w:r w:rsidRPr="001166BA">
        <w:rPr>
          <w:b w:val="0"/>
          <w:sz w:val="18"/>
          <w:szCs w:val="18"/>
        </w:rPr>
        <w:t>(последнее</w:t>
      </w:r>
      <w:r w:rsidRPr="001166BA">
        <w:rPr>
          <w:b w:val="0"/>
          <w:spacing w:val="1"/>
          <w:sz w:val="18"/>
          <w:szCs w:val="18"/>
        </w:rPr>
        <w:t xml:space="preserve"> - </w:t>
      </w:r>
      <w:r w:rsidRPr="001166BA">
        <w:rPr>
          <w:b w:val="0"/>
          <w:sz w:val="18"/>
          <w:szCs w:val="18"/>
        </w:rPr>
        <w:t>при</w:t>
      </w:r>
      <w:r w:rsidRPr="001166BA">
        <w:rPr>
          <w:b w:val="0"/>
          <w:spacing w:val="1"/>
          <w:sz w:val="18"/>
          <w:szCs w:val="18"/>
        </w:rPr>
        <w:t xml:space="preserve"> </w:t>
      </w:r>
      <w:r w:rsidRPr="001166BA">
        <w:rPr>
          <w:b w:val="0"/>
          <w:sz w:val="18"/>
          <w:szCs w:val="18"/>
        </w:rPr>
        <w:t>наличии)</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должности</w:t>
      </w:r>
      <w:r w:rsidRPr="001166BA">
        <w:rPr>
          <w:b w:val="0"/>
          <w:spacing w:val="1"/>
          <w:sz w:val="18"/>
          <w:szCs w:val="18"/>
        </w:rPr>
        <w:t xml:space="preserve"> </w:t>
      </w:r>
      <w:r w:rsidRPr="001166BA">
        <w:rPr>
          <w:b w:val="0"/>
          <w:sz w:val="18"/>
          <w:szCs w:val="18"/>
        </w:rPr>
        <w:t>специалиста,</w:t>
      </w:r>
      <w:r w:rsidRPr="001166BA">
        <w:rPr>
          <w:b w:val="0"/>
          <w:spacing w:val="1"/>
          <w:sz w:val="18"/>
          <w:szCs w:val="18"/>
        </w:rPr>
        <w:t xml:space="preserve"> </w:t>
      </w:r>
      <w:r w:rsidRPr="001166BA">
        <w:rPr>
          <w:b w:val="0"/>
          <w:sz w:val="18"/>
          <w:szCs w:val="18"/>
        </w:rPr>
        <w:t>принявшего</w:t>
      </w:r>
      <w:r w:rsidRPr="001166BA">
        <w:rPr>
          <w:b w:val="0"/>
          <w:spacing w:val="1"/>
          <w:sz w:val="18"/>
          <w:szCs w:val="18"/>
        </w:rPr>
        <w:t xml:space="preserve"> </w:t>
      </w:r>
      <w:r w:rsidRPr="001166BA">
        <w:rPr>
          <w:b w:val="0"/>
          <w:sz w:val="18"/>
          <w:szCs w:val="18"/>
        </w:rPr>
        <w:t>телефонный</w:t>
      </w:r>
      <w:r w:rsidRPr="001166BA">
        <w:rPr>
          <w:b w:val="0"/>
          <w:spacing w:val="-67"/>
          <w:sz w:val="18"/>
          <w:szCs w:val="18"/>
        </w:rPr>
        <w:t xml:space="preserve">               </w:t>
      </w:r>
      <w:r w:rsidRPr="001166BA">
        <w:rPr>
          <w:b w:val="0"/>
          <w:sz w:val="18"/>
          <w:szCs w:val="18"/>
        </w:rPr>
        <w:t>звонок.</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Если должностное лицо Уполномоченного органа не может самостоятельно</w:t>
      </w:r>
      <w:r w:rsidRPr="001166BA">
        <w:rPr>
          <w:b w:val="0"/>
          <w:spacing w:val="1"/>
          <w:sz w:val="18"/>
          <w:szCs w:val="18"/>
        </w:rPr>
        <w:t xml:space="preserve"> </w:t>
      </w:r>
      <w:r w:rsidRPr="001166BA">
        <w:rPr>
          <w:b w:val="0"/>
          <w:sz w:val="18"/>
          <w:szCs w:val="18"/>
        </w:rPr>
        <w:t>дать</w:t>
      </w:r>
      <w:r w:rsidRPr="001166BA">
        <w:rPr>
          <w:b w:val="0"/>
          <w:spacing w:val="22"/>
          <w:sz w:val="18"/>
          <w:szCs w:val="18"/>
        </w:rPr>
        <w:t xml:space="preserve"> </w:t>
      </w:r>
      <w:r w:rsidRPr="001166BA">
        <w:rPr>
          <w:b w:val="0"/>
          <w:sz w:val="18"/>
          <w:szCs w:val="18"/>
        </w:rPr>
        <w:t>ответ,</w:t>
      </w:r>
      <w:r w:rsidRPr="001166BA">
        <w:rPr>
          <w:b w:val="0"/>
          <w:spacing w:val="23"/>
          <w:sz w:val="18"/>
          <w:szCs w:val="18"/>
        </w:rPr>
        <w:t xml:space="preserve"> </w:t>
      </w:r>
      <w:r w:rsidRPr="001166BA">
        <w:rPr>
          <w:b w:val="0"/>
          <w:sz w:val="18"/>
          <w:szCs w:val="18"/>
        </w:rPr>
        <w:t>телефонный</w:t>
      </w:r>
      <w:r w:rsidRPr="001166BA">
        <w:rPr>
          <w:b w:val="0"/>
          <w:spacing w:val="24"/>
          <w:sz w:val="18"/>
          <w:szCs w:val="18"/>
        </w:rPr>
        <w:t xml:space="preserve"> </w:t>
      </w:r>
      <w:r w:rsidRPr="001166BA">
        <w:rPr>
          <w:b w:val="0"/>
          <w:sz w:val="18"/>
          <w:szCs w:val="18"/>
        </w:rPr>
        <w:t>звонок</w:t>
      </w:r>
      <w:r w:rsidRPr="001166BA">
        <w:rPr>
          <w:b w:val="0"/>
          <w:spacing w:val="25"/>
          <w:sz w:val="18"/>
          <w:szCs w:val="18"/>
        </w:rPr>
        <w:t xml:space="preserve"> </w:t>
      </w:r>
      <w:r w:rsidRPr="001166BA">
        <w:rPr>
          <w:b w:val="0"/>
          <w:sz w:val="18"/>
          <w:szCs w:val="18"/>
        </w:rPr>
        <w:t>должен</w:t>
      </w:r>
      <w:r w:rsidRPr="001166BA">
        <w:rPr>
          <w:b w:val="0"/>
          <w:spacing w:val="23"/>
          <w:sz w:val="18"/>
          <w:szCs w:val="18"/>
        </w:rPr>
        <w:t xml:space="preserve"> </w:t>
      </w:r>
      <w:r w:rsidRPr="001166BA">
        <w:rPr>
          <w:b w:val="0"/>
          <w:sz w:val="18"/>
          <w:szCs w:val="18"/>
        </w:rPr>
        <w:t>быть</w:t>
      </w:r>
      <w:r w:rsidRPr="001166BA">
        <w:rPr>
          <w:b w:val="0"/>
          <w:spacing w:val="22"/>
          <w:sz w:val="18"/>
          <w:szCs w:val="18"/>
        </w:rPr>
        <w:t xml:space="preserve"> </w:t>
      </w:r>
      <w:r w:rsidRPr="001166BA">
        <w:rPr>
          <w:b w:val="0"/>
          <w:sz w:val="18"/>
          <w:szCs w:val="18"/>
        </w:rPr>
        <w:t>переадресован</w:t>
      </w:r>
      <w:r w:rsidRPr="001166BA">
        <w:rPr>
          <w:b w:val="0"/>
          <w:spacing w:val="24"/>
          <w:sz w:val="18"/>
          <w:szCs w:val="18"/>
        </w:rPr>
        <w:t xml:space="preserve"> </w:t>
      </w:r>
      <w:r w:rsidRPr="001166BA">
        <w:rPr>
          <w:b w:val="0"/>
          <w:sz w:val="18"/>
          <w:szCs w:val="18"/>
        </w:rPr>
        <w:t>(переведен)</w:t>
      </w:r>
      <w:r w:rsidRPr="001166BA">
        <w:rPr>
          <w:b w:val="0"/>
          <w:spacing w:val="23"/>
          <w:sz w:val="18"/>
          <w:szCs w:val="18"/>
        </w:rPr>
        <w:t xml:space="preserve"> </w:t>
      </w:r>
      <w:r w:rsidRPr="001166BA">
        <w:rPr>
          <w:b w:val="0"/>
          <w:sz w:val="18"/>
          <w:szCs w:val="18"/>
        </w:rPr>
        <w:t>на</w:t>
      </w:r>
      <w:r w:rsidRPr="001166BA">
        <w:rPr>
          <w:b w:val="0"/>
          <w:spacing w:val="24"/>
          <w:sz w:val="18"/>
          <w:szCs w:val="18"/>
        </w:rPr>
        <w:t xml:space="preserve"> </w:t>
      </w:r>
      <w:r w:rsidRPr="001166BA">
        <w:rPr>
          <w:b w:val="0"/>
          <w:sz w:val="18"/>
          <w:szCs w:val="18"/>
        </w:rPr>
        <w:t>другое должностное лицо или же обратившемуся лицу должен быть сообщен телефонный</w:t>
      </w:r>
      <w:r w:rsidRPr="001166BA">
        <w:rPr>
          <w:b w:val="0"/>
          <w:spacing w:val="1"/>
          <w:sz w:val="18"/>
          <w:szCs w:val="18"/>
        </w:rPr>
        <w:t xml:space="preserve"> </w:t>
      </w:r>
      <w:r w:rsidRPr="001166BA">
        <w:rPr>
          <w:b w:val="0"/>
          <w:sz w:val="18"/>
          <w:szCs w:val="18"/>
        </w:rPr>
        <w:t>номер,</w:t>
      </w:r>
      <w:r w:rsidRPr="001166BA">
        <w:rPr>
          <w:b w:val="0"/>
          <w:spacing w:val="-2"/>
          <w:sz w:val="18"/>
          <w:szCs w:val="18"/>
        </w:rPr>
        <w:t xml:space="preserve"> </w:t>
      </w:r>
      <w:r w:rsidRPr="001166BA">
        <w:rPr>
          <w:b w:val="0"/>
          <w:sz w:val="18"/>
          <w:szCs w:val="18"/>
        </w:rPr>
        <w:t>по которому</w:t>
      </w:r>
      <w:r w:rsidRPr="001166BA">
        <w:rPr>
          <w:b w:val="0"/>
          <w:spacing w:val="-4"/>
          <w:sz w:val="18"/>
          <w:szCs w:val="18"/>
        </w:rPr>
        <w:t xml:space="preserve"> </w:t>
      </w:r>
      <w:r w:rsidRPr="001166BA">
        <w:rPr>
          <w:b w:val="0"/>
          <w:sz w:val="18"/>
          <w:szCs w:val="18"/>
        </w:rPr>
        <w:t>можно</w:t>
      </w:r>
      <w:r w:rsidRPr="001166BA">
        <w:rPr>
          <w:b w:val="0"/>
          <w:spacing w:val="-4"/>
          <w:sz w:val="18"/>
          <w:szCs w:val="18"/>
        </w:rPr>
        <w:t xml:space="preserve"> </w:t>
      </w:r>
      <w:r w:rsidRPr="001166BA">
        <w:rPr>
          <w:b w:val="0"/>
          <w:sz w:val="18"/>
          <w:szCs w:val="18"/>
        </w:rPr>
        <w:t>будет</w:t>
      </w:r>
      <w:r w:rsidRPr="001166BA">
        <w:rPr>
          <w:b w:val="0"/>
          <w:spacing w:val="-1"/>
          <w:sz w:val="18"/>
          <w:szCs w:val="18"/>
        </w:rPr>
        <w:t xml:space="preserve"> </w:t>
      </w:r>
      <w:r w:rsidRPr="001166BA">
        <w:rPr>
          <w:b w:val="0"/>
          <w:sz w:val="18"/>
          <w:szCs w:val="18"/>
        </w:rPr>
        <w:t>получить</w:t>
      </w:r>
      <w:r w:rsidRPr="001166BA">
        <w:rPr>
          <w:b w:val="0"/>
          <w:spacing w:val="-1"/>
          <w:sz w:val="18"/>
          <w:szCs w:val="18"/>
        </w:rPr>
        <w:t xml:space="preserve"> </w:t>
      </w:r>
      <w:r w:rsidRPr="001166BA">
        <w:rPr>
          <w:b w:val="0"/>
          <w:sz w:val="18"/>
          <w:szCs w:val="18"/>
        </w:rPr>
        <w:t>необходимую</w:t>
      </w:r>
      <w:r w:rsidRPr="001166BA">
        <w:rPr>
          <w:b w:val="0"/>
          <w:spacing w:val="-2"/>
          <w:sz w:val="18"/>
          <w:szCs w:val="18"/>
        </w:rPr>
        <w:t xml:space="preserve"> </w:t>
      </w:r>
      <w:r w:rsidRPr="001166BA">
        <w:rPr>
          <w:b w:val="0"/>
          <w:sz w:val="18"/>
          <w:szCs w:val="18"/>
        </w:rPr>
        <w:t>информацию.</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Если подготовка ответа требует продолжительного времени, должностное лицо Уполномоченного органа предлагает</w:t>
      </w:r>
      <w:r w:rsidRPr="001166BA">
        <w:rPr>
          <w:b w:val="0"/>
          <w:spacing w:val="1"/>
          <w:sz w:val="18"/>
          <w:szCs w:val="18"/>
        </w:rPr>
        <w:t xml:space="preserve"> </w:t>
      </w:r>
      <w:r w:rsidRPr="001166BA">
        <w:rPr>
          <w:b w:val="0"/>
          <w:sz w:val="18"/>
          <w:szCs w:val="18"/>
        </w:rPr>
        <w:t>Заявителю</w:t>
      </w:r>
      <w:r w:rsidRPr="001166BA">
        <w:rPr>
          <w:b w:val="0"/>
          <w:spacing w:val="-2"/>
          <w:sz w:val="18"/>
          <w:szCs w:val="18"/>
        </w:rPr>
        <w:t xml:space="preserve"> </w:t>
      </w:r>
      <w:r w:rsidRPr="001166BA">
        <w:rPr>
          <w:b w:val="0"/>
          <w:sz w:val="18"/>
          <w:szCs w:val="18"/>
        </w:rPr>
        <w:t>один</w:t>
      </w:r>
      <w:r w:rsidRPr="001166BA">
        <w:rPr>
          <w:b w:val="0"/>
          <w:spacing w:val="-1"/>
          <w:sz w:val="18"/>
          <w:szCs w:val="18"/>
        </w:rPr>
        <w:t xml:space="preserve"> </w:t>
      </w:r>
      <w:r w:rsidRPr="001166BA">
        <w:rPr>
          <w:b w:val="0"/>
          <w:sz w:val="18"/>
          <w:szCs w:val="18"/>
        </w:rPr>
        <w:t>из следующих</w:t>
      </w:r>
      <w:r w:rsidRPr="001166BA">
        <w:rPr>
          <w:b w:val="0"/>
          <w:spacing w:val="2"/>
          <w:sz w:val="18"/>
          <w:szCs w:val="18"/>
        </w:rPr>
        <w:t xml:space="preserve"> </w:t>
      </w:r>
      <w:r w:rsidRPr="001166BA">
        <w:rPr>
          <w:b w:val="0"/>
          <w:sz w:val="18"/>
          <w:szCs w:val="18"/>
        </w:rPr>
        <w:t>вариантов</w:t>
      </w:r>
      <w:r w:rsidRPr="001166BA">
        <w:rPr>
          <w:b w:val="0"/>
          <w:spacing w:val="-2"/>
          <w:sz w:val="18"/>
          <w:szCs w:val="18"/>
        </w:rPr>
        <w:t xml:space="preserve"> </w:t>
      </w:r>
      <w:r w:rsidRPr="001166BA">
        <w:rPr>
          <w:b w:val="0"/>
          <w:sz w:val="18"/>
          <w:szCs w:val="18"/>
        </w:rPr>
        <w:t>дальнейших действий:</w:t>
      </w:r>
    </w:p>
    <w:p w:rsidR="00773163" w:rsidRPr="001166BA" w:rsidRDefault="00773163" w:rsidP="001531CC">
      <w:pPr>
        <w:pStyle w:val="a8"/>
        <w:tabs>
          <w:tab w:val="left" w:pos="635"/>
        </w:tabs>
        <w:ind w:firstLine="709"/>
        <w:jc w:val="both"/>
        <w:rPr>
          <w:b w:val="0"/>
          <w:spacing w:val="-67"/>
          <w:sz w:val="18"/>
          <w:szCs w:val="18"/>
        </w:rPr>
      </w:pPr>
      <w:r w:rsidRPr="001166BA">
        <w:rPr>
          <w:b w:val="0"/>
          <w:sz w:val="18"/>
          <w:szCs w:val="18"/>
        </w:rPr>
        <w:t>изложить обращение в письменной форме;</w:t>
      </w:r>
      <w:r w:rsidRPr="001166BA">
        <w:rPr>
          <w:b w:val="0"/>
          <w:spacing w:val="-67"/>
          <w:sz w:val="18"/>
          <w:szCs w:val="18"/>
        </w:rPr>
        <w:t xml:space="preserve"> </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назначить</w:t>
      </w:r>
      <w:r w:rsidRPr="001166BA">
        <w:rPr>
          <w:b w:val="0"/>
          <w:spacing w:val="-7"/>
          <w:sz w:val="18"/>
          <w:szCs w:val="18"/>
        </w:rPr>
        <w:t xml:space="preserve"> </w:t>
      </w:r>
      <w:r w:rsidRPr="001166BA">
        <w:rPr>
          <w:b w:val="0"/>
          <w:sz w:val="18"/>
          <w:szCs w:val="18"/>
        </w:rPr>
        <w:t>другое</w:t>
      </w:r>
      <w:r w:rsidRPr="001166BA">
        <w:rPr>
          <w:b w:val="0"/>
          <w:spacing w:val="-1"/>
          <w:sz w:val="18"/>
          <w:szCs w:val="18"/>
        </w:rPr>
        <w:t xml:space="preserve"> </w:t>
      </w:r>
      <w:r w:rsidRPr="001166BA">
        <w:rPr>
          <w:b w:val="0"/>
          <w:sz w:val="18"/>
          <w:szCs w:val="18"/>
        </w:rPr>
        <w:t>время</w:t>
      </w:r>
      <w:r w:rsidRPr="001166BA">
        <w:rPr>
          <w:b w:val="0"/>
          <w:spacing w:val="-2"/>
          <w:sz w:val="18"/>
          <w:szCs w:val="18"/>
        </w:rPr>
        <w:t xml:space="preserve"> </w:t>
      </w:r>
      <w:r w:rsidRPr="001166BA">
        <w:rPr>
          <w:b w:val="0"/>
          <w:sz w:val="18"/>
          <w:szCs w:val="18"/>
        </w:rPr>
        <w:t>для</w:t>
      </w:r>
      <w:r w:rsidRPr="001166BA">
        <w:rPr>
          <w:b w:val="0"/>
          <w:spacing w:val="-1"/>
          <w:sz w:val="18"/>
          <w:szCs w:val="18"/>
        </w:rPr>
        <w:t xml:space="preserve"> </w:t>
      </w:r>
      <w:r w:rsidRPr="001166BA">
        <w:rPr>
          <w:b w:val="0"/>
          <w:sz w:val="18"/>
          <w:szCs w:val="18"/>
        </w:rPr>
        <w:t>консультаций.</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Должностное</w:t>
      </w:r>
      <w:r w:rsidRPr="001166BA">
        <w:rPr>
          <w:b w:val="0"/>
          <w:spacing w:val="1"/>
          <w:sz w:val="18"/>
          <w:szCs w:val="18"/>
        </w:rPr>
        <w:t xml:space="preserve"> </w:t>
      </w:r>
      <w:r w:rsidRPr="001166BA">
        <w:rPr>
          <w:b w:val="0"/>
          <w:sz w:val="18"/>
          <w:szCs w:val="18"/>
        </w:rPr>
        <w:t>лицо</w:t>
      </w:r>
      <w:r w:rsidRPr="001166BA">
        <w:rPr>
          <w:b w:val="0"/>
          <w:spacing w:val="1"/>
          <w:sz w:val="18"/>
          <w:szCs w:val="18"/>
        </w:rPr>
        <w:t xml:space="preserve"> </w:t>
      </w:r>
      <w:r w:rsidRPr="001166BA">
        <w:rPr>
          <w:b w:val="0"/>
          <w:sz w:val="18"/>
          <w:szCs w:val="18"/>
        </w:rPr>
        <w:t>Уполномоченного</w:t>
      </w:r>
      <w:r w:rsidRPr="001166BA">
        <w:rPr>
          <w:b w:val="0"/>
          <w:spacing w:val="1"/>
          <w:sz w:val="18"/>
          <w:szCs w:val="18"/>
        </w:rPr>
        <w:t xml:space="preserve"> </w:t>
      </w:r>
      <w:r w:rsidRPr="001166BA">
        <w:rPr>
          <w:b w:val="0"/>
          <w:sz w:val="18"/>
          <w:szCs w:val="18"/>
        </w:rPr>
        <w:t>органа</w:t>
      </w:r>
      <w:r w:rsidRPr="001166BA">
        <w:rPr>
          <w:b w:val="0"/>
          <w:spacing w:val="1"/>
          <w:sz w:val="18"/>
          <w:szCs w:val="18"/>
        </w:rPr>
        <w:t xml:space="preserve"> </w:t>
      </w:r>
      <w:r w:rsidRPr="001166BA">
        <w:rPr>
          <w:b w:val="0"/>
          <w:sz w:val="18"/>
          <w:szCs w:val="18"/>
        </w:rPr>
        <w:t>не</w:t>
      </w:r>
      <w:r w:rsidRPr="001166BA">
        <w:rPr>
          <w:b w:val="0"/>
          <w:spacing w:val="1"/>
          <w:sz w:val="18"/>
          <w:szCs w:val="18"/>
        </w:rPr>
        <w:t xml:space="preserve"> </w:t>
      </w:r>
      <w:r w:rsidRPr="001166BA">
        <w:rPr>
          <w:b w:val="0"/>
          <w:sz w:val="18"/>
          <w:szCs w:val="18"/>
        </w:rPr>
        <w:t>вправе</w:t>
      </w:r>
      <w:r w:rsidRPr="001166BA">
        <w:rPr>
          <w:b w:val="0"/>
          <w:spacing w:val="1"/>
          <w:sz w:val="18"/>
          <w:szCs w:val="18"/>
        </w:rPr>
        <w:t xml:space="preserve"> </w:t>
      </w:r>
      <w:r w:rsidRPr="001166BA">
        <w:rPr>
          <w:b w:val="0"/>
          <w:sz w:val="18"/>
          <w:szCs w:val="18"/>
        </w:rPr>
        <w:t>осуществлять</w:t>
      </w:r>
      <w:r w:rsidRPr="001166BA">
        <w:rPr>
          <w:b w:val="0"/>
          <w:spacing w:val="1"/>
          <w:sz w:val="18"/>
          <w:szCs w:val="18"/>
        </w:rPr>
        <w:t xml:space="preserve"> </w:t>
      </w:r>
      <w:r w:rsidRPr="001166BA">
        <w:rPr>
          <w:b w:val="0"/>
          <w:sz w:val="18"/>
          <w:szCs w:val="18"/>
        </w:rPr>
        <w:t>информирование,</w:t>
      </w:r>
      <w:r w:rsidRPr="001166BA">
        <w:rPr>
          <w:b w:val="0"/>
          <w:spacing w:val="1"/>
          <w:sz w:val="18"/>
          <w:szCs w:val="18"/>
        </w:rPr>
        <w:t xml:space="preserve"> </w:t>
      </w:r>
      <w:r w:rsidRPr="001166BA">
        <w:rPr>
          <w:b w:val="0"/>
          <w:sz w:val="18"/>
          <w:szCs w:val="18"/>
        </w:rPr>
        <w:t>выходящее</w:t>
      </w:r>
      <w:r w:rsidRPr="001166BA">
        <w:rPr>
          <w:b w:val="0"/>
          <w:spacing w:val="1"/>
          <w:sz w:val="18"/>
          <w:szCs w:val="18"/>
        </w:rPr>
        <w:t xml:space="preserve"> </w:t>
      </w:r>
      <w:r w:rsidRPr="001166BA">
        <w:rPr>
          <w:b w:val="0"/>
          <w:sz w:val="18"/>
          <w:szCs w:val="18"/>
        </w:rPr>
        <w:t>за</w:t>
      </w:r>
      <w:r w:rsidRPr="001166BA">
        <w:rPr>
          <w:b w:val="0"/>
          <w:spacing w:val="1"/>
          <w:sz w:val="18"/>
          <w:szCs w:val="18"/>
        </w:rPr>
        <w:t xml:space="preserve"> </w:t>
      </w:r>
      <w:r w:rsidRPr="001166BA">
        <w:rPr>
          <w:b w:val="0"/>
          <w:sz w:val="18"/>
          <w:szCs w:val="18"/>
        </w:rPr>
        <w:t>рамки</w:t>
      </w:r>
      <w:r w:rsidRPr="001166BA">
        <w:rPr>
          <w:b w:val="0"/>
          <w:spacing w:val="1"/>
          <w:sz w:val="18"/>
          <w:szCs w:val="18"/>
        </w:rPr>
        <w:t xml:space="preserve"> </w:t>
      </w:r>
      <w:r w:rsidRPr="001166BA">
        <w:rPr>
          <w:b w:val="0"/>
          <w:sz w:val="18"/>
          <w:szCs w:val="18"/>
        </w:rPr>
        <w:t>стандартных</w:t>
      </w:r>
      <w:r w:rsidRPr="001166BA">
        <w:rPr>
          <w:b w:val="0"/>
          <w:spacing w:val="1"/>
          <w:sz w:val="18"/>
          <w:szCs w:val="18"/>
        </w:rPr>
        <w:t xml:space="preserve"> </w:t>
      </w:r>
      <w:r w:rsidRPr="001166BA">
        <w:rPr>
          <w:b w:val="0"/>
          <w:sz w:val="18"/>
          <w:szCs w:val="18"/>
        </w:rPr>
        <w:t>процедур</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условий</w:t>
      </w:r>
      <w:r w:rsidRPr="001166BA">
        <w:rPr>
          <w:b w:val="0"/>
          <w:spacing w:val="1"/>
          <w:sz w:val="18"/>
          <w:szCs w:val="18"/>
        </w:rPr>
        <w:t xml:space="preserve"> </w:t>
      </w:r>
      <w:r w:rsidRPr="001166BA">
        <w:rPr>
          <w:b w:val="0"/>
          <w:sz w:val="18"/>
          <w:szCs w:val="18"/>
        </w:rPr>
        <w:t>предоставления муниципальной услуги, и влияющее прямо или</w:t>
      </w:r>
      <w:r w:rsidRPr="001166BA">
        <w:rPr>
          <w:b w:val="0"/>
          <w:spacing w:val="1"/>
          <w:sz w:val="18"/>
          <w:szCs w:val="18"/>
        </w:rPr>
        <w:t xml:space="preserve"> </w:t>
      </w:r>
      <w:r w:rsidRPr="001166BA">
        <w:rPr>
          <w:b w:val="0"/>
          <w:sz w:val="18"/>
          <w:szCs w:val="18"/>
        </w:rPr>
        <w:t>косвенно на принимаемое</w:t>
      </w:r>
      <w:r w:rsidRPr="001166BA">
        <w:rPr>
          <w:b w:val="0"/>
          <w:spacing w:val="-3"/>
          <w:sz w:val="18"/>
          <w:szCs w:val="18"/>
        </w:rPr>
        <w:t xml:space="preserve"> </w:t>
      </w:r>
      <w:r w:rsidRPr="001166BA">
        <w:rPr>
          <w:b w:val="0"/>
          <w:sz w:val="18"/>
          <w:szCs w:val="18"/>
        </w:rPr>
        <w:t>решение.</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Продолжительность информирования по телефону не должна превышать 10</w:t>
      </w:r>
      <w:r w:rsidRPr="001166BA">
        <w:rPr>
          <w:b w:val="0"/>
          <w:spacing w:val="1"/>
          <w:sz w:val="18"/>
          <w:szCs w:val="18"/>
        </w:rPr>
        <w:t xml:space="preserve"> </w:t>
      </w:r>
      <w:r w:rsidRPr="001166BA">
        <w:rPr>
          <w:b w:val="0"/>
          <w:sz w:val="18"/>
          <w:szCs w:val="18"/>
        </w:rPr>
        <w:t>минут.</w:t>
      </w:r>
    </w:p>
    <w:p w:rsidR="00773163" w:rsidRPr="000062F8" w:rsidRDefault="00773163" w:rsidP="001531CC">
      <w:pPr>
        <w:pStyle w:val="ab"/>
        <w:tabs>
          <w:tab w:val="left" w:pos="635"/>
          <w:tab w:val="left" w:pos="1323"/>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pacing w:val="-1"/>
          <w:sz w:val="18"/>
          <w:szCs w:val="18"/>
        </w:rPr>
        <w:t>1.8. По</w:t>
      </w:r>
      <w:r w:rsidRPr="000062F8">
        <w:rPr>
          <w:rFonts w:ascii="Times New Roman" w:hAnsi="Times New Roman" w:cs="Times New Roman"/>
          <w:spacing w:val="-13"/>
          <w:sz w:val="18"/>
          <w:szCs w:val="18"/>
        </w:rPr>
        <w:t xml:space="preserve"> </w:t>
      </w:r>
      <w:r w:rsidRPr="000062F8">
        <w:rPr>
          <w:rFonts w:ascii="Times New Roman" w:hAnsi="Times New Roman" w:cs="Times New Roman"/>
          <w:spacing w:val="-1"/>
          <w:sz w:val="18"/>
          <w:szCs w:val="18"/>
        </w:rPr>
        <w:t>письменному</w:t>
      </w:r>
      <w:r w:rsidRPr="000062F8">
        <w:rPr>
          <w:rFonts w:ascii="Times New Roman" w:hAnsi="Times New Roman" w:cs="Times New Roman"/>
          <w:spacing w:val="-19"/>
          <w:sz w:val="18"/>
          <w:szCs w:val="18"/>
        </w:rPr>
        <w:t xml:space="preserve"> </w:t>
      </w:r>
      <w:r w:rsidRPr="000062F8">
        <w:rPr>
          <w:rFonts w:ascii="Times New Roman" w:hAnsi="Times New Roman" w:cs="Times New Roman"/>
          <w:spacing w:val="-1"/>
          <w:sz w:val="18"/>
          <w:szCs w:val="18"/>
        </w:rPr>
        <w:t>обращению</w:t>
      </w:r>
      <w:r w:rsidRPr="000062F8">
        <w:rPr>
          <w:rFonts w:ascii="Times New Roman" w:hAnsi="Times New Roman" w:cs="Times New Roman"/>
          <w:spacing w:val="-15"/>
          <w:sz w:val="18"/>
          <w:szCs w:val="18"/>
        </w:rPr>
        <w:t xml:space="preserve"> </w:t>
      </w:r>
      <w:r w:rsidRPr="000062F8">
        <w:rPr>
          <w:rFonts w:ascii="Times New Roman" w:hAnsi="Times New Roman" w:cs="Times New Roman"/>
          <w:spacing w:val="-1"/>
          <w:sz w:val="18"/>
          <w:szCs w:val="18"/>
        </w:rPr>
        <w:t>должностное</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лицо</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Уполномоченного</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органа,</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ответственное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подробно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письменной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форме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разъясняет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заявителю</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сведения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вопросам,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указанным в пункте 1.5. настоящего типового Административного регламента в порядке,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установленном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Федеральным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законом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2</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мая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2006</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59-ФЗ</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порядке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рассмотрения обращений граждан Российской Федерации» (далее - Федеральный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закон №</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 xml:space="preserve">59-ФЗ). </w:t>
      </w:r>
    </w:p>
    <w:p w:rsidR="00773163" w:rsidRPr="000062F8" w:rsidRDefault="00773163" w:rsidP="001531CC">
      <w:pPr>
        <w:pStyle w:val="ab"/>
        <w:tabs>
          <w:tab w:val="left" w:pos="635"/>
          <w:tab w:val="left" w:pos="1323"/>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1.9. Доступ к информации о сроках и порядке предоставления муниципальной услуги осуществляется без выполнения заявителем каких-либо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требований, в том числе без использования программного обеспечения, установка</w:t>
      </w:r>
      <w:r w:rsidRPr="000062F8">
        <w:rPr>
          <w:rFonts w:ascii="Times New Roman" w:hAnsi="Times New Roman" w:cs="Times New Roman"/>
          <w:spacing w:val="1"/>
          <w:sz w:val="18"/>
          <w:szCs w:val="18"/>
        </w:rPr>
        <w:t xml:space="preserve"> </w:t>
      </w:r>
      <w:r w:rsidRPr="000062F8">
        <w:rPr>
          <w:rFonts w:ascii="Times New Roman" w:hAnsi="Times New Roman" w:cs="Times New Roman"/>
          <w:spacing w:val="-1"/>
          <w:sz w:val="18"/>
          <w:szCs w:val="18"/>
        </w:rPr>
        <w:t>которого</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15"/>
          <w:sz w:val="18"/>
          <w:szCs w:val="18"/>
        </w:rPr>
        <w:t xml:space="preserve"> </w:t>
      </w:r>
      <w:r w:rsidRPr="000062F8">
        <w:rPr>
          <w:rFonts w:ascii="Times New Roman" w:hAnsi="Times New Roman" w:cs="Times New Roman"/>
          <w:sz w:val="18"/>
          <w:szCs w:val="18"/>
        </w:rPr>
        <w:t>технические</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средства</w:t>
      </w:r>
      <w:r w:rsidRPr="000062F8">
        <w:rPr>
          <w:rFonts w:ascii="Times New Roman" w:hAnsi="Times New Roman" w:cs="Times New Roman"/>
          <w:spacing w:val="-15"/>
          <w:sz w:val="18"/>
          <w:szCs w:val="18"/>
        </w:rPr>
        <w:t xml:space="preserve"> </w:t>
      </w:r>
      <w:r w:rsidRPr="000062F8">
        <w:rPr>
          <w:rFonts w:ascii="Times New Roman" w:hAnsi="Times New Roman" w:cs="Times New Roman"/>
          <w:sz w:val="18"/>
          <w:szCs w:val="18"/>
        </w:rPr>
        <w:t>заявителя</w:t>
      </w:r>
      <w:r w:rsidRPr="000062F8">
        <w:rPr>
          <w:rFonts w:ascii="Times New Roman" w:hAnsi="Times New Roman" w:cs="Times New Roman"/>
          <w:spacing w:val="-15"/>
          <w:sz w:val="18"/>
          <w:szCs w:val="18"/>
        </w:rPr>
        <w:t xml:space="preserve"> </w:t>
      </w:r>
      <w:r w:rsidRPr="000062F8">
        <w:rPr>
          <w:rFonts w:ascii="Times New Roman" w:hAnsi="Times New Roman" w:cs="Times New Roman"/>
          <w:sz w:val="18"/>
          <w:szCs w:val="18"/>
        </w:rPr>
        <w:t>требует</w:t>
      </w:r>
      <w:r w:rsidRPr="000062F8">
        <w:rPr>
          <w:rFonts w:ascii="Times New Roman" w:hAnsi="Times New Roman" w:cs="Times New Roman"/>
          <w:spacing w:val="-15"/>
          <w:sz w:val="18"/>
          <w:szCs w:val="18"/>
        </w:rPr>
        <w:t xml:space="preserve"> </w:t>
      </w:r>
      <w:r w:rsidRPr="000062F8">
        <w:rPr>
          <w:rFonts w:ascii="Times New Roman" w:hAnsi="Times New Roman" w:cs="Times New Roman"/>
          <w:sz w:val="18"/>
          <w:szCs w:val="18"/>
        </w:rPr>
        <w:t>заключения</w:t>
      </w:r>
      <w:r w:rsidRPr="000062F8">
        <w:rPr>
          <w:rFonts w:ascii="Times New Roman" w:hAnsi="Times New Roman" w:cs="Times New Roman"/>
          <w:spacing w:val="-11"/>
          <w:sz w:val="18"/>
          <w:szCs w:val="18"/>
        </w:rPr>
        <w:t xml:space="preserve"> </w:t>
      </w:r>
      <w:r w:rsidRPr="000062F8">
        <w:rPr>
          <w:rFonts w:ascii="Times New Roman" w:hAnsi="Times New Roman" w:cs="Times New Roman"/>
          <w:sz w:val="18"/>
          <w:szCs w:val="18"/>
        </w:rPr>
        <w:t>лицензионного</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68"/>
          <w:sz w:val="18"/>
          <w:szCs w:val="18"/>
        </w:rPr>
        <w:t xml:space="preserve"> </w:t>
      </w:r>
      <w:r w:rsidRPr="000062F8">
        <w:rPr>
          <w:rFonts w:ascii="Times New Roman" w:hAnsi="Times New Roman" w:cs="Times New Roman"/>
          <w:sz w:val="18"/>
          <w:szCs w:val="18"/>
        </w:rPr>
        <w:t>иного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соглашения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правообладателем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программного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обеспечения,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предусматривающего</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взимание</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платы,</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регистрацию</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15"/>
          <w:sz w:val="18"/>
          <w:szCs w:val="18"/>
        </w:rPr>
        <w:t xml:space="preserve"> </w:t>
      </w:r>
      <w:r w:rsidRPr="000062F8">
        <w:rPr>
          <w:rFonts w:ascii="Times New Roman" w:hAnsi="Times New Roman" w:cs="Times New Roman"/>
          <w:sz w:val="18"/>
          <w:szCs w:val="18"/>
        </w:rPr>
        <w:t>авторизацию</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заявителя</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предоставление</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им</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персональных</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данных.</w:t>
      </w:r>
    </w:p>
    <w:p w:rsidR="00773163" w:rsidRPr="000062F8" w:rsidRDefault="00773163" w:rsidP="001531CC">
      <w:pPr>
        <w:pStyle w:val="ab"/>
        <w:tabs>
          <w:tab w:val="left" w:pos="635"/>
          <w:tab w:val="left" w:pos="1392"/>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1.10. На официальном сайте Уполномоченного органа, на стендах в местах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которые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являются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необходимыми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обязательными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многофункциональном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центре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размещается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следующая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справочная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информация:</w:t>
      </w:r>
    </w:p>
    <w:p w:rsidR="00773163" w:rsidRPr="001166BA" w:rsidRDefault="00773163" w:rsidP="001531CC">
      <w:pPr>
        <w:pStyle w:val="a8"/>
        <w:tabs>
          <w:tab w:val="left" w:pos="635"/>
        </w:tabs>
        <w:ind w:firstLine="709"/>
        <w:jc w:val="both"/>
        <w:rPr>
          <w:b w:val="0"/>
          <w:sz w:val="18"/>
          <w:szCs w:val="18"/>
        </w:rPr>
      </w:pPr>
      <w:r w:rsidRPr="001166BA">
        <w:rPr>
          <w:b w:val="0"/>
          <w:sz w:val="18"/>
          <w:szCs w:val="18"/>
        </w:rPr>
        <w:lastRenderedPageBreak/>
        <w:t>о</w:t>
      </w:r>
      <w:r w:rsidRPr="001166BA">
        <w:rPr>
          <w:b w:val="0"/>
          <w:spacing w:val="1"/>
          <w:sz w:val="18"/>
          <w:szCs w:val="18"/>
        </w:rPr>
        <w:t xml:space="preserve"> </w:t>
      </w:r>
      <w:r w:rsidRPr="001166BA">
        <w:rPr>
          <w:b w:val="0"/>
          <w:sz w:val="18"/>
          <w:szCs w:val="18"/>
        </w:rPr>
        <w:t>месте</w:t>
      </w:r>
      <w:r w:rsidRPr="001166BA">
        <w:rPr>
          <w:b w:val="0"/>
          <w:spacing w:val="1"/>
          <w:sz w:val="18"/>
          <w:szCs w:val="18"/>
        </w:rPr>
        <w:t xml:space="preserve"> </w:t>
      </w:r>
      <w:r w:rsidRPr="001166BA">
        <w:rPr>
          <w:b w:val="0"/>
          <w:sz w:val="18"/>
          <w:szCs w:val="18"/>
        </w:rPr>
        <w:t>нахождения</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графике</w:t>
      </w:r>
      <w:r w:rsidRPr="001166BA">
        <w:rPr>
          <w:b w:val="0"/>
          <w:spacing w:val="1"/>
          <w:sz w:val="18"/>
          <w:szCs w:val="18"/>
        </w:rPr>
        <w:t xml:space="preserve"> </w:t>
      </w:r>
      <w:r w:rsidRPr="001166BA">
        <w:rPr>
          <w:b w:val="0"/>
          <w:sz w:val="18"/>
          <w:szCs w:val="18"/>
        </w:rPr>
        <w:t>работы</w:t>
      </w:r>
      <w:r w:rsidRPr="001166BA">
        <w:rPr>
          <w:b w:val="0"/>
          <w:spacing w:val="1"/>
          <w:sz w:val="18"/>
          <w:szCs w:val="18"/>
        </w:rPr>
        <w:t xml:space="preserve"> </w:t>
      </w:r>
      <w:r w:rsidRPr="001166BA">
        <w:rPr>
          <w:b w:val="0"/>
          <w:sz w:val="18"/>
          <w:szCs w:val="18"/>
        </w:rPr>
        <w:t>Уполномоченного</w:t>
      </w:r>
      <w:r w:rsidRPr="001166BA">
        <w:rPr>
          <w:b w:val="0"/>
          <w:spacing w:val="1"/>
          <w:sz w:val="18"/>
          <w:szCs w:val="18"/>
        </w:rPr>
        <w:t xml:space="preserve"> </w:t>
      </w:r>
      <w:r w:rsidRPr="001166BA">
        <w:rPr>
          <w:b w:val="0"/>
          <w:sz w:val="18"/>
          <w:szCs w:val="18"/>
        </w:rPr>
        <w:t>органа</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их</w:t>
      </w:r>
      <w:r w:rsidRPr="001166BA">
        <w:rPr>
          <w:b w:val="0"/>
          <w:spacing w:val="1"/>
          <w:sz w:val="18"/>
          <w:szCs w:val="18"/>
        </w:rPr>
        <w:t xml:space="preserve"> </w:t>
      </w:r>
      <w:r w:rsidRPr="001166BA">
        <w:rPr>
          <w:b w:val="0"/>
          <w:sz w:val="18"/>
          <w:szCs w:val="18"/>
        </w:rPr>
        <w:t>структурных</w:t>
      </w:r>
      <w:r w:rsidRPr="001166BA">
        <w:rPr>
          <w:b w:val="0"/>
          <w:spacing w:val="1"/>
          <w:sz w:val="18"/>
          <w:szCs w:val="18"/>
        </w:rPr>
        <w:t xml:space="preserve"> </w:t>
      </w:r>
      <w:r w:rsidRPr="001166BA">
        <w:rPr>
          <w:b w:val="0"/>
          <w:sz w:val="18"/>
          <w:szCs w:val="18"/>
        </w:rPr>
        <w:t>подразделений,</w:t>
      </w:r>
      <w:r w:rsidRPr="001166BA">
        <w:rPr>
          <w:b w:val="0"/>
          <w:spacing w:val="1"/>
          <w:sz w:val="18"/>
          <w:szCs w:val="18"/>
        </w:rPr>
        <w:t xml:space="preserve"> </w:t>
      </w:r>
      <w:r w:rsidRPr="001166BA">
        <w:rPr>
          <w:b w:val="0"/>
          <w:sz w:val="18"/>
          <w:szCs w:val="18"/>
        </w:rPr>
        <w:t>ответственных</w:t>
      </w:r>
      <w:r w:rsidRPr="001166BA">
        <w:rPr>
          <w:b w:val="0"/>
          <w:spacing w:val="1"/>
          <w:sz w:val="18"/>
          <w:szCs w:val="18"/>
        </w:rPr>
        <w:t xml:space="preserve"> </w:t>
      </w:r>
      <w:r w:rsidRPr="001166BA">
        <w:rPr>
          <w:b w:val="0"/>
          <w:sz w:val="18"/>
          <w:szCs w:val="18"/>
        </w:rPr>
        <w:t>за</w:t>
      </w:r>
      <w:r w:rsidRPr="001166BA">
        <w:rPr>
          <w:b w:val="0"/>
          <w:spacing w:val="1"/>
          <w:sz w:val="18"/>
          <w:szCs w:val="18"/>
        </w:rPr>
        <w:t xml:space="preserve"> </w:t>
      </w:r>
      <w:r w:rsidRPr="001166BA">
        <w:rPr>
          <w:b w:val="0"/>
          <w:sz w:val="18"/>
          <w:szCs w:val="18"/>
        </w:rPr>
        <w:t>предоставление</w:t>
      </w:r>
      <w:r w:rsidRPr="001166BA">
        <w:rPr>
          <w:b w:val="0"/>
          <w:spacing w:val="1"/>
          <w:sz w:val="18"/>
          <w:szCs w:val="18"/>
        </w:rPr>
        <w:t xml:space="preserve"> </w:t>
      </w:r>
      <w:r w:rsidRPr="001166BA">
        <w:rPr>
          <w:b w:val="0"/>
          <w:sz w:val="18"/>
          <w:szCs w:val="18"/>
        </w:rPr>
        <w:t>муниципальной</w:t>
      </w:r>
      <w:r w:rsidRPr="001166BA">
        <w:rPr>
          <w:b w:val="0"/>
          <w:spacing w:val="-1"/>
          <w:sz w:val="18"/>
          <w:szCs w:val="18"/>
        </w:rPr>
        <w:t xml:space="preserve"> </w:t>
      </w:r>
      <w:r w:rsidRPr="001166BA">
        <w:rPr>
          <w:b w:val="0"/>
          <w:sz w:val="18"/>
          <w:szCs w:val="18"/>
        </w:rPr>
        <w:t>услуги,</w:t>
      </w:r>
      <w:r w:rsidRPr="001166BA">
        <w:rPr>
          <w:b w:val="0"/>
          <w:spacing w:val="-2"/>
          <w:sz w:val="18"/>
          <w:szCs w:val="18"/>
        </w:rPr>
        <w:t xml:space="preserve"> </w:t>
      </w:r>
      <w:r w:rsidRPr="001166BA">
        <w:rPr>
          <w:b w:val="0"/>
          <w:sz w:val="18"/>
          <w:szCs w:val="18"/>
        </w:rPr>
        <w:t>а</w:t>
      </w:r>
      <w:r w:rsidRPr="001166BA">
        <w:rPr>
          <w:b w:val="0"/>
          <w:spacing w:val="-1"/>
          <w:sz w:val="18"/>
          <w:szCs w:val="18"/>
        </w:rPr>
        <w:t xml:space="preserve"> </w:t>
      </w:r>
      <w:r w:rsidRPr="001166BA">
        <w:rPr>
          <w:b w:val="0"/>
          <w:sz w:val="18"/>
          <w:szCs w:val="18"/>
        </w:rPr>
        <w:t>также многофункциональных центров;</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справочные телефоны структурных подразделений Уполномоченного органа,</w:t>
      </w:r>
      <w:r w:rsidRPr="001166BA">
        <w:rPr>
          <w:b w:val="0"/>
          <w:spacing w:val="-67"/>
          <w:sz w:val="18"/>
          <w:szCs w:val="18"/>
        </w:rPr>
        <w:t xml:space="preserve"> </w:t>
      </w:r>
      <w:r w:rsidRPr="001166BA">
        <w:rPr>
          <w:b w:val="0"/>
          <w:sz w:val="18"/>
          <w:szCs w:val="18"/>
        </w:rPr>
        <w:t>ответственных за предоставление муниципальной услуги, в том</w:t>
      </w:r>
      <w:r w:rsidRPr="001166BA">
        <w:rPr>
          <w:b w:val="0"/>
          <w:spacing w:val="1"/>
          <w:sz w:val="18"/>
          <w:szCs w:val="18"/>
        </w:rPr>
        <w:t xml:space="preserve"> </w:t>
      </w:r>
      <w:r w:rsidRPr="001166BA">
        <w:rPr>
          <w:b w:val="0"/>
          <w:sz w:val="18"/>
          <w:szCs w:val="18"/>
        </w:rPr>
        <w:t>числе</w:t>
      </w:r>
      <w:r w:rsidRPr="001166BA">
        <w:rPr>
          <w:b w:val="0"/>
          <w:spacing w:val="-3"/>
          <w:sz w:val="18"/>
          <w:szCs w:val="18"/>
        </w:rPr>
        <w:t xml:space="preserve"> </w:t>
      </w:r>
      <w:r w:rsidRPr="001166BA">
        <w:rPr>
          <w:b w:val="0"/>
          <w:sz w:val="18"/>
          <w:szCs w:val="18"/>
        </w:rPr>
        <w:t>номер</w:t>
      </w:r>
      <w:r w:rsidRPr="001166BA">
        <w:rPr>
          <w:b w:val="0"/>
          <w:spacing w:val="1"/>
          <w:sz w:val="18"/>
          <w:szCs w:val="18"/>
        </w:rPr>
        <w:t xml:space="preserve"> </w:t>
      </w:r>
      <w:r w:rsidRPr="001166BA">
        <w:rPr>
          <w:b w:val="0"/>
          <w:sz w:val="18"/>
          <w:szCs w:val="18"/>
        </w:rPr>
        <w:t>телефона-автоинформатора (при наличии);</w:t>
      </w:r>
    </w:p>
    <w:p w:rsidR="00773163" w:rsidRPr="001166BA" w:rsidRDefault="00773163" w:rsidP="001531CC">
      <w:pPr>
        <w:pStyle w:val="a8"/>
        <w:tabs>
          <w:tab w:val="left" w:pos="635"/>
        </w:tabs>
        <w:ind w:firstLine="709"/>
        <w:jc w:val="both"/>
        <w:rPr>
          <w:b w:val="0"/>
          <w:sz w:val="18"/>
          <w:szCs w:val="18"/>
        </w:rPr>
      </w:pPr>
      <w:r w:rsidRPr="001166BA">
        <w:rPr>
          <w:b w:val="0"/>
          <w:sz w:val="18"/>
          <w:szCs w:val="18"/>
        </w:rPr>
        <w:t>адрес</w:t>
      </w:r>
      <w:r w:rsidRPr="001166BA">
        <w:rPr>
          <w:b w:val="0"/>
          <w:spacing w:val="1"/>
          <w:sz w:val="18"/>
          <w:szCs w:val="18"/>
        </w:rPr>
        <w:t xml:space="preserve"> </w:t>
      </w:r>
      <w:r w:rsidRPr="001166BA">
        <w:rPr>
          <w:b w:val="0"/>
          <w:sz w:val="18"/>
          <w:szCs w:val="18"/>
        </w:rPr>
        <w:t>официального</w:t>
      </w:r>
      <w:r w:rsidRPr="001166BA">
        <w:rPr>
          <w:b w:val="0"/>
          <w:spacing w:val="1"/>
          <w:sz w:val="18"/>
          <w:szCs w:val="18"/>
        </w:rPr>
        <w:t xml:space="preserve"> </w:t>
      </w:r>
      <w:r w:rsidRPr="001166BA">
        <w:rPr>
          <w:b w:val="0"/>
          <w:sz w:val="18"/>
          <w:szCs w:val="18"/>
        </w:rPr>
        <w:t>сайта,</w:t>
      </w:r>
      <w:r w:rsidRPr="001166BA">
        <w:rPr>
          <w:b w:val="0"/>
          <w:spacing w:val="1"/>
          <w:sz w:val="18"/>
          <w:szCs w:val="18"/>
        </w:rPr>
        <w:t xml:space="preserve"> </w:t>
      </w:r>
      <w:r w:rsidRPr="001166BA">
        <w:rPr>
          <w:b w:val="0"/>
          <w:sz w:val="18"/>
          <w:szCs w:val="18"/>
        </w:rPr>
        <w:t>а</w:t>
      </w:r>
      <w:r w:rsidRPr="001166BA">
        <w:rPr>
          <w:b w:val="0"/>
          <w:spacing w:val="1"/>
          <w:sz w:val="18"/>
          <w:szCs w:val="18"/>
        </w:rPr>
        <w:t xml:space="preserve"> </w:t>
      </w:r>
      <w:r w:rsidRPr="001166BA">
        <w:rPr>
          <w:b w:val="0"/>
          <w:sz w:val="18"/>
          <w:szCs w:val="18"/>
        </w:rPr>
        <w:t>также</w:t>
      </w:r>
      <w:r w:rsidRPr="001166BA">
        <w:rPr>
          <w:b w:val="0"/>
          <w:spacing w:val="1"/>
          <w:sz w:val="18"/>
          <w:szCs w:val="18"/>
        </w:rPr>
        <w:t xml:space="preserve"> </w:t>
      </w:r>
      <w:r w:rsidRPr="001166BA">
        <w:rPr>
          <w:b w:val="0"/>
          <w:sz w:val="18"/>
          <w:szCs w:val="18"/>
        </w:rPr>
        <w:t>электронной</w:t>
      </w:r>
      <w:r w:rsidRPr="001166BA">
        <w:rPr>
          <w:b w:val="0"/>
          <w:spacing w:val="1"/>
          <w:sz w:val="18"/>
          <w:szCs w:val="18"/>
        </w:rPr>
        <w:t xml:space="preserve"> </w:t>
      </w:r>
      <w:r w:rsidRPr="001166BA">
        <w:rPr>
          <w:b w:val="0"/>
          <w:sz w:val="18"/>
          <w:szCs w:val="18"/>
        </w:rPr>
        <w:t>почты</w:t>
      </w:r>
      <w:r w:rsidRPr="001166BA">
        <w:rPr>
          <w:b w:val="0"/>
          <w:spacing w:val="1"/>
          <w:sz w:val="18"/>
          <w:szCs w:val="18"/>
        </w:rPr>
        <w:t xml:space="preserve"> </w:t>
      </w:r>
      <w:r w:rsidRPr="001166BA">
        <w:rPr>
          <w:b w:val="0"/>
          <w:sz w:val="18"/>
          <w:szCs w:val="18"/>
        </w:rPr>
        <w:t>и</w:t>
      </w:r>
      <w:r w:rsidRPr="001166BA">
        <w:rPr>
          <w:b w:val="0"/>
          <w:spacing w:val="1"/>
          <w:sz w:val="18"/>
          <w:szCs w:val="18"/>
        </w:rPr>
        <w:t xml:space="preserve"> </w:t>
      </w:r>
      <w:r w:rsidRPr="001166BA">
        <w:rPr>
          <w:b w:val="0"/>
          <w:sz w:val="18"/>
          <w:szCs w:val="18"/>
        </w:rPr>
        <w:t>(или)</w:t>
      </w:r>
      <w:r w:rsidRPr="000062F8">
        <w:rPr>
          <w:spacing w:val="1"/>
          <w:sz w:val="18"/>
          <w:szCs w:val="18"/>
        </w:rPr>
        <w:t xml:space="preserve"> </w:t>
      </w:r>
      <w:r w:rsidRPr="001166BA">
        <w:rPr>
          <w:b w:val="0"/>
          <w:sz w:val="18"/>
          <w:szCs w:val="18"/>
        </w:rPr>
        <w:t>формы</w:t>
      </w:r>
      <w:r w:rsidRPr="001166BA">
        <w:rPr>
          <w:b w:val="0"/>
          <w:spacing w:val="1"/>
          <w:sz w:val="18"/>
          <w:szCs w:val="18"/>
        </w:rPr>
        <w:t xml:space="preserve"> </w:t>
      </w:r>
      <w:r w:rsidRPr="001166BA">
        <w:rPr>
          <w:b w:val="0"/>
          <w:sz w:val="18"/>
          <w:szCs w:val="18"/>
        </w:rPr>
        <w:t>обратной</w:t>
      </w:r>
      <w:r w:rsidRPr="001166BA">
        <w:rPr>
          <w:b w:val="0"/>
          <w:spacing w:val="-1"/>
          <w:sz w:val="18"/>
          <w:szCs w:val="18"/>
        </w:rPr>
        <w:t xml:space="preserve"> </w:t>
      </w:r>
      <w:r w:rsidRPr="001166BA">
        <w:rPr>
          <w:b w:val="0"/>
          <w:sz w:val="18"/>
          <w:szCs w:val="18"/>
        </w:rPr>
        <w:t>связи</w:t>
      </w:r>
      <w:r w:rsidRPr="001166BA">
        <w:rPr>
          <w:b w:val="0"/>
          <w:spacing w:val="-1"/>
          <w:sz w:val="18"/>
          <w:szCs w:val="18"/>
        </w:rPr>
        <w:t xml:space="preserve"> </w:t>
      </w:r>
      <w:r w:rsidRPr="001166BA">
        <w:rPr>
          <w:b w:val="0"/>
          <w:sz w:val="18"/>
          <w:szCs w:val="18"/>
        </w:rPr>
        <w:t>Уполномоченного</w:t>
      </w:r>
      <w:r w:rsidRPr="001166BA">
        <w:rPr>
          <w:b w:val="0"/>
          <w:spacing w:val="1"/>
          <w:sz w:val="18"/>
          <w:szCs w:val="18"/>
        </w:rPr>
        <w:t xml:space="preserve"> </w:t>
      </w:r>
      <w:r w:rsidRPr="001166BA">
        <w:rPr>
          <w:b w:val="0"/>
          <w:sz w:val="18"/>
          <w:szCs w:val="18"/>
        </w:rPr>
        <w:t>органа</w:t>
      </w:r>
      <w:r w:rsidRPr="001166BA">
        <w:rPr>
          <w:b w:val="0"/>
          <w:spacing w:val="-1"/>
          <w:sz w:val="18"/>
          <w:szCs w:val="18"/>
        </w:rPr>
        <w:t xml:space="preserve"> </w:t>
      </w:r>
      <w:r w:rsidRPr="001166BA">
        <w:rPr>
          <w:b w:val="0"/>
          <w:sz w:val="18"/>
          <w:szCs w:val="18"/>
        </w:rPr>
        <w:t>в</w:t>
      </w:r>
      <w:r w:rsidRPr="001166BA">
        <w:rPr>
          <w:b w:val="0"/>
          <w:spacing w:val="-1"/>
          <w:sz w:val="18"/>
          <w:szCs w:val="18"/>
        </w:rPr>
        <w:t xml:space="preserve"> </w:t>
      </w:r>
      <w:r w:rsidRPr="001166BA">
        <w:rPr>
          <w:b w:val="0"/>
          <w:sz w:val="18"/>
          <w:szCs w:val="18"/>
        </w:rPr>
        <w:t>сети</w:t>
      </w:r>
      <w:r w:rsidRPr="001166BA">
        <w:rPr>
          <w:b w:val="0"/>
          <w:spacing w:val="-1"/>
          <w:sz w:val="18"/>
          <w:szCs w:val="18"/>
        </w:rPr>
        <w:t xml:space="preserve"> </w:t>
      </w:r>
      <w:r w:rsidRPr="001166BA">
        <w:rPr>
          <w:b w:val="0"/>
          <w:sz w:val="18"/>
          <w:szCs w:val="18"/>
        </w:rPr>
        <w:t>«Интернет».</w:t>
      </w:r>
    </w:p>
    <w:p w:rsidR="00773163" w:rsidRPr="000062F8" w:rsidRDefault="00773163" w:rsidP="001531CC">
      <w:pPr>
        <w:pStyle w:val="ab"/>
        <w:tabs>
          <w:tab w:val="left" w:pos="635"/>
          <w:tab w:val="left" w:pos="1493"/>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1.11. В залах ожидания Уполномоченного органа размещаются нормативные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правовые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акты,</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регулирующие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порядок</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 услуги, в том числе Административный регламент, которые по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требованию</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заявителя предоставляются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ему</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для ознакомления.</w:t>
      </w:r>
    </w:p>
    <w:p w:rsidR="00773163" w:rsidRPr="000062F8" w:rsidRDefault="00773163" w:rsidP="001531CC">
      <w:pPr>
        <w:pStyle w:val="ab"/>
        <w:tabs>
          <w:tab w:val="left" w:pos="635"/>
          <w:tab w:val="left" w:pos="154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1.12. Размещение информации о порядке предоставления 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информационных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стендах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помещении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многофункционального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центра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осуществляется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соответствии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соглашением,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заключенным между многофункциональным центром и Уполномоченным органом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учетом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требований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информированию,</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установленных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Административным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регламентом.</w:t>
      </w:r>
    </w:p>
    <w:p w:rsidR="00773163" w:rsidRPr="000062F8" w:rsidRDefault="00773163" w:rsidP="001531CC">
      <w:pPr>
        <w:pStyle w:val="ab"/>
        <w:tabs>
          <w:tab w:val="left" w:pos="635"/>
          <w:tab w:val="left" w:pos="1647"/>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1.13.Информация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ходе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рассмотрения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результатах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 услуги может быть получена заявителем (его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представителем)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личном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кабинете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ЕПГУ,</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также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соответствующем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структурном подразделении Уполномоченного органа при обращении заявителя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лично,</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телефону,</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посредством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электронной почты.</w:t>
      </w:r>
    </w:p>
    <w:p w:rsidR="00773163" w:rsidRPr="000062F8" w:rsidRDefault="00773163" w:rsidP="001531CC">
      <w:pPr>
        <w:tabs>
          <w:tab w:val="left" w:pos="635"/>
          <w:tab w:val="left" w:pos="1647"/>
        </w:tabs>
        <w:spacing w:after="0" w:line="240" w:lineRule="auto"/>
        <w:ind w:firstLine="709"/>
        <w:jc w:val="both"/>
        <w:rPr>
          <w:rFonts w:ascii="Times New Roman" w:hAnsi="Times New Roman" w:cs="Times New Roman"/>
          <w:sz w:val="18"/>
          <w:szCs w:val="18"/>
        </w:rPr>
      </w:pPr>
    </w:p>
    <w:p w:rsidR="00773163" w:rsidRPr="000062F8" w:rsidRDefault="00773163" w:rsidP="001531CC">
      <w:pPr>
        <w:pStyle w:val="1"/>
        <w:tabs>
          <w:tab w:val="left" w:pos="635"/>
          <w:tab w:val="left" w:pos="980"/>
        </w:tabs>
        <w:spacing w:before="0" w:after="0"/>
        <w:jc w:val="center"/>
        <w:rPr>
          <w:rFonts w:ascii="Times New Roman" w:hAnsi="Times New Roman"/>
          <w:sz w:val="18"/>
          <w:szCs w:val="18"/>
          <w:highlight w:val="white"/>
        </w:rPr>
      </w:pPr>
      <w:r w:rsidRPr="000062F8">
        <w:rPr>
          <w:rFonts w:ascii="Times New Roman" w:hAnsi="Times New Roman"/>
          <w:sz w:val="18"/>
          <w:szCs w:val="18"/>
          <w:highlight w:val="white"/>
          <w:lang w:val="en-US"/>
        </w:rPr>
        <w:t>II</w:t>
      </w:r>
      <w:r w:rsidRPr="000062F8">
        <w:rPr>
          <w:rFonts w:ascii="Times New Roman" w:hAnsi="Times New Roman"/>
          <w:sz w:val="18"/>
          <w:szCs w:val="18"/>
          <w:highlight w:val="white"/>
        </w:rPr>
        <w:t>. Стандарт предоставления муниципальной услуги</w:t>
      </w:r>
    </w:p>
    <w:p w:rsidR="00773163" w:rsidRPr="000062F8" w:rsidRDefault="00773163" w:rsidP="001531CC">
      <w:pPr>
        <w:pStyle w:val="1"/>
        <w:tabs>
          <w:tab w:val="left" w:pos="635"/>
          <w:tab w:val="left" w:pos="980"/>
        </w:tabs>
        <w:spacing w:before="0" w:after="0"/>
        <w:ind w:firstLine="709"/>
        <w:jc w:val="center"/>
        <w:rPr>
          <w:rFonts w:ascii="Times New Roman" w:hAnsi="Times New Roman"/>
          <w:sz w:val="18"/>
          <w:szCs w:val="18"/>
          <w:highlight w:val="white"/>
        </w:rPr>
      </w:pPr>
    </w:p>
    <w:p w:rsidR="00773163" w:rsidRPr="000062F8" w:rsidRDefault="00773163" w:rsidP="001531CC">
      <w:pPr>
        <w:pStyle w:val="1"/>
        <w:tabs>
          <w:tab w:val="left" w:pos="635"/>
          <w:tab w:val="left" w:pos="980"/>
        </w:tabs>
        <w:spacing w:before="0" w:after="0"/>
        <w:jc w:val="center"/>
        <w:rPr>
          <w:rFonts w:ascii="Times New Roman" w:hAnsi="Times New Roman"/>
          <w:sz w:val="18"/>
          <w:szCs w:val="18"/>
        </w:rPr>
      </w:pPr>
      <w:r w:rsidRPr="000062F8">
        <w:rPr>
          <w:rFonts w:ascii="Times New Roman" w:hAnsi="Times New Roman"/>
          <w:sz w:val="18"/>
          <w:szCs w:val="18"/>
          <w:highlight w:val="white"/>
        </w:rPr>
        <w:t>Наименование</w:t>
      </w:r>
      <w:r w:rsidRPr="000062F8">
        <w:rPr>
          <w:rFonts w:ascii="Times New Roman" w:hAnsi="Times New Roman"/>
          <w:spacing w:val="-1"/>
          <w:sz w:val="18"/>
          <w:szCs w:val="18"/>
          <w:highlight w:val="white"/>
        </w:rPr>
        <w:t xml:space="preserve"> </w:t>
      </w:r>
      <w:r w:rsidRPr="000062F8">
        <w:rPr>
          <w:rFonts w:ascii="Times New Roman" w:hAnsi="Times New Roman"/>
          <w:sz w:val="18"/>
          <w:szCs w:val="18"/>
          <w:highlight w:val="white"/>
        </w:rPr>
        <w:t>муниципальной</w:t>
      </w:r>
      <w:r w:rsidRPr="000062F8">
        <w:rPr>
          <w:rFonts w:ascii="Times New Roman" w:hAnsi="Times New Roman"/>
          <w:spacing w:val="-2"/>
          <w:sz w:val="18"/>
          <w:szCs w:val="18"/>
          <w:highlight w:val="white"/>
        </w:rPr>
        <w:t xml:space="preserve"> </w:t>
      </w:r>
      <w:r w:rsidRPr="000062F8">
        <w:rPr>
          <w:rFonts w:ascii="Times New Roman" w:hAnsi="Times New Roman"/>
          <w:sz w:val="18"/>
          <w:szCs w:val="18"/>
          <w:highlight w:val="white"/>
        </w:rPr>
        <w:t>услуги</w:t>
      </w:r>
    </w:p>
    <w:p w:rsidR="00773163" w:rsidRPr="000062F8" w:rsidRDefault="00773163" w:rsidP="001531CC">
      <w:pPr>
        <w:pStyle w:val="1"/>
        <w:tabs>
          <w:tab w:val="left" w:pos="635"/>
          <w:tab w:val="left" w:pos="980"/>
        </w:tabs>
        <w:spacing w:before="0" w:after="0"/>
        <w:ind w:firstLine="709"/>
        <w:jc w:val="center"/>
        <w:rPr>
          <w:rFonts w:ascii="Times New Roman" w:hAnsi="Times New Roman"/>
          <w:sz w:val="18"/>
          <w:szCs w:val="18"/>
        </w:rPr>
      </w:pPr>
    </w:p>
    <w:p w:rsidR="00773163" w:rsidRPr="000062F8" w:rsidRDefault="00773163" w:rsidP="001531CC">
      <w:pPr>
        <w:pStyle w:val="ab"/>
        <w:tabs>
          <w:tab w:val="left" w:pos="635"/>
          <w:tab w:val="left" w:pos="1409"/>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2.1. Муниципальная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услуга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p>
    <w:p w:rsidR="00773163" w:rsidRPr="000062F8" w:rsidRDefault="00773163" w:rsidP="001531CC">
      <w:pPr>
        <w:tabs>
          <w:tab w:val="left" w:pos="635"/>
          <w:tab w:val="left" w:pos="1409"/>
        </w:tabs>
        <w:spacing w:after="0" w:line="240" w:lineRule="auto"/>
        <w:ind w:firstLine="709"/>
        <w:jc w:val="both"/>
        <w:rPr>
          <w:rFonts w:ascii="Times New Roman" w:hAnsi="Times New Roman" w:cs="Times New Roman"/>
          <w:sz w:val="18"/>
          <w:szCs w:val="18"/>
          <w:highlight w:val="white"/>
        </w:rPr>
      </w:pPr>
    </w:p>
    <w:p w:rsidR="00773163" w:rsidRPr="000062F8" w:rsidRDefault="00773163" w:rsidP="001531CC">
      <w:pPr>
        <w:pStyle w:val="1"/>
        <w:tabs>
          <w:tab w:val="left" w:pos="635"/>
        </w:tabs>
        <w:spacing w:before="0" w:after="0"/>
        <w:rPr>
          <w:rFonts w:ascii="Times New Roman" w:hAnsi="Times New Roman"/>
          <w:b w:val="0"/>
          <w:sz w:val="18"/>
          <w:szCs w:val="18"/>
          <w:highlight w:val="white"/>
        </w:rPr>
      </w:pPr>
      <w:r w:rsidRPr="000062F8">
        <w:rPr>
          <w:rFonts w:ascii="Times New Roman" w:hAnsi="Times New Roman"/>
          <w:sz w:val="18"/>
          <w:szCs w:val="18"/>
          <w:highlight w:val="white"/>
        </w:rPr>
        <w:t>Наименование</w:t>
      </w:r>
      <w:r w:rsidRPr="000062F8">
        <w:rPr>
          <w:rFonts w:ascii="Times New Roman" w:hAnsi="Times New Roman"/>
          <w:spacing w:val="-5"/>
          <w:sz w:val="18"/>
          <w:szCs w:val="18"/>
          <w:highlight w:val="white"/>
        </w:rPr>
        <w:t xml:space="preserve"> </w:t>
      </w:r>
      <w:r w:rsidRPr="000062F8">
        <w:rPr>
          <w:rFonts w:ascii="Times New Roman" w:hAnsi="Times New Roman"/>
          <w:sz w:val="18"/>
          <w:szCs w:val="18"/>
          <w:highlight w:val="white"/>
        </w:rPr>
        <w:t>органа</w:t>
      </w:r>
      <w:r w:rsidRPr="000062F8">
        <w:rPr>
          <w:rFonts w:ascii="Times New Roman" w:hAnsi="Times New Roman"/>
          <w:spacing w:val="-3"/>
          <w:sz w:val="18"/>
          <w:szCs w:val="18"/>
          <w:highlight w:val="white"/>
        </w:rPr>
        <w:t xml:space="preserve"> </w:t>
      </w:r>
      <w:r w:rsidRPr="000062F8">
        <w:rPr>
          <w:rFonts w:ascii="Times New Roman" w:hAnsi="Times New Roman"/>
          <w:sz w:val="18"/>
          <w:szCs w:val="18"/>
          <w:highlight w:val="white"/>
        </w:rPr>
        <w:t>местного самоуправления (организации), предоставляющего муниципальную</w:t>
      </w:r>
      <w:r w:rsidRPr="000062F8">
        <w:rPr>
          <w:rFonts w:ascii="Times New Roman" w:hAnsi="Times New Roman"/>
          <w:spacing w:val="-5"/>
          <w:sz w:val="18"/>
          <w:szCs w:val="18"/>
          <w:highlight w:val="white"/>
        </w:rPr>
        <w:t xml:space="preserve"> </w:t>
      </w:r>
      <w:r w:rsidRPr="000062F8">
        <w:rPr>
          <w:rFonts w:ascii="Times New Roman" w:hAnsi="Times New Roman"/>
          <w:sz w:val="18"/>
          <w:szCs w:val="18"/>
          <w:highlight w:val="white"/>
        </w:rPr>
        <w:t>услугу</w:t>
      </w:r>
    </w:p>
    <w:p w:rsidR="00773163" w:rsidRPr="000062F8" w:rsidRDefault="00773163" w:rsidP="001531CC">
      <w:pPr>
        <w:pStyle w:val="a8"/>
        <w:tabs>
          <w:tab w:val="left" w:pos="635"/>
        </w:tabs>
        <w:ind w:firstLine="709"/>
        <w:rPr>
          <w:b w:val="0"/>
          <w:sz w:val="18"/>
          <w:szCs w:val="18"/>
          <w:highlight w:val="white"/>
        </w:rPr>
      </w:pPr>
    </w:p>
    <w:p w:rsidR="00773163" w:rsidRPr="000062F8" w:rsidRDefault="00773163" w:rsidP="001531CC">
      <w:pPr>
        <w:pStyle w:val="ab"/>
        <w:tabs>
          <w:tab w:val="left" w:pos="635"/>
          <w:tab w:val="left" w:pos="1793"/>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2.2. Муниципальная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услуга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предоставляется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Уполномоченным</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органом</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w:t>
      </w:r>
      <w:r w:rsidRPr="000062F8">
        <w:rPr>
          <w:rFonts w:ascii="Times New Roman" w:hAnsi="Times New Roman" w:cs="Times New Roman"/>
          <w:spacing w:val="1"/>
          <w:sz w:val="18"/>
          <w:szCs w:val="18"/>
          <w:highlight w:val="white"/>
        </w:rPr>
        <w:t xml:space="preserve"> администрацией муниципального образования Новоюласенский сельсовет Красногвардейского района Оренбургской области.</w:t>
      </w:r>
    </w:p>
    <w:p w:rsidR="00773163" w:rsidRPr="000062F8" w:rsidRDefault="00773163" w:rsidP="001531CC">
      <w:pPr>
        <w:pStyle w:val="ab"/>
        <w:tabs>
          <w:tab w:val="left" w:pos="635"/>
          <w:tab w:val="left" w:pos="1468"/>
          <w:tab w:val="left" w:pos="1572"/>
          <w:tab w:val="left" w:pos="2487"/>
          <w:tab w:val="left" w:pos="3399"/>
          <w:tab w:val="left" w:pos="3588"/>
          <w:tab w:val="left" w:pos="4470"/>
          <w:tab w:val="left" w:pos="6737"/>
          <w:tab w:val="left" w:pos="6783"/>
          <w:tab w:val="left" w:pos="7965"/>
          <w:tab w:val="left" w:pos="8026"/>
          <w:tab w:val="left" w:pos="8473"/>
          <w:tab w:val="left" w:pos="9037"/>
          <w:tab w:val="left" w:pos="9250"/>
          <w:tab w:val="left" w:pos="9944"/>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 xml:space="preserve">2.3. В предоставлении муниципальной услуги принимают участие </w:t>
      </w:r>
      <w:r w:rsidRPr="000062F8">
        <w:rPr>
          <w:rFonts w:ascii="Times New Roman" w:hAnsi="Times New Roman" w:cs="Times New Roman"/>
          <w:spacing w:val="1"/>
          <w:sz w:val="18"/>
          <w:szCs w:val="18"/>
          <w:highlight w:val="white"/>
        </w:rPr>
        <w:t>муниципальное образование Новоюласенский сельсовет Красногвардейского района Оренбургской области, МФЦ.</w:t>
      </w:r>
    </w:p>
    <w:p w:rsidR="00773163" w:rsidRPr="000062F8" w:rsidRDefault="00773163" w:rsidP="001531CC">
      <w:pPr>
        <w:pStyle w:val="a8"/>
        <w:tabs>
          <w:tab w:val="left" w:pos="635"/>
          <w:tab w:val="left" w:pos="1847"/>
          <w:tab w:val="left" w:pos="4267"/>
          <w:tab w:val="left" w:pos="6794"/>
          <w:tab w:val="left" w:pos="9386"/>
        </w:tabs>
        <w:ind w:firstLine="709"/>
        <w:rPr>
          <w:sz w:val="18"/>
          <w:szCs w:val="18"/>
          <w:highlight w:val="white"/>
        </w:rPr>
      </w:pPr>
      <w:r w:rsidRPr="000062F8">
        <w:rPr>
          <w:sz w:val="18"/>
          <w:szCs w:val="18"/>
          <w:highlight w:val="white"/>
        </w:rPr>
        <w:t xml:space="preserve">При предоставлении муниципальной </w:t>
      </w:r>
      <w:r w:rsidRPr="000062F8">
        <w:rPr>
          <w:spacing w:val="-1"/>
          <w:sz w:val="18"/>
          <w:szCs w:val="18"/>
          <w:highlight w:val="white"/>
        </w:rPr>
        <w:t>услуги</w:t>
      </w:r>
      <w:r w:rsidRPr="000062F8">
        <w:rPr>
          <w:spacing w:val="-67"/>
          <w:sz w:val="18"/>
          <w:szCs w:val="18"/>
          <w:highlight w:val="white"/>
        </w:rPr>
        <w:t xml:space="preserve"> </w:t>
      </w:r>
      <w:r w:rsidRPr="000062F8">
        <w:rPr>
          <w:sz w:val="18"/>
          <w:szCs w:val="18"/>
          <w:highlight w:val="white"/>
        </w:rPr>
        <w:t>Уполномоченный</w:t>
      </w:r>
      <w:r w:rsidRPr="000062F8">
        <w:rPr>
          <w:spacing w:val="-4"/>
          <w:sz w:val="18"/>
          <w:szCs w:val="18"/>
          <w:highlight w:val="white"/>
        </w:rPr>
        <w:t xml:space="preserve"> </w:t>
      </w:r>
      <w:r w:rsidRPr="000062F8">
        <w:rPr>
          <w:sz w:val="18"/>
          <w:szCs w:val="18"/>
          <w:highlight w:val="white"/>
        </w:rPr>
        <w:t>орган взаимодействует с:</w:t>
      </w:r>
    </w:p>
    <w:p w:rsidR="00773163" w:rsidRPr="000062F8" w:rsidRDefault="00773163" w:rsidP="001531CC">
      <w:pPr>
        <w:pStyle w:val="ab"/>
        <w:tabs>
          <w:tab w:val="left" w:pos="635"/>
          <w:tab w:val="left" w:pos="1658"/>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2.3.1. Федеральной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налоговой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службой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части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получения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сведений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из</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Единого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государственного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реестра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юридических</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лиц,</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сведений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из</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Единого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государственного</w:t>
      </w:r>
      <w:r w:rsidRPr="000062F8">
        <w:rPr>
          <w:rFonts w:ascii="Times New Roman" w:hAnsi="Times New Roman" w:cs="Times New Roman"/>
          <w:spacing w:val="-4"/>
          <w:sz w:val="18"/>
          <w:szCs w:val="18"/>
          <w:highlight w:val="white"/>
        </w:rPr>
        <w:t xml:space="preserve"> </w:t>
      </w:r>
      <w:r w:rsidRPr="000062F8">
        <w:rPr>
          <w:rFonts w:ascii="Times New Roman" w:hAnsi="Times New Roman" w:cs="Times New Roman"/>
          <w:sz w:val="18"/>
          <w:szCs w:val="18"/>
          <w:highlight w:val="white"/>
        </w:rPr>
        <w:t>реестра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индивидуальных</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предпринимателей;</w:t>
      </w:r>
    </w:p>
    <w:p w:rsidR="00773163" w:rsidRPr="000062F8" w:rsidRDefault="00773163" w:rsidP="001531CC">
      <w:pPr>
        <w:pStyle w:val="ab"/>
        <w:tabs>
          <w:tab w:val="left" w:pos="635"/>
          <w:tab w:val="left" w:pos="1700"/>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2.3.2. Федеральной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службой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государственной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регистрации,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кадастра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картографии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 части получения сведений из Единого государственного реестра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недвижимости;</w:t>
      </w:r>
    </w:p>
    <w:p w:rsidR="00773163" w:rsidRPr="000062F8" w:rsidRDefault="00773163" w:rsidP="001531CC">
      <w:pPr>
        <w:pStyle w:val="ab"/>
        <w:tabs>
          <w:tab w:val="left" w:pos="635"/>
          <w:tab w:val="left" w:pos="1606"/>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2.3.3 Ресурсоснабжающими организациями в части получения информации 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возможности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подключения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(технологического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присоединения)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объектов</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капитального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строительства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к</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сетям</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инженерно-технического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обеспечения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(за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исключением</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сетей</w:t>
      </w:r>
      <w:r w:rsidRPr="000062F8">
        <w:rPr>
          <w:rFonts w:ascii="Times New Roman" w:hAnsi="Times New Roman" w:cs="Times New Roman"/>
          <w:spacing w:val="-3"/>
          <w:sz w:val="18"/>
          <w:szCs w:val="18"/>
          <w:highlight w:val="white"/>
        </w:rPr>
        <w:t xml:space="preserve"> </w:t>
      </w:r>
      <w:r w:rsidRPr="000062F8">
        <w:rPr>
          <w:rFonts w:ascii="Times New Roman" w:hAnsi="Times New Roman" w:cs="Times New Roman"/>
          <w:sz w:val="18"/>
          <w:szCs w:val="18"/>
          <w:highlight w:val="white"/>
        </w:rPr>
        <w:t>электроснабжения);</w:t>
      </w:r>
    </w:p>
    <w:p w:rsidR="00773163" w:rsidRPr="000062F8" w:rsidRDefault="00773163" w:rsidP="001531CC">
      <w:pPr>
        <w:pStyle w:val="ab"/>
        <w:tabs>
          <w:tab w:val="left" w:pos="635"/>
          <w:tab w:val="left" w:pos="1681"/>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2.3.4. Специализированными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организациями,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выполняющими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оценочные</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работы</w:t>
      </w:r>
      <w:r w:rsidRPr="000062F8">
        <w:rPr>
          <w:rFonts w:ascii="Times New Roman" w:hAnsi="Times New Roman" w:cs="Times New Roman"/>
          <w:spacing w:val="-1"/>
          <w:sz w:val="18"/>
          <w:szCs w:val="18"/>
          <w:highlight w:val="white"/>
        </w:rPr>
        <w:t xml:space="preserve"> в части </w:t>
      </w:r>
      <w:r w:rsidRPr="000062F8">
        <w:rPr>
          <w:rFonts w:ascii="Times New Roman" w:hAnsi="Times New Roman" w:cs="Times New Roman"/>
          <w:sz w:val="18"/>
          <w:szCs w:val="18"/>
          <w:highlight w:val="white"/>
        </w:rPr>
        <w:t>проведения</w:t>
      </w:r>
      <w:r w:rsidRPr="000062F8">
        <w:rPr>
          <w:rFonts w:ascii="Times New Roman" w:hAnsi="Times New Roman" w:cs="Times New Roman"/>
          <w:spacing w:val="-3"/>
          <w:sz w:val="18"/>
          <w:szCs w:val="18"/>
          <w:highlight w:val="white"/>
        </w:rPr>
        <w:t xml:space="preserve"> </w:t>
      </w:r>
      <w:r w:rsidRPr="000062F8">
        <w:rPr>
          <w:rFonts w:ascii="Times New Roman" w:hAnsi="Times New Roman" w:cs="Times New Roman"/>
          <w:sz w:val="18"/>
          <w:szCs w:val="18"/>
          <w:highlight w:val="white"/>
        </w:rPr>
        <w:t>работ</w:t>
      </w:r>
      <w:r w:rsidRPr="000062F8">
        <w:rPr>
          <w:rFonts w:ascii="Times New Roman" w:hAnsi="Times New Roman" w:cs="Times New Roman"/>
          <w:spacing w:val="-5"/>
          <w:sz w:val="18"/>
          <w:szCs w:val="18"/>
          <w:highlight w:val="white"/>
        </w:rPr>
        <w:t xml:space="preserve"> </w:t>
      </w:r>
      <w:r w:rsidRPr="000062F8">
        <w:rPr>
          <w:rFonts w:ascii="Times New Roman" w:hAnsi="Times New Roman" w:cs="Times New Roman"/>
          <w:sz w:val="18"/>
          <w:szCs w:val="18"/>
          <w:highlight w:val="white"/>
        </w:rPr>
        <w:t>по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оценке</w:t>
      </w:r>
      <w:r w:rsidRPr="000062F8">
        <w:rPr>
          <w:rFonts w:ascii="Times New Roman" w:hAnsi="Times New Roman" w:cs="Times New Roman"/>
          <w:spacing w:val="-2"/>
          <w:sz w:val="18"/>
          <w:szCs w:val="18"/>
          <w:highlight w:val="white"/>
        </w:rPr>
        <w:t xml:space="preserve"> </w:t>
      </w:r>
      <w:r w:rsidRPr="000062F8">
        <w:rPr>
          <w:rFonts w:ascii="Times New Roman" w:hAnsi="Times New Roman" w:cs="Times New Roman"/>
          <w:sz w:val="18"/>
          <w:szCs w:val="18"/>
          <w:highlight w:val="white"/>
        </w:rPr>
        <w:t>земельного участка;</w:t>
      </w:r>
    </w:p>
    <w:p w:rsidR="00773163" w:rsidRPr="000062F8" w:rsidRDefault="00773163" w:rsidP="001531CC">
      <w:pPr>
        <w:pStyle w:val="ab"/>
        <w:tabs>
          <w:tab w:val="left" w:pos="635"/>
          <w:tab w:val="left" w:pos="1532"/>
          <w:tab w:val="left" w:pos="5190"/>
          <w:tab w:val="left" w:pos="7938"/>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 xml:space="preserve">2.3.5. Специализированными организациями, </w:t>
      </w:r>
      <w:r w:rsidRPr="000062F8">
        <w:rPr>
          <w:rFonts w:ascii="Times New Roman" w:hAnsi="Times New Roman" w:cs="Times New Roman"/>
          <w:spacing w:val="-1"/>
          <w:sz w:val="18"/>
          <w:szCs w:val="18"/>
          <w:highlight w:val="white"/>
        </w:rPr>
        <w:t>уполномоченными</w:t>
      </w:r>
      <w:r w:rsidRPr="000062F8">
        <w:rPr>
          <w:rFonts w:ascii="Times New Roman" w:hAnsi="Times New Roman" w:cs="Times New Roman"/>
          <w:spacing w:val="-68"/>
          <w:sz w:val="18"/>
          <w:szCs w:val="18"/>
          <w:highlight w:val="white"/>
        </w:rPr>
        <w:t xml:space="preserve"> </w:t>
      </w:r>
      <w:r w:rsidRPr="000062F8">
        <w:rPr>
          <w:rFonts w:ascii="Times New Roman" w:hAnsi="Times New Roman" w:cs="Times New Roman"/>
          <w:sz w:val="18"/>
          <w:szCs w:val="18"/>
          <w:highlight w:val="white"/>
        </w:rPr>
        <w:t>на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проведение торгов.</w:t>
      </w:r>
    </w:p>
    <w:p w:rsidR="00773163" w:rsidRPr="000062F8" w:rsidRDefault="00773163" w:rsidP="001531CC">
      <w:pPr>
        <w:pStyle w:val="ab"/>
        <w:tabs>
          <w:tab w:val="left" w:pos="635"/>
          <w:tab w:val="left" w:pos="1657"/>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2.3.6. Органом</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исполнительной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власти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субъекта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Российской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Федерации,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уполномоченным</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области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лесных</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отношений,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согласовании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схемы</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расположения земельного участка на кадастровом плане территории (далее - схема расположения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земельного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участка).</w:t>
      </w:r>
    </w:p>
    <w:p w:rsidR="00773163" w:rsidRPr="000062F8" w:rsidRDefault="00773163" w:rsidP="001531CC">
      <w:pPr>
        <w:pStyle w:val="ab"/>
        <w:tabs>
          <w:tab w:val="left" w:pos="635"/>
          <w:tab w:val="left" w:pos="1592"/>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2.4. При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предоставлении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муниципальной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услуги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Уполномоченному</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органу</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запрещается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требовать</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от</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заявителя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осуществления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действий, в том числе согласований, необходимых для получения муниципальной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услуги</w:t>
      </w:r>
      <w:r w:rsidRPr="000062F8">
        <w:rPr>
          <w:rFonts w:ascii="Times New Roman" w:hAnsi="Times New Roman" w:cs="Times New Roman"/>
          <w:spacing w:val="-14"/>
          <w:sz w:val="18"/>
          <w:szCs w:val="18"/>
          <w:highlight w:val="white"/>
        </w:rPr>
        <w:t xml:space="preserve"> </w:t>
      </w:r>
      <w:r w:rsidRPr="000062F8">
        <w:rPr>
          <w:rFonts w:ascii="Times New Roman" w:hAnsi="Times New Roman" w:cs="Times New Roman"/>
          <w:sz w:val="18"/>
          <w:szCs w:val="18"/>
          <w:highlight w:val="white"/>
        </w:rPr>
        <w:t>и</w:t>
      </w:r>
      <w:r w:rsidRPr="000062F8">
        <w:rPr>
          <w:rFonts w:ascii="Times New Roman" w:hAnsi="Times New Roman" w:cs="Times New Roman"/>
          <w:spacing w:val="-13"/>
          <w:sz w:val="18"/>
          <w:szCs w:val="18"/>
          <w:highlight w:val="white"/>
        </w:rPr>
        <w:t xml:space="preserve"> </w:t>
      </w:r>
      <w:r w:rsidRPr="000062F8">
        <w:rPr>
          <w:rFonts w:ascii="Times New Roman" w:hAnsi="Times New Roman" w:cs="Times New Roman"/>
          <w:sz w:val="18"/>
          <w:szCs w:val="18"/>
          <w:highlight w:val="white"/>
        </w:rPr>
        <w:t>связанных</w:t>
      </w:r>
      <w:r w:rsidRPr="000062F8">
        <w:rPr>
          <w:rFonts w:ascii="Times New Roman" w:hAnsi="Times New Roman" w:cs="Times New Roman"/>
          <w:spacing w:val="-14"/>
          <w:sz w:val="18"/>
          <w:szCs w:val="18"/>
          <w:highlight w:val="white"/>
        </w:rPr>
        <w:t xml:space="preserve"> </w:t>
      </w:r>
      <w:r w:rsidRPr="000062F8">
        <w:rPr>
          <w:rFonts w:ascii="Times New Roman" w:hAnsi="Times New Roman" w:cs="Times New Roman"/>
          <w:sz w:val="18"/>
          <w:szCs w:val="18"/>
          <w:highlight w:val="white"/>
        </w:rPr>
        <w:t>с</w:t>
      </w:r>
      <w:r w:rsidRPr="000062F8">
        <w:rPr>
          <w:rFonts w:ascii="Times New Roman" w:hAnsi="Times New Roman" w:cs="Times New Roman"/>
          <w:spacing w:val="-16"/>
          <w:sz w:val="18"/>
          <w:szCs w:val="18"/>
          <w:highlight w:val="white"/>
        </w:rPr>
        <w:t xml:space="preserve"> </w:t>
      </w:r>
      <w:r w:rsidRPr="000062F8">
        <w:rPr>
          <w:rFonts w:ascii="Times New Roman" w:hAnsi="Times New Roman" w:cs="Times New Roman"/>
          <w:sz w:val="18"/>
          <w:szCs w:val="18"/>
          <w:highlight w:val="white"/>
        </w:rPr>
        <w:t>обращением</w:t>
      </w:r>
      <w:r w:rsidRPr="000062F8">
        <w:rPr>
          <w:rFonts w:ascii="Times New Roman" w:hAnsi="Times New Roman" w:cs="Times New Roman"/>
          <w:spacing w:val="-15"/>
          <w:sz w:val="18"/>
          <w:szCs w:val="18"/>
          <w:highlight w:val="white"/>
        </w:rPr>
        <w:t xml:space="preserve"> </w:t>
      </w:r>
      <w:r w:rsidRPr="000062F8">
        <w:rPr>
          <w:rFonts w:ascii="Times New Roman" w:hAnsi="Times New Roman" w:cs="Times New Roman"/>
          <w:sz w:val="18"/>
          <w:szCs w:val="18"/>
          <w:highlight w:val="white"/>
        </w:rPr>
        <w:t>в</w:t>
      </w:r>
      <w:r w:rsidRPr="000062F8">
        <w:rPr>
          <w:rFonts w:ascii="Times New Roman" w:hAnsi="Times New Roman" w:cs="Times New Roman"/>
          <w:spacing w:val="-17"/>
          <w:sz w:val="18"/>
          <w:szCs w:val="18"/>
          <w:highlight w:val="white"/>
        </w:rPr>
        <w:t xml:space="preserve"> </w:t>
      </w:r>
      <w:r w:rsidRPr="000062F8">
        <w:rPr>
          <w:rFonts w:ascii="Times New Roman" w:hAnsi="Times New Roman" w:cs="Times New Roman"/>
          <w:sz w:val="18"/>
          <w:szCs w:val="18"/>
          <w:highlight w:val="white"/>
        </w:rPr>
        <w:t>иные</w:t>
      </w:r>
      <w:r w:rsidRPr="000062F8">
        <w:rPr>
          <w:rFonts w:ascii="Times New Roman" w:hAnsi="Times New Roman" w:cs="Times New Roman"/>
          <w:spacing w:val="-15"/>
          <w:sz w:val="18"/>
          <w:szCs w:val="18"/>
          <w:highlight w:val="white"/>
        </w:rPr>
        <w:t xml:space="preserve"> </w:t>
      </w:r>
      <w:r w:rsidRPr="000062F8">
        <w:rPr>
          <w:rFonts w:ascii="Times New Roman" w:hAnsi="Times New Roman" w:cs="Times New Roman"/>
          <w:sz w:val="18"/>
          <w:szCs w:val="18"/>
          <w:highlight w:val="white"/>
        </w:rPr>
        <w:t>государственные</w:t>
      </w:r>
      <w:r w:rsidRPr="000062F8">
        <w:rPr>
          <w:rFonts w:ascii="Times New Roman" w:hAnsi="Times New Roman" w:cs="Times New Roman"/>
          <w:spacing w:val="-16"/>
          <w:sz w:val="18"/>
          <w:szCs w:val="18"/>
          <w:highlight w:val="white"/>
        </w:rPr>
        <w:t xml:space="preserve"> </w:t>
      </w:r>
      <w:r w:rsidRPr="000062F8">
        <w:rPr>
          <w:rFonts w:ascii="Times New Roman" w:hAnsi="Times New Roman" w:cs="Times New Roman"/>
          <w:sz w:val="18"/>
          <w:szCs w:val="18"/>
          <w:highlight w:val="white"/>
        </w:rPr>
        <w:t>органы</w:t>
      </w:r>
      <w:r w:rsidRPr="000062F8">
        <w:rPr>
          <w:rFonts w:ascii="Times New Roman" w:hAnsi="Times New Roman" w:cs="Times New Roman"/>
          <w:spacing w:val="-68"/>
          <w:sz w:val="18"/>
          <w:szCs w:val="18"/>
          <w:highlight w:val="white"/>
        </w:rPr>
        <w:t xml:space="preserve"> </w:t>
      </w:r>
      <w:r w:rsidRPr="000062F8">
        <w:rPr>
          <w:rFonts w:ascii="Times New Roman" w:hAnsi="Times New Roman" w:cs="Times New Roman"/>
          <w:sz w:val="18"/>
          <w:szCs w:val="18"/>
          <w:highlight w:val="white"/>
        </w:rPr>
        <w:t>и организации, за исключением получения услуг, включенных в перечень услуг,</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которые</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являются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необходимыми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обязательными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для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предоставления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2.5. 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 отсутствует.</w:t>
      </w:r>
    </w:p>
    <w:p w:rsidR="00773163" w:rsidRPr="000062F8" w:rsidRDefault="00773163" w:rsidP="001531CC">
      <w:pPr>
        <w:pStyle w:val="a8"/>
        <w:tabs>
          <w:tab w:val="left" w:pos="635"/>
        </w:tabs>
        <w:ind w:firstLine="709"/>
        <w:rPr>
          <w:sz w:val="18"/>
          <w:szCs w:val="18"/>
          <w:highlight w:val="white"/>
        </w:rPr>
      </w:pPr>
    </w:p>
    <w:p w:rsidR="00773163" w:rsidRPr="000062F8" w:rsidRDefault="00773163" w:rsidP="001531CC">
      <w:pPr>
        <w:pStyle w:val="1"/>
        <w:tabs>
          <w:tab w:val="left" w:pos="635"/>
        </w:tabs>
        <w:spacing w:before="0" w:after="0"/>
        <w:jc w:val="center"/>
        <w:rPr>
          <w:rFonts w:ascii="Times New Roman" w:hAnsi="Times New Roman"/>
          <w:sz w:val="18"/>
          <w:szCs w:val="18"/>
          <w:highlight w:val="white"/>
        </w:rPr>
      </w:pPr>
      <w:r w:rsidRPr="000062F8">
        <w:rPr>
          <w:rFonts w:ascii="Times New Roman" w:hAnsi="Times New Roman"/>
          <w:sz w:val="18"/>
          <w:szCs w:val="18"/>
          <w:highlight w:val="white"/>
        </w:rPr>
        <w:t xml:space="preserve">Результат предоставления муниципальной </w:t>
      </w:r>
      <w:r w:rsidRPr="000062F8">
        <w:rPr>
          <w:rFonts w:ascii="Times New Roman" w:hAnsi="Times New Roman"/>
          <w:spacing w:val="-67"/>
          <w:sz w:val="18"/>
          <w:szCs w:val="18"/>
          <w:highlight w:val="white"/>
        </w:rPr>
        <w:t xml:space="preserve"> </w:t>
      </w:r>
      <w:r w:rsidRPr="000062F8">
        <w:rPr>
          <w:rFonts w:ascii="Times New Roman" w:hAnsi="Times New Roman"/>
          <w:sz w:val="18"/>
          <w:szCs w:val="18"/>
          <w:highlight w:val="white"/>
        </w:rPr>
        <w:t>услуги</w:t>
      </w:r>
    </w:p>
    <w:p w:rsidR="00773163" w:rsidRPr="000062F8" w:rsidRDefault="00773163" w:rsidP="001531CC">
      <w:pPr>
        <w:pStyle w:val="a8"/>
        <w:tabs>
          <w:tab w:val="left" w:pos="635"/>
        </w:tabs>
        <w:ind w:firstLine="709"/>
        <w:rPr>
          <w:b w:val="0"/>
          <w:sz w:val="18"/>
          <w:szCs w:val="18"/>
          <w:highlight w:val="white"/>
        </w:rPr>
      </w:pPr>
    </w:p>
    <w:p w:rsidR="00773163" w:rsidRPr="000062F8" w:rsidRDefault="00773163" w:rsidP="001531CC">
      <w:pPr>
        <w:tabs>
          <w:tab w:val="left" w:pos="635"/>
          <w:tab w:val="left" w:pos="1647"/>
        </w:tabs>
        <w:spacing w:after="0" w:line="240" w:lineRule="auto"/>
        <w:ind w:firstLine="709"/>
        <w:jc w:val="both"/>
        <w:rPr>
          <w:rFonts w:ascii="Times New Roman" w:hAnsi="Times New Roman" w:cs="Times New Roman"/>
          <w:sz w:val="18"/>
          <w:szCs w:val="18"/>
          <w:highlight w:val="white"/>
        </w:rPr>
      </w:pPr>
      <w:r w:rsidRPr="000062F8">
        <w:rPr>
          <w:rFonts w:ascii="Times New Roman" w:hAnsi="Times New Roman" w:cs="Times New Roman"/>
          <w:sz w:val="18"/>
          <w:szCs w:val="18"/>
        </w:rPr>
        <w:t xml:space="preserve">2.6. </w:t>
      </w:r>
      <w:r w:rsidRPr="000062F8">
        <w:rPr>
          <w:rFonts w:ascii="Times New Roman" w:hAnsi="Times New Roman" w:cs="Times New Roman"/>
          <w:sz w:val="18"/>
          <w:szCs w:val="18"/>
          <w:highlight w:val="white"/>
        </w:rPr>
        <w:t>Промежуточным результатом предоставления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муниципальной услуги является:</w:t>
      </w:r>
    </w:p>
    <w:p w:rsidR="00773163" w:rsidRPr="000062F8" w:rsidRDefault="00773163" w:rsidP="001531CC">
      <w:pPr>
        <w:tabs>
          <w:tab w:val="left" w:pos="635"/>
          <w:tab w:val="left" w:pos="1647"/>
        </w:tabs>
        <w:spacing w:after="0" w:line="240" w:lineRule="auto"/>
        <w:ind w:firstLine="709"/>
        <w:jc w:val="both"/>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2.6.1. решение об утверждении схемы расположения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земельного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участка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форме</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согласно</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приложению</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1</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к</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настоящему</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Административному</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регламенту</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случае</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если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земельный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участок</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предстоит</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образовать</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не</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утвержден</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проект</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межевания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территории,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границах</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которой</w:t>
      </w:r>
      <w:r w:rsidRPr="000062F8">
        <w:rPr>
          <w:rFonts w:ascii="Times New Roman" w:hAnsi="Times New Roman" w:cs="Times New Roman"/>
          <w:spacing w:val="-67"/>
          <w:sz w:val="18"/>
          <w:szCs w:val="18"/>
          <w:highlight w:val="white"/>
        </w:rPr>
        <w:t xml:space="preserve"> </w:t>
      </w:r>
      <w:r w:rsidRPr="000062F8">
        <w:rPr>
          <w:rFonts w:ascii="Times New Roman" w:hAnsi="Times New Roman" w:cs="Times New Roman"/>
          <w:sz w:val="18"/>
          <w:szCs w:val="18"/>
          <w:highlight w:val="white"/>
        </w:rPr>
        <w:t>предусмотрено образование земельного</w:t>
      </w:r>
      <w:r w:rsidRPr="000062F8">
        <w:rPr>
          <w:rFonts w:ascii="Times New Roman" w:hAnsi="Times New Roman" w:cs="Times New Roman"/>
          <w:spacing w:val="-3"/>
          <w:sz w:val="18"/>
          <w:szCs w:val="18"/>
          <w:highlight w:val="white"/>
        </w:rPr>
        <w:t xml:space="preserve"> </w:t>
      </w:r>
      <w:r w:rsidRPr="000062F8">
        <w:rPr>
          <w:rFonts w:ascii="Times New Roman" w:hAnsi="Times New Roman" w:cs="Times New Roman"/>
          <w:sz w:val="18"/>
          <w:szCs w:val="18"/>
          <w:highlight w:val="white"/>
        </w:rPr>
        <w:t>участка);</w:t>
      </w:r>
    </w:p>
    <w:p w:rsidR="00773163" w:rsidRPr="000062F8" w:rsidRDefault="00773163" w:rsidP="001531CC">
      <w:pPr>
        <w:tabs>
          <w:tab w:val="left" w:pos="635"/>
          <w:tab w:val="left" w:pos="1647"/>
        </w:tabs>
        <w:spacing w:after="0" w:line="240" w:lineRule="auto"/>
        <w:ind w:firstLine="709"/>
        <w:jc w:val="both"/>
        <w:rPr>
          <w:rFonts w:ascii="Times New Roman" w:hAnsi="Times New Roman" w:cs="Times New Roman"/>
          <w:sz w:val="18"/>
          <w:szCs w:val="18"/>
          <w:highlight w:val="white"/>
        </w:rPr>
      </w:pPr>
      <w:r w:rsidRPr="000062F8">
        <w:rPr>
          <w:rFonts w:ascii="Times New Roman" w:hAnsi="Times New Roman" w:cs="Times New Roman"/>
          <w:sz w:val="18"/>
          <w:szCs w:val="18"/>
        </w:rPr>
        <w:t>2.6.2.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773163" w:rsidRPr="000062F8" w:rsidRDefault="00773163" w:rsidP="001531CC">
      <w:pPr>
        <w:tabs>
          <w:tab w:val="left" w:pos="635"/>
          <w:tab w:val="left" w:pos="1338"/>
        </w:tabs>
        <w:spacing w:after="0" w:line="240" w:lineRule="auto"/>
        <w:ind w:firstLine="709"/>
        <w:jc w:val="both"/>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2.7. Результатом</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предоставления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муниципальной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 xml:space="preserve">услуги </w:t>
      </w:r>
      <w:r w:rsidRPr="000062F8">
        <w:rPr>
          <w:rFonts w:ascii="Times New Roman" w:hAnsi="Times New Roman" w:cs="Times New Roman"/>
          <w:spacing w:val="-67"/>
          <w:sz w:val="18"/>
          <w:szCs w:val="18"/>
          <w:highlight w:val="white"/>
        </w:rPr>
        <w:t xml:space="preserve"> </w:t>
      </w:r>
      <w:r w:rsidRPr="000062F8">
        <w:rPr>
          <w:rFonts w:ascii="Times New Roman" w:hAnsi="Times New Roman" w:cs="Times New Roman"/>
          <w:sz w:val="18"/>
          <w:szCs w:val="18"/>
          <w:highlight w:val="white"/>
        </w:rPr>
        <w:t xml:space="preserve">являются: </w:t>
      </w:r>
    </w:p>
    <w:p w:rsidR="00773163" w:rsidRPr="000062F8" w:rsidRDefault="00773163" w:rsidP="001531CC">
      <w:pPr>
        <w:tabs>
          <w:tab w:val="left" w:pos="635"/>
          <w:tab w:val="left" w:pos="1546"/>
        </w:tabs>
        <w:spacing w:after="0" w:line="240" w:lineRule="auto"/>
        <w:ind w:firstLine="709"/>
        <w:jc w:val="both"/>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2.7.1. Решение</w:t>
      </w:r>
      <w:r w:rsidRPr="000062F8">
        <w:rPr>
          <w:rFonts w:ascii="Times New Roman" w:hAnsi="Times New Roman" w:cs="Times New Roman"/>
          <w:spacing w:val="-10"/>
          <w:sz w:val="18"/>
          <w:szCs w:val="18"/>
          <w:highlight w:val="white"/>
        </w:rPr>
        <w:t xml:space="preserve"> </w:t>
      </w:r>
      <w:r w:rsidRPr="000062F8">
        <w:rPr>
          <w:rFonts w:ascii="Times New Roman" w:hAnsi="Times New Roman" w:cs="Times New Roman"/>
          <w:sz w:val="18"/>
          <w:szCs w:val="18"/>
          <w:highlight w:val="white"/>
        </w:rPr>
        <w:t>о</w:t>
      </w:r>
      <w:r w:rsidRPr="000062F8">
        <w:rPr>
          <w:rFonts w:ascii="Times New Roman" w:hAnsi="Times New Roman" w:cs="Times New Roman"/>
          <w:spacing w:val="-9"/>
          <w:sz w:val="18"/>
          <w:szCs w:val="18"/>
          <w:highlight w:val="white"/>
        </w:rPr>
        <w:t xml:space="preserve"> </w:t>
      </w:r>
      <w:r w:rsidRPr="000062F8">
        <w:rPr>
          <w:rFonts w:ascii="Times New Roman" w:hAnsi="Times New Roman" w:cs="Times New Roman"/>
          <w:sz w:val="18"/>
          <w:szCs w:val="18"/>
          <w:highlight w:val="white"/>
        </w:rPr>
        <w:t>проведении</w:t>
      </w:r>
      <w:r w:rsidRPr="000062F8">
        <w:rPr>
          <w:rFonts w:ascii="Times New Roman" w:hAnsi="Times New Roman" w:cs="Times New Roman"/>
          <w:spacing w:val="-7"/>
          <w:sz w:val="18"/>
          <w:szCs w:val="18"/>
          <w:highlight w:val="white"/>
        </w:rPr>
        <w:t xml:space="preserve"> </w:t>
      </w:r>
      <w:r w:rsidRPr="000062F8">
        <w:rPr>
          <w:rFonts w:ascii="Times New Roman" w:hAnsi="Times New Roman" w:cs="Times New Roman"/>
          <w:sz w:val="18"/>
          <w:szCs w:val="18"/>
          <w:highlight w:val="white"/>
        </w:rPr>
        <w:t>аукциона</w:t>
      </w:r>
      <w:r w:rsidRPr="000062F8">
        <w:rPr>
          <w:rFonts w:ascii="Times New Roman" w:hAnsi="Times New Roman" w:cs="Times New Roman"/>
          <w:spacing w:val="-10"/>
          <w:sz w:val="18"/>
          <w:szCs w:val="18"/>
          <w:highlight w:val="white"/>
        </w:rPr>
        <w:t xml:space="preserve"> </w:t>
      </w:r>
      <w:r w:rsidRPr="000062F8">
        <w:rPr>
          <w:rFonts w:ascii="Times New Roman" w:hAnsi="Times New Roman" w:cs="Times New Roman"/>
          <w:sz w:val="18"/>
          <w:szCs w:val="18"/>
          <w:highlight w:val="white"/>
        </w:rPr>
        <w:t>(форма</w:t>
      </w:r>
      <w:r w:rsidRPr="000062F8">
        <w:rPr>
          <w:rFonts w:ascii="Times New Roman" w:hAnsi="Times New Roman" w:cs="Times New Roman"/>
          <w:spacing w:val="-10"/>
          <w:sz w:val="18"/>
          <w:szCs w:val="18"/>
          <w:highlight w:val="white"/>
        </w:rPr>
        <w:t xml:space="preserve"> </w:t>
      </w:r>
      <w:r w:rsidRPr="000062F8">
        <w:rPr>
          <w:rFonts w:ascii="Times New Roman" w:hAnsi="Times New Roman" w:cs="Times New Roman"/>
          <w:sz w:val="18"/>
          <w:szCs w:val="18"/>
          <w:highlight w:val="white"/>
        </w:rPr>
        <w:t>приведена</w:t>
      </w:r>
      <w:r w:rsidRPr="000062F8">
        <w:rPr>
          <w:rFonts w:ascii="Times New Roman" w:hAnsi="Times New Roman" w:cs="Times New Roman"/>
          <w:spacing w:val="-8"/>
          <w:sz w:val="18"/>
          <w:szCs w:val="18"/>
          <w:highlight w:val="white"/>
        </w:rPr>
        <w:t xml:space="preserve"> </w:t>
      </w:r>
      <w:r w:rsidRPr="000062F8">
        <w:rPr>
          <w:rFonts w:ascii="Times New Roman" w:hAnsi="Times New Roman" w:cs="Times New Roman"/>
          <w:sz w:val="18"/>
          <w:szCs w:val="18"/>
          <w:highlight w:val="white"/>
        </w:rPr>
        <w:t>в</w:t>
      </w:r>
      <w:r w:rsidRPr="000062F8">
        <w:rPr>
          <w:rFonts w:ascii="Times New Roman" w:hAnsi="Times New Roman" w:cs="Times New Roman"/>
          <w:spacing w:val="-11"/>
          <w:sz w:val="18"/>
          <w:szCs w:val="18"/>
          <w:highlight w:val="white"/>
        </w:rPr>
        <w:t xml:space="preserve"> </w:t>
      </w:r>
      <w:r w:rsidRPr="000062F8">
        <w:rPr>
          <w:rFonts w:ascii="Times New Roman" w:hAnsi="Times New Roman" w:cs="Times New Roman"/>
          <w:sz w:val="18"/>
          <w:szCs w:val="18"/>
          <w:highlight w:val="white"/>
        </w:rPr>
        <w:t>Приложении</w:t>
      </w:r>
      <w:r w:rsidRPr="000062F8">
        <w:rPr>
          <w:rFonts w:ascii="Times New Roman" w:hAnsi="Times New Roman" w:cs="Times New Roman"/>
          <w:spacing w:val="-7"/>
          <w:sz w:val="18"/>
          <w:szCs w:val="18"/>
          <w:highlight w:val="white"/>
        </w:rPr>
        <w:t xml:space="preserve"> </w:t>
      </w:r>
      <w:r w:rsidRPr="000062F8">
        <w:rPr>
          <w:rFonts w:ascii="Times New Roman" w:hAnsi="Times New Roman" w:cs="Times New Roman"/>
          <w:sz w:val="18"/>
          <w:szCs w:val="18"/>
          <w:highlight w:val="white"/>
        </w:rPr>
        <w:t>№</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3</w:t>
      </w:r>
      <w:r w:rsidRPr="000062F8">
        <w:rPr>
          <w:rFonts w:ascii="Times New Roman" w:hAnsi="Times New Roman" w:cs="Times New Roman"/>
          <w:spacing w:val="-9"/>
          <w:sz w:val="18"/>
          <w:szCs w:val="18"/>
          <w:highlight w:val="white"/>
        </w:rPr>
        <w:t xml:space="preserve"> </w:t>
      </w:r>
      <w:r w:rsidRPr="000062F8">
        <w:rPr>
          <w:rFonts w:ascii="Times New Roman" w:hAnsi="Times New Roman" w:cs="Times New Roman"/>
          <w:sz w:val="18"/>
          <w:szCs w:val="18"/>
          <w:highlight w:val="white"/>
        </w:rPr>
        <w:t>к</w:t>
      </w:r>
      <w:r w:rsidRPr="000062F8">
        <w:rPr>
          <w:rFonts w:ascii="Times New Roman" w:hAnsi="Times New Roman" w:cs="Times New Roman"/>
          <w:spacing w:val="-67"/>
          <w:sz w:val="18"/>
          <w:szCs w:val="18"/>
          <w:highlight w:val="white"/>
        </w:rPr>
        <w:t xml:space="preserve"> </w:t>
      </w:r>
      <w:r w:rsidRPr="000062F8">
        <w:rPr>
          <w:rFonts w:ascii="Times New Roman" w:hAnsi="Times New Roman" w:cs="Times New Roman"/>
          <w:sz w:val="18"/>
          <w:szCs w:val="18"/>
          <w:highlight w:val="white"/>
        </w:rPr>
        <w:t>настоящему</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Административному</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регламенту).</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Проведение</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аукциона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осуществляется в соответствии с требованиями Земельного кодекса Российской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Федерации.</w:t>
      </w:r>
    </w:p>
    <w:p w:rsidR="00773163" w:rsidRPr="000062F8" w:rsidRDefault="00773163" w:rsidP="001531CC">
      <w:pPr>
        <w:tabs>
          <w:tab w:val="left" w:pos="635"/>
          <w:tab w:val="left" w:pos="1673"/>
        </w:tabs>
        <w:spacing w:after="0" w:line="240" w:lineRule="auto"/>
        <w:ind w:firstLine="709"/>
        <w:jc w:val="both"/>
        <w:rPr>
          <w:rFonts w:ascii="Times New Roman" w:hAnsi="Times New Roman" w:cs="Times New Roman"/>
          <w:sz w:val="18"/>
          <w:szCs w:val="18"/>
          <w:highlight w:val="white"/>
        </w:rPr>
      </w:pPr>
      <w:r w:rsidRPr="000062F8">
        <w:rPr>
          <w:rFonts w:ascii="Times New Roman" w:hAnsi="Times New Roman" w:cs="Times New Roman"/>
          <w:sz w:val="18"/>
          <w:szCs w:val="18"/>
          <w:highlight w:val="white"/>
        </w:rPr>
        <w:lastRenderedPageBreak/>
        <w:t>2.7.2. Решение</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об</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отказе</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предоставлении земельного участка на торгах (в аренду, собственность) (форма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приведена</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в</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приложении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w:t>
      </w:r>
      <w:r w:rsidRPr="000062F8">
        <w:rPr>
          <w:rFonts w:ascii="Times New Roman" w:hAnsi="Times New Roman" w:cs="Times New Roman"/>
          <w:spacing w:val="-2"/>
          <w:sz w:val="18"/>
          <w:szCs w:val="18"/>
          <w:highlight w:val="white"/>
        </w:rPr>
        <w:t xml:space="preserve"> </w:t>
      </w:r>
      <w:r w:rsidRPr="000062F8">
        <w:rPr>
          <w:rFonts w:ascii="Times New Roman" w:hAnsi="Times New Roman" w:cs="Times New Roman"/>
          <w:sz w:val="18"/>
          <w:szCs w:val="18"/>
          <w:highlight w:val="white"/>
        </w:rPr>
        <w:t>4 к</w:t>
      </w:r>
      <w:r w:rsidRPr="000062F8">
        <w:rPr>
          <w:rFonts w:ascii="Times New Roman" w:hAnsi="Times New Roman" w:cs="Times New Roman"/>
          <w:spacing w:val="-3"/>
          <w:sz w:val="18"/>
          <w:szCs w:val="18"/>
          <w:highlight w:val="white"/>
        </w:rPr>
        <w:t xml:space="preserve"> </w:t>
      </w:r>
      <w:r w:rsidRPr="000062F8">
        <w:rPr>
          <w:rFonts w:ascii="Times New Roman" w:hAnsi="Times New Roman" w:cs="Times New Roman"/>
          <w:sz w:val="18"/>
          <w:szCs w:val="18"/>
          <w:highlight w:val="white"/>
        </w:rPr>
        <w:t>настоящему</w:t>
      </w:r>
      <w:r w:rsidRPr="000062F8">
        <w:rPr>
          <w:rFonts w:ascii="Times New Roman" w:hAnsi="Times New Roman" w:cs="Times New Roman"/>
          <w:spacing w:val="-4"/>
          <w:sz w:val="18"/>
          <w:szCs w:val="18"/>
          <w:highlight w:val="white"/>
        </w:rPr>
        <w:t xml:space="preserve"> </w:t>
      </w:r>
      <w:r w:rsidRPr="000062F8">
        <w:rPr>
          <w:rFonts w:ascii="Times New Roman" w:hAnsi="Times New Roman" w:cs="Times New Roman"/>
          <w:sz w:val="18"/>
          <w:szCs w:val="18"/>
          <w:highlight w:val="white"/>
        </w:rPr>
        <w:t>Административному</w:t>
      </w:r>
      <w:r w:rsidRPr="000062F8">
        <w:rPr>
          <w:rFonts w:ascii="Times New Roman" w:hAnsi="Times New Roman" w:cs="Times New Roman"/>
          <w:spacing w:val="-4"/>
          <w:sz w:val="18"/>
          <w:szCs w:val="18"/>
          <w:highlight w:val="white"/>
        </w:rPr>
        <w:t xml:space="preserve"> </w:t>
      </w:r>
      <w:r w:rsidRPr="000062F8">
        <w:rPr>
          <w:rFonts w:ascii="Times New Roman" w:hAnsi="Times New Roman" w:cs="Times New Roman"/>
          <w:sz w:val="18"/>
          <w:szCs w:val="18"/>
          <w:highlight w:val="white"/>
        </w:rPr>
        <w:t>регламенту).</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2.7.3. Результат предоставления муниципальной услуги оформляется распоряжением органа местного самоуправления (для решения о проведении аукциона по продаже земельного участка или аукциона на право заключения договора аренды земельного участка) или письмом органа местного самоуправления (для решения об отказе в проведении аукциона) за подписью уполномоченного должностного лиц, с указанием даты принятия решения и номера, присвоенного в результате регистрации документа.</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Реестровая запись не является результатом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Фиксация факта получения заявителем результата предоставления муниципальной услуги в информационной системе не предусмотрена.</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Заявителю в качестве результата предоставления муниципальной услуги обеспечивается по его выбору возможность получения:</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773163" w:rsidRPr="000062F8" w:rsidRDefault="00773163" w:rsidP="001531CC">
      <w:pPr>
        <w:tabs>
          <w:tab w:val="left" w:pos="635"/>
          <w:tab w:val="left" w:pos="1647"/>
        </w:tabs>
        <w:spacing w:after="0" w:line="240" w:lineRule="auto"/>
        <w:ind w:firstLine="709"/>
        <w:jc w:val="both"/>
        <w:rPr>
          <w:rFonts w:ascii="Times New Roman" w:hAnsi="Times New Roman" w:cs="Times New Roman"/>
          <w:sz w:val="18"/>
          <w:szCs w:val="18"/>
          <w:highlight w:val="white"/>
        </w:rPr>
      </w:pPr>
    </w:p>
    <w:p w:rsidR="00773163" w:rsidRPr="000062F8" w:rsidRDefault="00773163" w:rsidP="001531CC">
      <w:pPr>
        <w:pStyle w:val="1"/>
        <w:tabs>
          <w:tab w:val="left" w:pos="635"/>
        </w:tabs>
        <w:spacing w:before="0" w:after="0"/>
        <w:jc w:val="center"/>
        <w:rPr>
          <w:rFonts w:ascii="Times New Roman" w:hAnsi="Times New Roman"/>
          <w:sz w:val="18"/>
          <w:szCs w:val="18"/>
          <w:highlight w:val="white"/>
        </w:rPr>
      </w:pPr>
      <w:r w:rsidRPr="000062F8">
        <w:rPr>
          <w:rFonts w:ascii="Times New Roman" w:hAnsi="Times New Roman"/>
          <w:sz w:val="18"/>
          <w:szCs w:val="18"/>
          <w:highlight w:val="white"/>
        </w:rPr>
        <w:t>Срок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2.7.4. Срок предоставления муниципальной услуги составляет не более чем 2 месяца (20 календарных дней - для решения об утверждении схемы расположения земельного участка) со дня регистрации заявления о предоставлении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в органе местного самоуправления, в том числе в случае, если заявление подано заявителем посредством почтового отправления в орган местного самоуправления;</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на Портале, на официальном сайте органа местного самоуправления и в сети Интернет;</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xml:space="preserve">Передача запроса о предоставлении муниципальной услуги из МФЦ в орган местного самоуправления, передача результата предоставления муниципальной  услуги из органа местного самоуправления  в МФЦ осуществляются в порядке и сроки, которые установлены соглашением о взаимодействии между МФЦ и органом местного самоуправления, но не позднее рабочего дня, следующего за днем приема запроса о предоставлении муниципальной услуги в МФЦ, за днем присвоения в органе местного самоуправления реквизитов документам, являющимся результатом предоставления муниципальной услуги. </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Выдача (направление) документов, являющихся результатом предоставления муниципальной услуги, в органе местного самоуправления производится в день их подписания или не позднее следующего рабочего дня.</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Выдача (направление) документов, являющихся результатом предоставления муниципальной услуги, в МФЦ производится в день их получения из органа местного самоуправления или не позднее следующего рабочего дня.</w:t>
      </w:r>
    </w:p>
    <w:p w:rsidR="00773163" w:rsidRPr="000062F8" w:rsidRDefault="00773163" w:rsidP="001531CC">
      <w:pPr>
        <w:pStyle w:val="a8"/>
        <w:tabs>
          <w:tab w:val="left" w:pos="635"/>
        </w:tabs>
        <w:ind w:firstLine="709"/>
        <w:rPr>
          <w:sz w:val="18"/>
          <w:szCs w:val="18"/>
          <w:highlight w:val="white"/>
        </w:rPr>
      </w:pPr>
    </w:p>
    <w:p w:rsidR="00773163" w:rsidRPr="001166BA" w:rsidRDefault="00773163" w:rsidP="001531CC">
      <w:pPr>
        <w:pStyle w:val="2b"/>
        <w:shd w:val="clear" w:color="auto" w:fill="auto"/>
        <w:spacing w:after="0"/>
        <w:rPr>
          <w:color w:val="000000"/>
          <w:sz w:val="18"/>
          <w:szCs w:val="18"/>
          <w:lang w:eastAsia="ru-RU" w:bidi="ru-RU"/>
        </w:rPr>
      </w:pPr>
      <w:r w:rsidRPr="000062F8">
        <w:rPr>
          <w:color w:val="000000"/>
          <w:sz w:val="18"/>
          <w:szCs w:val="18"/>
          <w:lang w:eastAsia="ru-RU" w:bidi="ru-RU"/>
        </w:rPr>
        <w:t>Правовые основания для предоставления муниципальной услуги</w:t>
      </w:r>
    </w:p>
    <w:p w:rsidR="00773163" w:rsidRPr="000062F8" w:rsidRDefault="00773163" w:rsidP="001531CC">
      <w:pPr>
        <w:pStyle w:val="a8"/>
        <w:ind w:firstLine="709"/>
        <w:jc w:val="both"/>
        <w:rPr>
          <w:b w:val="0"/>
          <w:sz w:val="18"/>
          <w:szCs w:val="18"/>
        </w:rPr>
      </w:pPr>
      <w:r w:rsidRPr="000062F8">
        <w:rPr>
          <w:b w:val="0"/>
          <w:color w:val="000000"/>
          <w:sz w:val="18"/>
          <w:szCs w:val="18"/>
          <w:lang w:bidi="ru-RU"/>
        </w:rPr>
        <w:t xml:space="preserve">2.8.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w:t>
      </w:r>
      <w:r w:rsidRPr="000062F8">
        <w:rPr>
          <w:b w:val="0"/>
          <w:color w:val="000000"/>
          <w:sz w:val="18"/>
          <w:szCs w:val="18"/>
          <w:lang w:val="en-US" w:bidi="ru-RU"/>
        </w:rPr>
        <w:t>https</w:t>
      </w:r>
      <w:r w:rsidRPr="000062F8">
        <w:rPr>
          <w:b w:val="0"/>
          <w:color w:val="000000"/>
          <w:sz w:val="18"/>
          <w:szCs w:val="18"/>
          <w:lang w:bidi="ru-RU"/>
        </w:rPr>
        <w:t>://новоюласка.рф/ в информационно-телекоммуникационной сети «Интернет» (далее – сеть «Интернет»), на ЕПГУ.</w:t>
      </w:r>
    </w:p>
    <w:p w:rsidR="00773163" w:rsidRPr="000062F8" w:rsidRDefault="00773163" w:rsidP="001531CC">
      <w:pPr>
        <w:pStyle w:val="ConsPlusNormal"/>
        <w:ind w:firstLine="540"/>
        <w:jc w:val="both"/>
        <w:rPr>
          <w:sz w:val="18"/>
          <w:szCs w:val="18"/>
          <w:highlight w:val="white"/>
        </w:rPr>
      </w:pPr>
    </w:p>
    <w:p w:rsidR="00773163" w:rsidRPr="000062F8" w:rsidRDefault="00773163" w:rsidP="001531CC">
      <w:pPr>
        <w:pStyle w:val="1"/>
        <w:tabs>
          <w:tab w:val="left" w:pos="635"/>
        </w:tabs>
        <w:spacing w:before="0" w:after="0"/>
        <w:ind w:firstLine="709"/>
        <w:rPr>
          <w:rFonts w:ascii="Times New Roman" w:hAnsi="Times New Roman"/>
          <w:sz w:val="18"/>
          <w:szCs w:val="18"/>
        </w:rPr>
      </w:pPr>
      <w:r w:rsidRPr="000062F8">
        <w:rPr>
          <w:rFonts w:ascii="Times New Roman" w:hAnsi="Times New Roman"/>
          <w:sz w:val="18"/>
          <w:szCs w:val="18"/>
        </w:rPr>
        <w:t>Исчерпывающий перечень документов, необходимых  для предоставления муниципальной услуги</w:t>
      </w:r>
    </w:p>
    <w:p w:rsidR="00773163" w:rsidRPr="000062F8" w:rsidRDefault="00773163" w:rsidP="001531CC">
      <w:pPr>
        <w:pStyle w:val="ab"/>
        <w:tabs>
          <w:tab w:val="left" w:pos="635"/>
          <w:tab w:val="left" w:pos="1457"/>
        </w:tabs>
        <w:spacing w:after="0" w:line="240" w:lineRule="auto"/>
        <w:ind w:left="0" w:firstLine="709"/>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2.9. Для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получения</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муниципальной</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услуги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заявитель</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представляет самостоятельно:</w:t>
      </w:r>
    </w:p>
    <w:p w:rsidR="00773163" w:rsidRPr="000062F8" w:rsidRDefault="00773163" w:rsidP="001531CC">
      <w:pPr>
        <w:tabs>
          <w:tab w:val="left" w:pos="635"/>
          <w:tab w:val="left" w:pos="1457"/>
        </w:tabs>
        <w:spacing w:after="0" w:line="240" w:lineRule="auto"/>
        <w:ind w:firstLine="709"/>
        <w:jc w:val="both"/>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2.9.1. Заявление о предоставлении муниципальной услуги</w:t>
      </w:r>
      <w:r w:rsidRPr="000062F8">
        <w:rPr>
          <w:rFonts w:ascii="Times New Roman" w:hAnsi="Times New Roman" w:cs="Times New Roman"/>
          <w:spacing w:val="1"/>
          <w:sz w:val="18"/>
          <w:szCs w:val="18"/>
          <w:highlight w:val="white"/>
        </w:rPr>
        <w:t xml:space="preserve"> </w:t>
      </w:r>
      <w:r w:rsidRPr="000062F8">
        <w:rPr>
          <w:rFonts w:ascii="Times New Roman" w:hAnsi="Times New Roman" w:cs="Times New Roman"/>
          <w:sz w:val="18"/>
          <w:szCs w:val="18"/>
          <w:highlight w:val="white"/>
        </w:rPr>
        <w:t>по форме, содержащейся в Приложениях № 5, 6 к настоящему Административному</w:t>
      </w:r>
      <w:r w:rsidRPr="000062F8">
        <w:rPr>
          <w:rFonts w:ascii="Times New Roman" w:hAnsi="Times New Roman" w:cs="Times New Roman"/>
          <w:spacing w:val="-67"/>
          <w:sz w:val="18"/>
          <w:szCs w:val="18"/>
          <w:highlight w:val="white"/>
        </w:rPr>
        <w:t xml:space="preserve"> </w:t>
      </w:r>
      <w:r w:rsidRPr="000062F8">
        <w:rPr>
          <w:rFonts w:ascii="Times New Roman" w:hAnsi="Times New Roman" w:cs="Times New Roman"/>
          <w:sz w:val="18"/>
          <w:szCs w:val="18"/>
          <w:highlight w:val="white"/>
        </w:rPr>
        <w:t>регламенту.</w:t>
      </w:r>
    </w:p>
    <w:p w:rsidR="00773163" w:rsidRPr="000062F8" w:rsidRDefault="00773163" w:rsidP="001531CC">
      <w:pPr>
        <w:pStyle w:val="a8"/>
        <w:tabs>
          <w:tab w:val="left" w:pos="635"/>
        </w:tabs>
        <w:ind w:firstLine="709"/>
        <w:jc w:val="both"/>
        <w:rPr>
          <w:b w:val="0"/>
          <w:sz w:val="18"/>
          <w:szCs w:val="18"/>
        </w:rPr>
      </w:pPr>
      <w:r w:rsidRPr="000062F8">
        <w:rPr>
          <w:b w:val="0"/>
          <w:sz w:val="18"/>
          <w:szCs w:val="18"/>
          <w:highlight w:val="white"/>
        </w:rPr>
        <w:t>В случае направления заявления посредством ЕПГУ формирование заявления осуществляется</w:t>
      </w:r>
      <w:r w:rsidRPr="000062F8">
        <w:rPr>
          <w:b w:val="0"/>
          <w:spacing w:val="1"/>
          <w:sz w:val="18"/>
          <w:szCs w:val="18"/>
          <w:highlight w:val="white"/>
        </w:rPr>
        <w:t xml:space="preserve"> </w:t>
      </w:r>
      <w:r w:rsidRPr="000062F8">
        <w:rPr>
          <w:b w:val="0"/>
          <w:sz w:val="18"/>
          <w:szCs w:val="18"/>
          <w:highlight w:val="white"/>
        </w:rPr>
        <w:t>посредством</w:t>
      </w:r>
      <w:r w:rsidRPr="000062F8">
        <w:rPr>
          <w:b w:val="0"/>
          <w:spacing w:val="1"/>
          <w:sz w:val="18"/>
          <w:szCs w:val="18"/>
          <w:highlight w:val="white"/>
        </w:rPr>
        <w:t xml:space="preserve"> </w:t>
      </w:r>
      <w:r w:rsidRPr="000062F8">
        <w:rPr>
          <w:b w:val="0"/>
          <w:sz w:val="18"/>
          <w:szCs w:val="18"/>
          <w:highlight w:val="white"/>
        </w:rPr>
        <w:t>заполнения</w:t>
      </w:r>
      <w:r w:rsidRPr="000062F8">
        <w:rPr>
          <w:b w:val="0"/>
          <w:spacing w:val="1"/>
          <w:sz w:val="18"/>
          <w:szCs w:val="18"/>
          <w:highlight w:val="white"/>
        </w:rPr>
        <w:t xml:space="preserve"> </w:t>
      </w:r>
      <w:r w:rsidRPr="000062F8">
        <w:rPr>
          <w:b w:val="0"/>
          <w:sz w:val="18"/>
          <w:szCs w:val="18"/>
          <w:highlight w:val="white"/>
        </w:rPr>
        <w:t>интерактивной</w:t>
      </w:r>
      <w:r w:rsidRPr="000062F8">
        <w:rPr>
          <w:b w:val="0"/>
          <w:spacing w:val="1"/>
          <w:sz w:val="18"/>
          <w:szCs w:val="18"/>
          <w:highlight w:val="white"/>
        </w:rPr>
        <w:t xml:space="preserve"> </w:t>
      </w:r>
      <w:r w:rsidRPr="000062F8">
        <w:rPr>
          <w:b w:val="0"/>
          <w:sz w:val="18"/>
          <w:szCs w:val="18"/>
          <w:highlight w:val="white"/>
        </w:rPr>
        <w:t>формы</w:t>
      </w:r>
      <w:r w:rsidRPr="000062F8">
        <w:rPr>
          <w:b w:val="0"/>
          <w:spacing w:val="1"/>
          <w:sz w:val="18"/>
          <w:szCs w:val="18"/>
          <w:highlight w:val="white"/>
        </w:rPr>
        <w:t xml:space="preserve"> </w:t>
      </w:r>
      <w:r w:rsidRPr="000062F8">
        <w:rPr>
          <w:b w:val="0"/>
          <w:sz w:val="18"/>
          <w:szCs w:val="18"/>
          <w:highlight w:val="white"/>
        </w:rPr>
        <w:t>на</w:t>
      </w:r>
      <w:r w:rsidRPr="000062F8">
        <w:rPr>
          <w:b w:val="0"/>
          <w:spacing w:val="1"/>
          <w:sz w:val="18"/>
          <w:szCs w:val="18"/>
          <w:highlight w:val="white"/>
        </w:rPr>
        <w:t xml:space="preserve"> </w:t>
      </w:r>
      <w:r w:rsidRPr="000062F8">
        <w:rPr>
          <w:b w:val="0"/>
          <w:sz w:val="18"/>
          <w:szCs w:val="18"/>
          <w:highlight w:val="white"/>
        </w:rPr>
        <w:t>ЕПГУ</w:t>
      </w:r>
      <w:r w:rsidRPr="000062F8">
        <w:rPr>
          <w:b w:val="0"/>
          <w:spacing w:val="1"/>
          <w:sz w:val="18"/>
          <w:szCs w:val="18"/>
          <w:highlight w:val="white"/>
        </w:rPr>
        <w:t xml:space="preserve"> </w:t>
      </w:r>
      <w:r w:rsidRPr="000062F8">
        <w:rPr>
          <w:b w:val="0"/>
          <w:sz w:val="18"/>
          <w:szCs w:val="18"/>
          <w:highlight w:val="white"/>
        </w:rPr>
        <w:t>без</w:t>
      </w:r>
      <w:r w:rsidRPr="000062F8">
        <w:rPr>
          <w:b w:val="0"/>
          <w:spacing w:val="1"/>
          <w:sz w:val="18"/>
          <w:szCs w:val="18"/>
          <w:highlight w:val="white"/>
        </w:rPr>
        <w:t xml:space="preserve"> </w:t>
      </w:r>
      <w:r w:rsidRPr="000062F8">
        <w:rPr>
          <w:b w:val="0"/>
          <w:sz w:val="18"/>
          <w:szCs w:val="18"/>
        </w:rPr>
        <w:t>необходимости</w:t>
      </w:r>
      <w:r w:rsidRPr="000062F8">
        <w:rPr>
          <w:b w:val="0"/>
          <w:spacing w:val="-3"/>
          <w:sz w:val="18"/>
          <w:szCs w:val="18"/>
        </w:rPr>
        <w:t xml:space="preserve"> </w:t>
      </w:r>
      <w:r w:rsidRPr="000062F8">
        <w:rPr>
          <w:b w:val="0"/>
          <w:sz w:val="18"/>
          <w:szCs w:val="18"/>
        </w:rPr>
        <w:t>дополнительной</w:t>
      </w:r>
      <w:r w:rsidRPr="000062F8">
        <w:rPr>
          <w:b w:val="0"/>
          <w:spacing w:val="-4"/>
          <w:sz w:val="18"/>
          <w:szCs w:val="18"/>
        </w:rPr>
        <w:t xml:space="preserve"> </w:t>
      </w:r>
      <w:r w:rsidRPr="000062F8">
        <w:rPr>
          <w:b w:val="0"/>
          <w:sz w:val="18"/>
          <w:szCs w:val="18"/>
        </w:rPr>
        <w:t>подачи</w:t>
      </w:r>
      <w:r w:rsidRPr="000062F8">
        <w:rPr>
          <w:b w:val="0"/>
          <w:spacing w:val="-3"/>
          <w:sz w:val="18"/>
          <w:szCs w:val="18"/>
        </w:rPr>
        <w:t xml:space="preserve"> </w:t>
      </w:r>
      <w:r w:rsidRPr="000062F8">
        <w:rPr>
          <w:b w:val="0"/>
          <w:sz w:val="18"/>
          <w:szCs w:val="18"/>
        </w:rPr>
        <w:t>заявления</w:t>
      </w:r>
      <w:r w:rsidRPr="000062F8">
        <w:rPr>
          <w:b w:val="0"/>
          <w:spacing w:val="-1"/>
          <w:sz w:val="18"/>
          <w:szCs w:val="18"/>
        </w:rPr>
        <w:t xml:space="preserve"> </w:t>
      </w:r>
      <w:r w:rsidRPr="000062F8">
        <w:rPr>
          <w:b w:val="0"/>
          <w:sz w:val="18"/>
          <w:szCs w:val="18"/>
        </w:rPr>
        <w:t>в</w:t>
      </w:r>
      <w:r w:rsidRPr="000062F8">
        <w:rPr>
          <w:b w:val="0"/>
          <w:spacing w:val="-3"/>
          <w:sz w:val="18"/>
          <w:szCs w:val="18"/>
        </w:rPr>
        <w:t xml:space="preserve"> </w:t>
      </w:r>
      <w:r w:rsidRPr="000062F8">
        <w:rPr>
          <w:b w:val="0"/>
          <w:sz w:val="18"/>
          <w:szCs w:val="18"/>
        </w:rPr>
        <w:t>какой-либо иной</w:t>
      </w:r>
      <w:r w:rsidRPr="000062F8">
        <w:rPr>
          <w:b w:val="0"/>
          <w:spacing w:val="-1"/>
          <w:sz w:val="18"/>
          <w:szCs w:val="18"/>
        </w:rPr>
        <w:t xml:space="preserve"> </w:t>
      </w:r>
      <w:r w:rsidRPr="000062F8">
        <w:rPr>
          <w:b w:val="0"/>
          <w:sz w:val="18"/>
          <w:szCs w:val="18"/>
        </w:rPr>
        <w:t>форме.</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В заявлении также указывается один из следующих способов направления</w:t>
      </w:r>
      <w:r w:rsidRPr="000062F8">
        <w:rPr>
          <w:b w:val="0"/>
          <w:spacing w:val="1"/>
          <w:sz w:val="18"/>
          <w:szCs w:val="18"/>
        </w:rPr>
        <w:t xml:space="preserve"> </w:t>
      </w:r>
      <w:r w:rsidRPr="000062F8">
        <w:rPr>
          <w:b w:val="0"/>
          <w:sz w:val="18"/>
          <w:szCs w:val="18"/>
        </w:rPr>
        <w:t>результата</w:t>
      </w:r>
      <w:r w:rsidRPr="000062F8">
        <w:rPr>
          <w:b w:val="0"/>
          <w:spacing w:val="-3"/>
          <w:sz w:val="18"/>
          <w:szCs w:val="18"/>
        </w:rPr>
        <w:t xml:space="preserve"> </w:t>
      </w:r>
      <w:r w:rsidRPr="000062F8">
        <w:rPr>
          <w:b w:val="0"/>
          <w:sz w:val="18"/>
          <w:szCs w:val="18"/>
        </w:rPr>
        <w:t>предоставления</w:t>
      </w:r>
      <w:r w:rsidRPr="000062F8">
        <w:rPr>
          <w:b w:val="0"/>
          <w:spacing w:val="-1"/>
          <w:sz w:val="18"/>
          <w:szCs w:val="18"/>
        </w:rPr>
        <w:t xml:space="preserve"> </w:t>
      </w:r>
      <w:r w:rsidRPr="000062F8">
        <w:rPr>
          <w:b w:val="0"/>
          <w:sz w:val="18"/>
          <w:szCs w:val="18"/>
        </w:rPr>
        <w:t>муниципальной</w:t>
      </w:r>
      <w:r w:rsidRPr="000062F8">
        <w:rPr>
          <w:b w:val="0"/>
          <w:spacing w:val="-1"/>
          <w:sz w:val="18"/>
          <w:szCs w:val="18"/>
        </w:rPr>
        <w:t xml:space="preserve"> </w:t>
      </w:r>
      <w:r w:rsidRPr="000062F8">
        <w:rPr>
          <w:b w:val="0"/>
          <w:sz w:val="18"/>
          <w:szCs w:val="18"/>
        </w:rPr>
        <w:t>услуги:</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в</w:t>
      </w:r>
      <w:r w:rsidRPr="000062F8">
        <w:rPr>
          <w:b w:val="0"/>
          <w:spacing w:val="-4"/>
          <w:sz w:val="18"/>
          <w:szCs w:val="18"/>
        </w:rPr>
        <w:t xml:space="preserve"> </w:t>
      </w:r>
      <w:r w:rsidRPr="000062F8">
        <w:rPr>
          <w:b w:val="0"/>
          <w:sz w:val="18"/>
          <w:szCs w:val="18"/>
        </w:rPr>
        <w:t>форме</w:t>
      </w:r>
      <w:r w:rsidRPr="000062F8">
        <w:rPr>
          <w:b w:val="0"/>
          <w:spacing w:val="-2"/>
          <w:sz w:val="18"/>
          <w:szCs w:val="18"/>
        </w:rPr>
        <w:t xml:space="preserve"> </w:t>
      </w:r>
      <w:r w:rsidRPr="000062F8">
        <w:rPr>
          <w:b w:val="0"/>
          <w:sz w:val="18"/>
          <w:szCs w:val="18"/>
        </w:rPr>
        <w:t>электронного</w:t>
      </w:r>
      <w:r w:rsidRPr="000062F8">
        <w:rPr>
          <w:b w:val="0"/>
          <w:spacing w:val="-1"/>
          <w:sz w:val="18"/>
          <w:szCs w:val="18"/>
        </w:rPr>
        <w:t xml:space="preserve"> </w:t>
      </w:r>
      <w:r w:rsidRPr="000062F8">
        <w:rPr>
          <w:b w:val="0"/>
          <w:sz w:val="18"/>
          <w:szCs w:val="18"/>
        </w:rPr>
        <w:t>документа</w:t>
      </w:r>
      <w:r w:rsidRPr="000062F8">
        <w:rPr>
          <w:b w:val="0"/>
          <w:spacing w:val="-2"/>
          <w:sz w:val="18"/>
          <w:szCs w:val="18"/>
        </w:rPr>
        <w:t xml:space="preserve"> </w:t>
      </w:r>
      <w:r w:rsidRPr="000062F8">
        <w:rPr>
          <w:b w:val="0"/>
          <w:sz w:val="18"/>
          <w:szCs w:val="18"/>
        </w:rPr>
        <w:t>в</w:t>
      </w:r>
      <w:r w:rsidRPr="000062F8">
        <w:rPr>
          <w:b w:val="0"/>
          <w:spacing w:val="-4"/>
          <w:sz w:val="18"/>
          <w:szCs w:val="18"/>
        </w:rPr>
        <w:t xml:space="preserve"> </w:t>
      </w:r>
      <w:r w:rsidRPr="000062F8">
        <w:rPr>
          <w:b w:val="0"/>
          <w:sz w:val="18"/>
          <w:szCs w:val="18"/>
        </w:rPr>
        <w:t>личном</w:t>
      </w:r>
      <w:r w:rsidRPr="000062F8">
        <w:rPr>
          <w:b w:val="0"/>
          <w:spacing w:val="-2"/>
          <w:sz w:val="18"/>
          <w:szCs w:val="18"/>
        </w:rPr>
        <w:t xml:space="preserve"> </w:t>
      </w:r>
      <w:r w:rsidRPr="000062F8">
        <w:rPr>
          <w:b w:val="0"/>
          <w:sz w:val="18"/>
          <w:szCs w:val="18"/>
        </w:rPr>
        <w:t>кабинете</w:t>
      </w:r>
      <w:r w:rsidRPr="000062F8">
        <w:rPr>
          <w:b w:val="0"/>
          <w:spacing w:val="-4"/>
          <w:sz w:val="18"/>
          <w:szCs w:val="18"/>
        </w:rPr>
        <w:t xml:space="preserve"> </w:t>
      </w:r>
      <w:r w:rsidRPr="000062F8">
        <w:rPr>
          <w:b w:val="0"/>
          <w:sz w:val="18"/>
          <w:szCs w:val="18"/>
        </w:rPr>
        <w:t>на</w:t>
      </w:r>
      <w:r w:rsidRPr="000062F8">
        <w:rPr>
          <w:b w:val="0"/>
          <w:spacing w:val="-2"/>
          <w:sz w:val="18"/>
          <w:szCs w:val="18"/>
        </w:rPr>
        <w:t xml:space="preserve"> </w:t>
      </w:r>
      <w:r w:rsidRPr="000062F8">
        <w:rPr>
          <w:b w:val="0"/>
          <w:sz w:val="18"/>
          <w:szCs w:val="18"/>
        </w:rPr>
        <w:t>ЕПГУ;</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на</w:t>
      </w:r>
      <w:r w:rsidRPr="000062F8">
        <w:rPr>
          <w:b w:val="0"/>
          <w:spacing w:val="1"/>
          <w:sz w:val="18"/>
          <w:szCs w:val="18"/>
        </w:rPr>
        <w:t xml:space="preserve"> </w:t>
      </w:r>
      <w:r w:rsidRPr="000062F8">
        <w:rPr>
          <w:b w:val="0"/>
          <w:sz w:val="18"/>
          <w:szCs w:val="18"/>
        </w:rPr>
        <w:t>бумажном</w:t>
      </w:r>
      <w:r w:rsidRPr="000062F8">
        <w:rPr>
          <w:b w:val="0"/>
          <w:spacing w:val="1"/>
          <w:sz w:val="18"/>
          <w:szCs w:val="18"/>
        </w:rPr>
        <w:t xml:space="preserve"> </w:t>
      </w:r>
      <w:r w:rsidRPr="000062F8">
        <w:rPr>
          <w:b w:val="0"/>
          <w:sz w:val="18"/>
          <w:szCs w:val="18"/>
        </w:rPr>
        <w:t>носителе</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виде</w:t>
      </w:r>
      <w:r w:rsidRPr="000062F8">
        <w:rPr>
          <w:b w:val="0"/>
          <w:spacing w:val="1"/>
          <w:sz w:val="18"/>
          <w:szCs w:val="18"/>
        </w:rPr>
        <w:t xml:space="preserve"> </w:t>
      </w:r>
      <w:r w:rsidRPr="000062F8">
        <w:rPr>
          <w:b w:val="0"/>
          <w:sz w:val="18"/>
          <w:szCs w:val="18"/>
        </w:rPr>
        <w:t>распечатанного</w:t>
      </w:r>
      <w:r w:rsidRPr="000062F8">
        <w:rPr>
          <w:b w:val="0"/>
          <w:spacing w:val="1"/>
          <w:sz w:val="18"/>
          <w:szCs w:val="18"/>
        </w:rPr>
        <w:t xml:space="preserve"> </w:t>
      </w:r>
      <w:r w:rsidRPr="000062F8">
        <w:rPr>
          <w:b w:val="0"/>
          <w:sz w:val="18"/>
          <w:szCs w:val="18"/>
        </w:rPr>
        <w:t>экземпляра</w:t>
      </w:r>
      <w:r w:rsidRPr="000062F8">
        <w:rPr>
          <w:b w:val="0"/>
          <w:spacing w:val="1"/>
          <w:sz w:val="18"/>
          <w:szCs w:val="18"/>
        </w:rPr>
        <w:t xml:space="preserve"> </w:t>
      </w:r>
      <w:r w:rsidRPr="000062F8">
        <w:rPr>
          <w:b w:val="0"/>
          <w:sz w:val="18"/>
          <w:szCs w:val="18"/>
        </w:rPr>
        <w:t>электронного</w:t>
      </w:r>
      <w:r w:rsidRPr="000062F8">
        <w:rPr>
          <w:b w:val="0"/>
          <w:spacing w:val="1"/>
          <w:sz w:val="18"/>
          <w:szCs w:val="18"/>
        </w:rPr>
        <w:t xml:space="preserve"> </w:t>
      </w:r>
      <w:r w:rsidRPr="000062F8">
        <w:rPr>
          <w:b w:val="0"/>
          <w:sz w:val="18"/>
          <w:szCs w:val="18"/>
        </w:rPr>
        <w:t>документа</w:t>
      </w:r>
      <w:r w:rsidRPr="000062F8">
        <w:rPr>
          <w:b w:val="0"/>
          <w:spacing w:val="-1"/>
          <w:sz w:val="18"/>
          <w:szCs w:val="18"/>
        </w:rPr>
        <w:t xml:space="preserve"> </w:t>
      </w:r>
      <w:r w:rsidRPr="000062F8">
        <w:rPr>
          <w:b w:val="0"/>
          <w:sz w:val="18"/>
          <w:szCs w:val="18"/>
        </w:rPr>
        <w:t>в</w:t>
      </w:r>
      <w:r w:rsidRPr="000062F8">
        <w:rPr>
          <w:b w:val="0"/>
          <w:spacing w:val="-3"/>
          <w:sz w:val="18"/>
          <w:szCs w:val="18"/>
        </w:rPr>
        <w:t xml:space="preserve"> </w:t>
      </w:r>
      <w:r w:rsidRPr="000062F8">
        <w:rPr>
          <w:b w:val="0"/>
          <w:sz w:val="18"/>
          <w:szCs w:val="18"/>
        </w:rPr>
        <w:t>Уполномоченном</w:t>
      </w:r>
      <w:r w:rsidRPr="000062F8">
        <w:rPr>
          <w:b w:val="0"/>
          <w:spacing w:val="-4"/>
          <w:sz w:val="18"/>
          <w:szCs w:val="18"/>
        </w:rPr>
        <w:t xml:space="preserve"> </w:t>
      </w:r>
      <w:r w:rsidRPr="000062F8">
        <w:rPr>
          <w:b w:val="0"/>
          <w:sz w:val="18"/>
          <w:szCs w:val="18"/>
        </w:rPr>
        <w:t>органе,</w:t>
      </w:r>
      <w:r w:rsidRPr="000062F8">
        <w:rPr>
          <w:b w:val="0"/>
          <w:spacing w:val="-2"/>
          <w:sz w:val="18"/>
          <w:szCs w:val="18"/>
        </w:rPr>
        <w:t xml:space="preserve"> </w:t>
      </w:r>
      <w:r w:rsidRPr="000062F8">
        <w:rPr>
          <w:b w:val="0"/>
          <w:sz w:val="18"/>
          <w:szCs w:val="18"/>
        </w:rPr>
        <w:t>многофункциональном центре;</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на</w:t>
      </w:r>
      <w:r w:rsidRPr="000062F8">
        <w:rPr>
          <w:b w:val="0"/>
          <w:spacing w:val="1"/>
          <w:sz w:val="18"/>
          <w:szCs w:val="18"/>
        </w:rPr>
        <w:t xml:space="preserve"> </w:t>
      </w:r>
      <w:r w:rsidRPr="000062F8">
        <w:rPr>
          <w:b w:val="0"/>
          <w:sz w:val="18"/>
          <w:szCs w:val="18"/>
        </w:rPr>
        <w:t>бумажном</w:t>
      </w:r>
      <w:r w:rsidRPr="000062F8">
        <w:rPr>
          <w:b w:val="0"/>
          <w:spacing w:val="1"/>
          <w:sz w:val="18"/>
          <w:szCs w:val="18"/>
        </w:rPr>
        <w:t xml:space="preserve"> </w:t>
      </w:r>
      <w:r w:rsidRPr="000062F8">
        <w:rPr>
          <w:b w:val="0"/>
          <w:sz w:val="18"/>
          <w:szCs w:val="18"/>
        </w:rPr>
        <w:t>носителе</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Уполномоченном</w:t>
      </w:r>
      <w:r w:rsidRPr="000062F8">
        <w:rPr>
          <w:b w:val="0"/>
          <w:spacing w:val="1"/>
          <w:sz w:val="18"/>
          <w:szCs w:val="18"/>
        </w:rPr>
        <w:t xml:space="preserve"> </w:t>
      </w:r>
      <w:r w:rsidRPr="000062F8">
        <w:rPr>
          <w:b w:val="0"/>
          <w:sz w:val="18"/>
          <w:szCs w:val="18"/>
        </w:rPr>
        <w:t>органе,</w:t>
      </w:r>
      <w:r w:rsidRPr="000062F8">
        <w:rPr>
          <w:b w:val="0"/>
          <w:spacing w:val="1"/>
          <w:sz w:val="18"/>
          <w:szCs w:val="18"/>
        </w:rPr>
        <w:t xml:space="preserve"> МФЦ</w:t>
      </w:r>
      <w:r w:rsidRPr="000062F8">
        <w:rPr>
          <w:b w:val="0"/>
          <w:sz w:val="18"/>
          <w:szCs w:val="18"/>
        </w:rPr>
        <w:t>.</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2.9.2. Документ,</w:t>
      </w:r>
      <w:r w:rsidRPr="000062F8">
        <w:rPr>
          <w:b w:val="0"/>
          <w:spacing w:val="-5"/>
          <w:sz w:val="18"/>
          <w:szCs w:val="18"/>
        </w:rPr>
        <w:t xml:space="preserve"> </w:t>
      </w:r>
      <w:r w:rsidRPr="000062F8">
        <w:rPr>
          <w:b w:val="0"/>
          <w:sz w:val="18"/>
          <w:szCs w:val="18"/>
        </w:rPr>
        <w:t>удостоверяющий</w:t>
      </w:r>
      <w:r w:rsidRPr="000062F8">
        <w:rPr>
          <w:b w:val="0"/>
          <w:spacing w:val="-4"/>
          <w:sz w:val="18"/>
          <w:szCs w:val="18"/>
        </w:rPr>
        <w:t xml:space="preserve"> </w:t>
      </w:r>
      <w:r w:rsidRPr="000062F8">
        <w:rPr>
          <w:b w:val="0"/>
          <w:sz w:val="18"/>
          <w:szCs w:val="18"/>
        </w:rPr>
        <w:t>личность</w:t>
      </w:r>
      <w:r w:rsidRPr="000062F8">
        <w:rPr>
          <w:b w:val="0"/>
          <w:spacing w:val="-5"/>
          <w:sz w:val="18"/>
          <w:szCs w:val="18"/>
        </w:rPr>
        <w:t xml:space="preserve"> </w:t>
      </w:r>
      <w:r w:rsidRPr="000062F8">
        <w:rPr>
          <w:b w:val="0"/>
          <w:sz w:val="18"/>
          <w:szCs w:val="18"/>
        </w:rPr>
        <w:t>заявителя,</w:t>
      </w:r>
      <w:r w:rsidRPr="000062F8">
        <w:rPr>
          <w:b w:val="0"/>
          <w:spacing w:val="-4"/>
          <w:sz w:val="18"/>
          <w:szCs w:val="18"/>
        </w:rPr>
        <w:t xml:space="preserve"> </w:t>
      </w:r>
      <w:r w:rsidRPr="000062F8">
        <w:rPr>
          <w:b w:val="0"/>
          <w:sz w:val="18"/>
          <w:szCs w:val="18"/>
        </w:rPr>
        <w:t>представителя.</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В случае направления заявления посредством ЕПГУ сведения из документа,</w:t>
      </w:r>
      <w:r w:rsidRPr="000062F8">
        <w:rPr>
          <w:b w:val="0"/>
          <w:spacing w:val="1"/>
          <w:sz w:val="18"/>
          <w:szCs w:val="18"/>
        </w:rPr>
        <w:t xml:space="preserve"> </w:t>
      </w:r>
      <w:r w:rsidRPr="000062F8">
        <w:rPr>
          <w:b w:val="0"/>
          <w:sz w:val="18"/>
          <w:szCs w:val="18"/>
        </w:rPr>
        <w:t>удостоверяющего</w:t>
      </w:r>
      <w:r w:rsidRPr="000062F8">
        <w:rPr>
          <w:b w:val="0"/>
          <w:spacing w:val="1"/>
          <w:sz w:val="18"/>
          <w:szCs w:val="18"/>
        </w:rPr>
        <w:t xml:space="preserve"> </w:t>
      </w:r>
      <w:r w:rsidRPr="000062F8">
        <w:rPr>
          <w:b w:val="0"/>
          <w:sz w:val="18"/>
          <w:szCs w:val="18"/>
        </w:rPr>
        <w:t>личность</w:t>
      </w:r>
      <w:r w:rsidRPr="000062F8">
        <w:rPr>
          <w:b w:val="0"/>
          <w:spacing w:val="1"/>
          <w:sz w:val="18"/>
          <w:szCs w:val="18"/>
        </w:rPr>
        <w:t xml:space="preserve"> </w:t>
      </w:r>
      <w:r w:rsidRPr="000062F8">
        <w:rPr>
          <w:b w:val="0"/>
          <w:sz w:val="18"/>
          <w:szCs w:val="18"/>
        </w:rPr>
        <w:t>заявителя,</w:t>
      </w:r>
      <w:r w:rsidRPr="000062F8">
        <w:rPr>
          <w:b w:val="0"/>
          <w:spacing w:val="1"/>
          <w:sz w:val="18"/>
          <w:szCs w:val="18"/>
        </w:rPr>
        <w:t xml:space="preserve"> </w:t>
      </w:r>
      <w:r w:rsidRPr="000062F8">
        <w:rPr>
          <w:b w:val="0"/>
          <w:sz w:val="18"/>
          <w:szCs w:val="18"/>
        </w:rPr>
        <w:t>представителя</w:t>
      </w:r>
      <w:r w:rsidRPr="000062F8">
        <w:rPr>
          <w:b w:val="0"/>
          <w:spacing w:val="1"/>
          <w:sz w:val="18"/>
          <w:szCs w:val="18"/>
        </w:rPr>
        <w:t xml:space="preserve"> </w:t>
      </w:r>
      <w:r w:rsidRPr="000062F8">
        <w:rPr>
          <w:b w:val="0"/>
          <w:sz w:val="18"/>
          <w:szCs w:val="18"/>
        </w:rPr>
        <w:t>формируются</w:t>
      </w:r>
      <w:r w:rsidRPr="000062F8">
        <w:rPr>
          <w:b w:val="0"/>
          <w:spacing w:val="1"/>
          <w:sz w:val="18"/>
          <w:szCs w:val="18"/>
        </w:rPr>
        <w:t xml:space="preserve"> </w:t>
      </w:r>
      <w:r w:rsidRPr="000062F8">
        <w:rPr>
          <w:b w:val="0"/>
          <w:sz w:val="18"/>
          <w:szCs w:val="18"/>
        </w:rPr>
        <w:t>при</w:t>
      </w:r>
      <w:r w:rsidRPr="000062F8">
        <w:rPr>
          <w:b w:val="0"/>
          <w:spacing w:val="-67"/>
          <w:sz w:val="18"/>
          <w:szCs w:val="18"/>
        </w:rPr>
        <w:t xml:space="preserve"> </w:t>
      </w:r>
      <w:r w:rsidRPr="000062F8">
        <w:rPr>
          <w:b w:val="0"/>
          <w:spacing w:val="-1"/>
          <w:sz w:val="18"/>
          <w:szCs w:val="18"/>
        </w:rPr>
        <w:t>подтверждении</w:t>
      </w:r>
      <w:r w:rsidRPr="000062F8">
        <w:rPr>
          <w:b w:val="0"/>
          <w:spacing w:val="-16"/>
          <w:sz w:val="18"/>
          <w:szCs w:val="18"/>
        </w:rPr>
        <w:t xml:space="preserve"> </w:t>
      </w:r>
      <w:r w:rsidRPr="000062F8">
        <w:rPr>
          <w:b w:val="0"/>
          <w:spacing w:val="-1"/>
          <w:sz w:val="18"/>
          <w:szCs w:val="18"/>
        </w:rPr>
        <w:t>учетной</w:t>
      </w:r>
      <w:r w:rsidRPr="000062F8">
        <w:rPr>
          <w:b w:val="0"/>
          <w:spacing w:val="-15"/>
          <w:sz w:val="18"/>
          <w:szCs w:val="18"/>
        </w:rPr>
        <w:t xml:space="preserve"> </w:t>
      </w:r>
      <w:r w:rsidRPr="000062F8">
        <w:rPr>
          <w:b w:val="0"/>
          <w:spacing w:val="-1"/>
          <w:sz w:val="18"/>
          <w:szCs w:val="18"/>
        </w:rPr>
        <w:t>записи</w:t>
      </w:r>
      <w:r w:rsidRPr="000062F8">
        <w:rPr>
          <w:b w:val="0"/>
          <w:spacing w:val="-15"/>
          <w:sz w:val="18"/>
          <w:szCs w:val="18"/>
        </w:rPr>
        <w:t xml:space="preserve"> </w:t>
      </w:r>
      <w:r w:rsidRPr="000062F8">
        <w:rPr>
          <w:b w:val="0"/>
          <w:sz w:val="18"/>
          <w:szCs w:val="18"/>
        </w:rPr>
        <w:t>в</w:t>
      </w:r>
      <w:r w:rsidRPr="000062F8">
        <w:rPr>
          <w:b w:val="0"/>
          <w:spacing w:val="-16"/>
          <w:sz w:val="18"/>
          <w:szCs w:val="18"/>
        </w:rPr>
        <w:t xml:space="preserve"> </w:t>
      </w:r>
      <w:r w:rsidRPr="000062F8">
        <w:rPr>
          <w:b w:val="0"/>
          <w:sz w:val="18"/>
          <w:szCs w:val="18"/>
        </w:rPr>
        <w:t>Единой</w:t>
      </w:r>
      <w:r w:rsidRPr="000062F8">
        <w:rPr>
          <w:b w:val="0"/>
          <w:spacing w:val="-17"/>
          <w:sz w:val="18"/>
          <w:szCs w:val="18"/>
        </w:rPr>
        <w:t xml:space="preserve"> </w:t>
      </w:r>
      <w:r w:rsidRPr="000062F8">
        <w:rPr>
          <w:b w:val="0"/>
          <w:sz w:val="18"/>
          <w:szCs w:val="18"/>
        </w:rPr>
        <w:t>системе</w:t>
      </w:r>
      <w:r w:rsidRPr="000062F8">
        <w:rPr>
          <w:b w:val="0"/>
          <w:spacing w:val="-15"/>
          <w:sz w:val="18"/>
          <w:szCs w:val="18"/>
        </w:rPr>
        <w:t xml:space="preserve"> </w:t>
      </w:r>
      <w:r w:rsidRPr="000062F8">
        <w:rPr>
          <w:b w:val="0"/>
          <w:sz w:val="18"/>
          <w:szCs w:val="18"/>
        </w:rPr>
        <w:t>идентификации</w:t>
      </w:r>
      <w:r w:rsidRPr="000062F8">
        <w:rPr>
          <w:b w:val="0"/>
          <w:spacing w:val="-15"/>
          <w:sz w:val="18"/>
          <w:szCs w:val="18"/>
        </w:rPr>
        <w:t xml:space="preserve"> </w:t>
      </w:r>
      <w:r w:rsidRPr="000062F8">
        <w:rPr>
          <w:b w:val="0"/>
          <w:sz w:val="18"/>
          <w:szCs w:val="18"/>
        </w:rPr>
        <w:t>и</w:t>
      </w:r>
      <w:r w:rsidRPr="000062F8">
        <w:rPr>
          <w:b w:val="0"/>
          <w:spacing w:val="-17"/>
          <w:sz w:val="18"/>
          <w:szCs w:val="18"/>
        </w:rPr>
        <w:t xml:space="preserve"> </w:t>
      </w:r>
      <w:r w:rsidRPr="000062F8">
        <w:rPr>
          <w:b w:val="0"/>
          <w:sz w:val="18"/>
          <w:szCs w:val="18"/>
        </w:rPr>
        <w:lastRenderedPageBreak/>
        <w:t>аутентификации (далее - ЕСИА) из состава соответствующих данных указанной учетной записи и</w:t>
      </w:r>
      <w:r w:rsidRPr="000062F8">
        <w:rPr>
          <w:b w:val="0"/>
          <w:spacing w:val="1"/>
          <w:sz w:val="18"/>
          <w:szCs w:val="18"/>
        </w:rPr>
        <w:t xml:space="preserve"> </w:t>
      </w:r>
      <w:r w:rsidRPr="000062F8">
        <w:rPr>
          <w:b w:val="0"/>
          <w:sz w:val="18"/>
          <w:szCs w:val="18"/>
        </w:rPr>
        <w:t>могут</w:t>
      </w:r>
      <w:r w:rsidRPr="000062F8">
        <w:rPr>
          <w:b w:val="0"/>
          <w:spacing w:val="1"/>
          <w:sz w:val="18"/>
          <w:szCs w:val="18"/>
        </w:rPr>
        <w:t xml:space="preserve"> </w:t>
      </w:r>
      <w:r w:rsidRPr="000062F8">
        <w:rPr>
          <w:b w:val="0"/>
          <w:sz w:val="18"/>
          <w:szCs w:val="18"/>
        </w:rPr>
        <w:t>быть</w:t>
      </w:r>
      <w:r w:rsidRPr="000062F8">
        <w:rPr>
          <w:b w:val="0"/>
          <w:spacing w:val="1"/>
          <w:sz w:val="18"/>
          <w:szCs w:val="18"/>
        </w:rPr>
        <w:t xml:space="preserve"> </w:t>
      </w:r>
      <w:r w:rsidRPr="000062F8">
        <w:rPr>
          <w:b w:val="0"/>
          <w:sz w:val="18"/>
          <w:szCs w:val="18"/>
        </w:rPr>
        <w:t>проверены</w:t>
      </w:r>
      <w:r w:rsidRPr="000062F8">
        <w:rPr>
          <w:b w:val="0"/>
          <w:spacing w:val="1"/>
          <w:sz w:val="18"/>
          <w:szCs w:val="18"/>
        </w:rPr>
        <w:t xml:space="preserve"> </w:t>
      </w:r>
      <w:r w:rsidRPr="000062F8">
        <w:rPr>
          <w:b w:val="0"/>
          <w:sz w:val="18"/>
          <w:szCs w:val="18"/>
        </w:rPr>
        <w:t>путем</w:t>
      </w:r>
      <w:r w:rsidRPr="000062F8">
        <w:rPr>
          <w:b w:val="0"/>
          <w:spacing w:val="1"/>
          <w:sz w:val="18"/>
          <w:szCs w:val="18"/>
        </w:rPr>
        <w:t xml:space="preserve"> </w:t>
      </w:r>
      <w:r w:rsidRPr="000062F8">
        <w:rPr>
          <w:b w:val="0"/>
          <w:sz w:val="18"/>
          <w:szCs w:val="18"/>
        </w:rPr>
        <w:t>направления</w:t>
      </w:r>
      <w:r w:rsidRPr="000062F8">
        <w:rPr>
          <w:b w:val="0"/>
          <w:spacing w:val="1"/>
          <w:sz w:val="18"/>
          <w:szCs w:val="18"/>
        </w:rPr>
        <w:t xml:space="preserve"> </w:t>
      </w:r>
      <w:r w:rsidRPr="000062F8">
        <w:rPr>
          <w:b w:val="0"/>
          <w:sz w:val="18"/>
          <w:szCs w:val="18"/>
        </w:rPr>
        <w:t>запроса</w:t>
      </w:r>
      <w:r w:rsidRPr="000062F8">
        <w:rPr>
          <w:b w:val="0"/>
          <w:spacing w:val="1"/>
          <w:sz w:val="18"/>
          <w:szCs w:val="18"/>
        </w:rPr>
        <w:t xml:space="preserve"> </w:t>
      </w:r>
      <w:r w:rsidRPr="000062F8">
        <w:rPr>
          <w:b w:val="0"/>
          <w:sz w:val="18"/>
          <w:szCs w:val="18"/>
        </w:rPr>
        <w:t>с</w:t>
      </w:r>
      <w:r w:rsidRPr="000062F8">
        <w:rPr>
          <w:b w:val="0"/>
          <w:spacing w:val="1"/>
          <w:sz w:val="18"/>
          <w:szCs w:val="18"/>
        </w:rPr>
        <w:t xml:space="preserve"> </w:t>
      </w:r>
      <w:r w:rsidRPr="000062F8">
        <w:rPr>
          <w:b w:val="0"/>
          <w:sz w:val="18"/>
          <w:szCs w:val="18"/>
        </w:rPr>
        <w:t>использованием</w:t>
      </w:r>
      <w:r w:rsidRPr="000062F8">
        <w:rPr>
          <w:b w:val="0"/>
          <w:spacing w:val="1"/>
          <w:sz w:val="18"/>
          <w:szCs w:val="18"/>
        </w:rPr>
        <w:t xml:space="preserve"> </w:t>
      </w:r>
      <w:r w:rsidRPr="000062F8">
        <w:rPr>
          <w:b w:val="0"/>
          <w:sz w:val="18"/>
          <w:szCs w:val="18"/>
        </w:rPr>
        <w:t>системы</w:t>
      </w:r>
      <w:r w:rsidRPr="000062F8">
        <w:rPr>
          <w:b w:val="0"/>
          <w:spacing w:val="1"/>
          <w:sz w:val="18"/>
          <w:szCs w:val="18"/>
        </w:rPr>
        <w:t xml:space="preserve"> </w:t>
      </w:r>
      <w:r w:rsidRPr="000062F8">
        <w:rPr>
          <w:b w:val="0"/>
          <w:sz w:val="18"/>
          <w:szCs w:val="18"/>
        </w:rPr>
        <w:t>межведомственного</w:t>
      </w:r>
      <w:r w:rsidRPr="000062F8">
        <w:rPr>
          <w:b w:val="0"/>
          <w:spacing w:val="-2"/>
          <w:sz w:val="18"/>
          <w:szCs w:val="18"/>
        </w:rPr>
        <w:t xml:space="preserve"> </w:t>
      </w:r>
      <w:r w:rsidRPr="000062F8">
        <w:rPr>
          <w:b w:val="0"/>
          <w:sz w:val="18"/>
          <w:szCs w:val="18"/>
        </w:rPr>
        <w:t>электронного</w:t>
      </w:r>
      <w:r w:rsidRPr="000062F8">
        <w:rPr>
          <w:b w:val="0"/>
          <w:spacing w:val="1"/>
          <w:sz w:val="18"/>
          <w:szCs w:val="18"/>
        </w:rPr>
        <w:t xml:space="preserve"> </w:t>
      </w:r>
      <w:r w:rsidRPr="000062F8">
        <w:rPr>
          <w:b w:val="0"/>
          <w:sz w:val="18"/>
          <w:szCs w:val="18"/>
        </w:rPr>
        <w:t>взаимодействия.</w:t>
      </w:r>
    </w:p>
    <w:p w:rsidR="00773163" w:rsidRPr="000062F8" w:rsidRDefault="00773163" w:rsidP="001531CC">
      <w:pPr>
        <w:pStyle w:val="a8"/>
        <w:ind w:firstLine="709"/>
        <w:jc w:val="both"/>
        <w:rPr>
          <w:b w:val="0"/>
          <w:sz w:val="18"/>
          <w:szCs w:val="18"/>
        </w:rPr>
      </w:pPr>
      <w:r w:rsidRPr="000062F8">
        <w:rPr>
          <w:b w:val="0"/>
          <w:sz w:val="18"/>
          <w:szCs w:val="1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773163" w:rsidRPr="000062F8" w:rsidRDefault="00773163" w:rsidP="001531CC">
      <w:pPr>
        <w:pStyle w:val="a8"/>
        <w:ind w:firstLine="709"/>
        <w:jc w:val="both"/>
        <w:rPr>
          <w:b w:val="0"/>
          <w:sz w:val="18"/>
          <w:szCs w:val="18"/>
        </w:rPr>
      </w:pPr>
      <w:r w:rsidRPr="000062F8">
        <w:rPr>
          <w:b w:val="0"/>
          <w:sz w:val="18"/>
          <w:szCs w:val="18"/>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773163" w:rsidRPr="000062F8" w:rsidRDefault="00773163" w:rsidP="001531CC">
      <w:pPr>
        <w:pStyle w:val="a8"/>
        <w:ind w:firstLine="709"/>
        <w:jc w:val="both"/>
        <w:rPr>
          <w:b w:val="0"/>
          <w:sz w:val="18"/>
          <w:szCs w:val="18"/>
        </w:rPr>
      </w:pPr>
      <w:r w:rsidRPr="000062F8">
        <w:rPr>
          <w:b w:val="0"/>
          <w:sz w:val="18"/>
          <w:szCs w:val="18"/>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773163" w:rsidRPr="000062F8" w:rsidRDefault="00773163" w:rsidP="001531CC">
      <w:pPr>
        <w:pStyle w:val="a8"/>
        <w:ind w:firstLine="709"/>
        <w:jc w:val="both"/>
        <w:rPr>
          <w:b w:val="0"/>
          <w:sz w:val="18"/>
          <w:szCs w:val="18"/>
        </w:rPr>
      </w:pPr>
      <w:r w:rsidRPr="000062F8">
        <w:rPr>
          <w:b w:val="0"/>
          <w:sz w:val="18"/>
          <w:szCs w:val="18"/>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2.9.3. В</w:t>
      </w:r>
      <w:r w:rsidRPr="000062F8">
        <w:rPr>
          <w:b w:val="0"/>
          <w:spacing w:val="1"/>
          <w:sz w:val="18"/>
          <w:szCs w:val="18"/>
        </w:rPr>
        <w:t xml:space="preserve"> </w:t>
      </w:r>
      <w:r w:rsidRPr="000062F8">
        <w:rPr>
          <w:b w:val="0"/>
          <w:sz w:val="18"/>
          <w:szCs w:val="18"/>
        </w:rPr>
        <w:t>случае,</w:t>
      </w:r>
      <w:r w:rsidRPr="000062F8">
        <w:rPr>
          <w:b w:val="0"/>
          <w:spacing w:val="1"/>
          <w:sz w:val="18"/>
          <w:szCs w:val="18"/>
        </w:rPr>
        <w:t xml:space="preserve"> </w:t>
      </w:r>
      <w:r w:rsidRPr="000062F8">
        <w:rPr>
          <w:b w:val="0"/>
          <w:sz w:val="18"/>
          <w:szCs w:val="18"/>
        </w:rPr>
        <w:t>если</w:t>
      </w:r>
      <w:r w:rsidRPr="000062F8">
        <w:rPr>
          <w:b w:val="0"/>
          <w:spacing w:val="1"/>
          <w:sz w:val="18"/>
          <w:szCs w:val="18"/>
        </w:rPr>
        <w:t xml:space="preserve"> </w:t>
      </w:r>
      <w:r w:rsidRPr="000062F8">
        <w:rPr>
          <w:b w:val="0"/>
          <w:sz w:val="18"/>
          <w:szCs w:val="18"/>
        </w:rPr>
        <w:t>заявление</w:t>
      </w:r>
      <w:r w:rsidRPr="000062F8">
        <w:rPr>
          <w:b w:val="0"/>
          <w:spacing w:val="1"/>
          <w:sz w:val="18"/>
          <w:szCs w:val="18"/>
        </w:rPr>
        <w:t xml:space="preserve"> </w:t>
      </w:r>
      <w:r w:rsidRPr="000062F8">
        <w:rPr>
          <w:b w:val="0"/>
          <w:sz w:val="18"/>
          <w:szCs w:val="18"/>
        </w:rPr>
        <w:t>подается</w:t>
      </w:r>
      <w:r w:rsidRPr="000062F8">
        <w:rPr>
          <w:b w:val="0"/>
          <w:spacing w:val="1"/>
          <w:sz w:val="18"/>
          <w:szCs w:val="18"/>
        </w:rPr>
        <w:t xml:space="preserve"> </w:t>
      </w:r>
      <w:r w:rsidRPr="000062F8">
        <w:rPr>
          <w:b w:val="0"/>
          <w:sz w:val="18"/>
          <w:szCs w:val="18"/>
        </w:rPr>
        <w:t>представителем,</w:t>
      </w:r>
      <w:r w:rsidRPr="000062F8">
        <w:rPr>
          <w:b w:val="0"/>
          <w:spacing w:val="1"/>
          <w:sz w:val="18"/>
          <w:szCs w:val="18"/>
        </w:rPr>
        <w:t xml:space="preserve"> </w:t>
      </w:r>
      <w:r w:rsidRPr="000062F8">
        <w:rPr>
          <w:b w:val="0"/>
          <w:sz w:val="18"/>
          <w:szCs w:val="18"/>
        </w:rPr>
        <w:t>дополнительно</w:t>
      </w:r>
      <w:r w:rsidRPr="000062F8">
        <w:rPr>
          <w:b w:val="0"/>
          <w:spacing w:val="-67"/>
          <w:sz w:val="18"/>
          <w:szCs w:val="18"/>
        </w:rPr>
        <w:t xml:space="preserve"> </w:t>
      </w:r>
      <w:r w:rsidRPr="000062F8">
        <w:rPr>
          <w:b w:val="0"/>
          <w:sz w:val="18"/>
          <w:szCs w:val="18"/>
        </w:rPr>
        <w:t>предоставляется</w:t>
      </w:r>
      <w:r w:rsidRPr="000062F8">
        <w:rPr>
          <w:b w:val="0"/>
          <w:spacing w:val="1"/>
          <w:sz w:val="18"/>
          <w:szCs w:val="18"/>
        </w:rPr>
        <w:t xml:space="preserve"> </w:t>
      </w:r>
      <w:r w:rsidRPr="000062F8">
        <w:rPr>
          <w:b w:val="0"/>
          <w:sz w:val="18"/>
          <w:szCs w:val="18"/>
        </w:rPr>
        <w:t>документ,</w:t>
      </w:r>
      <w:r w:rsidRPr="000062F8">
        <w:rPr>
          <w:b w:val="0"/>
          <w:spacing w:val="1"/>
          <w:sz w:val="18"/>
          <w:szCs w:val="18"/>
        </w:rPr>
        <w:t xml:space="preserve"> </w:t>
      </w:r>
      <w:r w:rsidRPr="000062F8">
        <w:rPr>
          <w:b w:val="0"/>
          <w:sz w:val="18"/>
          <w:szCs w:val="18"/>
        </w:rPr>
        <w:t>подтверждающий</w:t>
      </w:r>
      <w:r w:rsidRPr="000062F8">
        <w:rPr>
          <w:b w:val="0"/>
          <w:spacing w:val="1"/>
          <w:sz w:val="18"/>
          <w:szCs w:val="18"/>
        </w:rPr>
        <w:t xml:space="preserve"> </w:t>
      </w:r>
      <w:r w:rsidRPr="000062F8">
        <w:rPr>
          <w:b w:val="0"/>
          <w:sz w:val="18"/>
          <w:szCs w:val="18"/>
        </w:rPr>
        <w:t>полномочия</w:t>
      </w:r>
      <w:r w:rsidRPr="000062F8">
        <w:rPr>
          <w:b w:val="0"/>
          <w:spacing w:val="1"/>
          <w:sz w:val="18"/>
          <w:szCs w:val="18"/>
        </w:rPr>
        <w:t xml:space="preserve"> </w:t>
      </w:r>
      <w:r w:rsidRPr="000062F8">
        <w:rPr>
          <w:b w:val="0"/>
          <w:sz w:val="18"/>
          <w:szCs w:val="18"/>
        </w:rPr>
        <w:t>представителя</w:t>
      </w:r>
      <w:r w:rsidRPr="000062F8">
        <w:rPr>
          <w:b w:val="0"/>
          <w:spacing w:val="1"/>
          <w:sz w:val="18"/>
          <w:szCs w:val="18"/>
        </w:rPr>
        <w:t xml:space="preserve"> </w:t>
      </w:r>
      <w:r w:rsidRPr="000062F8">
        <w:rPr>
          <w:b w:val="0"/>
          <w:sz w:val="18"/>
          <w:szCs w:val="18"/>
        </w:rPr>
        <w:t>действовать</w:t>
      </w:r>
      <w:r w:rsidRPr="000062F8">
        <w:rPr>
          <w:b w:val="0"/>
          <w:spacing w:val="-6"/>
          <w:sz w:val="18"/>
          <w:szCs w:val="18"/>
        </w:rPr>
        <w:t xml:space="preserve"> </w:t>
      </w:r>
      <w:r w:rsidRPr="000062F8">
        <w:rPr>
          <w:b w:val="0"/>
          <w:sz w:val="18"/>
          <w:szCs w:val="18"/>
        </w:rPr>
        <w:t>от</w:t>
      </w:r>
      <w:r w:rsidRPr="000062F8">
        <w:rPr>
          <w:b w:val="0"/>
          <w:spacing w:val="-1"/>
          <w:sz w:val="18"/>
          <w:szCs w:val="18"/>
        </w:rPr>
        <w:t xml:space="preserve"> </w:t>
      </w:r>
      <w:r w:rsidRPr="000062F8">
        <w:rPr>
          <w:b w:val="0"/>
          <w:sz w:val="18"/>
          <w:szCs w:val="18"/>
        </w:rPr>
        <w:t>имени заявителя.</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Документ,</w:t>
      </w:r>
      <w:r w:rsidRPr="000062F8">
        <w:rPr>
          <w:b w:val="0"/>
          <w:spacing w:val="1"/>
          <w:sz w:val="18"/>
          <w:szCs w:val="18"/>
        </w:rPr>
        <w:t xml:space="preserve"> </w:t>
      </w:r>
      <w:r w:rsidRPr="000062F8">
        <w:rPr>
          <w:b w:val="0"/>
          <w:sz w:val="18"/>
          <w:szCs w:val="18"/>
        </w:rPr>
        <w:t>подтверждающий</w:t>
      </w:r>
      <w:r w:rsidRPr="000062F8">
        <w:rPr>
          <w:b w:val="0"/>
          <w:spacing w:val="1"/>
          <w:sz w:val="18"/>
          <w:szCs w:val="18"/>
        </w:rPr>
        <w:t xml:space="preserve"> </w:t>
      </w:r>
      <w:r w:rsidRPr="000062F8">
        <w:rPr>
          <w:b w:val="0"/>
          <w:sz w:val="18"/>
          <w:szCs w:val="18"/>
        </w:rPr>
        <w:t>полномочия</w:t>
      </w:r>
      <w:r w:rsidRPr="000062F8">
        <w:rPr>
          <w:b w:val="0"/>
          <w:spacing w:val="1"/>
          <w:sz w:val="18"/>
          <w:szCs w:val="18"/>
        </w:rPr>
        <w:t xml:space="preserve"> </w:t>
      </w:r>
      <w:r w:rsidRPr="000062F8">
        <w:rPr>
          <w:b w:val="0"/>
          <w:sz w:val="18"/>
          <w:szCs w:val="18"/>
        </w:rPr>
        <w:t>представителя,</w:t>
      </w:r>
      <w:r w:rsidRPr="000062F8">
        <w:rPr>
          <w:b w:val="0"/>
          <w:spacing w:val="1"/>
          <w:sz w:val="18"/>
          <w:szCs w:val="18"/>
        </w:rPr>
        <w:t xml:space="preserve"> </w:t>
      </w:r>
      <w:r w:rsidRPr="000062F8">
        <w:rPr>
          <w:b w:val="0"/>
          <w:sz w:val="18"/>
          <w:szCs w:val="18"/>
        </w:rPr>
        <w:t>выданный</w:t>
      </w:r>
      <w:r w:rsidRPr="000062F8">
        <w:rPr>
          <w:b w:val="0"/>
          <w:spacing w:val="1"/>
          <w:sz w:val="18"/>
          <w:szCs w:val="18"/>
        </w:rPr>
        <w:t xml:space="preserve"> </w:t>
      </w:r>
      <w:r w:rsidRPr="000062F8">
        <w:rPr>
          <w:b w:val="0"/>
          <w:sz w:val="18"/>
          <w:szCs w:val="18"/>
        </w:rPr>
        <w:t>юридическим</w:t>
      </w:r>
      <w:r w:rsidRPr="000062F8">
        <w:rPr>
          <w:b w:val="0"/>
          <w:spacing w:val="1"/>
          <w:sz w:val="18"/>
          <w:szCs w:val="18"/>
        </w:rPr>
        <w:t xml:space="preserve"> </w:t>
      </w:r>
      <w:r w:rsidRPr="000062F8">
        <w:rPr>
          <w:b w:val="0"/>
          <w:sz w:val="18"/>
          <w:szCs w:val="18"/>
        </w:rPr>
        <w:t>лицом,</w:t>
      </w:r>
      <w:r w:rsidRPr="000062F8">
        <w:rPr>
          <w:b w:val="0"/>
          <w:spacing w:val="1"/>
          <w:sz w:val="18"/>
          <w:szCs w:val="18"/>
        </w:rPr>
        <w:t xml:space="preserve"> </w:t>
      </w:r>
      <w:r w:rsidRPr="000062F8">
        <w:rPr>
          <w:b w:val="0"/>
          <w:sz w:val="18"/>
          <w:szCs w:val="18"/>
        </w:rPr>
        <w:t>должен</w:t>
      </w:r>
      <w:r w:rsidRPr="000062F8">
        <w:rPr>
          <w:b w:val="0"/>
          <w:spacing w:val="1"/>
          <w:sz w:val="18"/>
          <w:szCs w:val="18"/>
        </w:rPr>
        <w:t xml:space="preserve"> </w:t>
      </w:r>
      <w:r w:rsidRPr="000062F8">
        <w:rPr>
          <w:b w:val="0"/>
          <w:sz w:val="18"/>
          <w:szCs w:val="18"/>
        </w:rPr>
        <w:t>быть</w:t>
      </w:r>
      <w:r w:rsidRPr="000062F8">
        <w:rPr>
          <w:b w:val="0"/>
          <w:spacing w:val="1"/>
          <w:sz w:val="18"/>
          <w:szCs w:val="18"/>
        </w:rPr>
        <w:t xml:space="preserve"> </w:t>
      </w:r>
      <w:r w:rsidRPr="000062F8">
        <w:rPr>
          <w:b w:val="0"/>
          <w:sz w:val="18"/>
          <w:szCs w:val="18"/>
        </w:rPr>
        <w:t>подписан</w:t>
      </w:r>
      <w:r w:rsidRPr="000062F8">
        <w:rPr>
          <w:b w:val="0"/>
          <w:spacing w:val="1"/>
          <w:sz w:val="18"/>
          <w:szCs w:val="18"/>
        </w:rPr>
        <w:t xml:space="preserve"> </w:t>
      </w:r>
      <w:r w:rsidRPr="000062F8">
        <w:rPr>
          <w:b w:val="0"/>
          <w:sz w:val="18"/>
          <w:szCs w:val="18"/>
        </w:rPr>
        <w:t>усиленной</w:t>
      </w:r>
      <w:r w:rsidRPr="000062F8">
        <w:rPr>
          <w:b w:val="0"/>
          <w:spacing w:val="1"/>
          <w:sz w:val="18"/>
          <w:szCs w:val="18"/>
        </w:rPr>
        <w:t xml:space="preserve"> </w:t>
      </w:r>
      <w:r w:rsidRPr="000062F8">
        <w:rPr>
          <w:b w:val="0"/>
          <w:sz w:val="18"/>
          <w:szCs w:val="18"/>
        </w:rPr>
        <w:t>квалификационной</w:t>
      </w:r>
      <w:r w:rsidRPr="000062F8">
        <w:rPr>
          <w:b w:val="0"/>
          <w:spacing w:val="1"/>
          <w:sz w:val="18"/>
          <w:szCs w:val="18"/>
        </w:rPr>
        <w:t xml:space="preserve"> </w:t>
      </w:r>
      <w:r w:rsidRPr="000062F8">
        <w:rPr>
          <w:b w:val="0"/>
          <w:sz w:val="18"/>
          <w:szCs w:val="18"/>
        </w:rPr>
        <w:t>электронной</w:t>
      </w:r>
      <w:r w:rsidRPr="000062F8">
        <w:rPr>
          <w:b w:val="0"/>
          <w:spacing w:val="-1"/>
          <w:sz w:val="18"/>
          <w:szCs w:val="18"/>
        </w:rPr>
        <w:t xml:space="preserve"> </w:t>
      </w:r>
      <w:r w:rsidRPr="000062F8">
        <w:rPr>
          <w:b w:val="0"/>
          <w:sz w:val="18"/>
          <w:szCs w:val="18"/>
        </w:rPr>
        <w:t>подписью</w:t>
      </w:r>
      <w:r w:rsidRPr="000062F8">
        <w:rPr>
          <w:b w:val="0"/>
          <w:spacing w:val="-1"/>
          <w:sz w:val="18"/>
          <w:szCs w:val="18"/>
        </w:rPr>
        <w:t xml:space="preserve"> </w:t>
      </w:r>
      <w:r w:rsidRPr="000062F8">
        <w:rPr>
          <w:b w:val="0"/>
          <w:sz w:val="18"/>
          <w:szCs w:val="18"/>
        </w:rPr>
        <w:t>уполномоченного лица,</w:t>
      </w:r>
      <w:r w:rsidRPr="000062F8">
        <w:rPr>
          <w:b w:val="0"/>
          <w:spacing w:val="-2"/>
          <w:sz w:val="18"/>
          <w:szCs w:val="18"/>
        </w:rPr>
        <w:t xml:space="preserve"> </w:t>
      </w:r>
      <w:r w:rsidRPr="000062F8">
        <w:rPr>
          <w:b w:val="0"/>
          <w:sz w:val="18"/>
          <w:szCs w:val="18"/>
        </w:rPr>
        <w:t>выдавшего документ.</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Документ,</w:t>
      </w:r>
      <w:r w:rsidRPr="000062F8">
        <w:rPr>
          <w:b w:val="0"/>
          <w:spacing w:val="1"/>
          <w:sz w:val="18"/>
          <w:szCs w:val="18"/>
        </w:rPr>
        <w:t xml:space="preserve"> </w:t>
      </w:r>
      <w:r w:rsidRPr="000062F8">
        <w:rPr>
          <w:b w:val="0"/>
          <w:sz w:val="18"/>
          <w:szCs w:val="18"/>
        </w:rPr>
        <w:t>подтверждающий</w:t>
      </w:r>
      <w:r w:rsidRPr="000062F8">
        <w:rPr>
          <w:b w:val="0"/>
          <w:spacing w:val="1"/>
          <w:sz w:val="18"/>
          <w:szCs w:val="18"/>
        </w:rPr>
        <w:t xml:space="preserve"> </w:t>
      </w:r>
      <w:r w:rsidRPr="000062F8">
        <w:rPr>
          <w:b w:val="0"/>
          <w:sz w:val="18"/>
          <w:szCs w:val="18"/>
        </w:rPr>
        <w:t>полномочия</w:t>
      </w:r>
      <w:r w:rsidRPr="000062F8">
        <w:rPr>
          <w:b w:val="0"/>
          <w:spacing w:val="1"/>
          <w:sz w:val="18"/>
          <w:szCs w:val="18"/>
        </w:rPr>
        <w:t xml:space="preserve"> </w:t>
      </w:r>
      <w:r w:rsidRPr="000062F8">
        <w:rPr>
          <w:b w:val="0"/>
          <w:sz w:val="18"/>
          <w:szCs w:val="18"/>
        </w:rPr>
        <w:t>представителя,</w:t>
      </w:r>
      <w:r w:rsidRPr="000062F8">
        <w:rPr>
          <w:b w:val="0"/>
          <w:spacing w:val="1"/>
          <w:sz w:val="18"/>
          <w:szCs w:val="18"/>
        </w:rPr>
        <w:t xml:space="preserve"> </w:t>
      </w:r>
      <w:r w:rsidRPr="000062F8">
        <w:rPr>
          <w:b w:val="0"/>
          <w:sz w:val="18"/>
          <w:szCs w:val="18"/>
        </w:rPr>
        <w:t>выданный</w:t>
      </w:r>
      <w:r w:rsidRPr="000062F8">
        <w:rPr>
          <w:b w:val="0"/>
          <w:spacing w:val="1"/>
          <w:sz w:val="18"/>
          <w:szCs w:val="18"/>
        </w:rPr>
        <w:t xml:space="preserve"> </w:t>
      </w:r>
      <w:r w:rsidRPr="000062F8">
        <w:rPr>
          <w:b w:val="0"/>
          <w:sz w:val="18"/>
          <w:szCs w:val="18"/>
        </w:rPr>
        <w:t>индивидуальным</w:t>
      </w:r>
      <w:r w:rsidRPr="000062F8">
        <w:rPr>
          <w:b w:val="0"/>
          <w:spacing w:val="1"/>
          <w:sz w:val="18"/>
          <w:szCs w:val="18"/>
        </w:rPr>
        <w:t xml:space="preserve"> </w:t>
      </w:r>
      <w:r w:rsidRPr="000062F8">
        <w:rPr>
          <w:b w:val="0"/>
          <w:sz w:val="18"/>
          <w:szCs w:val="18"/>
        </w:rPr>
        <w:t>предпринимателем,</w:t>
      </w:r>
      <w:r w:rsidRPr="000062F8">
        <w:rPr>
          <w:b w:val="0"/>
          <w:spacing w:val="1"/>
          <w:sz w:val="18"/>
          <w:szCs w:val="18"/>
        </w:rPr>
        <w:t xml:space="preserve"> </w:t>
      </w:r>
      <w:r w:rsidRPr="000062F8">
        <w:rPr>
          <w:b w:val="0"/>
          <w:sz w:val="18"/>
          <w:szCs w:val="18"/>
        </w:rPr>
        <w:t>должен</w:t>
      </w:r>
      <w:r w:rsidRPr="000062F8">
        <w:rPr>
          <w:b w:val="0"/>
          <w:spacing w:val="1"/>
          <w:sz w:val="18"/>
          <w:szCs w:val="18"/>
        </w:rPr>
        <w:t xml:space="preserve"> </w:t>
      </w:r>
      <w:r w:rsidRPr="000062F8">
        <w:rPr>
          <w:b w:val="0"/>
          <w:sz w:val="18"/>
          <w:szCs w:val="18"/>
        </w:rPr>
        <w:t>быть</w:t>
      </w:r>
      <w:r w:rsidRPr="000062F8">
        <w:rPr>
          <w:b w:val="0"/>
          <w:spacing w:val="1"/>
          <w:sz w:val="18"/>
          <w:szCs w:val="18"/>
        </w:rPr>
        <w:t xml:space="preserve"> </w:t>
      </w:r>
      <w:r w:rsidRPr="000062F8">
        <w:rPr>
          <w:b w:val="0"/>
          <w:sz w:val="18"/>
          <w:szCs w:val="18"/>
        </w:rPr>
        <w:t>подписан</w:t>
      </w:r>
      <w:r w:rsidRPr="000062F8">
        <w:rPr>
          <w:b w:val="0"/>
          <w:spacing w:val="1"/>
          <w:sz w:val="18"/>
          <w:szCs w:val="18"/>
        </w:rPr>
        <w:t xml:space="preserve"> </w:t>
      </w:r>
      <w:r w:rsidRPr="000062F8">
        <w:rPr>
          <w:b w:val="0"/>
          <w:sz w:val="18"/>
          <w:szCs w:val="18"/>
        </w:rPr>
        <w:t>усиленной</w:t>
      </w:r>
      <w:r w:rsidRPr="000062F8">
        <w:rPr>
          <w:b w:val="0"/>
          <w:spacing w:val="-67"/>
          <w:sz w:val="18"/>
          <w:szCs w:val="18"/>
        </w:rPr>
        <w:t xml:space="preserve"> </w:t>
      </w:r>
      <w:r w:rsidRPr="000062F8">
        <w:rPr>
          <w:b w:val="0"/>
          <w:sz w:val="18"/>
          <w:szCs w:val="18"/>
        </w:rPr>
        <w:t>квалификационной</w:t>
      </w:r>
      <w:r w:rsidRPr="000062F8">
        <w:rPr>
          <w:b w:val="0"/>
          <w:spacing w:val="-6"/>
          <w:sz w:val="18"/>
          <w:szCs w:val="18"/>
        </w:rPr>
        <w:t xml:space="preserve"> </w:t>
      </w:r>
      <w:r w:rsidRPr="000062F8">
        <w:rPr>
          <w:b w:val="0"/>
          <w:sz w:val="18"/>
          <w:szCs w:val="18"/>
        </w:rPr>
        <w:t>электронной</w:t>
      </w:r>
      <w:r w:rsidRPr="000062F8">
        <w:rPr>
          <w:b w:val="0"/>
          <w:spacing w:val="-3"/>
          <w:sz w:val="18"/>
          <w:szCs w:val="18"/>
        </w:rPr>
        <w:t xml:space="preserve"> </w:t>
      </w:r>
      <w:r w:rsidRPr="000062F8">
        <w:rPr>
          <w:b w:val="0"/>
          <w:sz w:val="18"/>
          <w:szCs w:val="18"/>
        </w:rPr>
        <w:t>подписью</w:t>
      </w:r>
      <w:r w:rsidRPr="000062F8">
        <w:rPr>
          <w:b w:val="0"/>
          <w:spacing w:val="-4"/>
          <w:sz w:val="18"/>
          <w:szCs w:val="18"/>
        </w:rPr>
        <w:t xml:space="preserve"> </w:t>
      </w:r>
      <w:r w:rsidRPr="000062F8">
        <w:rPr>
          <w:b w:val="0"/>
          <w:sz w:val="18"/>
          <w:szCs w:val="18"/>
        </w:rPr>
        <w:t>индивидуального</w:t>
      </w:r>
      <w:r w:rsidRPr="000062F8">
        <w:rPr>
          <w:b w:val="0"/>
          <w:spacing w:val="-1"/>
          <w:sz w:val="18"/>
          <w:szCs w:val="18"/>
        </w:rPr>
        <w:t xml:space="preserve"> </w:t>
      </w:r>
      <w:r w:rsidRPr="000062F8">
        <w:rPr>
          <w:b w:val="0"/>
          <w:sz w:val="18"/>
          <w:szCs w:val="18"/>
        </w:rPr>
        <w:t>предпринимателя.</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Документ,</w:t>
      </w:r>
      <w:r w:rsidRPr="000062F8">
        <w:rPr>
          <w:b w:val="0"/>
          <w:spacing w:val="1"/>
          <w:sz w:val="18"/>
          <w:szCs w:val="18"/>
        </w:rPr>
        <w:t xml:space="preserve"> </w:t>
      </w:r>
      <w:r w:rsidRPr="000062F8">
        <w:rPr>
          <w:b w:val="0"/>
          <w:sz w:val="18"/>
          <w:szCs w:val="18"/>
        </w:rPr>
        <w:t>подтверждающий</w:t>
      </w:r>
      <w:r w:rsidRPr="000062F8">
        <w:rPr>
          <w:b w:val="0"/>
          <w:spacing w:val="1"/>
          <w:sz w:val="18"/>
          <w:szCs w:val="18"/>
        </w:rPr>
        <w:t xml:space="preserve"> </w:t>
      </w:r>
      <w:r w:rsidRPr="000062F8">
        <w:rPr>
          <w:b w:val="0"/>
          <w:sz w:val="18"/>
          <w:szCs w:val="18"/>
        </w:rPr>
        <w:t>полномочия</w:t>
      </w:r>
      <w:r w:rsidRPr="000062F8">
        <w:rPr>
          <w:b w:val="0"/>
          <w:spacing w:val="1"/>
          <w:sz w:val="18"/>
          <w:szCs w:val="18"/>
        </w:rPr>
        <w:t xml:space="preserve"> </w:t>
      </w:r>
      <w:r w:rsidRPr="000062F8">
        <w:rPr>
          <w:b w:val="0"/>
          <w:sz w:val="18"/>
          <w:szCs w:val="18"/>
        </w:rPr>
        <w:t>представителя,</w:t>
      </w:r>
      <w:r w:rsidRPr="000062F8">
        <w:rPr>
          <w:b w:val="0"/>
          <w:spacing w:val="1"/>
          <w:sz w:val="18"/>
          <w:szCs w:val="18"/>
        </w:rPr>
        <w:t xml:space="preserve"> </w:t>
      </w:r>
      <w:r w:rsidRPr="000062F8">
        <w:rPr>
          <w:b w:val="0"/>
          <w:sz w:val="18"/>
          <w:szCs w:val="18"/>
        </w:rPr>
        <w:t>выданный</w:t>
      </w:r>
      <w:r w:rsidRPr="000062F8">
        <w:rPr>
          <w:b w:val="0"/>
          <w:spacing w:val="1"/>
          <w:sz w:val="18"/>
          <w:szCs w:val="18"/>
        </w:rPr>
        <w:t xml:space="preserve"> </w:t>
      </w:r>
      <w:r w:rsidRPr="000062F8">
        <w:rPr>
          <w:b w:val="0"/>
          <w:sz w:val="18"/>
          <w:szCs w:val="18"/>
        </w:rPr>
        <w:t>нотариусом,</w:t>
      </w:r>
      <w:r w:rsidRPr="000062F8">
        <w:rPr>
          <w:b w:val="0"/>
          <w:spacing w:val="1"/>
          <w:sz w:val="18"/>
          <w:szCs w:val="18"/>
        </w:rPr>
        <w:t xml:space="preserve"> </w:t>
      </w:r>
      <w:r w:rsidRPr="000062F8">
        <w:rPr>
          <w:b w:val="0"/>
          <w:sz w:val="18"/>
          <w:szCs w:val="18"/>
        </w:rPr>
        <w:t>должен</w:t>
      </w:r>
      <w:r w:rsidRPr="000062F8">
        <w:rPr>
          <w:b w:val="0"/>
          <w:spacing w:val="1"/>
          <w:sz w:val="18"/>
          <w:szCs w:val="18"/>
        </w:rPr>
        <w:t xml:space="preserve"> </w:t>
      </w:r>
      <w:r w:rsidRPr="000062F8">
        <w:rPr>
          <w:b w:val="0"/>
          <w:sz w:val="18"/>
          <w:szCs w:val="18"/>
        </w:rPr>
        <w:t>быть</w:t>
      </w:r>
      <w:r w:rsidRPr="000062F8">
        <w:rPr>
          <w:b w:val="0"/>
          <w:spacing w:val="1"/>
          <w:sz w:val="18"/>
          <w:szCs w:val="18"/>
        </w:rPr>
        <w:t xml:space="preserve"> </w:t>
      </w:r>
      <w:r w:rsidRPr="000062F8">
        <w:rPr>
          <w:b w:val="0"/>
          <w:sz w:val="18"/>
          <w:szCs w:val="18"/>
        </w:rPr>
        <w:t>подписан</w:t>
      </w:r>
      <w:r w:rsidRPr="000062F8">
        <w:rPr>
          <w:b w:val="0"/>
          <w:spacing w:val="1"/>
          <w:sz w:val="18"/>
          <w:szCs w:val="18"/>
        </w:rPr>
        <w:t xml:space="preserve"> </w:t>
      </w:r>
      <w:r w:rsidRPr="000062F8">
        <w:rPr>
          <w:b w:val="0"/>
          <w:sz w:val="18"/>
          <w:szCs w:val="18"/>
        </w:rPr>
        <w:t>усиленной</w:t>
      </w:r>
      <w:r w:rsidRPr="000062F8">
        <w:rPr>
          <w:b w:val="0"/>
          <w:spacing w:val="1"/>
          <w:sz w:val="18"/>
          <w:szCs w:val="18"/>
        </w:rPr>
        <w:t xml:space="preserve"> </w:t>
      </w:r>
      <w:r w:rsidRPr="000062F8">
        <w:rPr>
          <w:b w:val="0"/>
          <w:sz w:val="18"/>
          <w:szCs w:val="18"/>
        </w:rPr>
        <w:t>квалификационной</w:t>
      </w:r>
      <w:r w:rsidRPr="000062F8">
        <w:rPr>
          <w:b w:val="0"/>
          <w:spacing w:val="1"/>
          <w:sz w:val="18"/>
          <w:szCs w:val="18"/>
        </w:rPr>
        <w:t xml:space="preserve"> </w:t>
      </w:r>
      <w:r w:rsidRPr="000062F8">
        <w:rPr>
          <w:b w:val="0"/>
          <w:sz w:val="18"/>
          <w:szCs w:val="18"/>
        </w:rPr>
        <w:t>электронной</w:t>
      </w:r>
      <w:r w:rsidRPr="000062F8">
        <w:rPr>
          <w:b w:val="0"/>
          <w:spacing w:val="-67"/>
          <w:sz w:val="18"/>
          <w:szCs w:val="18"/>
        </w:rPr>
        <w:t xml:space="preserve"> </w:t>
      </w:r>
      <w:r w:rsidRPr="000062F8">
        <w:rPr>
          <w:b w:val="0"/>
          <w:sz w:val="18"/>
          <w:szCs w:val="18"/>
        </w:rPr>
        <w:t>подписью</w:t>
      </w:r>
      <w:r w:rsidRPr="000062F8">
        <w:rPr>
          <w:b w:val="0"/>
          <w:spacing w:val="-3"/>
          <w:sz w:val="18"/>
          <w:szCs w:val="18"/>
        </w:rPr>
        <w:t xml:space="preserve"> </w:t>
      </w:r>
      <w:r w:rsidRPr="000062F8">
        <w:rPr>
          <w:b w:val="0"/>
          <w:sz w:val="18"/>
          <w:szCs w:val="18"/>
        </w:rPr>
        <w:t>нотариуса,</w:t>
      </w:r>
      <w:r w:rsidRPr="000062F8">
        <w:rPr>
          <w:b w:val="0"/>
          <w:spacing w:val="-2"/>
          <w:sz w:val="18"/>
          <w:szCs w:val="18"/>
        </w:rPr>
        <w:t xml:space="preserve"> </w:t>
      </w:r>
      <w:r w:rsidRPr="000062F8">
        <w:rPr>
          <w:b w:val="0"/>
          <w:sz w:val="18"/>
          <w:szCs w:val="18"/>
        </w:rPr>
        <w:t>в</w:t>
      </w:r>
      <w:r w:rsidRPr="000062F8">
        <w:rPr>
          <w:b w:val="0"/>
          <w:spacing w:val="-3"/>
          <w:sz w:val="18"/>
          <w:szCs w:val="18"/>
        </w:rPr>
        <w:t xml:space="preserve"> </w:t>
      </w:r>
      <w:r w:rsidRPr="000062F8">
        <w:rPr>
          <w:b w:val="0"/>
          <w:sz w:val="18"/>
          <w:szCs w:val="18"/>
        </w:rPr>
        <w:t>иных случаях</w:t>
      </w:r>
      <w:r w:rsidRPr="000062F8">
        <w:rPr>
          <w:b w:val="0"/>
          <w:spacing w:val="1"/>
          <w:sz w:val="18"/>
          <w:szCs w:val="18"/>
        </w:rPr>
        <w:t xml:space="preserve"> -</w:t>
      </w:r>
      <w:r w:rsidRPr="000062F8">
        <w:rPr>
          <w:b w:val="0"/>
          <w:spacing w:val="-1"/>
          <w:sz w:val="18"/>
          <w:szCs w:val="18"/>
        </w:rPr>
        <w:t xml:space="preserve"> </w:t>
      </w:r>
      <w:r w:rsidRPr="000062F8">
        <w:rPr>
          <w:b w:val="0"/>
          <w:sz w:val="18"/>
          <w:szCs w:val="18"/>
        </w:rPr>
        <w:t>простой электронной</w:t>
      </w:r>
      <w:r w:rsidRPr="000062F8">
        <w:rPr>
          <w:b w:val="0"/>
          <w:spacing w:val="-1"/>
          <w:sz w:val="18"/>
          <w:szCs w:val="18"/>
        </w:rPr>
        <w:t xml:space="preserve"> </w:t>
      </w:r>
      <w:r w:rsidRPr="000062F8">
        <w:rPr>
          <w:b w:val="0"/>
          <w:sz w:val="18"/>
          <w:szCs w:val="18"/>
        </w:rPr>
        <w:t>подписью.</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2.9.4. Схема</w:t>
      </w:r>
      <w:r w:rsidRPr="000062F8">
        <w:rPr>
          <w:b w:val="0"/>
          <w:spacing w:val="1"/>
          <w:sz w:val="18"/>
          <w:szCs w:val="18"/>
        </w:rPr>
        <w:t xml:space="preserve"> </w:t>
      </w:r>
      <w:r w:rsidRPr="000062F8">
        <w:rPr>
          <w:b w:val="0"/>
          <w:sz w:val="18"/>
          <w:szCs w:val="18"/>
        </w:rPr>
        <w:t>расположения</w:t>
      </w:r>
      <w:r w:rsidRPr="000062F8">
        <w:rPr>
          <w:b w:val="0"/>
          <w:spacing w:val="1"/>
          <w:sz w:val="18"/>
          <w:szCs w:val="18"/>
        </w:rPr>
        <w:t xml:space="preserve"> </w:t>
      </w:r>
      <w:r w:rsidRPr="000062F8">
        <w:rPr>
          <w:b w:val="0"/>
          <w:sz w:val="18"/>
          <w:szCs w:val="18"/>
        </w:rPr>
        <w:t>земельного</w:t>
      </w:r>
      <w:r w:rsidRPr="000062F8">
        <w:rPr>
          <w:b w:val="0"/>
          <w:spacing w:val="1"/>
          <w:sz w:val="18"/>
          <w:szCs w:val="18"/>
        </w:rPr>
        <w:t xml:space="preserve"> </w:t>
      </w:r>
      <w:r w:rsidRPr="000062F8">
        <w:rPr>
          <w:b w:val="0"/>
          <w:sz w:val="18"/>
          <w:szCs w:val="18"/>
        </w:rPr>
        <w:t>участка</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случае</w:t>
      </w:r>
      <w:r w:rsidRPr="000062F8">
        <w:rPr>
          <w:b w:val="0"/>
          <w:spacing w:val="1"/>
          <w:sz w:val="18"/>
          <w:szCs w:val="18"/>
        </w:rPr>
        <w:t xml:space="preserve"> </w:t>
      </w:r>
      <w:r w:rsidRPr="000062F8">
        <w:rPr>
          <w:b w:val="0"/>
          <w:sz w:val="18"/>
          <w:szCs w:val="18"/>
        </w:rPr>
        <w:t>направления</w:t>
      </w:r>
      <w:r w:rsidRPr="000062F8">
        <w:rPr>
          <w:b w:val="0"/>
          <w:spacing w:val="-67"/>
          <w:sz w:val="18"/>
          <w:szCs w:val="18"/>
        </w:rPr>
        <w:t xml:space="preserve"> </w:t>
      </w:r>
      <w:r w:rsidRPr="000062F8">
        <w:rPr>
          <w:b w:val="0"/>
          <w:sz w:val="18"/>
          <w:szCs w:val="18"/>
        </w:rPr>
        <w:t>заявления</w:t>
      </w:r>
      <w:r w:rsidRPr="000062F8">
        <w:rPr>
          <w:b w:val="0"/>
          <w:spacing w:val="-1"/>
          <w:sz w:val="18"/>
          <w:szCs w:val="18"/>
        </w:rPr>
        <w:t xml:space="preserve"> </w:t>
      </w:r>
      <w:r w:rsidRPr="000062F8">
        <w:rPr>
          <w:b w:val="0"/>
          <w:sz w:val="18"/>
          <w:szCs w:val="18"/>
        </w:rPr>
        <w:t>об</w:t>
      </w:r>
      <w:r w:rsidRPr="000062F8">
        <w:rPr>
          <w:b w:val="0"/>
          <w:spacing w:val="1"/>
          <w:sz w:val="18"/>
          <w:szCs w:val="18"/>
        </w:rPr>
        <w:t xml:space="preserve"> </w:t>
      </w:r>
      <w:r w:rsidRPr="000062F8">
        <w:rPr>
          <w:b w:val="0"/>
          <w:sz w:val="18"/>
          <w:szCs w:val="18"/>
        </w:rPr>
        <w:t>утверждении</w:t>
      </w:r>
      <w:r w:rsidRPr="000062F8">
        <w:rPr>
          <w:b w:val="0"/>
          <w:spacing w:val="-1"/>
          <w:sz w:val="18"/>
          <w:szCs w:val="18"/>
        </w:rPr>
        <w:t xml:space="preserve"> </w:t>
      </w:r>
      <w:r w:rsidRPr="000062F8">
        <w:rPr>
          <w:b w:val="0"/>
          <w:sz w:val="18"/>
          <w:szCs w:val="18"/>
        </w:rPr>
        <w:t>схемы расположения</w:t>
      </w:r>
      <w:r w:rsidRPr="000062F8">
        <w:rPr>
          <w:b w:val="0"/>
          <w:spacing w:val="-1"/>
          <w:sz w:val="18"/>
          <w:szCs w:val="18"/>
        </w:rPr>
        <w:t xml:space="preserve"> </w:t>
      </w:r>
      <w:r w:rsidRPr="000062F8">
        <w:rPr>
          <w:b w:val="0"/>
          <w:sz w:val="18"/>
          <w:szCs w:val="18"/>
        </w:rPr>
        <w:t>земельного</w:t>
      </w:r>
      <w:r w:rsidRPr="000062F8">
        <w:rPr>
          <w:b w:val="0"/>
          <w:spacing w:val="1"/>
          <w:sz w:val="18"/>
          <w:szCs w:val="18"/>
        </w:rPr>
        <w:t xml:space="preserve"> </w:t>
      </w:r>
      <w:r w:rsidRPr="000062F8">
        <w:rPr>
          <w:b w:val="0"/>
          <w:sz w:val="18"/>
          <w:szCs w:val="18"/>
        </w:rPr>
        <w:t>участка).</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2.9.5. В случае, если исходный земельный участок предоставлен третьим лицам,</w:t>
      </w:r>
      <w:r w:rsidRPr="000062F8">
        <w:rPr>
          <w:b w:val="0"/>
          <w:spacing w:val="1"/>
          <w:sz w:val="18"/>
          <w:szCs w:val="18"/>
        </w:rPr>
        <w:t xml:space="preserve"> </w:t>
      </w:r>
      <w:r w:rsidRPr="000062F8">
        <w:rPr>
          <w:b w:val="0"/>
          <w:sz w:val="18"/>
          <w:szCs w:val="18"/>
        </w:rPr>
        <w:t xml:space="preserve">требуется представить согласие землепользователей, землевладельцев, арендаторов, залогодержателей </w:t>
      </w:r>
      <w:r w:rsidRPr="000062F8">
        <w:rPr>
          <w:b w:val="0"/>
          <w:spacing w:val="-67"/>
          <w:sz w:val="18"/>
          <w:szCs w:val="18"/>
        </w:rPr>
        <w:t xml:space="preserve"> </w:t>
      </w:r>
      <w:r w:rsidRPr="000062F8">
        <w:rPr>
          <w:b w:val="0"/>
          <w:sz w:val="18"/>
          <w:szCs w:val="18"/>
        </w:rPr>
        <w:t>на</w:t>
      </w:r>
      <w:r w:rsidRPr="000062F8">
        <w:rPr>
          <w:b w:val="0"/>
          <w:spacing w:val="-1"/>
          <w:sz w:val="18"/>
          <w:szCs w:val="18"/>
        </w:rPr>
        <w:t xml:space="preserve"> </w:t>
      </w:r>
      <w:r w:rsidRPr="000062F8">
        <w:rPr>
          <w:b w:val="0"/>
          <w:sz w:val="18"/>
          <w:szCs w:val="18"/>
        </w:rPr>
        <w:t>образование земельных</w:t>
      </w:r>
      <w:r w:rsidRPr="000062F8">
        <w:rPr>
          <w:b w:val="0"/>
          <w:spacing w:val="1"/>
          <w:sz w:val="18"/>
          <w:szCs w:val="18"/>
        </w:rPr>
        <w:t xml:space="preserve"> </w:t>
      </w:r>
      <w:r w:rsidRPr="000062F8">
        <w:rPr>
          <w:b w:val="0"/>
          <w:sz w:val="18"/>
          <w:szCs w:val="18"/>
        </w:rPr>
        <w:t>участков.</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 xml:space="preserve">2.9.6. В случае, если право собственности на такой земельный участок обременено залогом, требуется представить согласие залогодержателей исходных земельных участков. </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Заявления</w:t>
      </w:r>
      <w:r w:rsidRPr="000062F8">
        <w:rPr>
          <w:b w:val="0"/>
          <w:spacing w:val="1"/>
          <w:sz w:val="18"/>
          <w:szCs w:val="18"/>
        </w:rPr>
        <w:t xml:space="preserve"> </w:t>
      </w:r>
      <w:r w:rsidRPr="000062F8">
        <w:rPr>
          <w:b w:val="0"/>
          <w:sz w:val="18"/>
          <w:szCs w:val="18"/>
        </w:rPr>
        <w:t>и</w:t>
      </w:r>
      <w:r w:rsidRPr="000062F8">
        <w:rPr>
          <w:b w:val="0"/>
          <w:spacing w:val="1"/>
          <w:sz w:val="18"/>
          <w:szCs w:val="18"/>
        </w:rPr>
        <w:t xml:space="preserve"> </w:t>
      </w:r>
      <w:r w:rsidRPr="000062F8">
        <w:rPr>
          <w:b w:val="0"/>
          <w:sz w:val="18"/>
          <w:szCs w:val="18"/>
        </w:rPr>
        <w:t>прилагаемые</w:t>
      </w:r>
      <w:r w:rsidRPr="000062F8">
        <w:rPr>
          <w:b w:val="0"/>
          <w:spacing w:val="1"/>
          <w:sz w:val="18"/>
          <w:szCs w:val="18"/>
        </w:rPr>
        <w:t xml:space="preserve"> </w:t>
      </w:r>
      <w:r w:rsidRPr="000062F8">
        <w:rPr>
          <w:b w:val="0"/>
          <w:sz w:val="18"/>
          <w:szCs w:val="18"/>
        </w:rPr>
        <w:t>документы,</w:t>
      </w:r>
      <w:r w:rsidRPr="000062F8">
        <w:rPr>
          <w:b w:val="0"/>
          <w:spacing w:val="1"/>
          <w:sz w:val="18"/>
          <w:szCs w:val="18"/>
        </w:rPr>
        <w:t xml:space="preserve"> </w:t>
      </w:r>
      <w:r w:rsidRPr="000062F8">
        <w:rPr>
          <w:b w:val="0"/>
          <w:sz w:val="18"/>
          <w:szCs w:val="18"/>
        </w:rPr>
        <w:t>указанные</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пункте</w:t>
      </w:r>
      <w:r w:rsidRPr="000062F8">
        <w:rPr>
          <w:b w:val="0"/>
          <w:spacing w:val="1"/>
          <w:sz w:val="18"/>
          <w:szCs w:val="18"/>
        </w:rPr>
        <w:t xml:space="preserve"> 2.9 </w:t>
      </w:r>
      <w:r w:rsidRPr="000062F8">
        <w:rPr>
          <w:b w:val="0"/>
          <w:sz w:val="18"/>
          <w:szCs w:val="18"/>
        </w:rPr>
        <w:t>Административного</w:t>
      </w:r>
      <w:r w:rsidRPr="000062F8">
        <w:rPr>
          <w:b w:val="0"/>
          <w:spacing w:val="1"/>
          <w:sz w:val="18"/>
          <w:szCs w:val="18"/>
        </w:rPr>
        <w:t xml:space="preserve"> </w:t>
      </w:r>
      <w:r w:rsidRPr="000062F8">
        <w:rPr>
          <w:b w:val="0"/>
          <w:sz w:val="18"/>
          <w:szCs w:val="18"/>
        </w:rPr>
        <w:t>регламента,</w:t>
      </w:r>
      <w:r w:rsidRPr="000062F8">
        <w:rPr>
          <w:b w:val="0"/>
          <w:spacing w:val="1"/>
          <w:sz w:val="18"/>
          <w:szCs w:val="18"/>
        </w:rPr>
        <w:t xml:space="preserve"> </w:t>
      </w:r>
      <w:r w:rsidRPr="000062F8">
        <w:rPr>
          <w:b w:val="0"/>
          <w:sz w:val="18"/>
          <w:szCs w:val="18"/>
        </w:rPr>
        <w:t>направляются</w:t>
      </w:r>
      <w:r w:rsidRPr="000062F8">
        <w:rPr>
          <w:b w:val="0"/>
          <w:spacing w:val="1"/>
          <w:sz w:val="18"/>
          <w:szCs w:val="18"/>
        </w:rPr>
        <w:t xml:space="preserve"> </w:t>
      </w:r>
      <w:r w:rsidRPr="000062F8">
        <w:rPr>
          <w:b w:val="0"/>
          <w:sz w:val="18"/>
          <w:szCs w:val="18"/>
        </w:rPr>
        <w:t>(подаются)</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Уполномоченный</w:t>
      </w:r>
      <w:r w:rsidRPr="000062F8">
        <w:rPr>
          <w:b w:val="0"/>
          <w:spacing w:val="1"/>
          <w:sz w:val="18"/>
          <w:szCs w:val="18"/>
        </w:rPr>
        <w:t xml:space="preserve"> </w:t>
      </w:r>
      <w:r w:rsidRPr="000062F8">
        <w:rPr>
          <w:b w:val="0"/>
          <w:sz w:val="18"/>
          <w:szCs w:val="18"/>
        </w:rPr>
        <w:t>орган</w:t>
      </w:r>
      <w:r w:rsidRPr="000062F8">
        <w:rPr>
          <w:b w:val="0"/>
          <w:spacing w:val="-7"/>
          <w:sz w:val="18"/>
          <w:szCs w:val="18"/>
        </w:rPr>
        <w:t xml:space="preserve"> </w:t>
      </w:r>
      <w:r w:rsidRPr="000062F8">
        <w:rPr>
          <w:b w:val="0"/>
          <w:sz w:val="18"/>
          <w:szCs w:val="18"/>
        </w:rPr>
        <w:t>в</w:t>
      </w:r>
      <w:r w:rsidRPr="000062F8">
        <w:rPr>
          <w:b w:val="0"/>
          <w:spacing w:val="-8"/>
          <w:sz w:val="18"/>
          <w:szCs w:val="18"/>
        </w:rPr>
        <w:t xml:space="preserve"> </w:t>
      </w:r>
      <w:r w:rsidRPr="000062F8">
        <w:rPr>
          <w:b w:val="0"/>
          <w:sz w:val="18"/>
          <w:szCs w:val="18"/>
        </w:rPr>
        <w:t>электронной</w:t>
      </w:r>
      <w:r w:rsidRPr="000062F8">
        <w:rPr>
          <w:b w:val="0"/>
          <w:spacing w:val="-8"/>
          <w:sz w:val="18"/>
          <w:szCs w:val="18"/>
        </w:rPr>
        <w:t xml:space="preserve"> </w:t>
      </w:r>
      <w:r w:rsidRPr="000062F8">
        <w:rPr>
          <w:b w:val="0"/>
          <w:sz w:val="18"/>
          <w:szCs w:val="18"/>
        </w:rPr>
        <w:t>форме</w:t>
      </w:r>
      <w:r w:rsidRPr="000062F8">
        <w:rPr>
          <w:b w:val="0"/>
          <w:spacing w:val="-8"/>
          <w:sz w:val="18"/>
          <w:szCs w:val="18"/>
        </w:rPr>
        <w:t xml:space="preserve"> </w:t>
      </w:r>
      <w:r w:rsidRPr="000062F8">
        <w:rPr>
          <w:b w:val="0"/>
          <w:sz w:val="18"/>
          <w:szCs w:val="18"/>
        </w:rPr>
        <w:t>путем</w:t>
      </w:r>
      <w:r w:rsidRPr="000062F8">
        <w:rPr>
          <w:b w:val="0"/>
          <w:spacing w:val="-7"/>
          <w:sz w:val="18"/>
          <w:szCs w:val="18"/>
        </w:rPr>
        <w:t xml:space="preserve"> </w:t>
      </w:r>
      <w:r w:rsidRPr="000062F8">
        <w:rPr>
          <w:b w:val="0"/>
          <w:sz w:val="18"/>
          <w:szCs w:val="18"/>
        </w:rPr>
        <w:t>заполнения</w:t>
      </w:r>
      <w:r w:rsidRPr="000062F8">
        <w:rPr>
          <w:b w:val="0"/>
          <w:spacing w:val="-7"/>
          <w:sz w:val="18"/>
          <w:szCs w:val="18"/>
        </w:rPr>
        <w:t xml:space="preserve"> </w:t>
      </w:r>
      <w:r w:rsidRPr="000062F8">
        <w:rPr>
          <w:b w:val="0"/>
          <w:sz w:val="18"/>
          <w:szCs w:val="18"/>
        </w:rPr>
        <w:t>формы</w:t>
      </w:r>
      <w:r w:rsidRPr="000062F8">
        <w:rPr>
          <w:b w:val="0"/>
          <w:spacing w:val="-6"/>
          <w:sz w:val="18"/>
          <w:szCs w:val="18"/>
        </w:rPr>
        <w:t xml:space="preserve"> </w:t>
      </w:r>
      <w:r w:rsidRPr="000062F8">
        <w:rPr>
          <w:b w:val="0"/>
          <w:sz w:val="18"/>
          <w:szCs w:val="18"/>
        </w:rPr>
        <w:t>запроса</w:t>
      </w:r>
      <w:r w:rsidRPr="000062F8">
        <w:rPr>
          <w:b w:val="0"/>
          <w:spacing w:val="-8"/>
          <w:sz w:val="18"/>
          <w:szCs w:val="18"/>
        </w:rPr>
        <w:t xml:space="preserve"> </w:t>
      </w:r>
      <w:r w:rsidRPr="000062F8">
        <w:rPr>
          <w:b w:val="0"/>
          <w:sz w:val="18"/>
          <w:szCs w:val="18"/>
        </w:rPr>
        <w:t>через</w:t>
      </w:r>
      <w:r w:rsidRPr="000062F8">
        <w:rPr>
          <w:b w:val="0"/>
          <w:spacing w:val="-7"/>
          <w:sz w:val="18"/>
          <w:szCs w:val="18"/>
        </w:rPr>
        <w:t xml:space="preserve"> </w:t>
      </w:r>
      <w:r w:rsidRPr="000062F8">
        <w:rPr>
          <w:b w:val="0"/>
          <w:sz w:val="18"/>
          <w:szCs w:val="18"/>
        </w:rPr>
        <w:t>личный</w:t>
      </w:r>
      <w:r w:rsidRPr="000062F8">
        <w:rPr>
          <w:b w:val="0"/>
          <w:spacing w:val="-7"/>
          <w:sz w:val="18"/>
          <w:szCs w:val="18"/>
        </w:rPr>
        <w:t xml:space="preserve"> </w:t>
      </w:r>
      <w:r w:rsidRPr="000062F8">
        <w:rPr>
          <w:b w:val="0"/>
          <w:sz w:val="18"/>
          <w:szCs w:val="18"/>
        </w:rPr>
        <w:t>кабинет</w:t>
      </w:r>
      <w:r w:rsidRPr="000062F8">
        <w:rPr>
          <w:b w:val="0"/>
          <w:spacing w:val="-67"/>
          <w:sz w:val="18"/>
          <w:szCs w:val="18"/>
        </w:rPr>
        <w:t xml:space="preserve">                       </w:t>
      </w:r>
      <w:r w:rsidRPr="000062F8">
        <w:rPr>
          <w:b w:val="0"/>
          <w:sz w:val="18"/>
          <w:szCs w:val="18"/>
        </w:rPr>
        <w:t>на ЕПГУ.</w:t>
      </w:r>
    </w:p>
    <w:p w:rsidR="00773163" w:rsidRPr="000062F8" w:rsidRDefault="00773163" w:rsidP="001531CC">
      <w:pPr>
        <w:tabs>
          <w:tab w:val="left" w:pos="635"/>
          <w:tab w:val="left" w:pos="851"/>
          <w:tab w:val="left" w:pos="1418"/>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2.10. Перечень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(сведений),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необходимых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соответствии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нормативными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правовыми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актами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которые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находятся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распоряжении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государственных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местного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самоуправления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участвующих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 и которые заявитель вправе представить самостоятельно:</w:t>
      </w:r>
    </w:p>
    <w:p w:rsidR="00773163" w:rsidRPr="000062F8" w:rsidRDefault="00773163" w:rsidP="001531CC">
      <w:pPr>
        <w:pStyle w:val="ab"/>
        <w:tabs>
          <w:tab w:val="left" w:pos="635"/>
          <w:tab w:val="left" w:pos="1689"/>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2.10.1. Сведения</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из</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Единого</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государственного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реестра</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юридических</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лиц;</w:t>
      </w:r>
    </w:p>
    <w:p w:rsidR="00773163" w:rsidRPr="000062F8" w:rsidRDefault="00773163" w:rsidP="001531CC">
      <w:pPr>
        <w:pStyle w:val="ab"/>
        <w:tabs>
          <w:tab w:val="left" w:pos="635"/>
          <w:tab w:val="left" w:pos="1689"/>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2.10.2. Сведения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из</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Единого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государственного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реестра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индивидуальных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предпринимателей;</w:t>
      </w:r>
    </w:p>
    <w:p w:rsidR="00773163" w:rsidRPr="000062F8" w:rsidRDefault="00773163" w:rsidP="001531CC">
      <w:pPr>
        <w:pStyle w:val="ab"/>
        <w:tabs>
          <w:tab w:val="left" w:pos="635"/>
          <w:tab w:val="left" w:pos="1789"/>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2.10.3. Выписка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из</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Единого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государственного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реестра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недвижимости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объекте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недвижимости;</w:t>
      </w:r>
    </w:p>
    <w:p w:rsidR="00773163" w:rsidRPr="000062F8" w:rsidRDefault="00773163" w:rsidP="001531CC">
      <w:pPr>
        <w:pStyle w:val="ab"/>
        <w:tabs>
          <w:tab w:val="left" w:pos="635"/>
          <w:tab w:val="left" w:pos="1784"/>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2.10.4. Согласование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схемы</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расположения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участка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исполнительной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власти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субъекта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Федерации,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уполномоченного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области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лесных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отношений.</w:t>
      </w:r>
    </w:p>
    <w:p w:rsidR="00773163" w:rsidRPr="000062F8" w:rsidRDefault="00773163" w:rsidP="001531CC">
      <w:pPr>
        <w:pStyle w:val="ab"/>
        <w:tabs>
          <w:tab w:val="left" w:pos="635"/>
          <w:tab w:val="left" w:pos="1702"/>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2.11. При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запрещается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требовать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 заявителя:</w:t>
      </w:r>
    </w:p>
    <w:p w:rsidR="00773163" w:rsidRPr="000062F8" w:rsidRDefault="00773163" w:rsidP="001531CC">
      <w:pPr>
        <w:pStyle w:val="ab"/>
        <w:tabs>
          <w:tab w:val="left" w:pos="635"/>
          <w:tab w:val="left" w:pos="186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представления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информации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осуществления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действий,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представление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осуществление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которых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предусмотрено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нормативными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правовыми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актами,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регулирующими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отношения,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возникающие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связи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 услуги.</w:t>
      </w:r>
    </w:p>
    <w:p w:rsidR="00773163" w:rsidRPr="000062F8" w:rsidRDefault="00773163" w:rsidP="001531CC">
      <w:pPr>
        <w:pStyle w:val="ab"/>
        <w:tabs>
          <w:tab w:val="left" w:pos="635"/>
          <w:tab w:val="left" w:pos="186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представления документов и информации, которые в соответствии 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нормативными правовыми актами Российской Федерации и Оренбургской области, муниципальными правовыми актами муниципального образования Новоюласенский сельсовет Красногвардейского района Оренбургской области</w:t>
      </w:r>
      <w:r w:rsidRPr="000062F8">
        <w:rPr>
          <w:rFonts w:ascii="Times New Roman" w:hAnsi="Times New Roman" w:cs="Times New Roman"/>
          <w:i/>
          <w:sz w:val="18"/>
          <w:szCs w:val="18"/>
        </w:rPr>
        <w:t xml:space="preserve"> </w:t>
      </w:r>
      <w:r w:rsidRPr="000062F8">
        <w:rPr>
          <w:rFonts w:ascii="Times New Roman" w:hAnsi="Times New Roman" w:cs="Times New Roman"/>
          <w:sz w:val="18"/>
          <w:szCs w:val="18"/>
        </w:rPr>
        <w:t>находятся в распоряжении органов,</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предоставляющих</w:t>
      </w:r>
      <w:r w:rsidRPr="000062F8">
        <w:rPr>
          <w:rFonts w:ascii="Times New Roman" w:hAnsi="Times New Roman" w:cs="Times New Roman"/>
          <w:spacing w:val="1"/>
          <w:sz w:val="18"/>
          <w:szCs w:val="18"/>
        </w:rPr>
        <w:t xml:space="preserve"> м</w:t>
      </w:r>
      <w:r w:rsidRPr="000062F8">
        <w:rPr>
          <w:rFonts w:ascii="Times New Roman" w:hAnsi="Times New Roman" w:cs="Times New Roman"/>
          <w:sz w:val="18"/>
          <w:szCs w:val="18"/>
        </w:rPr>
        <w:t>униципальную</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услугу,</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государственных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местного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самоуправления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подведомственных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государственным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органам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органам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местного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самоуправления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организаций,</w:t>
      </w:r>
      <w:r w:rsidRPr="000062F8">
        <w:rPr>
          <w:rFonts w:ascii="Times New Roman" w:hAnsi="Times New Roman" w:cs="Times New Roman"/>
          <w:spacing w:val="1"/>
          <w:sz w:val="18"/>
          <w:szCs w:val="18"/>
        </w:rPr>
        <w:t xml:space="preserve"> </w:t>
      </w:r>
      <w:r w:rsidRPr="000062F8">
        <w:rPr>
          <w:rFonts w:ascii="Times New Roman" w:hAnsi="Times New Roman" w:cs="Times New Roman"/>
          <w:spacing w:val="-1"/>
          <w:sz w:val="18"/>
          <w:szCs w:val="18"/>
        </w:rPr>
        <w:t>участвующих</w:t>
      </w:r>
      <w:r w:rsidRPr="000062F8">
        <w:rPr>
          <w:rFonts w:ascii="Times New Roman" w:hAnsi="Times New Roman" w:cs="Times New Roman"/>
          <w:spacing w:val="-16"/>
          <w:sz w:val="18"/>
          <w:szCs w:val="18"/>
        </w:rPr>
        <w:t xml:space="preserve"> </w:t>
      </w:r>
      <w:r w:rsidRPr="000062F8">
        <w:rPr>
          <w:rFonts w:ascii="Times New Roman" w:hAnsi="Times New Roman" w:cs="Times New Roman"/>
          <w:spacing w:val="-1"/>
          <w:sz w:val="18"/>
          <w:szCs w:val="18"/>
        </w:rPr>
        <w:t>в</w:t>
      </w:r>
      <w:r w:rsidRPr="000062F8">
        <w:rPr>
          <w:rFonts w:ascii="Times New Roman" w:hAnsi="Times New Roman" w:cs="Times New Roman"/>
          <w:spacing w:val="-17"/>
          <w:sz w:val="18"/>
          <w:szCs w:val="18"/>
        </w:rPr>
        <w:t xml:space="preserve"> </w:t>
      </w:r>
      <w:r w:rsidRPr="000062F8">
        <w:rPr>
          <w:rFonts w:ascii="Times New Roman" w:hAnsi="Times New Roman" w:cs="Times New Roman"/>
          <w:spacing w:val="-1"/>
          <w:sz w:val="18"/>
          <w:szCs w:val="18"/>
        </w:rPr>
        <w:t>предоставлении</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муниципальных</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услуг,</w:t>
      </w:r>
      <w:r w:rsidRPr="000062F8">
        <w:rPr>
          <w:rFonts w:ascii="Times New Roman" w:hAnsi="Times New Roman" w:cs="Times New Roman"/>
          <w:spacing w:val="-15"/>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исключением</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68"/>
          <w:sz w:val="18"/>
          <w:szCs w:val="18"/>
        </w:rPr>
        <w:t xml:space="preserve"> </w:t>
      </w:r>
      <w:r w:rsidRPr="000062F8">
        <w:rPr>
          <w:rFonts w:ascii="Times New Roman" w:hAnsi="Times New Roman" w:cs="Times New Roman"/>
          <w:sz w:val="18"/>
          <w:szCs w:val="18"/>
        </w:rPr>
        <w:t>указанных</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части</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6</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статьи</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7</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Федерального</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закона</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от</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27</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июля</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2010</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года</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210-ФЗ «Об</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организации</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государственных</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муниципальных</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услуг»</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(далее Федеральный</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закон</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210-ФЗ).</w:t>
      </w:r>
    </w:p>
    <w:p w:rsidR="00773163" w:rsidRPr="000062F8" w:rsidRDefault="00773163" w:rsidP="001531CC">
      <w:pPr>
        <w:tabs>
          <w:tab w:val="left" w:pos="635"/>
          <w:tab w:val="left" w:pos="1841"/>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 представления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информации,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отсутствие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недостоверность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которых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указывались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первоначальном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отказе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приеме</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31"/>
          <w:sz w:val="18"/>
          <w:szCs w:val="18"/>
        </w:rPr>
        <w:t xml:space="preserve"> </w:t>
      </w:r>
      <w:r w:rsidRPr="000062F8">
        <w:rPr>
          <w:rFonts w:ascii="Times New Roman" w:hAnsi="Times New Roman" w:cs="Times New Roman"/>
          <w:sz w:val="18"/>
          <w:szCs w:val="18"/>
        </w:rPr>
        <w:t>необходимых</w:t>
      </w:r>
      <w:r w:rsidRPr="000062F8">
        <w:rPr>
          <w:rFonts w:ascii="Times New Roman" w:hAnsi="Times New Roman" w:cs="Times New Roman"/>
          <w:spacing w:val="32"/>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32"/>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34"/>
          <w:sz w:val="18"/>
          <w:szCs w:val="18"/>
        </w:rPr>
        <w:t xml:space="preserve"> </w:t>
      </w:r>
      <w:r w:rsidRPr="000062F8">
        <w:rPr>
          <w:rFonts w:ascii="Times New Roman" w:hAnsi="Times New Roman" w:cs="Times New Roman"/>
          <w:sz w:val="18"/>
          <w:szCs w:val="18"/>
        </w:rPr>
        <w:t>муниципальной 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либо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исключением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следующих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случаев:</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изменение</w:t>
      </w:r>
      <w:r w:rsidRPr="000062F8">
        <w:rPr>
          <w:b w:val="0"/>
          <w:spacing w:val="1"/>
          <w:sz w:val="18"/>
          <w:szCs w:val="18"/>
        </w:rPr>
        <w:t xml:space="preserve"> </w:t>
      </w:r>
      <w:r w:rsidRPr="000062F8">
        <w:rPr>
          <w:b w:val="0"/>
          <w:sz w:val="18"/>
          <w:szCs w:val="18"/>
        </w:rPr>
        <w:t>требований</w:t>
      </w:r>
      <w:r w:rsidRPr="000062F8">
        <w:rPr>
          <w:b w:val="0"/>
          <w:spacing w:val="1"/>
          <w:sz w:val="18"/>
          <w:szCs w:val="18"/>
        </w:rPr>
        <w:t xml:space="preserve"> </w:t>
      </w:r>
      <w:r w:rsidRPr="000062F8">
        <w:rPr>
          <w:b w:val="0"/>
          <w:sz w:val="18"/>
          <w:szCs w:val="18"/>
        </w:rPr>
        <w:t>нормативных</w:t>
      </w:r>
      <w:r w:rsidRPr="000062F8">
        <w:rPr>
          <w:b w:val="0"/>
          <w:spacing w:val="1"/>
          <w:sz w:val="18"/>
          <w:szCs w:val="18"/>
        </w:rPr>
        <w:t xml:space="preserve"> </w:t>
      </w:r>
      <w:r w:rsidRPr="000062F8">
        <w:rPr>
          <w:b w:val="0"/>
          <w:sz w:val="18"/>
          <w:szCs w:val="18"/>
        </w:rPr>
        <w:t>правовых</w:t>
      </w:r>
      <w:r w:rsidRPr="000062F8">
        <w:rPr>
          <w:b w:val="0"/>
          <w:spacing w:val="1"/>
          <w:sz w:val="18"/>
          <w:szCs w:val="18"/>
        </w:rPr>
        <w:t xml:space="preserve"> </w:t>
      </w:r>
      <w:r w:rsidRPr="000062F8">
        <w:rPr>
          <w:b w:val="0"/>
          <w:sz w:val="18"/>
          <w:szCs w:val="18"/>
        </w:rPr>
        <w:t>актов,</w:t>
      </w:r>
      <w:r w:rsidRPr="000062F8">
        <w:rPr>
          <w:b w:val="0"/>
          <w:spacing w:val="1"/>
          <w:sz w:val="18"/>
          <w:szCs w:val="18"/>
        </w:rPr>
        <w:t xml:space="preserve"> </w:t>
      </w:r>
      <w:r w:rsidRPr="000062F8">
        <w:rPr>
          <w:b w:val="0"/>
          <w:sz w:val="18"/>
          <w:szCs w:val="18"/>
        </w:rPr>
        <w:t>касающихся</w:t>
      </w:r>
      <w:r w:rsidRPr="000062F8">
        <w:rPr>
          <w:b w:val="0"/>
          <w:spacing w:val="1"/>
          <w:sz w:val="18"/>
          <w:szCs w:val="18"/>
        </w:rPr>
        <w:t xml:space="preserve"> </w:t>
      </w:r>
      <w:r w:rsidRPr="000062F8">
        <w:rPr>
          <w:b w:val="0"/>
          <w:sz w:val="18"/>
          <w:szCs w:val="18"/>
        </w:rPr>
        <w:t>предоставления муниципальной услуги, после первоначальной</w:t>
      </w:r>
      <w:r w:rsidRPr="000062F8">
        <w:rPr>
          <w:b w:val="0"/>
          <w:spacing w:val="1"/>
          <w:sz w:val="18"/>
          <w:szCs w:val="18"/>
        </w:rPr>
        <w:t xml:space="preserve"> </w:t>
      </w:r>
      <w:r w:rsidRPr="000062F8">
        <w:rPr>
          <w:b w:val="0"/>
          <w:sz w:val="18"/>
          <w:szCs w:val="18"/>
        </w:rPr>
        <w:t>подачи</w:t>
      </w:r>
      <w:r w:rsidRPr="000062F8">
        <w:rPr>
          <w:b w:val="0"/>
          <w:spacing w:val="-3"/>
          <w:sz w:val="18"/>
          <w:szCs w:val="18"/>
        </w:rPr>
        <w:t xml:space="preserve"> </w:t>
      </w:r>
      <w:r w:rsidRPr="000062F8">
        <w:rPr>
          <w:b w:val="0"/>
          <w:sz w:val="18"/>
          <w:szCs w:val="18"/>
        </w:rPr>
        <w:t>заявления</w:t>
      </w:r>
      <w:r w:rsidRPr="000062F8">
        <w:rPr>
          <w:b w:val="0"/>
          <w:spacing w:val="-2"/>
          <w:sz w:val="18"/>
          <w:szCs w:val="18"/>
        </w:rPr>
        <w:t xml:space="preserve"> </w:t>
      </w:r>
      <w:r w:rsidRPr="000062F8">
        <w:rPr>
          <w:b w:val="0"/>
          <w:sz w:val="18"/>
          <w:szCs w:val="18"/>
        </w:rPr>
        <w:t>о</w:t>
      </w:r>
      <w:r w:rsidRPr="000062F8">
        <w:rPr>
          <w:b w:val="0"/>
          <w:spacing w:val="-6"/>
          <w:sz w:val="18"/>
          <w:szCs w:val="18"/>
        </w:rPr>
        <w:t xml:space="preserve"> </w:t>
      </w:r>
      <w:r w:rsidRPr="000062F8">
        <w:rPr>
          <w:b w:val="0"/>
          <w:sz w:val="18"/>
          <w:szCs w:val="18"/>
        </w:rPr>
        <w:t>предоставлении</w:t>
      </w:r>
      <w:r w:rsidRPr="000062F8">
        <w:rPr>
          <w:b w:val="0"/>
          <w:spacing w:val="-2"/>
          <w:sz w:val="18"/>
          <w:szCs w:val="18"/>
        </w:rPr>
        <w:t xml:space="preserve"> </w:t>
      </w:r>
      <w:r w:rsidRPr="000062F8">
        <w:rPr>
          <w:b w:val="0"/>
          <w:sz w:val="18"/>
          <w:szCs w:val="18"/>
        </w:rPr>
        <w:t>муниципальной</w:t>
      </w:r>
      <w:r w:rsidRPr="000062F8">
        <w:rPr>
          <w:b w:val="0"/>
          <w:spacing w:val="-3"/>
          <w:sz w:val="18"/>
          <w:szCs w:val="18"/>
        </w:rPr>
        <w:t xml:space="preserve"> </w:t>
      </w:r>
      <w:r w:rsidRPr="000062F8">
        <w:rPr>
          <w:b w:val="0"/>
          <w:sz w:val="18"/>
          <w:szCs w:val="18"/>
        </w:rPr>
        <w:t>услуги;</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наличие</w:t>
      </w:r>
      <w:r w:rsidRPr="000062F8">
        <w:rPr>
          <w:b w:val="0"/>
          <w:spacing w:val="1"/>
          <w:sz w:val="18"/>
          <w:szCs w:val="18"/>
        </w:rPr>
        <w:t xml:space="preserve"> </w:t>
      </w:r>
      <w:r w:rsidRPr="000062F8">
        <w:rPr>
          <w:b w:val="0"/>
          <w:sz w:val="18"/>
          <w:szCs w:val="18"/>
        </w:rPr>
        <w:t>ошибок</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заявлении</w:t>
      </w:r>
      <w:r w:rsidRPr="000062F8">
        <w:rPr>
          <w:b w:val="0"/>
          <w:spacing w:val="1"/>
          <w:sz w:val="18"/>
          <w:szCs w:val="18"/>
        </w:rPr>
        <w:t xml:space="preserve"> </w:t>
      </w:r>
      <w:r w:rsidRPr="000062F8">
        <w:rPr>
          <w:b w:val="0"/>
          <w:sz w:val="18"/>
          <w:szCs w:val="18"/>
        </w:rPr>
        <w:t>о</w:t>
      </w:r>
      <w:r w:rsidRPr="000062F8">
        <w:rPr>
          <w:b w:val="0"/>
          <w:spacing w:val="1"/>
          <w:sz w:val="18"/>
          <w:szCs w:val="18"/>
        </w:rPr>
        <w:t xml:space="preserve"> </w:t>
      </w:r>
      <w:r w:rsidRPr="000062F8">
        <w:rPr>
          <w:b w:val="0"/>
          <w:sz w:val="18"/>
          <w:szCs w:val="18"/>
        </w:rPr>
        <w:t>предоставлении</w:t>
      </w:r>
      <w:r w:rsidRPr="000062F8">
        <w:rPr>
          <w:b w:val="0"/>
          <w:spacing w:val="1"/>
          <w:sz w:val="18"/>
          <w:szCs w:val="18"/>
        </w:rPr>
        <w:t xml:space="preserve"> </w:t>
      </w:r>
      <w:r w:rsidRPr="000062F8">
        <w:rPr>
          <w:b w:val="0"/>
          <w:sz w:val="18"/>
          <w:szCs w:val="18"/>
        </w:rPr>
        <w:t>муниципальной</w:t>
      </w:r>
      <w:r w:rsidRPr="000062F8">
        <w:rPr>
          <w:b w:val="0"/>
          <w:spacing w:val="1"/>
          <w:sz w:val="18"/>
          <w:szCs w:val="18"/>
        </w:rPr>
        <w:t xml:space="preserve"> </w:t>
      </w:r>
      <w:r w:rsidRPr="000062F8">
        <w:rPr>
          <w:b w:val="0"/>
          <w:sz w:val="18"/>
          <w:szCs w:val="18"/>
        </w:rPr>
        <w:t>услуги</w:t>
      </w:r>
      <w:r w:rsidRPr="000062F8">
        <w:rPr>
          <w:b w:val="0"/>
          <w:spacing w:val="1"/>
          <w:sz w:val="18"/>
          <w:szCs w:val="18"/>
        </w:rPr>
        <w:t xml:space="preserve"> </w:t>
      </w:r>
      <w:r w:rsidRPr="000062F8">
        <w:rPr>
          <w:b w:val="0"/>
          <w:sz w:val="18"/>
          <w:szCs w:val="18"/>
        </w:rPr>
        <w:t>и</w:t>
      </w:r>
      <w:r w:rsidRPr="000062F8">
        <w:rPr>
          <w:b w:val="0"/>
          <w:spacing w:val="1"/>
          <w:sz w:val="18"/>
          <w:szCs w:val="18"/>
        </w:rPr>
        <w:t xml:space="preserve"> </w:t>
      </w:r>
      <w:r w:rsidRPr="000062F8">
        <w:rPr>
          <w:b w:val="0"/>
          <w:sz w:val="18"/>
          <w:szCs w:val="18"/>
        </w:rPr>
        <w:t>документах,</w:t>
      </w:r>
      <w:r w:rsidRPr="000062F8">
        <w:rPr>
          <w:b w:val="0"/>
          <w:spacing w:val="1"/>
          <w:sz w:val="18"/>
          <w:szCs w:val="18"/>
        </w:rPr>
        <w:t xml:space="preserve"> </w:t>
      </w:r>
      <w:r w:rsidRPr="000062F8">
        <w:rPr>
          <w:b w:val="0"/>
          <w:sz w:val="18"/>
          <w:szCs w:val="18"/>
        </w:rPr>
        <w:t>поданных</w:t>
      </w:r>
      <w:r w:rsidRPr="000062F8">
        <w:rPr>
          <w:b w:val="0"/>
          <w:spacing w:val="1"/>
          <w:sz w:val="18"/>
          <w:szCs w:val="18"/>
        </w:rPr>
        <w:t xml:space="preserve"> </w:t>
      </w:r>
      <w:r w:rsidRPr="000062F8">
        <w:rPr>
          <w:b w:val="0"/>
          <w:sz w:val="18"/>
          <w:szCs w:val="18"/>
        </w:rPr>
        <w:t>заявителем</w:t>
      </w:r>
      <w:r w:rsidRPr="000062F8">
        <w:rPr>
          <w:b w:val="0"/>
          <w:spacing w:val="1"/>
          <w:sz w:val="18"/>
          <w:szCs w:val="18"/>
        </w:rPr>
        <w:t xml:space="preserve"> </w:t>
      </w:r>
      <w:r w:rsidRPr="000062F8">
        <w:rPr>
          <w:b w:val="0"/>
          <w:sz w:val="18"/>
          <w:szCs w:val="18"/>
        </w:rPr>
        <w:t>после</w:t>
      </w:r>
      <w:r w:rsidRPr="000062F8">
        <w:rPr>
          <w:b w:val="0"/>
          <w:spacing w:val="1"/>
          <w:sz w:val="18"/>
          <w:szCs w:val="18"/>
        </w:rPr>
        <w:t xml:space="preserve"> </w:t>
      </w:r>
      <w:r w:rsidRPr="000062F8">
        <w:rPr>
          <w:b w:val="0"/>
          <w:sz w:val="18"/>
          <w:szCs w:val="18"/>
        </w:rPr>
        <w:t>первоначального отказа в приеме документов, необходимых для предоставления</w:t>
      </w:r>
      <w:r w:rsidRPr="000062F8">
        <w:rPr>
          <w:b w:val="0"/>
          <w:spacing w:val="1"/>
          <w:sz w:val="18"/>
          <w:szCs w:val="18"/>
        </w:rPr>
        <w:t xml:space="preserve"> </w:t>
      </w:r>
      <w:r w:rsidRPr="000062F8">
        <w:rPr>
          <w:b w:val="0"/>
          <w:sz w:val="18"/>
          <w:szCs w:val="18"/>
        </w:rPr>
        <w:t>муниципальной услуги, либо в предоставлении муниципальной</w:t>
      </w:r>
      <w:r w:rsidRPr="000062F8">
        <w:rPr>
          <w:b w:val="0"/>
          <w:spacing w:val="1"/>
          <w:sz w:val="18"/>
          <w:szCs w:val="18"/>
        </w:rPr>
        <w:t xml:space="preserve"> </w:t>
      </w:r>
      <w:r w:rsidRPr="000062F8">
        <w:rPr>
          <w:b w:val="0"/>
          <w:sz w:val="18"/>
          <w:szCs w:val="18"/>
        </w:rPr>
        <w:t>услуги</w:t>
      </w:r>
      <w:r w:rsidRPr="000062F8">
        <w:rPr>
          <w:b w:val="0"/>
          <w:spacing w:val="1"/>
          <w:sz w:val="18"/>
          <w:szCs w:val="18"/>
        </w:rPr>
        <w:t xml:space="preserve"> </w:t>
      </w:r>
      <w:r w:rsidRPr="000062F8">
        <w:rPr>
          <w:b w:val="0"/>
          <w:sz w:val="18"/>
          <w:szCs w:val="18"/>
        </w:rPr>
        <w:t>и</w:t>
      </w:r>
      <w:r w:rsidRPr="000062F8">
        <w:rPr>
          <w:b w:val="0"/>
          <w:spacing w:val="1"/>
          <w:sz w:val="18"/>
          <w:szCs w:val="18"/>
        </w:rPr>
        <w:t xml:space="preserve"> </w:t>
      </w:r>
      <w:r w:rsidRPr="000062F8">
        <w:rPr>
          <w:b w:val="0"/>
          <w:sz w:val="18"/>
          <w:szCs w:val="18"/>
        </w:rPr>
        <w:t>не</w:t>
      </w:r>
      <w:r w:rsidRPr="000062F8">
        <w:rPr>
          <w:b w:val="0"/>
          <w:spacing w:val="1"/>
          <w:sz w:val="18"/>
          <w:szCs w:val="18"/>
        </w:rPr>
        <w:t xml:space="preserve"> </w:t>
      </w:r>
      <w:r w:rsidRPr="000062F8">
        <w:rPr>
          <w:b w:val="0"/>
          <w:sz w:val="18"/>
          <w:szCs w:val="18"/>
        </w:rPr>
        <w:t>включенных</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представленный</w:t>
      </w:r>
      <w:r w:rsidRPr="000062F8">
        <w:rPr>
          <w:b w:val="0"/>
          <w:spacing w:val="1"/>
          <w:sz w:val="18"/>
          <w:szCs w:val="18"/>
        </w:rPr>
        <w:t xml:space="preserve"> </w:t>
      </w:r>
      <w:r w:rsidRPr="000062F8">
        <w:rPr>
          <w:b w:val="0"/>
          <w:sz w:val="18"/>
          <w:szCs w:val="18"/>
        </w:rPr>
        <w:t>ранее</w:t>
      </w:r>
      <w:r w:rsidRPr="000062F8">
        <w:rPr>
          <w:b w:val="0"/>
          <w:spacing w:val="1"/>
          <w:sz w:val="18"/>
          <w:szCs w:val="18"/>
        </w:rPr>
        <w:t xml:space="preserve"> </w:t>
      </w:r>
      <w:r w:rsidRPr="000062F8">
        <w:rPr>
          <w:b w:val="0"/>
          <w:sz w:val="18"/>
          <w:szCs w:val="18"/>
        </w:rPr>
        <w:t>комплект</w:t>
      </w:r>
      <w:r w:rsidRPr="000062F8">
        <w:rPr>
          <w:b w:val="0"/>
          <w:spacing w:val="1"/>
          <w:sz w:val="18"/>
          <w:szCs w:val="18"/>
        </w:rPr>
        <w:t xml:space="preserve"> </w:t>
      </w:r>
      <w:r w:rsidRPr="000062F8">
        <w:rPr>
          <w:b w:val="0"/>
          <w:sz w:val="18"/>
          <w:szCs w:val="18"/>
        </w:rPr>
        <w:t>документов;</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истечение</w:t>
      </w:r>
      <w:r w:rsidRPr="000062F8">
        <w:rPr>
          <w:b w:val="0"/>
          <w:spacing w:val="1"/>
          <w:sz w:val="18"/>
          <w:szCs w:val="18"/>
        </w:rPr>
        <w:t xml:space="preserve"> </w:t>
      </w:r>
      <w:r w:rsidRPr="000062F8">
        <w:rPr>
          <w:b w:val="0"/>
          <w:sz w:val="18"/>
          <w:szCs w:val="18"/>
        </w:rPr>
        <w:t>срока</w:t>
      </w:r>
      <w:r w:rsidRPr="000062F8">
        <w:rPr>
          <w:b w:val="0"/>
          <w:spacing w:val="1"/>
          <w:sz w:val="18"/>
          <w:szCs w:val="18"/>
        </w:rPr>
        <w:t xml:space="preserve"> </w:t>
      </w:r>
      <w:r w:rsidRPr="000062F8">
        <w:rPr>
          <w:b w:val="0"/>
          <w:sz w:val="18"/>
          <w:szCs w:val="18"/>
        </w:rPr>
        <w:t>действия</w:t>
      </w:r>
      <w:r w:rsidRPr="000062F8">
        <w:rPr>
          <w:b w:val="0"/>
          <w:spacing w:val="1"/>
          <w:sz w:val="18"/>
          <w:szCs w:val="18"/>
        </w:rPr>
        <w:t xml:space="preserve"> </w:t>
      </w:r>
      <w:r w:rsidRPr="000062F8">
        <w:rPr>
          <w:b w:val="0"/>
          <w:sz w:val="18"/>
          <w:szCs w:val="18"/>
        </w:rPr>
        <w:t>документов</w:t>
      </w:r>
      <w:r w:rsidRPr="000062F8">
        <w:rPr>
          <w:b w:val="0"/>
          <w:spacing w:val="1"/>
          <w:sz w:val="18"/>
          <w:szCs w:val="18"/>
        </w:rPr>
        <w:t xml:space="preserve"> </w:t>
      </w:r>
      <w:r w:rsidRPr="000062F8">
        <w:rPr>
          <w:b w:val="0"/>
          <w:sz w:val="18"/>
          <w:szCs w:val="18"/>
        </w:rPr>
        <w:t>или</w:t>
      </w:r>
      <w:r w:rsidRPr="000062F8">
        <w:rPr>
          <w:b w:val="0"/>
          <w:spacing w:val="1"/>
          <w:sz w:val="18"/>
          <w:szCs w:val="18"/>
        </w:rPr>
        <w:t xml:space="preserve"> </w:t>
      </w:r>
      <w:r w:rsidRPr="000062F8">
        <w:rPr>
          <w:b w:val="0"/>
          <w:sz w:val="18"/>
          <w:szCs w:val="18"/>
        </w:rPr>
        <w:t>изменение</w:t>
      </w:r>
      <w:r w:rsidRPr="000062F8">
        <w:rPr>
          <w:b w:val="0"/>
          <w:spacing w:val="1"/>
          <w:sz w:val="18"/>
          <w:szCs w:val="18"/>
        </w:rPr>
        <w:t xml:space="preserve"> </w:t>
      </w:r>
      <w:r w:rsidRPr="000062F8">
        <w:rPr>
          <w:b w:val="0"/>
          <w:sz w:val="18"/>
          <w:szCs w:val="18"/>
        </w:rPr>
        <w:t>информации</w:t>
      </w:r>
      <w:r w:rsidRPr="000062F8">
        <w:rPr>
          <w:b w:val="0"/>
          <w:spacing w:val="1"/>
          <w:sz w:val="18"/>
          <w:szCs w:val="18"/>
        </w:rPr>
        <w:t xml:space="preserve"> </w:t>
      </w:r>
      <w:r w:rsidRPr="000062F8">
        <w:rPr>
          <w:b w:val="0"/>
          <w:sz w:val="18"/>
          <w:szCs w:val="18"/>
        </w:rPr>
        <w:t>после</w:t>
      </w:r>
      <w:r w:rsidRPr="000062F8">
        <w:rPr>
          <w:b w:val="0"/>
          <w:spacing w:val="1"/>
          <w:sz w:val="18"/>
          <w:szCs w:val="18"/>
        </w:rPr>
        <w:t xml:space="preserve"> </w:t>
      </w:r>
      <w:r w:rsidRPr="000062F8">
        <w:rPr>
          <w:b w:val="0"/>
          <w:sz w:val="18"/>
          <w:szCs w:val="18"/>
        </w:rPr>
        <w:t>первоначального отказа в приеме документов, необходимых для предоставления</w:t>
      </w:r>
      <w:r w:rsidRPr="000062F8">
        <w:rPr>
          <w:b w:val="0"/>
          <w:spacing w:val="1"/>
          <w:sz w:val="18"/>
          <w:szCs w:val="18"/>
        </w:rPr>
        <w:t xml:space="preserve"> м</w:t>
      </w:r>
      <w:r w:rsidRPr="000062F8">
        <w:rPr>
          <w:b w:val="0"/>
          <w:sz w:val="18"/>
          <w:szCs w:val="18"/>
        </w:rPr>
        <w:t>униципальной услуги, либо в предоставлении муниципальной</w:t>
      </w:r>
      <w:r w:rsidRPr="000062F8">
        <w:rPr>
          <w:b w:val="0"/>
          <w:spacing w:val="-1"/>
          <w:sz w:val="18"/>
          <w:szCs w:val="18"/>
        </w:rPr>
        <w:t xml:space="preserve"> </w:t>
      </w:r>
      <w:r w:rsidRPr="000062F8">
        <w:rPr>
          <w:b w:val="0"/>
          <w:sz w:val="18"/>
          <w:szCs w:val="18"/>
        </w:rPr>
        <w:t>услуги;</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выявление документально подтвержденного факта (признаков) ошибочного</w:t>
      </w:r>
      <w:r w:rsidRPr="000062F8">
        <w:rPr>
          <w:b w:val="0"/>
          <w:spacing w:val="1"/>
          <w:sz w:val="18"/>
          <w:szCs w:val="18"/>
        </w:rPr>
        <w:t xml:space="preserve"> </w:t>
      </w:r>
      <w:r w:rsidRPr="000062F8">
        <w:rPr>
          <w:b w:val="0"/>
          <w:sz w:val="18"/>
          <w:szCs w:val="18"/>
        </w:rPr>
        <w:t>или</w:t>
      </w:r>
      <w:r w:rsidRPr="000062F8">
        <w:rPr>
          <w:b w:val="0"/>
          <w:spacing w:val="-10"/>
          <w:sz w:val="18"/>
          <w:szCs w:val="18"/>
        </w:rPr>
        <w:t xml:space="preserve"> </w:t>
      </w:r>
      <w:r w:rsidRPr="000062F8">
        <w:rPr>
          <w:b w:val="0"/>
          <w:sz w:val="18"/>
          <w:szCs w:val="18"/>
        </w:rPr>
        <w:t>противоправного</w:t>
      </w:r>
      <w:r w:rsidRPr="000062F8">
        <w:rPr>
          <w:b w:val="0"/>
          <w:spacing w:val="-10"/>
          <w:sz w:val="18"/>
          <w:szCs w:val="18"/>
        </w:rPr>
        <w:t xml:space="preserve"> </w:t>
      </w:r>
      <w:r w:rsidRPr="000062F8">
        <w:rPr>
          <w:b w:val="0"/>
          <w:sz w:val="18"/>
          <w:szCs w:val="18"/>
        </w:rPr>
        <w:t>действия</w:t>
      </w:r>
      <w:r w:rsidRPr="000062F8">
        <w:rPr>
          <w:b w:val="0"/>
          <w:spacing w:val="-10"/>
          <w:sz w:val="18"/>
          <w:szCs w:val="18"/>
        </w:rPr>
        <w:t xml:space="preserve"> </w:t>
      </w:r>
      <w:r w:rsidRPr="000062F8">
        <w:rPr>
          <w:b w:val="0"/>
          <w:sz w:val="18"/>
          <w:szCs w:val="18"/>
        </w:rPr>
        <w:t>(бездействия)</w:t>
      </w:r>
      <w:r w:rsidRPr="000062F8">
        <w:rPr>
          <w:b w:val="0"/>
          <w:spacing w:val="-10"/>
          <w:sz w:val="18"/>
          <w:szCs w:val="18"/>
        </w:rPr>
        <w:t xml:space="preserve"> </w:t>
      </w:r>
      <w:r w:rsidRPr="000062F8">
        <w:rPr>
          <w:b w:val="0"/>
          <w:sz w:val="18"/>
          <w:szCs w:val="18"/>
        </w:rPr>
        <w:t>должностного</w:t>
      </w:r>
      <w:r w:rsidRPr="000062F8">
        <w:rPr>
          <w:b w:val="0"/>
          <w:spacing w:val="-12"/>
          <w:sz w:val="18"/>
          <w:szCs w:val="18"/>
        </w:rPr>
        <w:t xml:space="preserve"> </w:t>
      </w:r>
      <w:r w:rsidRPr="000062F8">
        <w:rPr>
          <w:b w:val="0"/>
          <w:sz w:val="18"/>
          <w:szCs w:val="18"/>
        </w:rPr>
        <w:t>лица</w:t>
      </w:r>
      <w:r w:rsidRPr="000062F8">
        <w:rPr>
          <w:b w:val="0"/>
          <w:spacing w:val="-11"/>
          <w:sz w:val="18"/>
          <w:szCs w:val="18"/>
        </w:rPr>
        <w:t xml:space="preserve"> </w:t>
      </w:r>
      <w:r w:rsidRPr="000062F8">
        <w:rPr>
          <w:b w:val="0"/>
          <w:sz w:val="18"/>
          <w:szCs w:val="18"/>
        </w:rPr>
        <w:t>Уполномоченного</w:t>
      </w:r>
      <w:r w:rsidRPr="000062F8">
        <w:rPr>
          <w:b w:val="0"/>
          <w:spacing w:val="-67"/>
          <w:sz w:val="18"/>
          <w:szCs w:val="18"/>
        </w:rPr>
        <w:t xml:space="preserve"> </w:t>
      </w:r>
      <w:r w:rsidRPr="000062F8">
        <w:rPr>
          <w:b w:val="0"/>
          <w:sz w:val="18"/>
          <w:szCs w:val="18"/>
        </w:rPr>
        <w:t>органа,</w:t>
      </w:r>
      <w:r w:rsidRPr="000062F8">
        <w:rPr>
          <w:b w:val="0"/>
          <w:spacing w:val="1"/>
          <w:sz w:val="18"/>
          <w:szCs w:val="18"/>
        </w:rPr>
        <w:t xml:space="preserve"> </w:t>
      </w:r>
      <w:r w:rsidRPr="000062F8">
        <w:rPr>
          <w:b w:val="0"/>
          <w:sz w:val="18"/>
          <w:szCs w:val="18"/>
        </w:rPr>
        <w:t>служащего,</w:t>
      </w:r>
      <w:r w:rsidRPr="000062F8">
        <w:rPr>
          <w:b w:val="0"/>
          <w:spacing w:val="1"/>
          <w:sz w:val="18"/>
          <w:szCs w:val="18"/>
        </w:rPr>
        <w:t xml:space="preserve"> </w:t>
      </w:r>
      <w:r w:rsidRPr="000062F8">
        <w:rPr>
          <w:b w:val="0"/>
          <w:sz w:val="18"/>
          <w:szCs w:val="18"/>
        </w:rPr>
        <w:t>работника</w:t>
      </w:r>
      <w:r w:rsidRPr="000062F8">
        <w:rPr>
          <w:b w:val="0"/>
          <w:spacing w:val="1"/>
          <w:sz w:val="18"/>
          <w:szCs w:val="18"/>
        </w:rPr>
        <w:t xml:space="preserve"> </w:t>
      </w:r>
      <w:r w:rsidRPr="000062F8">
        <w:rPr>
          <w:b w:val="0"/>
          <w:sz w:val="18"/>
          <w:szCs w:val="18"/>
        </w:rPr>
        <w:t>многофункционального</w:t>
      </w:r>
      <w:r w:rsidRPr="000062F8">
        <w:rPr>
          <w:b w:val="0"/>
          <w:spacing w:val="1"/>
          <w:sz w:val="18"/>
          <w:szCs w:val="18"/>
        </w:rPr>
        <w:t xml:space="preserve"> </w:t>
      </w:r>
      <w:r w:rsidRPr="000062F8">
        <w:rPr>
          <w:b w:val="0"/>
          <w:sz w:val="18"/>
          <w:szCs w:val="18"/>
        </w:rPr>
        <w:t>центра,</w:t>
      </w:r>
      <w:r w:rsidRPr="000062F8">
        <w:rPr>
          <w:b w:val="0"/>
          <w:spacing w:val="1"/>
          <w:sz w:val="18"/>
          <w:szCs w:val="18"/>
        </w:rPr>
        <w:t xml:space="preserve"> </w:t>
      </w:r>
      <w:r w:rsidRPr="000062F8">
        <w:rPr>
          <w:b w:val="0"/>
          <w:sz w:val="18"/>
          <w:szCs w:val="18"/>
        </w:rPr>
        <w:t>работника</w:t>
      </w:r>
      <w:r w:rsidRPr="000062F8">
        <w:rPr>
          <w:b w:val="0"/>
          <w:spacing w:val="1"/>
          <w:sz w:val="18"/>
          <w:szCs w:val="18"/>
        </w:rPr>
        <w:t xml:space="preserve"> </w:t>
      </w:r>
      <w:r w:rsidRPr="000062F8">
        <w:rPr>
          <w:b w:val="0"/>
          <w:sz w:val="18"/>
          <w:szCs w:val="18"/>
        </w:rPr>
        <w:t>организации, предусмотренной частью 1.1 статьи 16 Федерального закона № 210-ФЗ, при первоначальном отказе в приеме документов, необходимых для</w:t>
      </w:r>
      <w:r w:rsidRPr="000062F8">
        <w:rPr>
          <w:b w:val="0"/>
          <w:spacing w:val="1"/>
          <w:sz w:val="18"/>
          <w:szCs w:val="18"/>
        </w:rPr>
        <w:t xml:space="preserve"> </w:t>
      </w:r>
      <w:r w:rsidRPr="000062F8">
        <w:rPr>
          <w:b w:val="0"/>
          <w:sz w:val="18"/>
          <w:szCs w:val="18"/>
        </w:rPr>
        <w:t>предоставления муниципальной услуги, либо в предоставлении</w:t>
      </w:r>
      <w:r w:rsidRPr="000062F8">
        <w:rPr>
          <w:b w:val="0"/>
          <w:spacing w:val="1"/>
          <w:sz w:val="18"/>
          <w:szCs w:val="18"/>
        </w:rPr>
        <w:t xml:space="preserve"> </w:t>
      </w:r>
      <w:r w:rsidRPr="000062F8">
        <w:rPr>
          <w:b w:val="0"/>
          <w:sz w:val="18"/>
          <w:szCs w:val="18"/>
        </w:rPr>
        <w:t>муниципальной услуги, о чем в письменном виде за подписью</w:t>
      </w:r>
      <w:r w:rsidRPr="000062F8">
        <w:rPr>
          <w:b w:val="0"/>
          <w:spacing w:val="1"/>
          <w:sz w:val="18"/>
          <w:szCs w:val="18"/>
        </w:rPr>
        <w:t xml:space="preserve"> </w:t>
      </w:r>
      <w:r w:rsidRPr="000062F8">
        <w:rPr>
          <w:b w:val="0"/>
          <w:sz w:val="18"/>
          <w:szCs w:val="18"/>
        </w:rPr>
        <w:t>руководителя</w:t>
      </w:r>
      <w:r w:rsidRPr="000062F8">
        <w:rPr>
          <w:b w:val="0"/>
          <w:spacing w:val="1"/>
          <w:sz w:val="18"/>
          <w:szCs w:val="18"/>
        </w:rPr>
        <w:t xml:space="preserve"> </w:t>
      </w:r>
      <w:r w:rsidRPr="000062F8">
        <w:rPr>
          <w:b w:val="0"/>
          <w:sz w:val="18"/>
          <w:szCs w:val="18"/>
        </w:rPr>
        <w:t>Уполномоченного</w:t>
      </w:r>
      <w:r w:rsidRPr="000062F8">
        <w:rPr>
          <w:b w:val="0"/>
          <w:spacing w:val="1"/>
          <w:sz w:val="18"/>
          <w:szCs w:val="18"/>
        </w:rPr>
        <w:t xml:space="preserve"> </w:t>
      </w:r>
      <w:r w:rsidRPr="000062F8">
        <w:rPr>
          <w:b w:val="0"/>
          <w:sz w:val="18"/>
          <w:szCs w:val="18"/>
        </w:rPr>
        <w:t>органа,</w:t>
      </w:r>
      <w:r w:rsidRPr="000062F8">
        <w:rPr>
          <w:b w:val="0"/>
          <w:spacing w:val="1"/>
          <w:sz w:val="18"/>
          <w:szCs w:val="18"/>
        </w:rPr>
        <w:t xml:space="preserve"> </w:t>
      </w:r>
      <w:r w:rsidRPr="000062F8">
        <w:rPr>
          <w:b w:val="0"/>
          <w:sz w:val="18"/>
          <w:szCs w:val="18"/>
        </w:rPr>
        <w:t>руководителя</w:t>
      </w:r>
      <w:r w:rsidRPr="000062F8">
        <w:rPr>
          <w:b w:val="0"/>
          <w:spacing w:val="1"/>
          <w:sz w:val="18"/>
          <w:szCs w:val="18"/>
        </w:rPr>
        <w:t xml:space="preserve"> </w:t>
      </w:r>
      <w:r w:rsidRPr="000062F8">
        <w:rPr>
          <w:b w:val="0"/>
          <w:sz w:val="18"/>
          <w:szCs w:val="18"/>
        </w:rPr>
        <w:t>многофункционального</w:t>
      </w:r>
      <w:r w:rsidRPr="000062F8">
        <w:rPr>
          <w:b w:val="0"/>
          <w:spacing w:val="-67"/>
          <w:sz w:val="18"/>
          <w:szCs w:val="18"/>
        </w:rPr>
        <w:t xml:space="preserve"> </w:t>
      </w:r>
      <w:r w:rsidRPr="000062F8">
        <w:rPr>
          <w:b w:val="0"/>
          <w:sz w:val="18"/>
          <w:szCs w:val="18"/>
        </w:rPr>
        <w:t>центра</w:t>
      </w:r>
      <w:r w:rsidRPr="000062F8">
        <w:rPr>
          <w:b w:val="0"/>
          <w:spacing w:val="1"/>
          <w:sz w:val="18"/>
          <w:szCs w:val="18"/>
        </w:rPr>
        <w:t xml:space="preserve"> </w:t>
      </w:r>
      <w:r w:rsidRPr="000062F8">
        <w:rPr>
          <w:b w:val="0"/>
          <w:sz w:val="18"/>
          <w:szCs w:val="18"/>
        </w:rPr>
        <w:t>при</w:t>
      </w:r>
      <w:r w:rsidRPr="000062F8">
        <w:rPr>
          <w:b w:val="0"/>
          <w:spacing w:val="1"/>
          <w:sz w:val="18"/>
          <w:szCs w:val="18"/>
        </w:rPr>
        <w:t xml:space="preserve"> </w:t>
      </w:r>
      <w:r w:rsidRPr="000062F8">
        <w:rPr>
          <w:b w:val="0"/>
          <w:sz w:val="18"/>
          <w:szCs w:val="18"/>
        </w:rPr>
        <w:t>первоначальном</w:t>
      </w:r>
      <w:r w:rsidRPr="000062F8">
        <w:rPr>
          <w:b w:val="0"/>
          <w:spacing w:val="1"/>
          <w:sz w:val="18"/>
          <w:szCs w:val="18"/>
        </w:rPr>
        <w:t xml:space="preserve"> </w:t>
      </w:r>
      <w:r w:rsidRPr="000062F8">
        <w:rPr>
          <w:b w:val="0"/>
          <w:sz w:val="18"/>
          <w:szCs w:val="18"/>
        </w:rPr>
        <w:t>отказе</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приеме</w:t>
      </w:r>
      <w:r w:rsidRPr="000062F8">
        <w:rPr>
          <w:b w:val="0"/>
          <w:spacing w:val="1"/>
          <w:sz w:val="18"/>
          <w:szCs w:val="18"/>
        </w:rPr>
        <w:t xml:space="preserve"> </w:t>
      </w:r>
      <w:r w:rsidRPr="000062F8">
        <w:rPr>
          <w:b w:val="0"/>
          <w:sz w:val="18"/>
          <w:szCs w:val="18"/>
        </w:rPr>
        <w:t>документов,</w:t>
      </w:r>
      <w:r w:rsidRPr="000062F8">
        <w:rPr>
          <w:b w:val="0"/>
          <w:spacing w:val="1"/>
          <w:sz w:val="18"/>
          <w:szCs w:val="18"/>
        </w:rPr>
        <w:t xml:space="preserve"> </w:t>
      </w:r>
      <w:r w:rsidRPr="000062F8">
        <w:rPr>
          <w:b w:val="0"/>
          <w:sz w:val="18"/>
          <w:szCs w:val="18"/>
        </w:rPr>
        <w:t>необходимых</w:t>
      </w:r>
      <w:r w:rsidRPr="000062F8">
        <w:rPr>
          <w:b w:val="0"/>
          <w:spacing w:val="1"/>
          <w:sz w:val="18"/>
          <w:szCs w:val="18"/>
        </w:rPr>
        <w:t xml:space="preserve"> </w:t>
      </w:r>
      <w:r w:rsidRPr="000062F8">
        <w:rPr>
          <w:b w:val="0"/>
          <w:sz w:val="18"/>
          <w:szCs w:val="18"/>
        </w:rPr>
        <w:t>для</w:t>
      </w:r>
      <w:r w:rsidRPr="000062F8">
        <w:rPr>
          <w:b w:val="0"/>
          <w:spacing w:val="1"/>
          <w:sz w:val="18"/>
          <w:szCs w:val="18"/>
        </w:rPr>
        <w:t xml:space="preserve"> </w:t>
      </w:r>
      <w:r w:rsidRPr="000062F8">
        <w:rPr>
          <w:b w:val="0"/>
          <w:sz w:val="18"/>
          <w:szCs w:val="18"/>
        </w:rPr>
        <w:t>предоставления</w:t>
      </w:r>
      <w:r w:rsidRPr="000062F8">
        <w:rPr>
          <w:b w:val="0"/>
          <w:spacing w:val="1"/>
          <w:sz w:val="18"/>
          <w:szCs w:val="18"/>
        </w:rPr>
        <w:t xml:space="preserve"> </w:t>
      </w:r>
      <w:r w:rsidRPr="000062F8">
        <w:rPr>
          <w:b w:val="0"/>
          <w:sz w:val="18"/>
          <w:szCs w:val="18"/>
        </w:rPr>
        <w:t>муниципальной</w:t>
      </w:r>
      <w:r w:rsidRPr="000062F8">
        <w:rPr>
          <w:b w:val="0"/>
          <w:spacing w:val="1"/>
          <w:sz w:val="18"/>
          <w:szCs w:val="18"/>
        </w:rPr>
        <w:t xml:space="preserve"> </w:t>
      </w:r>
      <w:r w:rsidRPr="000062F8">
        <w:rPr>
          <w:b w:val="0"/>
          <w:sz w:val="18"/>
          <w:szCs w:val="18"/>
        </w:rPr>
        <w:t>услуги,</w:t>
      </w:r>
      <w:r w:rsidRPr="000062F8">
        <w:rPr>
          <w:b w:val="0"/>
          <w:spacing w:val="1"/>
          <w:sz w:val="18"/>
          <w:szCs w:val="18"/>
        </w:rPr>
        <w:t xml:space="preserve"> </w:t>
      </w:r>
      <w:r w:rsidRPr="000062F8">
        <w:rPr>
          <w:b w:val="0"/>
          <w:sz w:val="18"/>
          <w:szCs w:val="18"/>
        </w:rPr>
        <w:t>либо</w:t>
      </w:r>
      <w:r w:rsidRPr="000062F8">
        <w:rPr>
          <w:b w:val="0"/>
          <w:spacing w:val="1"/>
          <w:sz w:val="18"/>
          <w:szCs w:val="18"/>
        </w:rPr>
        <w:t xml:space="preserve"> </w:t>
      </w:r>
      <w:r w:rsidRPr="000062F8">
        <w:rPr>
          <w:b w:val="0"/>
          <w:sz w:val="18"/>
          <w:szCs w:val="18"/>
        </w:rPr>
        <w:t>руководителя</w:t>
      </w:r>
      <w:r w:rsidRPr="000062F8">
        <w:rPr>
          <w:b w:val="0"/>
          <w:spacing w:val="1"/>
          <w:sz w:val="18"/>
          <w:szCs w:val="18"/>
        </w:rPr>
        <w:t xml:space="preserve"> </w:t>
      </w:r>
      <w:r w:rsidRPr="000062F8">
        <w:rPr>
          <w:b w:val="0"/>
          <w:sz w:val="18"/>
          <w:szCs w:val="18"/>
        </w:rPr>
        <w:t>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73163" w:rsidRPr="000062F8" w:rsidRDefault="00773163" w:rsidP="001531CC">
      <w:pPr>
        <w:pStyle w:val="a8"/>
        <w:tabs>
          <w:tab w:val="left" w:pos="635"/>
        </w:tabs>
        <w:ind w:firstLine="709"/>
        <w:jc w:val="both"/>
        <w:rPr>
          <w:b w:val="0"/>
          <w:sz w:val="18"/>
          <w:szCs w:val="18"/>
        </w:rPr>
      </w:pPr>
    </w:p>
    <w:p w:rsidR="00773163" w:rsidRPr="001166BA" w:rsidRDefault="00773163" w:rsidP="001531CC">
      <w:pPr>
        <w:pStyle w:val="1"/>
        <w:tabs>
          <w:tab w:val="left" w:pos="635"/>
        </w:tabs>
        <w:spacing w:before="0" w:after="0"/>
        <w:ind w:firstLine="709"/>
        <w:jc w:val="center"/>
        <w:rPr>
          <w:rFonts w:ascii="Times New Roman" w:hAnsi="Times New Roman"/>
          <w:sz w:val="18"/>
          <w:szCs w:val="18"/>
        </w:rPr>
      </w:pPr>
      <w:r w:rsidRPr="000062F8">
        <w:rPr>
          <w:rFonts w:ascii="Times New Roman" w:hAnsi="Times New Roman"/>
          <w:sz w:val="18"/>
          <w:szCs w:val="18"/>
        </w:rPr>
        <w:lastRenderedPageBreak/>
        <w:t>Исчерпывающий перечень оснований для отказа в приеме документов,</w:t>
      </w:r>
      <w:r w:rsidRPr="000062F8">
        <w:rPr>
          <w:rFonts w:ascii="Times New Roman" w:hAnsi="Times New Roman"/>
          <w:spacing w:val="1"/>
          <w:sz w:val="18"/>
          <w:szCs w:val="18"/>
        </w:rPr>
        <w:t xml:space="preserve"> </w:t>
      </w:r>
      <w:r w:rsidRPr="000062F8">
        <w:rPr>
          <w:rFonts w:ascii="Times New Roman" w:hAnsi="Times New Roman"/>
          <w:sz w:val="18"/>
          <w:szCs w:val="18"/>
        </w:rPr>
        <w:t>необходимых</w:t>
      </w:r>
      <w:r w:rsidRPr="000062F8">
        <w:rPr>
          <w:rFonts w:ascii="Times New Roman" w:hAnsi="Times New Roman"/>
          <w:spacing w:val="-4"/>
          <w:sz w:val="18"/>
          <w:szCs w:val="18"/>
        </w:rPr>
        <w:t xml:space="preserve"> </w:t>
      </w:r>
      <w:r w:rsidRPr="000062F8">
        <w:rPr>
          <w:rFonts w:ascii="Times New Roman" w:hAnsi="Times New Roman"/>
          <w:sz w:val="18"/>
          <w:szCs w:val="18"/>
        </w:rPr>
        <w:t>для</w:t>
      </w:r>
      <w:r w:rsidRPr="000062F8">
        <w:rPr>
          <w:rFonts w:ascii="Times New Roman" w:hAnsi="Times New Roman"/>
          <w:spacing w:val="-7"/>
          <w:sz w:val="18"/>
          <w:szCs w:val="18"/>
        </w:rPr>
        <w:t xml:space="preserve"> </w:t>
      </w:r>
      <w:r w:rsidRPr="000062F8">
        <w:rPr>
          <w:rFonts w:ascii="Times New Roman" w:hAnsi="Times New Roman"/>
          <w:sz w:val="18"/>
          <w:szCs w:val="18"/>
        </w:rPr>
        <w:t>предоставления</w:t>
      </w:r>
      <w:r w:rsidRPr="000062F8">
        <w:rPr>
          <w:rFonts w:ascii="Times New Roman" w:hAnsi="Times New Roman"/>
          <w:spacing w:val="-6"/>
          <w:sz w:val="18"/>
          <w:szCs w:val="18"/>
        </w:rPr>
        <w:t xml:space="preserve"> </w:t>
      </w:r>
      <w:r w:rsidRPr="000062F8">
        <w:rPr>
          <w:rFonts w:ascii="Times New Roman" w:hAnsi="Times New Roman"/>
          <w:sz w:val="18"/>
          <w:szCs w:val="18"/>
        </w:rPr>
        <w:t>муниципальной</w:t>
      </w:r>
      <w:r w:rsidRPr="000062F8">
        <w:rPr>
          <w:rFonts w:ascii="Times New Roman" w:hAnsi="Times New Roman"/>
          <w:spacing w:val="-5"/>
          <w:sz w:val="18"/>
          <w:szCs w:val="18"/>
        </w:rPr>
        <w:t xml:space="preserve"> </w:t>
      </w:r>
      <w:r w:rsidRPr="000062F8">
        <w:rPr>
          <w:rFonts w:ascii="Times New Roman" w:hAnsi="Times New Roman"/>
          <w:sz w:val="18"/>
          <w:szCs w:val="18"/>
        </w:rPr>
        <w:t>услуги</w:t>
      </w:r>
    </w:p>
    <w:p w:rsidR="00773163" w:rsidRPr="000062F8" w:rsidRDefault="00773163" w:rsidP="001531CC">
      <w:pPr>
        <w:tabs>
          <w:tab w:val="left" w:pos="635"/>
          <w:tab w:val="left" w:pos="1276"/>
          <w:tab w:val="left" w:pos="1616"/>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2.12. Основаниями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отказа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приеме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рассмотрению</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необходимых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являются:</w:t>
      </w:r>
    </w:p>
    <w:p w:rsidR="00773163" w:rsidRPr="000062F8" w:rsidRDefault="00773163" w:rsidP="001531CC">
      <w:pPr>
        <w:tabs>
          <w:tab w:val="left" w:pos="635"/>
          <w:tab w:val="left" w:pos="1686"/>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2.12.1. представление</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неполного</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комплекта</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документов;</w:t>
      </w:r>
    </w:p>
    <w:p w:rsidR="00773163" w:rsidRPr="000062F8" w:rsidRDefault="00773163" w:rsidP="001531CC">
      <w:pPr>
        <w:tabs>
          <w:tab w:val="left" w:pos="635"/>
          <w:tab w:val="left" w:pos="1738"/>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2.12.2. представленные документы утратили силу на момент обращения за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услугой;</w:t>
      </w:r>
    </w:p>
    <w:p w:rsidR="00773163" w:rsidRPr="000062F8" w:rsidRDefault="00773163" w:rsidP="001531CC">
      <w:pPr>
        <w:pStyle w:val="ab"/>
        <w:tabs>
          <w:tab w:val="left" w:pos="635"/>
          <w:tab w:val="left" w:pos="168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2.12.3. представленные</w:t>
      </w:r>
      <w:r w:rsidRPr="000062F8">
        <w:rPr>
          <w:rFonts w:ascii="Times New Roman" w:hAnsi="Times New Roman" w:cs="Times New Roman"/>
          <w:spacing w:val="-9"/>
          <w:sz w:val="18"/>
          <w:szCs w:val="18"/>
        </w:rPr>
        <w:t xml:space="preserve"> </w:t>
      </w:r>
      <w:r w:rsidRPr="000062F8">
        <w:rPr>
          <w:rFonts w:ascii="Times New Roman" w:hAnsi="Times New Roman" w:cs="Times New Roman"/>
          <w:sz w:val="18"/>
          <w:szCs w:val="18"/>
        </w:rPr>
        <w:t>документы</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содержат</w:t>
      </w:r>
      <w:r w:rsidRPr="000062F8">
        <w:rPr>
          <w:rFonts w:ascii="Times New Roman" w:hAnsi="Times New Roman" w:cs="Times New Roman"/>
          <w:spacing w:val="-9"/>
          <w:sz w:val="18"/>
          <w:szCs w:val="18"/>
        </w:rPr>
        <w:t xml:space="preserve"> </w:t>
      </w:r>
      <w:r w:rsidRPr="000062F8">
        <w:rPr>
          <w:rFonts w:ascii="Times New Roman" w:hAnsi="Times New Roman" w:cs="Times New Roman"/>
          <w:sz w:val="18"/>
          <w:szCs w:val="18"/>
        </w:rPr>
        <w:t>подчистки</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исправления</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текста,</w:t>
      </w:r>
      <w:r w:rsidRPr="000062F8">
        <w:rPr>
          <w:rFonts w:ascii="Times New Roman" w:hAnsi="Times New Roman" w:cs="Times New Roman"/>
          <w:spacing w:val="-67"/>
          <w:sz w:val="18"/>
          <w:szCs w:val="18"/>
        </w:rPr>
        <w:t xml:space="preserve"> </w:t>
      </w:r>
      <w:r w:rsidRPr="000062F8">
        <w:rPr>
          <w:rFonts w:ascii="Times New Roman" w:hAnsi="Times New Roman" w:cs="Times New Roman"/>
          <w:spacing w:val="-1"/>
          <w:sz w:val="18"/>
          <w:szCs w:val="18"/>
        </w:rPr>
        <w:t>не</w:t>
      </w:r>
      <w:r w:rsidRPr="000062F8">
        <w:rPr>
          <w:rFonts w:ascii="Times New Roman" w:hAnsi="Times New Roman" w:cs="Times New Roman"/>
          <w:spacing w:val="-18"/>
          <w:sz w:val="18"/>
          <w:szCs w:val="18"/>
        </w:rPr>
        <w:t xml:space="preserve"> </w:t>
      </w:r>
      <w:r w:rsidRPr="000062F8">
        <w:rPr>
          <w:rFonts w:ascii="Times New Roman" w:hAnsi="Times New Roman" w:cs="Times New Roman"/>
          <w:spacing w:val="-1"/>
          <w:sz w:val="18"/>
          <w:szCs w:val="18"/>
        </w:rPr>
        <w:t>заверенные</w:t>
      </w:r>
      <w:r w:rsidRPr="000062F8">
        <w:rPr>
          <w:rFonts w:ascii="Times New Roman" w:hAnsi="Times New Roman" w:cs="Times New Roman"/>
          <w:spacing w:val="-17"/>
          <w:sz w:val="18"/>
          <w:szCs w:val="18"/>
        </w:rPr>
        <w:t xml:space="preserve"> </w:t>
      </w:r>
      <w:r w:rsidRPr="000062F8">
        <w:rPr>
          <w:rFonts w:ascii="Times New Roman" w:hAnsi="Times New Roman" w:cs="Times New Roman"/>
          <w:spacing w:val="-1"/>
          <w:sz w:val="18"/>
          <w:szCs w:val="18"/>
        </w:rPr>
        <w:t>в</w:t>
      </w:r>
      <w:r w:rsidRPr="000062F8">
        <w:rPr>
          <w:rFonts w:ascii="Times New Roman" w:hAnsi="Times New Roman" w:cs="Times New Roman"/>
          <w:spacing w:val="-20"/>
          <w:sz w:val="18"/>
          <w:szCs w:val="18"/>
        </w:rPr>
        <w:t xml:space="preserve"> </w:t>
      </w:r>
      <w:r w:rsidRPr="000062F8">
        <w:rPr>
          <w:rFonts w:ascii="Times New Roman" w:hAnsi="Times New Roman" w:cs="Times New Roman"/>
          <w:spacing w:val="-1"/>
          <w:sz w:val="18"/>
          <w:szCs w:val="18"/>
        </w:rPr>
        <w:t>порядке,</w:t>
      </w:r>
      <w:r w:rsidRPr="000062F8">
        <w:rPr>
          <w:rFonts w:ascii="Times New Roman" w:hAnsi="Times New Roman" w:cs="Times New Roman"/>
          <w:spacing w:val="-18"/>
          <w:sz w:val="18"/>
          <w:szCs w:val="18"/>
        </w:rPr>
        <w:t xml:space="preserve"> </w:t>
      </w:r>
      <w:r w:rsidRPr="000062F8">
        <w:rPr>
          <w:rFonts w:ascii="Times New Roman" w:hAnsi="Times New Roman" w:cs="Times New Roman"/>
          <w:spacing w:val="-1"/>
          <w:sz w:val="18"/>
          <w:szCs w:val="18"/>
        </w:rPr>
        <w:t>установленном</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законодательством</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Федерации;</w:t>
      </w:r>
    </w:p>
    <w:p w:rsidR="00773163" w:rsidRPr="000062F8" w:rsidRDefault="00773163" w:rsidP="001531CC">
      <w:pPr>
        <w:pStyle w:val="ab"/>
        <w:tabs>
          <w:tab w:val="left" w:pos="635"/>
          <w:tab w:val="left" w:pos="1918"/>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2.12.4. представленные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электронной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форме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документы</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содержат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повреждения,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наличие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которых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позволяет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полном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объеме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использовать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информацию</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сведения,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содержащиеся</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документах для</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услуги;</w:t>
      </w:r>
    </w:p>
    <w:p w:rsidR="00773163" w:rsidRPr="000062F8" w:rsidRDefault="00773163" w:rsidP="001531CC">
      <w:pPr>
        <w:pStyle w:val="ab"/>
        <w:tabs>
          <w:tab w:val="left" w:pos="635"/>
          <w:tab w:val="left" w:pos="174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2.12.5. несоблюдение установленных статьей 11 Федерального закона от 6</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апреля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2011</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года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63-ФЗ</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электронной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подписи»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условий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признания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действительности,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усиленной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квалифицированной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электронной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подписи;</w:t>
      </w:r>
    </w:p>
    <w:p w:rsidR="00773163" w:rsidRPr="000062F8" w:rsidRDefault="00773163" w:rsidP="001531CC">
      <w:pPr>
        <w:pStyle w:val="ab"/>
        <w:tabs>
          <w:tab w:val="left" w:pos="635"/>
          <w:tab w:val="left" w:pos="1707"/>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2.12.6. подача запроса о предоставлении услуги и документов, необходимых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 предоставления услуги, в электронной форме с нарушением установленных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требований;</w:t>
      </w:r>
    </w:p>
    <w:p w:rsidR="00773163" w:rsidRPr="000062F8" w:rsidRDefault="00773163" w:rsidP="001531CC">
      <w:pPr>
        <w:pStyle w:val="ab"/>
        <w:tabs>
          <w:tab w:val="left" w:pos="635"/>
          <w:tab w:val="left" w:pos="1803"/>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2.12.7. неполное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заполнение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полей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форме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числе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интерактивной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форме заявления на ЕПГУ;</w:t>
      </w:r>
    </w:p>
    <w:p w:rsidR="00773163" w:rsidRPr="000062F8" w:rsidRDefault="00773163" w:rsidP="001531CC">
      <w:pPr>
        <w:pStyle w:val="ab"/>
        <w:tabs>
          <w:tab w:val="left" w:pos="635"/>
          <w:tab w:val="left" w:pos="168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2.12.8. обращение</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предоставлением</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иной</w:t>
      </w:r>
      <w:r w:rsidRPr="000062F8">
        <w:rPr>
          <w:rFonts w:ascii="Times New Roman" w:hAnsi="Times New Roman" w:cs="Times New Roman"/>
          <w:spacing w:val="-4"/>
          <w:sz w:val="18"/>
          <w:szCs w:val="18"/>
        </w:rPr>
        <w:t xml:space="preserve"> муниципальной </w:t>
      </w:r>
      <w:r w:rsidRPr="000062F8">
        <w:rPr>
          <w:rFonts w:ascii="Times New Roman" w:hAnsi="Times New Roman" w:cs="Times New Roman"/>
          <w:sz w:val="18"/>
          <w:szCs w:val="18"/>
        </w:rPr>
        <w:t>услуги.</w:t>
      </w:r>
    </w:p>
    <w:p w:rsidR="00773163" w:rsidRPr="000062F8" w:rsidRDefault="00773163" w:rsidP="001531CC">
      <w:pPr>
        <w:pStyle w:val="ab"/>
        <w:tabs>
          <w:tab w:val="left" w:pos="635"/>
          <w:tab w:val="left" w:pos="168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xml:space="preserve">2.12.9. Запрос подан лицом, не имеющим полномочий представлять интересы Заявителя. </w:t>
      </w:r>
    </w:p>
    <w:p w:rsidR="00773163" w:rsidRPr="000062F8" w:rsidRDefault="00773163" w:rsidP="001531CC">
      <w:pPr>
        <w:pStyle w:val="ab"/>
        <w:tabs>
          <w:tab w:val="left" w:pos="168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2.13. Решение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отказе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приеме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необходимых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 муниципальной услуги, по форме, приведенной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 приложении № 7 к настоящему Административному регламенту, направляется 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личный кабинет Заявителя на ЕПГУ не позднее первого рабочего дня, следующего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днем подачи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заявления.</w:t>
      </w:r>
    </w:p>
    <w:p w:rsidR="00773163" w:rsidRPr="000062F8" w:rsidRDefault="00773163" w:rsidP="001531CC">
      <w:pPr>
        <w:pStyle w:val="ab"/>
        <w:tabs>
          <w:tab w:val="left" w:pos="1681"/>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2.14. Отказ</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приеме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необходимых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9"/>
          <w:sz w:val="18"/>
          <w:szCs w:val="18"/>
        </w:rPr>
        <w:t xml:space="preserve"> </w:t>
      </w:r>
      <w:r w:rsidRPr="000062F8">
        <w:rPr>
          <w:rFonts w:ascii="Times New Roman" w:hAnsi="Times New Roman" w:cs="Times New Roman"/>
          <w:sz w:val="18"/>
          <w:szCs w:val="18"/>
        </w:rPr>
        <w:t>не</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препятствует</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повторному</w:t>
      </w:r>
      <w:r w:rsidRPr="000062F8">
        <w:rPr>
          <w:rFonts w:ascii="Times New Roman" w:hAnsi="Times New Roman" w:cs="Times New Roman"/>
          <w:spacing w:val="-11"/>
          <w:sz w:val="18"/>
          <w:szCs w:val="18"/>
        </w:rPr>
        <w:t xml:space="preserve"> </w:t>
      </w:r>
      <w:r w:rsidRPr="000062F8">
        <w:rPr>
          <w:rFonts w:ascii="Times New Roman" w:hAnsi="Times New Roman" w:cs="Times New Roman"/>
          <w:sz w:val="18"/>
          <w:szCs w:val="18"/>
        </w:rPr>
        <w:t>обращению</w:t>
      </w:r>
      <w:r w:rsidRPr="000062F8">
        <w:rPr>
          <w:rFonts w:ascii="Times New Roman" w:hAnsi="Times New Roman" w:cs="Times New Roman"/>
          <w:spacing w:val="-68"/>
          <w:sz w:val="18"/>
          <w:szCs w:val="18"/>
        </w:rPr>
        <w:t xml:space="preserve"> </w:t>
      </w:r>
      <w:r w:rsidRPr="000062F8">
        <w:rPr>
          <w:rFonts w:ascii="Times New Roman" w:hAnsi="Times New Roman" w:cs="Times New Roman"/>
          <w:sz w:val="18"/>
          <w:szCs w:val="18"/>
        </w:rPr>
        <w:t>Заявителя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предоставлением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услуги.</w:t>
      </w:r>
    </w:p>
    <w:p w:rsidR="00773163" w:rsidRPr="000062F8" w:rsidRDefault="00773163" w:rsidP="001531CC">
      <w:pPr>
        <w:pStyle w:val="a8"/>
        <w:tabs>
          <w:tab w:val="left" w:pos="635"/>
        </w:tabs>
        <w:ind w:firstLine="709"/>
        <w:rPr>
          <w:sz w:val="18"/>
          <w:szCs w:val="18"/>
        </w:rPr>
      </w:pPr>
    </w:p>
    <w:p w:rsidR="00773163" w:rsidRPr="001166BA" w:rsidRDefault="00773163" w:rsidP="001531CC">
      <w:pPr>
        <w:pStyle w:val="1"/>
        <w:tabs>
          <w:tab w:val="left" w:pos="635"/>
        </w:tabs>
        <w:spacing w:before="0" w:after="0"/>
        <w:ind w:firstLine="709"/>
        <w:jc w:val="center"/>
        <w:rPr>
          <w:rFonts w:ascii="Times New Roman" w:hAnsi="Times New Roman"/>
          <w:sz w:val="18"/>
          <w:szCs w:val="18"/>
        </w:rPr>
      </w:pPr>
      <w:r w:rsidRPr="000062F8">
        <w:rPr>
          <w:rFonts w:ascii="Times New Roman" w:hAnsi="Times New Roman"/>
          <w:sz w:val="18"/>
          <w:szCs w:val="18"/>
        </w:rPr>
        <w:t>Исчерпывающий перечень оснований для приостановления или отказа в</w:t>
      </w:r>
      <w:r w:rsidRPr="000062F8">
        <w:rPr>
          <w:rFonts w:ascii="Times New Roman" w:hAnsi="Times New Roman"/>
          <w:spacing w:val="-67"/>
          <w:sz w:val="18"/>
          <w:szCs w:val="18"/>
        </w:rPr>
        <w:t xml:space="preserve">                             </w:t>
      </w:r>
      <w:r w:rsidRPr="000062F8">
        <w:rPr>
          <w:rFonts w:ascii="Times New Roman" w:hAnsi="Times New Roman"/>
          <w:sz w:val="18"/>
          <w:szCs w:val="18"/>
        </w:rPr>
        <w:t>предоставлении</w:t>
      </w:r>
      <w:r w:rsidRPr="000062F8">
        <w:rPr>
          <w:rFonts w:ascii="Times New Roman" w:hAnsi="Times New Roman"/>
          <w:spacing w:val="-2"/>
          <w:sz w:val="18"/>
          <w:szCs w:val="18"/>
        </w:rPr>
        <w:t xml:space="preserve"> </w:t>
      </w:r>
      <w:r w:rsidRPr="000062F8">
        <w:rPr>
          <w:rFonts w:ascii="Times New Roman" w:hAnsi="Times New Roman"/>
          <w:sz w:val="18"/>
          <w:szCs w:val="18"/>
        </w:rPr>
        <w:t>муниципальной</w:t>
      </w:r>
      <w:r w:rsidRPr="000062F8">
        <w:rPr>
          <w:rFonts w:ascii="Times New Roman" w:hAnsi="Times New Roman"/>
          <w:spacing w:val="-2"/>
          <w:sz w:val="18"/>
          <w:szCs w:val="18"/>
        </w:rPr>
        <w:t xml:space="preserve"> </w:t>
      </w:r>
      <w:r w:rsidRPr="000062F8">
        <w:rPr>
          <w:rFonts w:ascii="Times New Roman" w:hAnsi="Times New Roman"/>
          <w:sz w:val="18"/>
          <w:szCs w:val="18"/>
        </w:rPr>
        <w:t>услуги</w:t>
      </w:r>
    </w:p>
    <w:p w:rsidR="00773163" w:rsidRPr="000062F8" w:rsidRDefault="00773163" w:rsidP="001531CC">
      <w:pPr>
        <w:pStyle w:val="ab"/>
        <w:tabs>
          <w:tab w:val="left" w:pos="635"/>
          <w:tab w:val="left" w:pos="1630"/>
        </w:tabs>
        <w:spacing w:after="0" w:line="240" w:lineRule="auto"/>
        <w:ind w:left="0" w:firstLine="709"/>
        <w:jc w:val="both"/>
        <w:rPr>
          <w:rFonts w:ascii="Times New Roman" w:hAnsi="Times New Roman" w:cs="Times New Roman"/>
          <w:sz w:val="18"/>
          <w:szCs w:val="18"/>
        </w:rPr>
      </w:pPr>
      <w:r w:rsidRPr="000062F8">
        <w:rPr>
          <w:rFonts w:ascii="Times New Roman" w:hAnsi="Times New Roman" w:cs="Times New Roman"/>
          <w:sz w:val="18"/>
          <w:szCs w:val="18"/>
        </w:rPr>
        <w:t>2.15. Основание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приостановления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промежуточного</w:t>
      </w:r>
      <w:r w:rsidRPr="000062F8">
        <w:rPr>
          <w:rFonts w:ascii="Times New Roman" w:hAnsi="Times New Roman" w:cs="Times New Roman"/>
          <w:spacing w:val="-67"/>
          <w:sz w:val="18"/>
          <w:szCs w:val="18"/>
        </w:rPr>
        <w:t xml:space="preserve">          </w:t>
      </w:r>
      <w:r w:rsidRPr="000062F8">
        <w:rPr>
          <w:rFonts w:ascii="Times New Roman" w:hAnsi="Times New Roman" w:cs="Times New Roman"/>
          <w:spacing w:val="-1"/>
          <w:sz w:val="18"/>
          <w:szCs w:val="18"/>
        </w:rPr>
        <w:t>результата</w:t>
      </w:r>
      <w:r w:rsidRPr="000062F8">
        <w:rPr>
          <w:rFonts w:ascii="Times New Roman" w:hAnsi="Times New Roman" w:cs="Times New Roman"/>
          <w:spacing w:val="-14"/>
          <w:sz w:val="18"/>
          <w:szCs w:val="18"/>
        </w:rPr>
        <w:t xml:space="preserve"> </w:t>
      </w:r>
      <w:r w:rsidRPr="000062F8">
        <w:rPr>
          <w:rFonts w:ascii="Times New Roman" w:hAnsi="Times New Roman" w:cs="Times New Roman"/>
          <w:spacing w:val="-1"/>
          <w:sz w:val="18"/>
          <w:szCs w:val="18"/>
        </w:rPr>
        <w:t>муниципальной</w:t>
      </w:r>
      <w:r w:rsidRPr="000062F8">
        <w:rPr>
          <w:rFonts w:ascii="Times New Roman" w:hAnsi="Times New Roman" w:cs="Times New Roman"/>
          <w:spacing w:val="-13"/>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предусмотренной</w:t>
      </w:r>
      <w:r w:rsidRPr="000062F8">
        <w:rPr>
          <w:rFonts w:ascii="Times New Roman" w:hAnsi="Times New Roman" w:cs="Times New Roman"/>
          <w:spacing w:val="-15"/>
          <w:sz w:val="18"/>
          <w:szCs w:val="18"/>
        </w:rPr>
        <w:t xml:space="preserve"> </w:t>
      </w:r>
      <w:r w:rsidRPr="000062F8">
        <w:rPr>
          <w:rFonts w:ascii="Times New Roman" w:hAnsi="Times New Roman" w:cs="Times New Roman"/>
          <w:sz w:val="18"/>
          <w:szCs w:val="18"/>
        </w:rPr>
        <w:t>пунктом</w:t>
      </w:r>
      <w:r w:rsidRPr="000062F8">
        <w:rPr>
          <w:rFonts w:ascii="Times New Roman" w:hAnsi="Times New Roman" w:cs="Times New Roman"/>
          <w:spacing w:val="-13"/>
          <w:sz w:val="18"/>
          <w:szCs w:val="18"/>
        </w:rPr>
        <w:t xml:space="preserve"> </w:t>
      </w:r>
      <w:r w:rsidRPr="000062F8">
        <w:rPr>
          <w:rFonts w:ascii="Times New Roman" w:hAnsi="Times New Roman" w:cs="Times New Roman"/>
          <w:sz w:val="18"/>
          <w:szCs w:val="18"/>
        </w:rPr>
        <w:t>2.6 настоящего Административного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регламента:</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если</w:t>
      </w:r>
      <w:r w:rsidRPr="000062F8">
        <w:rPr>
          <w:b w:val="0"/>
          <w:spacing w:val="1"/>
          <w:sz w:val="18"/>
          <w:szCs w:val="18"/>
        </w:rPr>
        <w:t xml:space="preserve"> </w:t>
      </w:r>
      <w:r w:rsidRPr="000062F8">
        <w:rPr>
          <w:b w:val="0"/>
          <w:sz w:val="18"/>
          <w:szCs w:val="18"/>
        </w:rPr>
        <w:t>на</w:t>
      </w:r>
      <w:r w:rsidRPr="000062F8">
        <w:rPr>
          <w:b w:val="0"/>
          <w:spacing w:val="1"/>
          <w:sz w:val="18"/>
          <w:szCs w:val="18"/>
        </w:rPr>
        <w:t xml:space="preserve"> </w:t>
      </w:r>
      <w:r w:rsidRPr="000062F8">
        <w:rPr>
          <w:b w:val="0"/>
          <w:sz w:val="18"/>
          <w:szCs w:val="18"/>
        </w:rPr>
        <w:t>момент</w:t>
      </w:r>
      <w:r w:rsidRPr="000062F8">
        <w:rPr>
          <w:b w:val="0"/>
          <w:spacing w:val="1"/>
          <w:sz w:val="18"/>
          <w:szCs w:val="18"/>
        </w:rPr>
        <w:t xml:space="preserve"> </w:t>
      </w:r>
      <w:r w:rsidRPr="000062F8">
        <w:rPr>
          <w:b w:val="0"/>
          <w:sz w:val="18"/>
          <w:szCs w:val="18"/>
        </w:rPr>
        <w:t>поступления</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уполномоченный</w:t>
      </w:r>
      <w:r w:rsidRPr="000062F8">
        <w:rPr>
          <w:b w:val="0"/>
          <w:spacing w:val="1"/>
          <w:sz w:val="18"/>
          <w:szCs w:val="18"/>
        </w:rPr>
        <w:t xml:space="preserve"> </w:t>
      </w:r>
      <w:r w:rsidRPr="000062F8">
        <w:rPr>
          <w:b w:val="0"/>
          <w:sz w:val="18"/>
          <w:szCs w:val="18"/>
        </w:rPr>
        <w:t>орган</w:t>
      </w:r>
      <w:r w:rsidRPr="000062F8">
        <w:rPr>
          <w:b w:val="0"/>
          <w:spacing w:val="1"/>
          <w:sz w:val="18"/>
          <w:szCs w:val="18"/>
        </w:rPr>
        <w:t xml:space="preserve"> </w:t>
      </w:r>
      <w:r w:rsidRPr="000062F8">
        <w:rPr>
          <w:b w:val="0"/>
          <w:sz w:val="18"/>
          <w:szCs w:val="18"/>
        </w:rPr>
        <w:t>заявления</w:t>
      </w:r>
      <w:r w:rsidRPr="000062F8">
        <w:rPr>
          <w:b w:val="0"/>
          <w:spacing w:val="1"/>
          <w:sz w:val="18"/>
          <w:szCs w:val="18"/>
        </w:rPr>
        <w:t xml:space="preserve"> </w:t>
      </w:r>
      <w:r w:rsidRPr="000062F8">
        <w:rPr>
          <w:b w:val="0"/>
          <w:sz w:val="18"/>
          <w:szCs w:val="18"/>
        </w:rPr>
        <w:t>об</w:t>
      </w:r>
      <w:r w:rsidRPr="000062F8">
        <w:rPr>
          <w:b w:val="0"/>
          <w:spacing w:val="1"/>
          <w:sz w:val="18"/>
          <w:szCs w:val="18"/>
        </w:rPr>
        <w:t xml:space="preserve"> </w:t>
      </w:r>
      <w:r w:rsidRPr="000062F8">
        <w:rPr>
          <w:b w:val="0"/>
          <w:sz w:val="18"/>
          <w:szCs w:val="18"/>
        </w:rPr>
        <w:t>утверждении</w:t>
      </w:r>
      <w:r w:rsidRPr="000062F8">
        <w:rPr>
          <w:b w:val="0"/>
          <w:spacing w:val="1"/>
          <w:sz w:val="18"/>
          <w:szCs w:val="18"/>
        </w:rPr>
        <w:t xml:space="preserve"> </w:t>
      </w:r>
      <w:r w:rsidRPr="000062F8">
        <w:rPr>
          <w:b w:val="0"/>
          <w:sz w:val="18"/>
          <w:szCs w:val="18"/>
        </w:rPr>
        <w:t>схемы</w:t>
      </w:r>
      <w:r w:rsidRPr="000062F8">
        <w:rPr>
          <w:b w:val="0"/>
          <w:spacing w:val="1"/>
          <w:sz w:val="18"/>
          <w:szCs w:val="18"/>
        </w:rPr>
        <w:t xml:space="preserve"> </w:t>
      </w:r>
      <w:r w:rsidRPr="000062F8">
        <w:rPr>
          <w:b w:val="0"/>
          <w:sz w:val="18"/>
          <w:szCs w:val="18"/>
        </w:rPr>
        <w:t>расположения</w:t>
      </w:r>
      <w:r w:rsidRPr="000062F8">
        <w:rPr>
          <w:b w:val="0"/>
          <w:spacing w:val="1"/>
          <w:sz w:val="18"/>
          <w:szCs w:val="18"/>
        </w:rPr>
        <w:t xml:space="preserve"> </w:t>
      </w:r>
      <w:r w:rsidRPr="000062F8">
        <w:rPr>
          <w:b w:val="0"/>
          <w:sz w:val="18"/>
          <w:szCs w:val="18"/>
        </w:rPr>
        <w:t>земельного</w:t>
      </w:r>
      <w:r w:rsidRPr="000062F8">
        <w:rPr>
          <w:b w:val="0"/>
          <w:spacing w:val="1"/>
          <w:sz w:val="18"/>
          <w:szCs w:val="18"/>
        </w:rPr>
        <w:t xml:space="preserve"> </w:t>
      </w:r>
      <w:r w:rsidRPr="000062F8">
        <w:rPr>
          <w:b w:val="0"/>
          <w:sz w:val="18"/>
          <w:szCs w:val="18"/>
        </w:rPr>
        <w:t>участка,</w:t>
      </w:r>
      <w:r w:rsidRPr="000062F8">
        <w:rPr>
          <w:b w:val="0"/>
          <w:spacing w:val="1"/>
          <w:sz w:val="18"/>
          <w:szCs w:val="18"/>
        </w:rPr>
        <w:t xml:space="preserve"> </w:t>
      </w:r>
      <w:r w:rsidRPr="000062F8">
        <w:rPr>
          <w:b w:val="0"/>
          <w:sz w:val="18"/>
          <w:szCs w:val="18"/>
        </w:rPr>
        <w:t>на</w:t>
      </w:r>
      <w:r w:rsidRPr="000062F8">
        <w:rPr>
          <w:b w:val="0"/>
          <w:spacing w:val="1"/>
          <w:sz w:val="18"/>
          <w:szCs w:val="18"/>
        </w:rPr>
        <w:t xml:space="preserve"> </w:t>
      </w:r>
      <w:r w:rsidRPr="000062F8">
        <w:rPr>
          <w:b w:val="0"/>
          <w:sz w:val="18"/>
          <w:szCs w:val="18"/>
        </w:rPr>
        <w:t>рассмотрении</w:t>
      </w:r>
      <w:r w:rsidRPr="000062F8">
        <w:rPr>
          <w:b w:val="0"/>
          <w:spacing w:val="1"/>
          <w:sz w:val="18"/>
          <w:szCs w:val="18"/>
        </w:rPr>
        <w:t xml:space="preserve"> </w:t>
      </w:r>
      <w:r w:rsidRPr="000062F8">
        <w:rPr>
          <w:b w:val="0"/>
          <w:sz w:val="18"/>
          <w:szCs w:val="18"/>
        </w:rPr>
        <w:t>уполномоченного</w:t>
      </w:r>
      <w:r w:rsidRPr="000062F8">
        <w:rPr>
          <w:b w:val="0"/>
          <w:spacing w:val="1"/>
          <w:sz w:val="18"/>
          <w:szCs w:val="18"/>
        </w:rPr>
        <w:t xml:space="preserve"> </w:t>
      </w:r>
      <w:r w:rsidRPr="000062F8">
        <w:rPr>
          <w:b w:val="0"/>
          <w:sz w:val="18"/>
          <w:szCs w:val="18"/>
        </w:rPr>
        <w:t>органа</w:t>
      </w:r>
      <w:r w:rsidRPr="000062F8">
        <w:rPr>
          <w:b w:val="0"/>
          <w:spacing w:val="1"/>
          <w:sz w:val="18"/>
          <w:szCs w:val="18"/>
        </w:rPr>
        <w:t xml:space="preserve"> </w:t>
      </w:r>
      <w:r w:rsidRPr="000062F8">
        <w:rPr>
          <w:b w:val="0"/>
          <w:sz w:val="18"/>
          <w:szCs w:val="18"/>
        </w:rPr>
        <w:t>находится</w:t>
      </w:r>
      <w:r w:rsidRPr="000062F8">
        <w:rPr>
          <w:b w:val="0"/>
          <w:spacing w:val="1"/>
          <w:sz w:val="18"/>
          <w:szCs w:val="18"/>
        </w:rPr>
        <w:t xml:space="preserve"> </w:t>
      </w:r>
      <w:r w:rsidRPr="000062F8">
        <w:rPr>
          <w:b w:val="0"/>
          <w:sz w:val="18"/>
          <w:szCs w:val="18"/>
        </w:rPr>
        <w:t>представленная</w:t>
      </w:r>
      <w:r w:rsidRPr="000062F8">
        <w:rPr>
          <w:b w:val="0"/>
          <w:spacing w:val="1"/>
          <w:sz w:val="18"/>
          <w:szCs w:val="18"/>
        </w:rPr>
        <w:t xml:space="preserve"> </w:t>
      </w:r>
      <w:r w:rsidRPr="000062F8">
        <w:rPr>
          <w:b w:val="0"/>
          <w:sz w:val="18"/>
          <w:szCs w:val="18"/>
        </w:rPr>
        <w:t>ранее</w:t>
      </w:r>
      <w:r w:rsidRPr="000062F8">
        <w:rPr>
          <w:b w:val="0"/>
          <w:spacing w:val="1"/>
          <w:sz w:val="18"/>
          <w:szCs w:val="18"/>
        </w:rPr>
        <w:t xml:space="preserve"> </w:t>
      </w:r>
      <w:r w:rsidRPr="000062F8">
        <w:rPr>
          <w:b w:val="0"/>
          <w:sz w:val="18"/>
          <w:szCs w:val="18"/>
        </w:rPr>
        <w:t>другим</w:t>
      </w:r>
      <w:r w:rsidRPr="000062F8">
        <w:rPr>
          <w:b w:val="0"/>
          <w:spacing w:val="1"/>
          <w:sz w:val="18"/>
          <w:szCs w:val="18"/>
        </w:rPr>
        <w:t xml:space="preserve"> </w:t>
      </w:r>
      <w:r w:rsidRPr="000062F8">
        <w:rPr>
          <w:b w:val="0"/>
          <w:sz w:val="18"/>
          <w:szCs w:val="18"/>
        </w:rPr>
        <w:t>лицом</w:t>
      </w:r>
      <w:r w:rsidRPr="000062F8">
        <w:rPr>
          <w:b w:val="0"/>
          <w:spacing w:val="1"/>
          <w:sz w:val="18"/>
          <w:szCs w:val="18"/>
        </w:rPr>
        <w:t xml:space="preserve"> </w:t>
      </w:r>
      <w:r w:rsidRPr="000062F8">
        <w:rPr>
          <w:b w:val="0"/>
          <w:sz w:val="18"/>
          <w:szCs w:val="18"/>
        </w:rPr>
        <w:t>схема</w:t>
      </w:r>
      <w:r w:rsidRPr="000062F8">
        <w:rPr>
          <w:b w:val="0"/>
          <w:spacing w:val="1"/>
          <w:sz w:val="18"/>
          <w:szCs w:val="18"/>
        </w:rPr>
        <w:t xml:space="preserve"> </w:t>
      </w:r>
      <w:r w:rsidRPr="000062F8">
        <w:rPr>
          <w:b w:val="0"/>
          <w:sz w:val="18"/>
          <w:szCs w:val="18"/>
        </w:rPr>
        <w:t>расположения</w:t>
      </w:r>
      <w:r w:rsidRPr="000062F8">
        <w:rPr>
          <w:b w:val="0"/>
          <w:spacing w:val="1"/>
          <w:sz w:val="18"/>
          <w:szCs w:val="18"/>
        </w:rPr>
        <w:t xml:space="preserve"> </w:t>
      </w:r>
      <w:r w:rsidRPr="000062F8">
        <w:rPr>
          <w:b w:val="0"/>
          <w:sz w:val="18"/>
          <w:szCs w:val="18"/>
        </w:rPr>
        <w:t>земельного</w:t>
      </w:r>
      <w:r w:rsidRPr="000062F8">
        <w:rPr>
          <w:b w:val="0"/>
          <w:spacing w:val="1"/>
          <w:sz w:val="18"/>
          <w:szCs w:val="18"/>
        </w:rPr>
        <w:t xml:space="preserve"> </w:t>
      </w:r>
      <w:r w:rsidRPr="000062F8">
        <w:rPr>
          <w:b w:val="0"/>
          <w:sz w:val="18"/>
          <w:szCs w:val="18"/>
        </w:rPr>
        <w:t>участка</w:t>
      </w:r>
      <w:r w:rsidRPr="000062F8">
        <w:rPr>
          <w:b w:val="0"/>
          <w:spacing w:val="1"/>
          <w:sz w:val="18"/>
          <w:szCs w:val="18"/>
        </w:rPr>
        <w:t xml:space="preserve"> </w:t>
      </w:r>
      <w:r w:rsidRPr="000062F8">
        <w:rPr>
          <w:b w:val="0"/>
          <w:sz w:val="18"/>
          <w:szCs w:val="18"/>
        </w:rPr>
        <w:t>и</w:t>
      </w:r>
      <w:r w:rsidRPr="000062F8">
        <w:rPr>
          <w:b w:val="0"/>
          <w:spacing w:val="1"/>
          <w:sz w:val="18"/>
          <w:szCs w:val="18"/>
        </w:rPr>
        <w:t xml:space="preserve"> </w:t>
      </w:r>
      <w:r w:rsidRPr="000062F8">
        <w:rPr>
          <w:b w:val="0"/>
          <w:sz w:val="18"/>
          <w:szCs w:val="18"/>
        </w:rPr>
        <w:t>местоположение</w:t>
      </w:r>
      <w:r w:rsidRPr="000062F8">
        <w:rPr>
          <w:b w:val="0"/>
          <w:spacing w:val="1"/>
          <w:sz w:val="18"/>
          <w:szCs w:val="18"/>
        </w:rPr>
        <w:t xml:space="preserve"> </w:t>
      </w:r>
      <w:r w:rsidRPr="000062F8">
        <w:rPr>
          <w:b w:val="0"/>
          <w:sz w:val="18"/>
          <w:szCs w:val="18"/>
        </w:rPr>
        <w:t>земельных</w:t>
      </w:r>
      <w:r w:rsidRPr="000062F8">
        <w:rPr>
          <w:b w:val="0"/>
          <w:spacing w:val="1"/>
          <w:sz w:val="18"/>
          <w:szCs w:val="18"/>
        </w:rPr>
        <w:t xml:space="preserve"> </w:t>
      </w:r>
      <w:r w:rsidRPr="000062F8">
        <w:rPr>
          <w:b w:val="0"/>
          <w:sz w:val="18"/>
          <w:szCs w:val="18"/>
        </w:rPr>
        <w:t>участков,</w:t>
      </w:r>
      <w:r w:rsidRPr="000062F8">
        <w:rPr>
          <w:b w:val="0"/>
          <w:spacing w:val="1"/>
          <w:sz w:val="18"/>
          <w:szCs w:val="18"/>
        </w:rPr>
        <w:t xml:space="preserve"> </w:t>
      </w:r>
      <w:r w:rsidRPr="000062F8">
        <w:rPr>
          <w:b w:val="0"/>
          <w:sz w:val="18"/>
          <w:szCs w:val="18"/>
        </w:rPr>
        <w:t>образование</w:t>
      </w:r>
      <w:r w:rsidRPr="000062F8">
        <w:rPr>
          <w:b w:val="0"/>
          <w:spacing w:val="1"/>
          <w:sz w:val="18"/>
          <w:szCs w:val="18"/>
        </w:rPr>
        <w:t xml:space="preserve"> </w:t>
      </w:r>
      <w:r w:rsidRPr="000062F8">
        <w:rPr>
          <w:b w:val="0"/>
          <w:sz w:val="18"/>
          <w:szCs w:val="18"/>
        </w:rPr>
        <w:t>которых</w:t>
      </w:r>
      <w:r w:rsidRPr="000062F8">
        <w:rPr>
          <w:b w:val="0"/>
          <w:spacing w:val="1"/>
          <w:sz w:val="18"/>
          <w:szCs w:val="18"/>
        </w:rPr>
        <w:t xml:space="preserve"> </w:t>
      </w:r>
      <w:r w:rsidRPr="000062F8">
        <w:rPr>
          <w:b w:val="0"/>
          <w:sz w:val="18"/>
          <w:szCs w:val="18"/>
        </w:rPr>
        <w:t>предусмотрено</w:t>
      </w:r>
      <w:r w:rsidRPr="000062F8">
        <w:rPr>
          <w:b w:val="0"/>
          <w:spacing w:val="1"/>
          <w:sz w:val="18"/>
          <w:szCs w:val="18"/>
        </w:rPr>
        <w:t xml:space="preserve"> </w:t>
      </w:r>
      <w:r w:rsidRPr="000062F8">
        <w:rPr>
          <w:b w:val="0"/>
          <w:sz w:val="18"/>
          <w:szCs w:val="18"/>
        </w:rPr>
        <w:t>этими</w:t>
      </w:r>
      <w:r w:rsidRPr="000062F8">
        <w:rPr>
          <w:b w:val="0"/>
          <w:spacing w:val="1"/>
          <w:sz w:val="18"/>
          <w:szCs w:val="18"/>
        </w:rPr>
        <w:t xml:space="preserve"> </w:t>
      </w:r>
      <w:r w:rsidRPr="000062F8">
        <w:rPr>
          <w:b w:val="0"/>
          <w:sz w:val="18"/>
          <w:szCs w:val="18"/>
        </w:rPr>
        <w:t>схемами,</w:t>
      </w:r>
      <w:r w:rsidRPr="000062F8">
        <w:rPr>
          <w:b w:val="0"/>
          <w:spacing w:val="1"/>
          <w:sz w:val="18"/>
          <w:szCs w:val="18"/>
        </w:rPr>
        <w:t xml:space="preserve"> </w:t>
      </w:r>
      <w:r w:rsidRPr="000062F8">
        <w:rPr>
          <w:b w:val="0"/>
          <w:sz w:val="18"/>
          <w:szCs w:val="18"/>
        </w:rPr>
        <w:t>частично</w:t>
      </w:r>
      <w:r w:rsidRPr="000062F8">
        <w:rPr>
          <w:b w:val="0"/>
          <w:spacing w:val="1"/>
          <w:sz w:val="18"/>
          <w:szCs w:val="18"/>
        </w:rPr>
        <w:t xml:space="preserve"> </w:t>
      </w:r>
      <w:r w:rsidRPr="000062F8">
        <w:rPr>
          <w:b w:val="0"/>
          <w:sz w:val="18"/>
          <w:szCs w:val="18"/>
        </w:rPr>
        <w:t>или</w:t>
      </w:r>
      <w:r w:rsidRPr="000062F8">
        <w:rPr>
          <w:b w:val="0"/>
          <w:spacing w:val="1"/>
          <w:sz w:val="18"/>
          <w:szCs w:val="18"/>
        </w:rPr>
        <w:t xml:space="preserve"> </w:t>
      </w:r>
      <w:r w:rsidRPr="000062F8">
        <w:rPr>
          <w:b w:val="0"/>
          <w:sz w:val="18"/>
          <w:szCs w:val="18"/>
        </w:rPr>
        <w:t>полностью</w:t>
      </w:r>
      <w:r w:rsidRPr="000062F8">
        <w:rPr>
          <w:b w:val="0"/>
          <w:spacing w:val="1"/>
          <w:sz w:val="18"/>
          <w:szCs w:val="18"/>
        </w:rPr>
        <w:t xml:space="preserve"> </w:t>
      </w:r>
      <w:r w:rsidRPr="000062F8">
        <w:rPr>
          <w:b w:val="0"/>
          <w:sz w:val="18"/>
          <w:szCs w:val="18"/>
        </w:rPr>
        <w:t>совпадает.</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Решение о приостановлении рассмотрения заявления об утверждении схемы</w:t>
      </w:r>
      <w:r w:rsidRPr="000062F8">
        <w:rPr>
          <w:b w:val="0"/>
          <w:spacing w:val="1"/>
          <w:sz w:val="18"/>
          <w:szCs w:val="18"/>
        </w:rPr>
        <w:t xml:space="preserve"> </w:t>
      </w:r>
      <w:r w:rsidRPr="000062F8">
        <w:rPr>
          <w:b w:val="0"/>
          <w:sz w:val="18"/>
          <w:szCs w:val="18"/>
        </w:rPr>
        <w:t>расположения земельного участка направляется</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личный</w:t>
      </w:r>
      <w:r w:rsidRPr="000062F8">
        <w:rPr>
          <w:b w:val="0"/>
          <w:spacing w:val="1"/>
          <w:sz w:val="18"/>
          <w:szCs w:val="18"/>
        </w:rPr>
        <w:t xml:space="preserve"> </w:t>
      </w:r>
      <w:r w:rsidRPr="000062F8">
        <w:rPr>
          <w:b w:val="0"/>
          <w:sz w:val="18"/>
          <w:szCs w:val="18"/>
        </w:rPr>
        <w:t>кабинет</w:t>
      </w:r>
      <w:r w:rsidRPr="000062F8">
        <w:rPr>
          <w:b w:val="0"/>
          <w:spacing w:val="1"/>
          <w:sz w:val="18"/>
          <w:szCs w:val="18"/>
        </w:rPr>
        <w:t xml:space="preserve"> </w:t>
      </w:r>
      <w:r w:rsidRPr="000062F8">
        <w:rPr>
          <w:b w:val="0"/>
          <w:sz w:val="18"/>
          <w:szCs w:val="18"/>
        </w:rPr>
        <w:t>Заявителя</w:t>
      </w:r>
      <w:r w:rsidRPr="000062F8">
        <w:rPr>
          <w:b w:val="0"/>
          <w:spacing w:val="-6"/>
          <w:sz w:val="18"/>
          <w:szCs w:val="18"/>
        </w:rPr>
        <w:t xml:space="preserve"> </w:t>
      </w:r>
      <w:r w:rsidRPr="000062F8">
        <w:rPr>
          <w:b w:val="0"/>
          <w:sz w:val="18"/>
          <w:szCs w:val="18"/>
        </w:rPr>
        <w:t>на</w:t>
      </w:r>
      <w:r w:rsidRPr="000062F8">
        <w:rPr>
          <w:b w:val="0"/>
          <w:spacing w:val="-7"/>
          <w:sz w:val="18"/>
          <w:szCs w:val="18"/>
        </w:rPr>
        <w:t xml:space="preserve"> </w:t>
      </w:r>
      <w:r w:rsidRPr="000062F8">
        <w:rPr>
          <w:b w:val="0"/>
          <w:sz w:val="18"/>
          <w:szCs w:val="18"/>
        </w:rPr>
        <w:t>ЕПГУ</w:t>
      </w:r>
      <w:r w:rsidRPr="000062F8">
        <w:rPr>
          <w:b w:val="0"/>
          <w:spacing w:val="-6"/>
          <w:sz w:val="18"/>
          <w:szCs w:val="18"/>
        </w:rPr>
        <w:t xml:space="preserve"> </w:t>
      </w:r>
      <w:r w:rsidRPr="000062F8">
        <w:rPr>
          <w:b w:val="0"/>
          <w:sz w:val="18"/>
          <w:szCs w:val="18"/>
        </w:rPr>
        <w:t>не</w:t>
      </w:r>
      <w:r w:rsidRPr="000062F8">
        <w:rPr>
          <w:b w:val="0"/>
          <w:spacing w:val="-7"/>
          <w:sz w:val="18"/>
          <w:szCs w:val="18"/>
        </w:rPr>
        <w:t xml:space="preserve"> </w:t>
      </w:r>
      <w:r w:rsidRPr="000062F8">
        <w:rPr>
          <w:b w:val="0"/>
          <w:sz w:val="18"/>
          <w:szCs w:val="18"/>
        </w:rPr>
        <w:t>позднее</w:t>
      </w:r>
      <w:r w:rsidRPr="000062F8">
        <w:rPr>
          <w:b w:val="0"/>
          <w:spacing w:val="-6"/>
          <w:sz w:val="18"/>
          <w:szCs w:val="18"/>
        </w:rPr>
        <w:t xml:space="preserve"> </w:t>
      </w:r>
      <w:r w:rsidRPr="000062F8">
        <w:rPr>
          <w:b w:val="0"/>
          <w:sz w:val="18"/>
          <w:szCs w:val="18"/>
        </w:rPr>
        <w:t>первого</w:t>
      </w:r>
      <w:r w:rsidRPr="000062F8">
        <w:rPr>
          <w:b w:val="0"/>
          <w:spacing w:val="-8"/>
          <w:sz w:val="18"/>
          <w:szCs w:val="18"/>
        </w:rPr>
        <w:t xml:space="preserve"> </w:t>
      </w:r>
      <w:r w:rsidRPr="000062F8">
        <w:rPr>
          <w:b w:val="0"/>
          <w:sz w:val="18"/>
          <w:szCs w:val="18"/>
        </w:rPr>
        <w:t>рабочего</w:t>
      </w:r>
      <w:r w:rsidRPr="000062F8">
        <w:rPr>
          <w:b w:val="0"/>
          <w:spacing w:val="-6"/>
          <w:sz w:val="18"/>
          <w:szCs w:val="18"/>
        </w:rPr>
        <w:t xml:space="preserve"> </w:t>
      </w:r>
      <w:r w:rsidRPr="000062F8">
        <w:rPr>
          <w:b w:val="0"/>
          <w:sz w:val="18"/>
          <w:szCs w:val="18"/>
        </w:rPr>
        <w:t>дня,</w:t>
      </w:r>
      <w:r w:rsidRPr="000062F8">
        <w:rPr>
          <w:b w:val="0"/>
          <w:spacing w:val="-7"/>
          <w:sz w:val="18"/>
          <w:szCs w:val="18"/>
        </w:rPr>
        <w:t xml:space="preserve"> </w:t>
      </w:r>
      <w:r w:rsidRPr="000062F8">
        <w:rPr>
          <w:b w:val="0"/>
          <w:sz w:val="18"/>
          <w:szCs w:val="18"/>
        </w:rPr>
        <w:t>следующего</w:t>
      </w:r>
      <w:r w:rsidRPr="000062F8">
        <w:rPr>
          <w:b w:val="0"/>
          <w:spacing w:val="-6"/>
          <w:sz w:val="18"/>
          <w:szCs w:val="18"/>
        </w:rPr>
        <w:t xml:space="preserve"> </w:t>
      </w:r>
      <w:r w:rsidRPr="000062F8">
        <w:rPr>
          <w:b w:val="0"/>
          <w:sz w:val="18"/>
          <w:szCs w:val="18"/>
        </w:rPr>
        <w:t>за</w:t>
      </w:r>
      <w:r w:rsidRPr="000062F8">
        <w:rPr>
          <w:b w:val="0"/>
          <w:spacing w:val="-7"/>
          <w:sz w:val="18"/>
          <w:szCs w:val="18"/>
        </w:rPr>
        <w:t xml:space="preserve"> </w:t>
      </w:r>
      <w:r w:rsidRPr="000062F8">
        <w:rPr>
          <w:b w:val="0"/>
          <w:sz w:val="18"/>
          <w:szCs w:val="18"/>
        </w:rPr>
        <w:t>днем</w:t>
      </w:r>
      <w:r w:rsidRPr="000062F8">
        <w:rPr>
          <w:b w:val="0"/>
          <w:spacing w:val="-7"/>
          <w:sz w:val="18"/>
          <w:szCs w:val="18"/>
        </w:rPr>
        <w:t xml:space="preserve"> </w:t>
      </w:r>
      <w:r w:rsidRPr="000062F8">
        <w:rPr>
          <w:b w:val="0"/>
          <w:sz w:val="18"/>
          <w:szCs w:val="18"/>
        </w:rPr>
        <w:t>принятия</w:t>
      </w:r>
      <w:r w:rsidRPr="000062F8">
        <w:rPr>
          <w:b w:val="0"/>
          <w:spacing w:val="-68"/>
          <w:sz w:val="18"/>
          <w:szCs w:val="18"/>
        </w:rPr>
        <w:t xml:space="preserve"> </w:t>
      </w:r>
      <w:r w:rsidRPr="000062F8">
        <w:rPr>
          <w:b w:val="0"/>
          <w:sz w:val="18"/>
          <w:szCs w:val="18"/>
        </w:rPr>
        <w:t>решения.</w:t>
      </w:r>
    </w:p>
    <w:p w:rsidR="00773163" w:rsidRPr="000062F8" w:rsidRDefault="00773163" w:rsidP="001531CC">
      <w:pPr>
        <w:pStyle w:val="a8"/>
        <w:tabs>
          <w:tab w:val="left" w:pos="635"/>
          <w:tab w:val="left" w:pos="3617"/>
          <w:tab w:val="left" w:pos="6469"/>
          <w:tab w:val="left" w:pos="9386"/>
        </w:tabs>
        <w:ind w:firstLine="709"/>
        <w:jc w:val="both"/>
        <w:rPr>
          <w:b w:val="0"/>
          <w:sz w:val="18"/>
          <w:szCs w:val="18"/>
        </w:rPr>
      </w:pPr>
      <w:r w:rsidRPr="000062F8">
        <w:rPr>
          <w:b w:val="0"/>
          <w:sz w:val="18"/>
          <w:szCs w:val="18"/>
        </w:rPr>
        <w:t xml:space="preserve">Предоставление муниципальной </w:t>
      </w:r>
      <w:r w:rsidRPr="000062F8">
        <w:rPr>
          <w:b w:val="0"/>
          <w:spacing w:val="-1"/>
          <w:sz w:val="18"/>
          <w:szCs w:val="18"/>
        </w:rPr>
        <w:t>услуги</w:t>
      </w:r>
      <w:r w:rsidRPr="000062F8">
        <w:rPr>
          <w:b w:val="0"/>
          <w:spacing w:val="-68"/>
          <w:sz w:val="18"/>
          <w:szCs w:val="18"/>
        </w:rPr>
        <w:t xml:space="preserve"> </w:t>
      </w:r>
      <w:r w:rsidRPr="000062F8">
        <w:rPr>
          <w:b w:val="0"/>
          <w:sz w:val="18"/>
          <w:szCs w:val="18"/>
        </w:rPr>
        <w:t>приостанавливается</w:t>
      </w:r>
      <w:r w:rsidRPr="000062F8">
        <w:rPr>
          <w:b w:val="0"/>
          <w:spacing w:val="1"/>
          <w:sz w:val="18"/>
          <w:szCs w:val="18"/>
        </w:rPr>
        <w:t xml:space="preserve"> </w:t>
      </w:r>
      <w:r w:rsidRPr="000062F8">
        <w:rPr>
          <w:b w:val="0"/>
          <w:sz w:val="18"/>
          <w:szCs w:val="18"/>
        </w:rPr>
        <w:t>до</w:t>
      </w:r>
      <w:r w:rsidRPr="000062F8">
        <w:rPr>
          <w:b w:val="0"/>
          <w:spacing w:val="1"/>
          <w:sz w:val="18"/>
          <w:szCs w:val="18"/>
        </w:rPr>
        <w:t xml:space="preserve"> </w:t>
      </w:r>
      <w:r w:rsidRPr="000062F8">
        <w:rPr>
          <w:b w:val="0"/>
          <w:sz w:val="18"/>
          <w:szCs w:val="18"/>
        </w:rPr>
        <w:t>принятия</w:t>
      </w:r>
      <w:r w:rsidRPr="000062F8">
        <w:rPr>
          <w:b w:val="0"/>
          <w:spacing w:val="1"/>
          <w:sz w:val="18"/>
          <w:szCs w:val="18"/>
        </w:rPr>
        <w:t xml:space="preserve"> </w:t>
      </w:r>
      <w:r w:rsidRPr="000062F8">
        <w:rPr>
          <w:b w:val="0"/>
          <w:sz w:val="18"/>
          <w:szCs w:val="18"/>
        </w:rPr>
        <w:t>решения</w:t>
      </w:r>
      <w:r w:rsidRPr="000062F8">
        <w:rPr>
          <w:b w:val="0"/>
          <w:spacing w:val="1"/>
          <w:sz w:val="18"/>
          <w:szCs w:val="18"/>
        </w:rPr>
        <w:t xml:space="preserve"> </w:t>
      </w:r>
      <w:r w:rsidRPr="000062F8">
        <w:rPr>
          <w:b w:val="0"/>
          <w:sz w:val="18"/>
          <w:szCs w:val="18"/>
        </w:rPr>
        <w:t>об</w:t>
      </w:r>
      <w:r w:rsidRPr="000062F8">
        <w:rPr>
          <w:b w:val="0"/>
          <w:spacing w:val="1"/>
          <w:sz w:val="18"/>
          <w:szCs w:val="18"/>
        </w:rPr>
        <w:t xml:space="preserve"> </w:t>
      </w:r>
      <w:r w:rsidRPr="000062F8">
        <w:rPr>
          <w:b w:val="0"/>
          <w:sz w:val="18"/>
          <w:szCs w:val="18"/>
        </w:rPr>
        <w:t>утверждении</w:t>
      </w:r>
      <w:r w:rsidRPr="000062F8">
        <w:rPr>
          <w:b w:val="0"/>
          <w:spacing w:val="1"/>
          <w:sz w:val="18"/>
          <w:szCs w:val="18"/>
        </w:rPr>
        <w:t xml:space="preserve"> </w:t>
      </w:r>
      <w:r w:rsidRPr="000062F8">
        <w:rPr>
          <w:b w:val="0"/>
          <w:sz w:val="18"/>
          <w:szCs w:val="18"/>
        </w:rPr>
        <w:t>ранее</w:t>
      </w:r>
      <w:r w:rsidRPr="000062F8">
        <w:rPr>
          <w:b w:val="0"/>
          <w:spacing w:val="1"/>
          <w:sz w:val="18"/>
          <w:szCs w:val="18"/>
        </w:rPr>
        <w:t xml:space="preserve"> </w:t>
      </w:r>
      <w:r w:rsidRPr="000062F8">
        <w:rPr>
          <w:b w:val="0"/>
          <w:sz w:val="18"/>
          <w:szCs w:val="18"/>
        </w:rPr>
        <w:t>направленной</w:t>
      </w:r>
      <w:r w:rsidRPr="000062F8">
        <w:rPr>
          <w:b w:val="0"/>
          <w:spacing w:val="-67"/>
          <w:sz w:val="18"/>
          <w:szCs w:val="18"/>
        </w:rPr>
        <w:t xml:space="preserve"> </w:t>
      </w:r>
      <w:r w:rsidRPr="000062F8">
        <w:rPr>
          <w:b w:val="0"/>
          <w:sz w:val="18"/>
          <w:szCs w:val="18"/>
        </w:rPr>
        <w:t>схемы расположения земельного участка либо до принятия решения об отказе в</w:t>
      </w:r>
      <w:r w:rsidRPr="000062F8">
        <w:rPr>
          <w:b w:val="0"/>
          <w:spacing w:val="1"/>
          <w:sz w:val="18"/>
          <w:szCs w:val="18"/>
        </w:rPr>
        <w:t xml:space="preserve"> </w:t>
      </w:r>
      <w:r w:rsidRPr="000062F8">
        <w:rPr>
          <w:b w:val="0"/>
          <w:sz w:val="18"/>
          <w:szCs w:val="18"/>
        </w:rPr>
        <w:t>утверждении</w:t>
      </w:r>
      <w:r w:rsidRPr="000062F8">
        <w:rPr>
          <w:b w:val="0"/>
          <w:spacing w:val="-3"/>
          <w:sz w:val="18"/>
          <w:szCs w:val="18"/>
        </w:rPr>
        <w:t xml:space="preserve"> </w:t>
      </w:r>
      <w:r w:rsidRPr="000062F8">
        <w:rPr>
          <w:b w:val="0"/>
          <w:sz w:val="18"/>
          <w:szCs w:val="18"/>
        </w:rPr>
        <w:t>ранее</w:t>
      </w:r>
      <w:r w:rsidRPr="000062F8">
        <w:rPr>
          <w:b w:val="0"/>
          <w:spacing w:val="-4"/>
          <w:sz w:val="18"/>
          <w:szCs w:val="18"/>
        </w:rPr>
        <w:t xml:space="preserve"> </w:t>
      </w:r>
      <w:r w:rsidRPr="000062F8">
        <w:rPr>
          <w:b w:val="0"/>
          <w:sz w:val="18"/>
          <w:szCs w:val="18"/>
        </w:rPr>
        <w:t>направленной</w:t>
      </w:r>
      <w:r w:rsidRPr="000062F8">
        <w:rPr>
          <w:b w:val="0"/>
          <w:spacing w:val="2"/>
          <w:sz w:val="18"/>
          <w:szCs w:val="18"/>
        </w:rPr>
        <w:t xml:space="preserve"> </w:t>
      </w:r>
      <w:r w:rsidRPr="000062F8">
        <w:rPr>
          <w:b w:val="0"/>
          <w:sz w:val="18"/>
          <w:szCs w:val="18"/>
        </w:rPr>
        <w:t>схемы</w:t>
      </w:r>
      <w:r w:rsidRPr="000062F8">
        <w:rPr>
          <w:b w:val="0"/>
          <w:spacing w:val="-1"/>
          <w:sz w:val="18"/>
          <w:szCs w:val="18"/>
        </w:rPr>
        <w:t xml:space="preserve"> </w:t>
      </w:r>
      <w:r w:rsidRPr="000062F8">
        <w:rPr>
          <w:b w:val="0"/>
          <w:sz w:val="18"/>
          <w:szCs w:val="18"/>
        </w:rPr>
        <w:t>расположения</w:t>
      </w:r>
      <w:r w:rsidRPr="000062F8">
        <w:rPr>
          <w:b w:val="0"/>
          <w:spacing w:val="-1"/>
          <w:sz w:val="18"/>
          <w:szCs w:val="18"/>
        </w:rPr>
        <w:t xml:space="preserve"> </w:t>
      </w:r>
      <w:r w:rsidRPr="000062F8">
        <w:rPr>
          <w:b w:val="0"/>
          <w:sz w:val="18"/>
          <w:szCs w:val="18"/>
        </w:rPr>
        <w:t>земельного участка.</w:t>
      </w:r>
    </w:p>
    <w:p w:rsidR="00773163" w:rsidRPr="000062F8" w:rsidRDefault="00773163" w:rsidP="001531CC">
      <w:pPr>
        <w:pStyle w:val="ab"/>
        <w:tabs>
          <w:tab w:val="left" w:pos="635"/>
          <w:tab w:val="left" w:pos="1549"/>
        </w:tabs>
        <w:spacing w:after="0" w:line="240" w:lineRule="auto"/>
        <w:ind w:left="0" w:firstLine="709"/>
        <w:jc w:val="both"/>
        <w:rPr>
          <w:rFonts w:ascii="Times New Roman" w:hAnsi="Times New Roman" w:cs="Times New Roman"/>
          <w:sz w:val="18"/>
          <w:szCs w:val="18"/>
        </w:rPr>
      </w:pPr>
      <w:r w:rsidRPr="000062F8">
        <w:rPr>
          <w:rFonts w:ascii="Times New Roman" w:hAnsi="Times New Roman" w:cs="Times New Roman"/>
          <w:sz w:val="18"/>
          <w:szCs w:val="18"/>
        </w:rPr>
        <w:t>2.16. Основания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отказа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промежуточного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результата 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предусмотренного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пунктом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2.6</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настоящего Административного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регламента:</w:t>
      </w:r>
    </w:p>
    <w:p w:rsidR="00773163" w:rsidRPr="000062F8" w:rsidRDefault="00773163" w:rsidP="001531CC">
      <w:pPr>
        <w:tabs>
          <w:tab w:val="left" w:pos="635"/>
          <w:tab w:val="left" w:pos="1810"/>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2.16.1. в</w:t>
      </w:r>
      <w:r w:rsidRPr="000062F8">
        <w:rPr>
          <w:rFonts w:ascii="Times New Roman" w:hAnsi="Times New Roman" w:cs="Times New Roman"/>
          <w:spacing w:val="51"/>
          <w:sz w:val="18"/>
          <w:szCs w:val="18"/>
        </w:rPr>
        <w:t xml:space="preserve"> </w:t>
      </w:r>
      <w:r w:rsidRPr="000062F8">
        <w:rPr>
          <w:rFonts w:ascii="Times New Roman" w:hAnsi="Times New Roman" w:cs="Times New Roman"/>
          <w:sz w:val="18"/>
          <w:szCs w:val="18"/>
        </w:rPr>
        <w:t>соответствии с пунктом 12 статьи 11.10 Земельного кодекса Российской</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Федерации</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схема</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расположения</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участка</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не</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соответствует</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68"/>
          <w:sz w:val="18"/>
          <w:szCs w:val="18"/>
        </w:rPr>
        <w:t xml:space="preserve"> </w:t>
      </w:r>
      <w:r w:rsidRPr="000062F8">
        <w:rPr>
          <w:rFonts w:ascii="Times New Roman" w:hAnsi="Times New Roman" w:cs="Times New Roman"/>
          <w:sz w:val="18"/>
          <w:szCs w:val="18"/>
        </w:rPr>
        <w:t>форме,</w:t>
      </w:r>
      <w:r w:rsidRPr="000062F8">
        <w:rPr>
          <w:rFonts w:ascii="Times New Roman" w:hAnsi="Times New Roman" w:cs="Times New Roman"/>
          <w:spacing w:val="-13"/>
          <w:sz w:val="18"/>
          <w:szCs w:val="18"/>
        </w:rPr>
        <w:t xml:space="preserve"> </w:t>
      </w:r>
      <w:r w:rsidRPr="000062F8">
        <w:rPr>
          <w:rFonts w:ascii="Times New Roman" w:hAnsi="Times New Roman" w:cs="Times New Roman"/>
          <w:sz w:val="18"/>
          <w:szCs w:val="18"/>
        </w:rPr>
        <w:t>формату</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требованиям</w:t>
      </w:r>
      <w:r w:rsidRPr="000062F8">
        <w:rPr>
          <w:rFonts w:ascii="Times New Roman" w:hAnsi="Times New Roman" w:cs="Times New Roman"/>
          <w:spacing w:val="-12"/>
          <w:sz w:val="18"/>
          <w:szCs w:val="18"/>
        </w:rPr>
        <w:t xml:space="preserve"> </w:t>
      </w:r>
      <w:r w:rsidRPr="000062F8">
        <w:rPr>
          <w:rFonts w:ascii="Times New Roman" w:hAnsi="Times New Roman" w:cs="Times New Roman"/>
          <w:sz w:val="18"/>
          <w:szCs w:val="18"/>
        </w:rPr>
        <w:t>к</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ее</w:t>
      </w:r>
      <w:r w:rsidRPr="000062F8">
        <w:rPr>
          <w:rFonts w:ascii="Times New Roman" w:hAnsi="Times New Roman" w:cs="Times New Roman"/>
          <w:spacing w:val="-12"/>
          <w:sz w:val="18"/>
          <w:szCs w:val="18"/>
        </w:rPr>
        <w:t xml:space="preserve"> </w:t>
      </w:r>
      <w:r w:rsidRPr="000062F8">
        <w:rPr>
          <w:rFonts w:ascii="Times New Roman" w:hAnsi="Times New Roman" w:cs="Times New Roman"/>
          <w:sz w:val="18"/>
          <w:szCs w:val="18"/>
        </w:rPr>
        <w:t>подготовке,</w:t>
      </w:r>
      <w:r w:rsidRPr="000062F8">
        <w:rPr>
          <w:rFonts w:ascii="Times New Roman" w:hAnsi="Times New Roman" w:cs="Times New Roman"/>
          <w:spacing w:val="-13"/>
          <w:sz w:val="18"/>
          <w:szCs w:val="18"/>
        </w:rPr>
        <w:t xml:space="preserve"> </w:t>
      </w:r>
      <w:r w:rsidRPr="000062F8">
        <w:rPr>
          <w:rFonts w:ascii="Times New Roman" w:hAnsi="Times New Roman" w:cs="Times New Roman"/>
          <w:sz w:val="18"/>
          <w:szCs w:val="18"/>
        </w:rPr>
        <w:t>которые</w:t>
      </w:r>
      <w:r w:rsidRPr="000062F8">
        <w:rPr>
          <w:rFonts w:ascii="Times New Roman" w:hAnsi="Times New Roman" w:cs="Times New Roman"/>
          <w:spacing w:val="-12"/>
          <w:sz w:val="18"/>
          <w:szCs w:val="18"/>
        </w:rPr>
        <w:t xml:space="preserve"> </w:t>
      </w:r>
      <w:r w:rsidRPr="000062F8">
        <w:rPr>
          <w:rFonts w:ascii="Times New Roman" w:hAnsi="Times New Roman" w:cs="Times New Roman"/>
          <w:sz w:val="18"/>
          <w:szCs w:val="18"/>
        </w:rPr>
        <w:t>установлены</w:t>
      </w:r>
      <w:r w:rsidRPr="000062F8">
        <w:rPr>
          <w:rFonts w:ascii="Times New Roman" w:hAnsi="Times New Roman" w:cs="Times New Roman"/>
          <w:spacing w:val="-12"/>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2"/>
          <w:sz w:val="18"/>
          <w:szCs w:val="18"/>
        </w:rPr>
        <w:t xml:space="preserve"> </w:t>
      </w:r>
      <w:r w:rsidRPr="000062F8">
        <w:rPr>
          <w:rFonts w:ascii="Times New Roman" w:hAnsi="Times New Roman" w:cs="Times New Roman"/>
          <w:sz w:val="18"/>
          <w:szCs w:val="18"/>
        </w:rPr>
        <w:t>Приказом</w:t>
      </w:r>
      <w:r w:rsidRPr="000062F8">
        <w:rPr>
          <w:rFonts w:ascii="Times New Roman" w:hAnsi="Times New Roman" w:cs="Times New Roman"/>
          <w:spacing w:val="-68"/>
          <w:sz w:val="18"/>
          <w:szCs w:val="18"/>
        </w:rPr>
        <w:t xml:space="preserve"> </w:t>
      </w:r>
      <w:r w:rsidRPr="000062F8">
        <w:rPr>
          <w:rFonts w:ascii="Times New Roman" w:hAnsi="Times New Roman" w:cs="Times New Roman"/>
          <w:sz w:val="18"/>
          <w:szCs w:val="18"/>
        </w:rPr>
        <w:t>Министерством</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экономического</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развития</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6"/>
          <w:sz w:val="18"/>
          <w:szCs w:val="18"/>
        </w:rPr>
        <w:t xml:space="preserve"> Ф</w:t>
      </w:r>
      <w:r w:rsidRPr="000062F8">
        <w:rPr>
          <w:rFonts w:ascii="Times New Roman" w:hAnsi="Times New Roman" w:cs="Times New Roman"/>
          <w:sz w:val="18"/>
          <w:szCs w:val="18"/>
        </w:rPr>
        <w:t>едерации</w:t>
      </w:r>
      <w:r w:rsidRPr="000062F8">
        <w:rPr>
          <w:rFonts w:ascii="Times New Roman" w:hAnsi="Times New Roman" w:cs="Times New Roman"/>
          <w:spacing w:val="-3"/>
          <w:sz w:val="18"/>
          <w:szCs w:val="18"/>
        </w:rPr>
        <w:t xml:space="preserve"> от 19 апреля 2022 года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0062F8">
        <w:rPr>
          <w:rFonts w:ascii="Times New Roman" w:hAnsi="Times New Roman" w:cs="Times New Roman"/>
          <w:sz w:val="18"/>
          <w:szCs w:val="18"/>
        </w:rPr>
        <w:t>;</w:t>
      </w:r>
    </w:p>
    <w:p w:rsidR="00773163" w:rsidRPr="000062F8" w:rsidRDefault="00773163" w:rsidP="001531CC">
      <w:pPr>
        <w:tabs>
          <w:tab w:val="left" w:pos="635"/>
          <w:tab w:val="left" w:pos="1753"/>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2.16.2. в соответствии с подпунктами 2-5 пункта 16 статьи 11.10 Земельного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кодекса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Федерации:</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полное</w:t>
      </w:r>
      <w:r w:rsidRPr="000062F8">
        <w:rPr>
          <w:b w:val="0"/>
          <w:spacing w:val="1"/>
          <w:sz w:val="18"/>
          <w:szCs w:val="18"/>
        </w:rPr>
        <w:t xml:space="preserve"> </w:t>
      </w:r>
      <w:r w:rsidRPr="000062F8">
        <w:rPr>
          <w:b w:val="0"/>
          <w:sz w:val="18"/>
          <w:szCs w:val="18"/>
        </w:rPr>
        <w:t>или</w:t>
      </w:r>
      <w:r w:rsidRPr="000062F8">
        <w:rPr>
          <w:b w:val="0"/>
          <w:spacing w:val="1"/>
          <w:sz w:val="18"/>
          <w:szCs w:val="18"/>
        </w:rPr>
        <w:t xml:space="preserve"> </w:t>
      </w:r>
      <w:r w:rsidRPr="000062F8">
        <w:rPr>
          <w:b w:val="0"/>
          <w:sz w:val="18"/>
          <w:szCs w:val="18"/>
        </w:rPr>
        <w:t>частичное</w:t>
      </w:r>
      <w:r w:rsidRPr="000062F8">
        <w:rPr>
          <w:b w:val="0"/>
          <w:spacing w:val="1"/>
          <w:sz w:val="18"/>
          <w:szCs w:val="18"/>
        </w:rPr>
        <w:t xml:space="preserve"> </w:t>
      </w:r>
      <w:r w:rsidRPr="000062F8">
        <w:rPr>
          <w:b w:val="0"/>
          <w:sz w:val="18"/>
          <w:szCs w:val="18"/>
        </w:rPr>
        <w:t>совпадение</w:t>
      </w:r>
      <w:r w:rsidRPr="000062F8">
        <w:rPr>
          <w:b w:val="0"/>
          <w:spacing w:val="1"/>
          <w:sz w:val="18"/>
          <w:szCs w:val="18"/>
        </w:rPr>
        <w:t xml:space="preserve"> </w:t>
      </w:r>
      <w:r w:rsidRPr="000062F8">
        <w:rPr>
          <w:b w:val="0"/>
          <w:sz w:val="18"/>
          <w:szCs w:val="18"/>
        </w:rPr>
        <w:t>местоположения</w:t>
      </w:r>
      <w:r w:rsidRPr="000062F8">
        <w:rPr>
          <w:b w:val="0"/>
          <w:spacing w:val="1"/>
          <w:sz w:val="18"/>
          <w:szCs w:val="18"/>
        </w:rPr>
        <w:t xml:space="preserve"> </w:t>
      </w:r>
      <w:r w:rsidRPr="000062F8">
        <w:rPr>
          <w:b w:val="0"/>
          <w:sz w:val="18"/>
          <w:szCs w:val="18"/>
        </w:rPr>
        <w:t>земельного</w:t>
      </w:r>
      <w:r w:rsidRPr="000062F8">
        <w:rPr>
          <w:b w:val="0"/>
          <w:spacing w:val="1"/>
          <w:sz w:val="18"/>
          <w:szCs w:val="18"/>
        </w:rPr>
        <w:t xml:space="preserve"> </w:t>
      </w:r>
      <w:r w:rsidRPr="000062F8">
        <w:rPr>
          <w:b w:val="0"/>
          <w:sz w:val="18"/>
          <w:szCs w:val="18"/>
        </w:rPr>
        <w:t>участка,</w:t>
      </w:r>
      <w:r w:rsidRPr="000062F8">
        <w:rPr>
          <w:b w:val="0"/>
          <w:spacing w:val="1"/>
          <w:sz w:val="18"/>
          <w:szCs w:val="18"/>
        </w:rPr>
        <w:t xml:space="preserve"> </w:t>
      </w:r>
      <w:r w:rsidRPr="000062F8">
        <w:rPr>
          <w:b w:val="0"/>
          <w:spacing w:val="-1"/>
          <w:sz w:val="18"/>
          <w:szCs w:val="18"/>
        </w:rPr>
        <w:t>образование</w:t>
      </w:r>
      <w:r w:rsidRPr="000062F8">
        <w:rPr>
          <w:b w:val="0"/>
          <w:spacing w:val="-15"/>
          <w:sz w:val="18"/>
          <w:szCs w:val="18"/>
        </w:rPr>
        <w:t xml:space="preserve"> </w:t>
      </w:r>
      <w:r w:rsidRPr="000062F8">
        <w:rPr>
          <w:b w:val="0"/>
          <w:spacing w:val="-1"/>
          <w:sz w:val="18"/>
          <w:szCs w:val="18"/>
        </w:rPr>
        <w:t>которого</w:t>
      </w:r>
      <w:r w:rsidRPr="000062F8">
        <w:rPr>
          <w:b w:val="0"/>
          <w:spacing w:val="-14"/>
          <w:sz w:val="18"/>
          <w:szCs w:val="18"/>
        </w:rPr>
        <w:t xml:space="preserve"> </w:t>
      </w:r>
      <w:r w:rsidRPr="000062F8">
        <w:rPr>
          <w:b w:val="0"/>
          <w:spacing w:val="-1"/>
          <w:sz w:val="18"/>
          <w:szCs w:val="18"/>
        </w:rPr>
        <w:t>предусмотрено</w:t>
      </w:r>
      <w:r w:rsidRPr="000062F8">
        <w:rPr>
          <w:b w:val="0"/>
          <w:spacing w:val="-14"/>
          <w:sz w:val="18"/>
          <w:szCs w:val="18"/>
        </w:rPr>
        <w:t xml:space="preserve"> </w:t>
      </w:r>
      <w:r w:rsidRPr="000062F8">
        <w:rPr>
          <w:b w:val="0"/>
          <w:spacing w:val="-1"/>
          <w:sz w:val="18"/>
          <w:szCs w:val="18"/>
        </w:rPr>
        <w:t>схемой</w:t>
      </w:r>
      <w:r w:rsidRPr="000062F8">
        <w:rPr>
          <w:b w:val="0"/>
          <w:spacing w:val="-15"/>
          <w:sz w:val="18"/>
          <w:szCs w:val="18"/>
        </w:rPr>
        <w:t xml:space="preserve"> </w:t>
      </w:r>
      <w:r w:rsidRPr="000062F8">
        <w:rPr>
          <w:b w:val="0"/>
          <w:sz w:val="18"/>
          <w:szCs w:val="18"/>
        </w:rPr>
        <w:t>его</w:t>
      </w:r>
      <w:r w:rsidRPr="000062F8">
        <w:rPr>
          <w:b w:val="0"/>
          <w:spacing w:val="-13"/>
          <w:sz w:val="18"/>
          <w:szCs w:val="18"/>
        </w:rPr>
        <w:t xml:space="preserve"> </w:t>
      </w:r>
      <w:r w:rsidRPr="000062F8">
        <w:rPr>
          <w:b w:val="0"/>
          <w:sz w:val="18"/>
          <w:szCs w:val="18"/>
        </w:rPr>
        <w:t>расположения,</w:t>
      </w:r>
      <w:r w:rsidRPr="000062F8">
        <w:rPr>
          <w:b w:val="0"/>
          <w:spacing w:val="-15"/>
          <w:sz w:val="18"/>
          <w:szCs w:val="18"/>
        </w:rPr>
        <w:t xml:space="preserve"> </w:t>
      </w:r>
      <w:r w:rsidRPr="000062F8">
        <w:rPr>
          <w:b w:val="0"/>
          <w:sz w:val="18"/>
          <w:szCs w:val="18"/>
        </w:rPr>
        <w:t>с</w:t>
      </w:r>
      <w:r w:rsidRPr="000062F8">
        <w:rPr>
          <w:b w:val="0"/>
          <w:spacing w:val="-18"/>
          <w:sz w:val="18"/>
          <w:szCs w:val="18"/>
        </w:rPr>
        <w:t xml:space="preserve"> </w:t>
      </w:r>
      <w:r w:rsidRPr="000062F8">
        <w:rPr>
          <w:b w:val="0"/>
          <w:sz w:val="18"/>
          <w:szCs w:val="18"/>
        </w:rPr>
        <w:t>местоположением</w:t>
      </w:r>
      <w:r w:rsidRPr="000062F8">
        <w:rPr>
          <w:b w:val="0"/>
          <w:spacing w:val="-68"/>
          <w:sz w:val="18"/>
          <w:szCs w:val="18"/>
        </w:rPr>
        <w:t xml:space="preserve"> </w:t>
      </w:r>
      <w:r w:rsidRPr="000062F8">
        <w:rPr>
          <w:b w:val="0"/>
          <w:sz w:val="18"/>
          <w:szCs w:val="18"/>
        </w:rPr>
        <w:t>земельного участка, образуемого в соответствии с ранее принятым решением об</w:t>
      </w:r>
      <w:r w:rsidRPr="000062F8">
        <w:rPr>
          <w:b w:val="0"/>
          <w:spacing w:val="1"/>
          <w:sz w:val="18"/>
          <w:szCs w:val="18"/>
        </w:rPr>
        <w:t xml:space="preserve"> </w:t>
      </w:r>
      <w:r w:rsidRPr="000062F8">
        <w:rPr>
          <w:b w:val="0"/>
          <w:sz w:val="18"/>
          <w:szCs w:val="18"/>
        </w:rPr>
        <w:t>утверждении схемы расположения земельного участка, срок действия которого не</w:t>
      </w:r>
      <w:r w:rsidRPr="000062F8">
        <w:rPr>
          <w:b w:val="0"/>
          <w:spacing w:val="1"/>
          <w:sz w:val="18"/>
          <w:szCs w:val="18"/>
        </w:rPr>
        <w:t xml:space="preserve"> </w:t>
      </w:r>
      <w:r w:rsidRPr="000062F8">
        <w:rPr>
          <w:b w:val="0"/>
          <w:sz w:val="18"/>
          <w:szCs w:val="18"/>
        </w:rPr>
        <w:t>истек;</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разработка схемы расположения земельного участка проведена с нарушением</w:t>
      </w:r>
      <w:r w:rsidRPr="000062F8">
        <w:rPr>
          <w:b w:val="0"/>
          <w:spacing w:val="-68"/>
          <w:sz w:val="18"/>
          <w:szCs w:val="18"/>
        </w:rPr>
        <w:t xml:space="preserve"> </w:t>
      </w:r>
      <w:r w:rsidRPr="000062F8">
        <w:rPr>
          <w:b w:val="0"/>
          <w:sz w:val="18"/>
          <w:szCs w:val="18"/>
        </w:rPr>
        <w:t>требований к образуемым земельным участкам, предусмотренных в статье 11.9</w:t>
      </w:r>
      <w:r w:rsidRPr="000062F8">
        <w:rPr>
          <w:b w:val="0"/>
          <w:spacing w:val="1"/>
          <w:sz w:val="18"/>
          <w:szCs w:val="18"/>
        </w:rPr>
        <w:t xml:space="preserve"> </w:t>
      </w:r>
      <w:r w:rsidRPr="000062F8">
        <w:rPr>
          <w:b w:val="0"/>
          <w:sz w:val="18"/>
          <w:szCs w:val="18"/>
        </w:rPr>
        <w:t>Земельного кодекса</w:t>
      </w:r>
      <w:r w:rsidRPr="000062F8">
        <w:rPr>
          <w:b w:val="0"/>
          <w:spacing w:val="-3"/>
          <w:sz w:val="18"/>
          <w:szCs w:val="18"/>
        </w:rPr>
        <w:t xml:space="preserve"> </w:t>
      </w:r>
      <w:r w:rsidRPr="000062F8">
        <w:rPr>
          <w:b w:val="0"/>
          <w:sz w:val="18"/>
          <w:szCs w:val="18"/>
        </w:rPr>
        <w:t>Российской Федерации;</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несоответствие</w:t>
      </w:r>
      <w:r w:rsidRPr="000062F8">
        <w:rPr>
          <w:b w:val="0"/>
          <w:spacing w:val="1"/>
          <w:sz w:val="18"/>
          <w:szCs w:val="18"/>
        </w:rPr>
        <w:t xml:space="preserve"> </w:t>
      </w:r>
      <w:r w:rsidRPr="000062F8">
        <w:rPr>
          <w:b w:val="0"/>
          <w:sz w:val="18"/>
          <w:szCs w:val="18"/>
        </w:rPr>
        <w:t>схемы</w:t>
      </w:r>
      <w:r w:rsidRPr="000062F8">
        <w:rPr>
          <w:b w:val="0"/>
          <w:spacing w:val="1"/>
          <w:sz w:val="18"/>
          <w:szCs w:val="18"/>
        </w:rPr>
        <w:t xml:space="preserve"> </w:t>
      </w:r>
      <w:r w:rsidRPr="000062F8">
        <w:rPr>
          <w:b w:val="0"/>
          <w:sz w:val="18"/>
          <w:szCs w:val="18"/>
        </w:rPr>
        <w:t>расположения</w:t>
      </w:r>
      <w:r w:rsidRPr="000062F8">
        <w:rPr>
          <w:b w:val="0"/>
          <w:spacing w:val="1"/>
          <w:sz w:val="18"/>
          <w:szCs w:val="18"/>
        </w:rPr>
        <w:t xml:space="preserve"> </w:t>
      </w:r>
      <w:r w:rsidRPr="000062F8">
        <w:rPr>
          <w:b w:val="0"/>
          <w:sz w:val="18"/>
          <w:szCs w:val="18"/>
        </w:rPr>
        <w:t>земельного</w:t>
      </w:r>
      <w:r w:rsidRPr="000062F8">
        <w:rPr>
          <w:b w:val="0"/>
          <w:spacing w:val="1"/>
          <w:sz w:val="18"/>
          <w:szCs w:val="18"/>
        </w:rPr>
        <w:t xml:space="preserve"> </w:t>
      </w:r>
      <w:r w:rsidRPr="000062F8">
        <w:rPr>
          <w:b w:val="0"/>
          <w:sz w:val="18"/>
          <w:szCs w:val="18"/>
        </w:rPr>
        <w:t>участка</w:t>
      </w:r>
      <w:r w:rsidRPr="000062F8">
        <w:rPr>
          <w:b w:val="0"/>
          <w:spacing w:val="1"/>
          <w:sz w:val="18"/>
          <w:szCs w:val="18"/>
        </w:rPr>
        <w:t xml:space="preserve"> </w:t>
      </w:r>
      <w:r w:rsidRPr="000062F8">
        <w:rPr>
          <w:b w:val="0"/>
          <w:sz w:val="18"/>
          <w:szCs w:val="18"/>
        </w:rPr>
        <w:t>утвержденному</w:t>
      </w:r>
      <w:r w:rsidRPr="000062F8">
        <w:rPr>
          <w:b w:val="0"/>
          <w:spacing w:val="1"/>
          <w:sz w:val="18"/>
          <w:szCs w:val="18"/>
        </w:rPr>
        <w:t xml:space="preserve"> </w:t>
      </w:r>
      <w:r w:rsidRPr="000062F8">
        <w:rPr>
          <w:b w:val="0"/>
          <w:spacing w:val="-1"/>
          <w:sz w:val="18"/>
          <w:szCs w:val="18"/>
        </w:rPr>
        <w:t>проекту</w:t>
      </w:r>
      <w:r w:rsidRPr="000062F8">
        <w:rPr>
          <w:b w:val="0"/>
          <w:spacing w:val="-16"/>
          <w:sz w:val="18"/>
          <w:szCs w:val="18"/>
        </w:rPr>
        <w:t xml:space="preserve"> </w:t>
      </w:r>
      <w:r w:rsidRPr="000062F8">
        <w:rPr>
          <w:b w:val="0"/>
          <w:spacing w:val="-1"/>
          <w:sz w:val="18"/>
          <w:szCs w:val="18"/>
        </w:rPr>
        <w:t>планировки</w:t>
      </w:r>
      <w:r w:rsidRPr="000062F8">
        <w:rPr>
          <w:b w:val="0"/>
          <w:spacing w:val="-13"/>
          <w:sz w:val="18"/>
          <w:szCs w:val="18"/>
        </w:rPr>
        <w:t xml:space="preserve"> </w:t>
      </w:r>
      <w:r w:rsidRPr="000062F8">
        <w:rPr>
          <w:b w:val="0"/>
          <w:spacing w:val="-1"/>
          <w:sz w:val="18"/>
          <w:szCs w:val="18"/>
        </w:rPr>
        <w:t>территории,</w:t>
      </w:r>
      <w:r w:rsidRPr="000062F8">
        <w:rPr>
          <w:b w:val="0"/>
          <w:spacing w:val="-13"/>
          <w:sz w:val="18"/>
          <w:szCs w:val="18"/>
        </w:rPr>
        <w:t xml:space="preserve"> </w:t>
      </w:r>
      <w:r w:rsidRPr="000062F8">
        <w:rPr>
          <w:b w:val="0"/>
          <w:sz w:val="18"/>
          <w:szCs w:val="18"/>
        </w:rPr>
        <w:t>землеустроительной</w:t>
      </w:r>
      <w:r w:rsidRPr="000062F8">
        <w:rPr>
          <w:b w:val="0"/>
          <w:spacing w:val="-11"/>
          <w:sz w:val="18"/>
          <w:szCs w:val="18"/>
        </w:rPr>
        <w:t xml:space="preserve"> </w:t>
      </w:r>
      <w:r w:rsidRPr="000062F8">
        <w:rPr>
          <w:b w:val="0"/>
          <w:sz w:val="18"/>
          <w:szCs w:val="18"/>
        </w:rPr>
        <w:t>документации,</w:t>
      </w:r>
      <w:r w:rsidRPr="000062F8">
        <w:rPr>
          <w:b w:val="0"/>
          <w:spacing w:val="-13"/>
          <w:sz w:val="18"/>
          <w:szCs w:val="18"/>
        </w:rPr>
        <w:t xml:space="preserve"> </w:t>
      </w:r>
      <w:r w:rsidRPr="000062F8">
        <w:rPr>
          <w:b w:val="0"/>
          <w:sz w:val="18"/>
          <w:szCs w:val="18"/>
        </w:rPr>
        <w:t>положению</w:t>
      </w:r>
      <w:r w:rsidRPr="000062F8">
        <w:rPr>
          <w:b w:val="0"/>
          <w:spacing w:val="-13"/>
          <w:sz w:val="18"/>
          <w:szCs w:val="18"/>
        </w:rPr>
        <w:t xml:space="preserve"> </w:t>
      </w:r>
      <w:r w:rsidRPr="000062F8">
        <w:rPr>
          <w:b w:val="0"/>
          <w:sz w:val="18"/>
          <w:szCs w:val="18"/>
        </w:rPr>
        <w:t>об</w:t>
      </w:r>
      <w:r w:rsidRPr="000062F8">
        <w:rPr>
          <w:b w:val="0"/>
          <w:spacing w:val="-68"/>
          <w:sz w:val="18"/>
          <w:szCs w:val="18"/>
        </w:rPr>
        <w:t xml:space="preserve"> </w:t>
      </w:r>
      <w:r w:rsidRPr="000062F8">
        <w:rPr>
          <w:b w:val="0"/>
          <w:sz w:val="18"/>
          <w:szCs w:val="18"/>
        </w:rPr>
        <w:t>особо охраняемой</w:t>
      </w:r>
      <w:r w:rsidRPr="000062F8">
        <w:rPr>
          <w:b w:val="0"/>
          <w:spacing w:val="-3"/>
          <w:sz w:val="18"/>
          <w:szCs w:val="18"/>
        </w:rPr>
        <w:t xml:space="preserve"> </w:t>
      </w:r>
      <w:r w:rsidRPr="000062F8">
        <w:rPr>
          <w:b w:val="0"/>
          <w:sz w:val="18"/>
          <w:szCs w:val="18"/>
        </w:rPr>
        <w:t>природной территории;</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расположение</w:t>
      </w:r>
      <w:r w:rsidRPr="000062F8">
        <w:rPr>
          <w:b w:val="0"/>
          <w:spacing w:val="1"/>
          <w:sz w:val="18"/>
          <w:szCs w:val="18"/>
        </w:rPr>
        <w:t xml:space="preserve"> </w:t>
      </w:r>
      <w:r w:rsidRPr="000062F8">
        <w:rPr>
          <w:b w:val="0"/>
          <w:sz w:val="18"/>
          <w:szCs w:val="18"/>
        </w:rPr>
        <w:t>земельного</w:t>
      </w:r>
      <w:r w:rsidRPr="000062F8">
        <w:rPr>
          <w:b w:val="0"/>
          <w:spacing w:val="1"/>
          <w:sz w:val="18"/>
          <w:szCs w:val="18"/>
        </w:rPr>
        <w:t xml:space="preserve"> </w:t>
      </w:r>
      <w:r w:rsidRPr="000062F8">
        <w:rPr>
          <w:b w:val="0"/>
          <w:sz w:val="18"/>
          <w:szCs w:val="18"/>
        </w:rPr>
        <w:t>участка,</w:t>
      </w:r>
      <w:r w:rsidRPr="000062F8">
        <w:rPr>
          <w:b w:val="0"/>
          <w:spacing w:val="1"/>
          <w:sz w:val="18"/>
          <w:szCs w:val="18"/>
        </w:rPr>
        <w:t xml:space="preserve"> </w:t>
      </w:r>
      <w:r w:rsidRPr="000062F8">
        <w:rPr>
          <w:b w:val="0"/>
          <w:sz w:val="18"/>
          <w:szCs w:val="18"/>
        </w:rPr>
        <w:t>образование</w:t>
      </w:r>
      <w:r w:rsidRPr="000062F8">
        <w:rPr>
          <w:b w:val="0"/>
          <w:spacing w:val="1"/>
          <w:sz w:val="18"/>
          <w:szCs w:val="18"/>
        </w:rPr>
        <w:t xml:space="preserve"> </w:t>
      </w:r>
      <w:r w:rsidRPr="000062F8">
        <w:rPr>
          <w:b w:val="0"/>
          <w:sz w:val="18"/>
          <w:szCs w:val="18"/>
        </w:rPr>
        <w:t>которого</w:t>
      </w:r>
      <w:r w:rsidRPr="000062F8">
        <w:rPr>
          <w:b w:val="0"/>
          <w:spacing w:val="1"/>
          <w:sz w:val="18"/>
          <w:szCs w:val="18"/>
        </w:rPr>
        <w:t xml:space="preserve"> </w:t>
      </w:r>
      <w:r w:rsidRPr="000062F8">
        <w:rPr>
          <w:b w:val="0"/>
          <w:sz w:val="18"/>
          <w:szCs w:val="18"/>
        </w:rPr>
        <w:t>предусмотрено</w:t>
      </w:r>
      <w:r w:rsidRPr="000062F8">
        <w:rPr>
          <w:b w:val="0"/>
          <w:spacing w:val="1"/>
          <w:sz w:val="18"/>
          <w:szCs w:val="18"/>
        </w:rPr>
        <w:t xml:space="preserve"> </w:t>
      </w:r>
      <w:r w:rsidRPr="000062F8">
        <w:rPr>
          <w:b w:val="0"/>
          <w:sz w:val="18"/>
          <w:szCs w:val="18"/>
        </w:rPr>
        <w:t>схемой расположения</w:t>
      </w:r>
      <w:r w:rsidRPr="000062F8">
        <w:rPr>
          <w:b w:val="0"/>
          <w:spacing w:val="1"/>
          <w:sz w:val="18"/>
          <w:szCs w:val="18"/>
        </w:rPr>
        <w:t xml:space="preserve"> </w:t>
      </w:r>
      <w:r w:rsidRPr="000062F8">
        <w:rPr>
          <w:b w:val="0"/>
          <w:sz w:val="18"/>
          <w:szCs w:val="18"/>
        </w:rPr>
        <w:t>земельного</w:t>
      </w:r>
      <w:r w:rsidRPr="000062F8">
        <w:rPr>
          <w:b w:val="0"/>
          <w:spacing w:val="1"/>
          <w:sz w:val="18"/>
          <w:szCs w:val="18"/>
        </w:rPr>
        <w:t xml:space="preserve"> </w:t>
      </w:r>
      <w:r w:rsidRPr="000062F8">
        <w:rPr>
          <w:b w:val="0"/>
          <w:sz w:val="18"/>
          <w:szCs w:val="18"/>
        </w:rPr>
        <w:t>участка,</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границах</w:t>
      </w:r>
      <w:r w:rsidRPr="000062F8">
        <w:rPr>
          <w:b w:val="0"/>
          <w:spacing w:val="1"/>
          <w:sz w:val="18"/>
          <w:szCs w:val="18"/>
        </w:rPr>
        <w:t xml:space="preserve"> </w:t>
      </w:r>
      <w:r w:rsidRPr="000062F8">
        <w:rPr>
          <w:b w:val="0"/>
          <w:sz w:val="18"/>
          <w:szCs w:val="18"/>
        </w:rPr>
        <w:t>территории,</w:t>
      </w:r>
      <w:r w:rsidRPr="000062F8">
        <w:rPr>
          <w:b w:val="0"/>
          <w:spacing w:val="1"/>
          <w:sz w:val="18"/>
          <w:szCs w:val="18"/>
        </w:rPr>
        <w:t xml:space="preserve"> </w:t>
      </w:r>
      <w:r w:rsidRPr="000062F8">
        <w:rPr>
          <w:b w:val="0"/>
          <w:sz w:val="18"/>
          <w:szCs w:val="18"/>
        </w:rPr>
        <w:t>для</w:t>
      </w:r>
      <w:r w:rsidRPr="000062F8">
        <w:rPr>
          <w:b w:val="0"/>
          <w:spacing w:val="1"/>
          <w:sz w:val="18"/>
          <w:szCs w:val="18"/>
        </w:rPr>
        <w:t xml:space="preserve"> </w:t>
      </w:r>
      <w:r w:rsidRPr="000062F8">
        <w:rPr>
          <w:b w:val="0"/>
          <w:sz w:val="18"/>
          <w:szCs w:val="18"/>
        </w:rPr>
        <w:t>которой</w:t>
      </w:r>
      <w:r w:rsidRPr="000062F8">
        <w:rPr>
          <w:b w:val="0"/>
          <w:spacing w:val="1"/>
          <w:sz w:val="18"/>
          <w:szCs w:val="18"/>
        </w:rPr>
        <w:t xml:space="preserve"> </w:t>
      </w:r>
      <w:r w:rsidRPr="000062F8">
        <w:rPr>
          <w:b w:val="0"/>
          <w:sz w:val="18"/>
          <w:szCs w:val="18"/>
        </w:rPr>
        <w:t>утвержден</w:t>
      </w:r>
      <w:r w:rsidRPr="000062F8">
        <w:rPr>
          <w:b w:val="0"/>
          <w:spacing w:val="-3"/>
          <w:sz w:val="18"/>
          <w:szCs w:val="18"/>
        </w:rPr>
        <w:t xml:space="preserve"> </w:t>
      </w:r>
      <w:r w:rsidRPr="000062F8">
        <w:rPr>
          <w:b w:val="0"/>
          <w:sz w:val="18"/>
          <w:szCs w:val="18"/>
        </w:rPr>
        <w:t>проект</w:t>
      </w:r>
      <w:r w:rsidRPr="000062F8">
        <w:rPr>
          <w:b w:val="0"/>
          <w:spacing w:val="-1"/>
          <w:sz w:val="18"/>
          <w:szCs w:val="18"/>
        </w:rPr>
        <w:t xml:space="preserve"> </w:t>
      </w:r>
      <w:r w:rsidRPr="000062F8">
        <w:rPr>
          <w:b w:val="0"/>
          <w:sz w:val="18"/>
          <w:szCs w:val="18"/>
        </w:rPr>
        <w:t>межевания территории;</w:t>
      </w:r>
    </w:p>
    <w:p w:rsidR="00773163" w:rsidRPr="000062F8" w:rsidRDefault="00773163" w:rsidP="001531CC">
      <w:pPr>
        <w:pStyle w:val="a8"/>
        <w:tabs>
          <w:tab w:val="left" w:pos="635"/>
        </w:tabs>
        <w:ind w:firstLine="709"/>
        <w:jc w:val="both"/>
        <w:rPr>
          <w:rFonts w:eastAsia="Calibri"/>
          <w:b w:val="0"/>
          <w:sz w:val="18"/>
          <w:szCs w:val="18"/>
        </w:rPr>
      </w:pPr>
      <w:r w:rsidRPr="000062F8">
        <w:rPr>
          <w:rFonts w:eastAsia="Calibri"/>
          <w:b w:val="0"/>
          <w:sz w:val="18"/>
          <w:szCs w:val="1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773163" w:rsidRPr="000062F8" w:rsidRDefault="00773163" w:rsidP="001531CC">
      <w:pPr>
        <w:pStyle w:val="a8"/>
        <w:tabs>
          <w:tab w:val="left" w:pos="635"/>
        </w:tabs>
        <w:ind w:firstLine="709"/>
        <w:jc w:val="both"/>
        <w:rPr>
          <w:b w:val="0"/>
          <w:sz w:val="18"/>
          <w:szCs w:val="18"/>
        </w:rPr>
      </w:pPr>
      <w:r w:rsidRPr="000062F8">
        <w:rPr>
          <w:rFonts w:eastAsia="Calibri"/>
          <w:b w:val="0"/>
          <w:sz w:val="18"/>
          <w:szCs w:val="18"/>
        </w:rPr>
        <w:t xml:space="preserve">2.16.3. </w:t>
      </w:r>
      <w:r w:rsidRPr="000062F8">
        <w:rPr>
          <w:b w:val="0"/>
          <w:spacing w:val="-1"/>
          <w:sz w:val="18"/>
          <w:szCs w:val="18"/>
        </w:rPr>
        <w:t>не</w:t>
      </w:r>
      <w:r w:rsidRPr="000062F8">
        <w:rPr>
          <w:b w:val="0"/>
          <w:spacing w:val="-14"/>
          <w:sz w:val="18"/>
          <w:szCs w:val="18"/>
        </w:rPr>
        <w:t xml:space="preserve"> </w:t>
      </w:r>
      <w:r w:rsidRPr="000062F8">
        <w:rPr>
          <w:b w:val="0"/>
          <w:spacing w:val="-1"/>
          <w:sz w:val="18"/>
          <w:szCs w:val="18"/>
        </w:rPr>
        <w:t>представлено</w:t>
      </w:r>
      <w:r w:rsidRPr="000062F8">
        <w:rPr>
          <w:b w:val="0"/>
          <w:spacing w:val="-12"/>
          <w:sz w:val="18"/>
          <w:szCs w:val="18"/>
        </w:rPr>
        <w:t xml:space="preserve"> </w:t>
      </w:r>
      <w:r w:rsidRPr="000062F8">
        <w:rPr>
          <w:b w:val="0"/>
          <w:sz w:val="18"/>
          <w:szCs w:val="18"/>
        </w:rPr>
        <w:t>в</w:t>
      </w:r>
      <w:r w:rsidRPr="000062F8">
        <w:rPr>
          <w:b w:val="0"/>
          <w:spacing w:val="-17"/>
          <w:sz w:val="18"/>
          <w:szCs w:val="18"/>
        </w:rPr>
        <w:t xml:space="preserve"> </w:t>
      </w:r>
      <w:r w:rsidRPr="000062F8">
        <w:rPr>
          <w:b w:val="0"/>
          <w:sz w:val="18"/>
          <w:szCs w:val="18"/>
        </w:rPr>
        <w:t>письменной</w:t>
      </w:r>
      <w:r w:rsidRPr="000062F8">
        <w:rPr>
          <w:b w:val="0"/>
          <w:spacing w:val="-12"/>
          <w:sz w:val="18"/>
          <w:szCs w:val="18"/>
        </w:rPr>
        <w:t xml:space="preserve"> </w:t>
      </w:r>
      <w:r w:rsidRPr="000062F8">
        <w:rPr>
          <w:b w:val="0"/>
          <w:sz w:val="18"/>
          <w:szCs w:val="18"/>
        </w:rPr>
        <w:t>форме</w:t>
      </w:r>
      <w:r w:rsidRPr="000062F8">
        <w:rPr>
          <w:b w:val="0"/>
          <w:spacing w:val="-14"/>
          <w:sz w:val="18"/>
          <w:szCs w:val="18"/>
        </w:rPr>
        <w:t xml:space="preserve"> </w:t>
      </w:r>
      <w:r w:rsidRPr="000062F8">
        <w:rPr>
          <w:b w:val="0"/>
          <w:sz w:val="18"/>
          <w:szCs w:val="18"/>
        </w:rPr>
        <w:t>согласие</w:t>
      </w:r>
      <w:r w:rsidRPr="000062F8">
        <w:rPr>
          <w:b w:val="0"/>
          <w:spacing w:val="-13"/>
          <w:sz w:val="18"/>
          <w:szCs w:val="18"/>
        </w:rPr>
        <w:t xml:space="preserve"> </w:t>
      </w:r>
      <w:r w:rsidRPr="000062F8">
        <w:rPr>
          <w:b w:val="0"/>
          <w:sz w:val="18"/>
          <w:szCs w:val="18"/>
        </w:rPr>
        <w:t>лиц,</w:t>
      </w:r>
      <w:r w:rsidRPr="000062F8">
        <w:rPr>
          <w:b w:val="0"/>
          <w:spacing w:val="-14"/>
          <w:sz w:val="18"/>
          <w:szCs w:val="18"/>
        </w:rPr>
        <w:t xml:space="preserve"> </w:t>
      </w:r>
      <w:r w:rsidRPr="000062F8">
        <w:rPr>
          <w:b w:val="0"/>
          <w:sz w:val="18"/>
          <w:szCs w:val="18"/>
        </w:rPr>
        <w:t>указанных</w:t>
      </w:r>
      <w:r w:rsidRPr="000062F8">
        <w:rPr>
          <w:b w:val="0"/>
          <w:spacing w:val="-12"/>
          <w:sz w:val="18"/>
          <w:szCs w:val="18"/>
        </w:rPr>
        <w:t xml:space="preserve"> </w:t>
      </w:r>
      <w:r w:rsidRPr="000062F8">
        <w:rPr>
          <w:b w:val="0"/>
          <w:sz w:val="18"/>
          <w:szCs w:val="18"/>
        </w:rPr>
        <w:t>в</w:t>
      </w:r>
      <w:r w:rsidRPr="000062F8">
        <w:rPr>
          <w:b w:val="0"/>
          <w:spacing w:val="-14"/>
          <w:sz w:val="18"/>
          <w:szCs w:val="18"/>
        </w:rPr>
        <w:t xml:space="preserve"> </w:t>
      </w:r>
      <w:r w:rsidRPr="000062F8">
        <w:rPr>
          <w:b w:val="0"/>
          <w:sz w:val="18"/>
          <w:szCs w:val="18"/>
        </w:rPr>
        <w:t>пункте</w:t>
      </w:r>
      <w:r w:rsidRPr="000062F8">
        <w:rPr>
          <w:b w:val="0"/>
          <w:spacing w:val="-68"/>
          <w:sz w:val="18"/>
          <w:szCs w:val="18"/>
        </w:rPr>
        <w:t xml:space="preserve">                                       </w:t>
      </w:r>
      <w:r w:rsidRPr="000062F8">
        <w:rPr>
          <w:b w:val="0"/>
          <w:sz w:val="18"/>
          <w:szCs w:val="18"/>
        </w:rPr>
        <w:t>4 статьи</w:t>
      </w:r>
      <w:r w:rsidRPr="000062F8">
        <w:rPr>
          <w:b w:val="0"/>
          <w:spacing w:val="-3"/>
          <w:sz w:val="18"/>
          <w:szCs w:val="18"/>
        </w:rPr>
        <w:t xml:space="preserve"> </w:t>
      </w:r>
      <w:r w:rsidRPr="000062F8">
        <w:rPr>
          <w:b w:val="0"/>
          <w:sz w:val="18"/>
          <w:szCs w:val="18"/>
        </w:rPr>
        <w:t>11.2</w:t>
      </w:r>
      <w:r w:rsidRPr="000062F8">
        <w:rPr>
          <w:b w:val="0"/>
          <w:spacing w:val="1"/>
          <w:sz w:val="18"/>
          <w:szCs w:val="18"/>
        </w:rPr>
        <w:t xml:space="preserve"> </w:t>
      </w:r>
      <w:r w:rsidRPr="000062F8">
        <w:rPr>
          <w:b w:val="0"/>
          <w:sz w:val="18"/>
          <w:szCs w:val="18"/>
        </w:rPr>
        <w:t>Земельного кодекса Российской Федерации;</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2.16.4. получен</w:t>
      </w:r>
      <w:r w:rsidRPr="000062F8">
        <w:rPr>
          <w:b w:val="0"/>
          <w:spacing w:val="-12"/>
          <w:sz w:val="18"/>
          <w:szCs w:val="18"/>
        </w:rPr>
        <w:t xml:space="preserve"> </w:t>
      </w:r>
      <w:r w:rsidRPr="000062F8">
        <w:rPr>
          <w:b w:val="0"/>
          <w:sz w:val="18"/>
          <w:szCs w:val="18"/>
        </w:rPr>
        <w:t>отказ</w:t>
      </w:r>
      <w:r w:rsidRPr="000062F8">
        <w:rPr>
          <w:b w:val="0"/>
          <w:spacing w:val="-12"/>
          <w:sz w:val="18"/>
          <w:szCs w:val="18"/>
        </w:rPr>
        <w:t xml:space="preserve"> </w:t>
      </w:r>
      <w:r w:rsidRPr="000062F8">
        <w:rPr>
          <w:b w:val="0"/>
          <w:sz w:val="18"/>
          <w:szCs w:val="18"/>
        </w:rPr>
        <w:t>в</w:t>
      </w:r>
      <w:r w:rsidRPr="000062F8">
        <w:rPr>
          <w:b w:val="0"/>
          <w:spacing w:val="-12"/>
          <w:sz w:val="18"/>
          <w:szCs w:val="18"/>
        </w:rPr>
        <w:t xml:space="preserve"> </w:t>
      </w:r>
      <w:r w:rsidRPr="000062F8">
        <w:rPr>
          <w:b w:val="0"/>
          <w:sz w:val="18"/>
          <w:szCs w:val="18"/>
        </w:rPr>
        <w:t>согласовании</w:t>
      </w:r>
      <w:r w:rsidRPr="000062F8">
        <w:rPr>
          <w:b w:val="0"/>
          <w:spacing w:val="-13"/>
          <w:sz w:val="18"/>
          <w:szCs w:val="18"/>
        </w:rPr>
        <w:t xml:space="preserve"> </w:t>
      </w:r>
      <w:r w:rsidRPr="000062F8">
        <w:rPr>
          <w:b w:val="0"/>
          <w:sz w:val="18"/>
          <w:szCs w:val="18"/>
        </w:rPr>
        <w:t>схемы</w:t>
      </w:r>
      <w:r w:rsidRPr="000062F8">
        <w:rPr>
          <w:b w:val="0"/>
          <w:spacing w:val="-12"/>
          <w:sz w:val="18"/>
          <w:szCs w:val="18"/>
        </w:rPr>
        <w:t xml:space="preserve"> </w:t>
      </w:r>
      <w:r w:rsidRPr="000062F8">
        <w:rPr>
          <w:b w:val="0"/>
          <w:sz w:val="18"/>
          <w:szCs w:val="18"/>
        </w:rPr>
        <w:t>расположения</w:t>
      </w:r>
      <w:r w:rsidRPr="000062F8">
        <w:rPr>
          <w:b w:val="0"/>
          <w:spacing w:val="-11"/>
          <w:sz w:val="18"/>
          <w:szCs w:val="18"/>
        </w:rPr>
        <w:t xml:space="preserve"> </w:t>
      </w:r>
      <w:r w:rsidRPr="000062F8">
        <w:rPr>
          <w:b w:val="0"/>
          <w:sz w:val="18"/>
          <w:szCs w:val="18"/>
        </w:rPr>
        <w:t>земельного</w:t>
      </w:r>
      <w:r w:rsidRPr="000062F8">
        <w:rPr>
          <w:b w:val="0"/>
          <w:spacing w:val="-10"/>
          <w:sz w:val="18"/>
          <w:szCs w:val="18"/>
        </w:rPr>
        <w:t xml:space="preserve"> </w:t>
      </w:r>
      <w:r w:rsidRPr="000062F8">
        <w:rPr>
          <w:b w:val="0"/>
          <w:sz w:val="18"/>
          <w:szCs w:val="18"/>
        </w:rPr>
        <w:t>участка</w:t>
      </w:r>
      <w:r w:rsidRPr="000062F8">
        <w:rPr>
          <w:b w:val="0"/>
          <w:spacing w:val="-68"/>
          <w:sz w:val="18"/>
          <w:szCs w:val="18"/>
        </w:rPr>
        <w:t xml:space="preserve"> </w:t>
      </w:r>
      <w:r w:rsidRPr="000062F8">
        <w:rPr>
          <w:b w:val="0"/>
          <w:sz w:val="18"/>
          <w:szCs w:val="18"/>
        </w:rPr>
        <w:t>от</w:t>
      </w:r>
      <w:r w:rsidRPr="000062F8">
        <w:rPr>
          <w:b w:val="0"/>
          <w:spacing w:val="1"/>
          <w:sz w:val="18"/>
          <w:szCs w:val="18"/>
        </w:rPr>
        <w:t xml:space="preserve"> </w:t>
      </w:r>
      <w:r w:rsidRPr="000062F8">
        <w:rPr>
          <w:b w:val="0"/>
          <w:sz w:val="18"/>
          <w:szCs w:val="18"/>
        </w:rPr>
        <w:t>органа</w:t>
      </w:r>
      <w:r w:rsidRPr="000062F8">
        <w:rPr>
          <w:b w:val="0"/>
          <w:spacing w:val="1"/>
          <w:sz w:val="18"/>
          <w:szCs w:val="18"/>
        </w:rPr>
        <w:t xml:space="preserve"> </w:t>
      </w:r>
      <w:r w:rsidRPr="000062F8">
        <w:rPr>
          <w:b w:val="0"/>
          <w:sz w:val="18"/>
          <w:szCs w:val="18"/>
        </w:rPr>
        <w:t>исполнительной</w:t>
      </w:r>
      <w:r w:rsidRPr="000062F8">
        <w:rPr>
          <w:b w:val="0"/>
          <w:spacing w:val="1"/>
          <w:sz w:val="18"/>
          <w:szCs w:val="18"/>
        </w:rPr>
        <w:t xml:space="preserve"> </w:t>
      </w:r>
      <w:r w:rsidRPr="000062F8">
        <w:rPr>
          <w:b w:val="0"/>
          <w:sz w:val="18"/>
          <w:szCs w:val="18"/>
        </w:rPr>
        <w:t>власти</w:t>
      </w:r>
      <w:r w:rsidRPr="000062F8">
        <w:rPr>
          <w:b w:val="0"/>
          <w:spacing w:val="1"/>
          <w:sz w:val="18"/>
          <w:szCs w:val="18"/>
        </w:rPr>
        <w:t xml:space="preserve"> </w:t>
      </w:r>
      <w:r w:rsidRPr="000062F8">
        <w:rPr>
          <w:b w:val="0"/>
          <w:sz w:val="18"/>
          <w:szCs w:val="18"/>
        </w:rPr>
        <w:t>субъекта</w:t>
      </w:r>
      <w:r w:rsidRPr="000062F8">
        <w:rPr>
          <w:b w:val="0"/>
          <w:spacing w:val="1"/>
          <w:sz w:val="18"/>
          <w:szCs w:val="18"/>
        </w:rPr>
        <w:t xml:space="preserve"> </w:t>
      </w:r>
      <w:r w:rsidRPr="000062F8">
        <w:rPr>
          <w:b w:val="0"/>
          <w:sz w:val="18"/>
          <w:szCs w:val="18"/>
        </w:rPr>
        <w:t>Российской</w:t>
      </w:r>
      <w:r w:rsidRPr="000062F8">
        <w:rPr>
          <w:b w:val="0"/>
          <w:spacing w:val="1"/>
          <w:sz w:val="18"/>
          <w:szCs w:val="18"/>
        </w:rPr>
        <w:t xml:space="preserve"> </w:t>
      </w:r>
      <w:r w:rsidRPr="000062F8">
        <w:rPr>
          <w:b w:val="0"/>
          <w:sz w:val="18"/>
          <w:szCs w:val="18"/>
        </w:rPr>
        <w:t>Федерации,</w:t>
      </w:r>
      <w:r w:rsidRPr="000062F8">
        <w:rPr>
          <w:b w:val="0"/>
          <w:spacing w:val="1"/>
          <w:sz w:val="18"/>
          <w:szCs w:val="18"/>
        </w:rPr>
        <w:t xml:space="preserve"> </w:t>
      </w:r>
      <w:r w:rsidRPr="000062F8">
        <w:rPr>
          <w:b w:val="0"/>
          <w:sz w:val="18"/>
          <w:szCs w:val="18"/>
        </w:rPr>
        <w:t>уполномоченного в</w:t>
      </w:r>
      <w:r w:rsidRPr="000062F8">
        <w:rPr>
          <w:b w:val="0"/>
          <w:spacing w:val="-2"/>
          <w:sz w:val="18"/>
          <w:szCs w:val="18"/>
        </w:rPr>
        <w:t xml:space="preserve"> </w:t>
      </w:r>
      <w:r w:rsidRPr="000062F8">
        <w:rPr>
          <w:b w:val="0"/>
          <w:sz w:val="18"/>
          <w:szCs w:val="18"/>
        </w:rPr>
        <w:t>области лесных</w:t>
      </w:r>
      <w:r w:rsidRPr="000062F8">
        <w:rPr>
          <w:b w:val="0"/>
          <w:spacing w:val="1"/>
          <w:sz w:val="18"/>
          <w:szCs w:val="18"/>
        </w:rPr>
        <w:t xml:space="preserve"> </w:t>
      </w:r>
      <w:r w:rsidRPr="000062F8">
        <w:rPr>
          <w:b w:val="0"/>
          <w:sz w:val="18"/>
          <w:szCs w:val="18"/>
        </w:rPr>
        <w:t>отношений;</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2.17. Оснований</w:t>
      </w:r>
      <w:r w:rsidRPr="000062F8">
        <w:rPr>
          <w:b w:val="0"/>
          <w:spacing w:val="1"/>
          <w:sz w:val="18"/>
          <w:szCs w:val="18"/>
        </w:rPr>
        <w:t xml:space="preserve"> </w:t>
      </w:r>
      <w:r w:rsidRPr="000062F8">
        <w:rPr>
          <w:b w:val="0"/>
          <w:sz w:val="18"/>
          <w:szCs w:val="18"/>
        </w:rPr>
        <w:t>для</w:t>
      </w:r>
      <w:r w:rsidRPr="000062F8">
        <w:rPr>
          <w:b w:val="0"/>
          <w:spacing w:val="1"/>
          <w:sz w:val="18"/>
          <w:szCs w:val="18"/>
        </w:rPr>
        <w:t xml:space="preserve"> </w:t>
      </w:r>
      <w:r w:rsidRPr="000062F8">
        <w:rPr>
          <w:b w:val="0"/>
          <w:sz w:val="18"/>
          <w:szCs w:val="18"/>
        </w:rPr>
        <w:t>приостановления</w:t>
      </w:r>
      <w:r w:rsidRPr="000062F8">
        <w:rPr>
          <w:b w:val="0"/>
          <w:spacing w:val="1"/>
          <w:sz w:val="18"/>
          <w:szCs w:val="18"/>
        </w:rPr>
        <w:t xml:space="preserve"> </w:t>
      </w:r>
      <w:r w:rsidRPr="000062F8">
        <w:rPr>
          <w:b w:val="0"/>
          <w:sz w:val="18"/>
          <w:szCs w:val="18"/>
        </w:rPr>
        <w:t>предоставления</w:t>
      </w:r>
      <w:r w:rsidRPr="000062F8">
        <w:rPr>
          <w:b w:val="0"/>
          <w:spacing w:val="1"/>
          <w:sz w:val="18"/>
          <w:szCs w:val="18"/>
        </w:rPr>
        <w:t xml:space="preserve"> </w:t>
      </w:r>
      <w:r w:rsidRPr="000062F8">
        <w:rPr>
          <w:b w:val="0"/>
          <w:sz w:val="18"/>
          <w:szCs w:val="18"/>
        </w:rPr>
        <w:t>муниципальной услуги, предусмотренной пунктами 2.6, 2.7.</w:t>
      </w:r>
      <w:r w:rsidRPr="000062F8">
        <w:rPr>
          <w:b w:val="0"/>
          <w:spacing w:val="1"/>
          <w:sz w:val="18"/>
          <w:szCs w:val="18"/>
        </w:rPr>
        <w:t xml:space="preserve"> </w:t>
      </w:r>
      <w:r w:rsidRPr="000062F8">
        <w:rPr>
          <w:b w:val="0"/>
          <w:sz w:val="18"/>
          <w:szCs w:val="18"/>
        </w:rPr>
        <w:t>настоящего Административного</w:t>
      </w:r>
      <w:r w:rsidRPr="000062F8">
        <w:rPr>
          <w:b w:val="0"/>
          <w:spacing w:val="1"/>
          <w:sz w:val="18"/>
          <w:szCs w:val="18"/>
        </w:rPr>
        <w:t xml:space="preserve"> </w:t>
      </w:r>
      <w:r w:rsidRPr="000062F8">
        <w:rPr>
          <w:b w:val="0"/>
          <w:sz w:val="18"/>
          <w:szCs w:val="18"/>
        </w:rPr>
        <w:t>регламента,</w:t>
      </w:r>
      <w:r w:rsidRPr="000062F8">
        <w:rPr>
          <w:b w:val="0"/>
          <w:spacing w:val="1"/>
          <w:sz w:val="18"/>
          <w:szCs w:val="18"/>
        </w:rPr>
        <w:t xml:space="preserve"> </w:t>
      </w:r>
      <w:r w:rsidRPr="000062F8">
        <w:rPr>
          <w:b w:val="0"/>
          <w:sz w:val="18"/>
          <w:szCs w:val="18"/>
        </w:rPr>
        <w:t>законодательством</w:t>
      </w:r>
      <w:r w:rsidRPr="000062F8">
        <w:rPr>
          <w:b w:val="0"/>
          <w:spacing w:val="1"/>
          <w:sz w:val="18"/>
          <w:szCs w:val="18"/>
        </w:rPr>
        <w:t xml:space="preserve"> </w:t>
      </w:r>
      <w:r w:rsidRPr="000062F8">
        <w:rPr>
          <w:b w:val="0"/>
          <w:sz w:val="18"/>
          <w:szCs w:val="18"/>
        </w:rPr>
        <w:t>Российской Федерации</w:t>
      </w:r>
      <w:r w:rsidRPr="000062F8">
        <w:rPr>
          <w:b w:val="0"/>
          <w:spacing w:val="-4"/>
          <w:sz w:val="18"/>
          <w:szCs w:val="18"/>
        </w:rPr>
        <w:t xml:space="preserve"> </w:t>
      </w:r>
      <w:r w:rsidRPr="000062F8">
        <w:rPr>
          <w:b w:val="0"/>
          <w:sz w:val="18"/>
          <w:szCs w:val="18"/>
        </w:rPr>
        <w:t>не предусмотрено.</w:t>
      </w:r>
    </w:p>
    <w:p w:rsidR="00773163" w:rsidRPr="000062F8" w:rsidRDefault="00EB0FE3" w:rsidP="001531CC">
      <w:pPr>
        <w:pStyle w:val="a8"/>
        <w:tabs>
          <w:tab w:val="left" w:pos="635"/>
        </w:tabs>
        <w:ind w:firstLine="709"/>
        <w:jc w:val="both"/>
        <w:rPr>
          <w:b w:val="0"/>
          <w:sz w:val="18"/>
          <w:szCs w:val="18"/>
        </w:rPr>
      </w:pPr>
      <w:r>
        <w:rPr>
          <w:b w:val="0"/>
          <w:noProof/>
          <w:sz w:val="18"/>
          <w:szCs w:val="18"/>
        </w:rPr>
        <w:pict>
          <v:rect id="Rectangle 45" o:spid="_x0000_s1037" style="position:absolute;left:0;text-align:left;margin-left:259.95pt;margin-top:46.95pt;width:3.85pt;height:.7pt;z-index:251670528;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" fillcolor="black" stroked="f">
            <w10:wrap anchorx="page"/>
          </v:rect>
        </w:pict>
      </w:r>
      <w:r w:rsidR="00773163" w:rsidRPr="000062F8">
        <w:rPr>
          <w:b w:val="0"/>
          <w:sz w:val="18"/>
          <w:szCs w:val="18"/>
        </w:rPr>
        <w:t>2.18. Основания для</w:t>
      </w:r>
      <w:r w:rsidR="00773163" w:rsidRPr="000062F8">
        <w:rPr>
          <w:b w:val="0"/>
          <w:spacing w:val="1"/>
          <w:sz w:val="18"/>
          <w:szCs w:val="18"/>
        </w:rPr>
        <w:t xml:space="preserve"> </w:t>
      </w:r>
      <w:r w:rsidR="00773163" w:rsidRPr="000062F8">
        <w:rPr>
          <w:b w:val="0"/>
          <w:sz w:val="18"/>
          <w:szCs w:val="18"/>
        </w:rPr>
        <w:t>отказа в предоставлении</w:t>
      </w:r>
      <w:r w:rsidR="00773163" w:rsidRPr="000062F8">
        <w:rPr>
          <w:b w:val="0"/>
          <w:spacing w:val="1"/>
          <w:sz w:val="18"/>
          <w:szCs w:val="18"/>
        </w:rPr>
        <w:t xml:space="preserve"> </w:t>
      </w:r>
      <w:r w:rsidR="00773163" w:rsidRPr="000062F8">
        <w:rPr>
          <w:b w:val="0"/>
          <w:sz w:val="18"/>
          <w:szCs w:val="18"/>
        </w:rPr>
        <w:t>муниципальной</w:t>
      </w:r>
      <w:r w:rsidR="00773163" w:rsidRPr="000062F8">
        <w:rPr>
          <w:b w:val="0"/>
          <w:spacing w:val="1"/>
          <w:sz w:val="18"/>
          <w:szCs w:val="18"/>
        </w:rPr>
        <w:t xml:space="preserve"> </w:t>
      </w:r>
      <w:r w:rsidR="00773163" w:rsidRPr="000062F8">
        <w:rPr>
          <w:b w:val="0"/>
          <w:sz w:val="18"/>
          <w:szCs w:val="18"/>
        </w:rPr>
        <w:t>услуги,</w:t>
      </w:r>
      <w:r w:rsidR="00773163" w:rsidRPr="000062F8">
        <w:rPr>
          <w:b w:val="0"/>
          <w:spacing w:val="1"/>
          <w:sz w:val="18"/>
          <w:szCs w:val="18"/>
        </w:rPr>
        <w:t xml:space="preserve"> </w:t>
      </w:r>
      <w:r w:rsidR="00773163" w:rsidRPr="000062F8">
        <w:rPr>
          <w:b w:val="0"/>
          <w:sz w:val="18"/>
          <w:szCs w:val="18"/>
        </w:rPr>
        <w:t>предусмотренной</w:t>
      </w:r>
      <w:r w:rsidR="00773163" w:rsidRPr="000062F8">
        <w:rPr>
          <w:b w:val="0"/>
          <w:spacing w:val="1"/>
          <w:sz w:val="18"/>
          <w:szCs w:val="18"/>
        </w:rPr>
        <w:t xml:space="preserve"> </w:t>
      </w:r>
      <w:r w:rsidR="00773163" w:rsidRPr="000062F8">
        <w:rPr>
          <w:b w:val="0"/>
          <w:sz w:val="18"/>
          <w:szCs w:val="18"/>
        </w:rPr>
        <w:t>пунктом 2.7</w:t>
      </w:r>
      <w:r w:rsidR="00773163" w:rsidRPr="000062F8">
        <w:rPr>
          <w:b w:val="0"/>
          <w:spacing w:val="1"/>
          <w:sz w:val="18"/>
          <w:szCs w:val="18"/>
        </w:rPr>
        <w:t xml:space="preserve"> </w:t>
      </w:r>
      <w:r w:rsidR="00773163" w:rsidRPr="000062F8">
        <w:rPr>
          <w:b w:val="0"/>
          <w:sz w:val="18"/>
          <w:szCs w:val="18"/>
        </w:rPr>
        <w:t>настоящего Административного</w:t>
      </w:r>
      <w:r w:rsidR="00773163" w:rsidRPr="000062F8">
        <w:rPr>
          <w:b w:val="0"/>
          <w:spacing w:val="-2"/>
          <w:sz w:val="18"/>
          <w:szCs w:val="18"/>
        </w:rPr>
        <w:t xml:space="preserve"> </w:t>
      </w:r>
      <w:r w:rsidR="00773163" w:rsidRPr="000062F8">
        <w:rPr>
          <w:b w:val="0"/>
          <w:sz w:val="18"/>
          <w:szCs w:val="18"/>
        </w:rPr>
        <w:t xml:space="preserve">регламента: </w:t>
      </w:r>
    </w:p>
    <w:p w:rsidR="00773163" w:rsidRPr="000062F8" w:rsidRDefault="00773163" w:rsidP="001531CC">
      <w:pPr>
        <w:tabs>
          <w:tab w:val="left" w:pos="635"/>
          <w:tab w:val="left" w:pos="1405"/>
        </w:tabs>
        <w:spacing w:after="0" w:line="240" w:lineRule="auto"/>
        <w:ind w:firstLine="709"/>
        <w:jc w:val="both"/>
        <w:rPr>
          <w:rFonts w:ascii="Times New Roman" w:eastAsia="Calibri" w:hAnsi="Times New Roman" w:cs="Times New Roman"/>
          <w:sz w:val="18"/>
          <w:szCs w:val="18"/>
        </w:rPr>
      </w:pPr>
      <w:r w:rsidRPr="000062F8">
        <w:rPr>
          <w:rFonts w:ascii="Times New Roman" w:hAnsi="Times New Roman" w:cs="Times New Roman"/>
          <w:sz w:val="18"/>
          <w:szCs w:val="18"/>
        </w:rPr>
        <w:t>2.18.1. в соответствии с пунктом 8</w:t>
      </w:r>
      <w:r w:rsidRPr="000062F8">
        <w:rPr>
          <w:rFonts w:ascii="Times New Roman" w:hAnsi="Times New Roman" w:cs="Times New Roman"/>
          <w:spacing w:val="-9"/>
          <w:sz w:val="18"/>
          <w:szCs w:val="18"/>
        </w:rPr>
        <w:t xml:space="preserve"> </w:t>
      </w:r>
      <w:r w:rsidRPr="000062F8">
        <w:rPr>
          <w:rFonts w:ascii="Times New Roman" w:hAnsi="Times New Roman" w:cs="Times New Roman"/>
          <w:sz w:val="18"/>
          <w:szCs w:val="18"/>
        </w:rPr>
        <w:t>статьи</w:t>
      </w:r>
      <w:r w:rsidRPr="000062F8">
        <w:rPr>
          <w:rFonts w:ascii="Times New Roman" w:hAnsi="Times New Roman" w:cs="Times New Roman"/>
          <w:spacing w:val="-10"/>
          <w:sz w:val="18"/>
          <w:szCs w:val="18"/>
        </w:rPr>
        <w:t xml:space="preserve"> </w:t>
      </w:r>
      <w:r w:rsidRPr="000062F8">
        <w:rPr>
          <w:rFonts w:ascii="Times New Roman" w:hAnsi="Times New Roman" w:cs="Times New Roman"/>
          <w:sz w:val="18"/>
          <w:szCs w:val="18"/>
        </w:rPr>
        <w:t>39.11</w:t>
      </w:r>
      <w:r w:rsidRPr="000062F8">
        <w:rPr>
          <w:rFonts w:ascii="Times New Roman" w:hAnsi="Times New Roman" w:cs="Times New Roman"/>
          <w:spacing w:val="-9"/>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11"/>
          <w:sz w:val="18"/>
          <w:szCs w:val="18"/>
        </w:rPr>
        <w:t xml:space="preserve"> </w:t>
      </w:r>
      <w:r w:rsidRPr="000062F8">
        <w:rPr>
          <w:rFonts w:ascii="Times New Roman" w:hAnsi="Times New Roman" w:cs="Times New Roman"/>
          <w:sz w:val="18"/>
          <w:szCs w:val="18"/>
        </w:rPr>
        <w:t xml:space="preserve">кодекса Российской Федерации: </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lastRenderedPageBreak/>
        <w:t xml:space="preserve">1) границы земельного участка подлежат уточнению в соответствии с требованиями Федерального </w:t>
      </w:r>
      <w:hyperlink r:id="rId12" w:history="1">
        <w:r w:rsidRPr="000062F8">
          <w:rPr>
            <w:rFonts w:ascii="Times New Roman" w:eastAsia="Calibri" w:hAnsi="Times New Roman" w:cs="Times New Roman"/>
            <w:color w:val="0000FF"/>
            <w:sz w:val="18"/>
            <w:szCs w:val="18"/>
          </w:rPr>
          <w:t>закона</w:t>
        </w:r>
      </w:hyperlink>
      <w:r w:rsidRPr="000062F8">
        <w:rPr>
          <w:rFonts w:ascii="Times New Roman" w:eastAsia="Calibri" w:hAnsi="Times New Roman" w:cs="Times New Roman"/>
          <w:sz w:val="18"/>
          <w:szCs w:val="18"/>
        </w:rPr>
        <w:t xml:space="preserve"> «О государственной регистрации недвижимости» (в ред. Федерального </w:t>
      </w:r>
      <w:hyperlink r:id="rId13" w:history="1">
        <w:r w:rsidRPr="000062F8">
          <w:rPr>
            <w:rFonts w:ascii="Times New Roman" w:eastAsia="Calibri" w:hAnsi="Times New Roman" w:cs="Times New Roman"/>
            <w:color w:val="0000FF"/>
            <w:sz w:val="18"/>
            <w:szCs w:val="18"/>
          </w:rPr>
          <w:t>закона</w:t>
        </w:r>
      </w:hyperlink>
      <w:r w:rsidRPr="000062F8">
        <w:rPr>
          <w:rFonts w:ascii="Times New Roman" w:eastAsia="Calibri" w:hAnsi="Times New Roman" w:cs="Times New Roman"/>
          <w:sz w:val="18"/>
          <w:szCs w:val="18"/>
        </w:rPr>
        <w:t xml:space="preserve"> от 03.07.2016 № 361-ФЗ);</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(в ред. Федеральных законов от 29.07.2017 </w:t>
      </w:r>
      <w:hyperlink r:id="rId14" w:history="1">
        <w:r w:rsidRPr="000062F8">
          <w:rPr>
            <w:rFonts w:ascii="Times New Roman" w:eastAsia="Calibri" w:hAnsi="Times New Roman" w:cs="Times New Roman"/>
            <w:color w:val="0000FF"/>
            <w:sz w:val="18"/>
            <w:szCs w:val="18"/>
          </w:rPr>
          <w:t>№</w:t>
        </w:r>
      </w:hyperlink>
      <w:r w:rsidRPr="000062F8">
        <w:rPr>
          <w:rFonts w:ascii="Times New Roman" w:eastAsia="Calibri" w:hAnsi="Times New Roman" w:cs="Times New Roman"/>
          <w:sz w:val="18"/>
          <w:szCs w:val="18"/>
        </w:rPr>
        <w:t xml:space="preserve">, от 30.12.2020 </w:t>
      </w:r>
      <w:hyperlink r:id="rId15" w:history="1">
        <w:r w:rsidRPr="000062F8">
          <w:rPr>
            <w:rFonts w:ascii="Times New Roman" w:eastAsia="Calibri" w:hAnsi="Times New Roman" w:cs="Times New Roman"/>
            <w:color w:val="0000FF"/>
            <w:sz w:val="18"/>
            <w:szCs w:val="18"/>
          </w:rPr>
          <w:t>№</w:t>
        </w:r>
      </w:hyperlink>
      <w:r w:rsidRPr="000062F8">
        <w:rPr>
          <w:rFonts w:ascii="Times New Roman" w:eastAsia="Calibri" w:hAnsi="Times New Roman" w:cs="Times New Roman"/>
          <w:sz w:val="18"/>
          <w:szCs w:val="18"/>
        </w:rPr>
        <w:t xml:space="preserve">, от 01.07.2021 </w:t>
      </w:r>
      <w:hyperlink r:id="rId16" w:history="1">
        <w:r w:rsidRPr="000062F8">
          <w:rPr>
            <w:rFonts w:ascii="Times New Roman" w:eastAsia="Calibri" w:hAnsi="Times New Roman" w:cs="Times New Roman"/>
            <w:color w:val="0000FF"/>
            <w:sz w:val="18"/>
            <w:szCs w:val="18"/>
          </w:rPr>
          <w:t>№ 276-ФЗ</w:t>
        </w:r>
      </w:hyperlink>
      <w:r w:rsidRPr="000062F8">
        <w:rPr>
          <w:rFonts w:ascii="Times New Roman" w:eastAsia="Calibri" w:hAnsi="Times New Roman" w:cs="Times New Roman"/>
          <w:sz w:val="18"/>
          <w:szCs w:val="18"/>
        </w:rPr>
        <w:t>)</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(пп. 5.1 введен Федеральным </w:t>
      </w:r>
      <w:hyperlink r:id="rId17" w:history="1">
        <w:r w:rsidRPr="000062F8">
          <w:rPr>
            <w:rFonts w:ascii="Times New Roman" w:eastAsia="Calibri" w:hAnsi="Times New Roman" w:cs="Times New Roman"/>
            <w:color w:val="0000FF"/>
            <w:sz w:val="18"/>
            <w:szCs w:val="18"/>
          </w:rPr>
          <w:t>законом</w:t>
        </w:r>
      </w:hyperlink>
      <w:r w:rsidRPr="000062F8">
        <w:rPr>
          <w:rFonts w:ascii="Times New Roman" w:eastAsia="Calibri" w:hAnsi="Times New Roman" w:cs="Times New Roman"/>
          <w:sz w:val="18"/>
          <w:szCs w:val="18"/>
        </w:rPr>
        <w:t xml:space="preserve"> от 03.08.2018 № 342-ФЗ)</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6) земельный участок не отнесен к определенной категории земель;</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Pr="000062F8">
          <w:rPr>
            <w:rFonts w:ascii="Times New Roman" w:eastAsia="Calibri" w:hAnsi="Times New Roman" w:cs="Times New Roman"/>
            <w:color w:val="0000FF"/>
            <w:sz w:val="18"/>
            <w:szCs w:val="18"/>
          </w:rPr>
          <w:t>статьей 39.36</w:t>
        </w:r>
      </w:hyperlink>
      <w:r w:rsidRPr="000062F8">
        <w:rPr>
          <w:rFonts w:ascii="Times New Roman" w:eastAsia="Calibri" w:hAnsi="Times New Roman" w:cs="Times New Roman"/>
          <w:sz w:val="18"/>
          <w:szCs w:val="18"/>
        </w:rP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9" w:history="1">
        <w:r w:rsidRPr="000062F8">
          <w:rPr>
            <w:rFonts w:ascii="Times New Roman" w:eastAsia="Calibri" w:hAnsi="Times New Roman" w:cs="Times New Roman"/>
            <w:color w:val="0000FF"/>
            <w:sz w:val="18"/>
            <w:szCs w:val="18"/>
          </w:rPr>
          <w:t>частью 11 статьи 55.32</w:t>
        </w:r>
      </w:hyperlink>
      <w:r w:rsidRPr="000062F8">
        <w:rPr>
          <w:rFonts w:ascii="Times New Roman" w:eastAsia="Calibri" w:hAnsi="Times New Roman" w:cs="Times New Roman"/>
          <w:sz w:val="18"/>
          <w:szCs w:val="18"/>
        </w:rPr>
        <w:t xml:space="preserve"> Градостроительного кодекса Российской Федерации;</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(в ред. Федеральных законов от 03.08.2018 </w:t>
      </w:r>
      <w:hyperlink r:id="rId20" w:history="1">
        <w:r w:rsidRPr="000062F8">
          <w:rPr>
            <w:rFonts w:ascii="Times New Roman" w:eastAsia="Calibri" w:hAnsi="Times New Roman" w:cs="Times New Roman"/>
            <w:color w:val="0000FF"/>
            <w:sz w:val="18"/>
            <w:szCs w:val="18"/>
          </w:rPr>
          <w:t>№</w:t>
        </w:r>
      </w:hyperlink>
      <w:r w:rsidRPr="000062F8">
        <w:rPr>
          <w:rFonts w:ascii="Times New Roman" w:eastAsia="Calibri" w:hAnsi="Times New Roman" w:cs="Times New Roman"/>
          <w:sz w:val="18"/>
          <w:szCs w:val="18"/>
        </w:rPr>
        <w:t xml:space="preserve">, от 03.08.2018 </w:t>
      </w:r>
      <w:hyperlink r:id="rId21" w:history="1">
        <w:r w:rsidRPr="000062F8">
          <w:rPr>
            <w:rFonts w:ascii="Times New Roman" w:eastAsia="Calibri" w:hAnsi="Times New Roman" w:cs="Times New Roman"/>
            <w:color w:val="0000FF"/>
            <w:sz w:val="18"/>
            <w:szCs w:val="18"/>
          </w:rPr>
          <w:t>№ 341-ФЗ</w:t>
        </w:r>
      </w:hyperlink>
      <w:r w:rsidRPr="000062F8">
        <w:rPr>
          <w:rFonts w:ascii="Times New Roman" w:eastAsia="Calibri" w:hAnsi="Times New Roman" w:cs="Times New Roman"/>
          <w:sz w:val="18"/>
          <w:szCs w:val="18"/>
        </w:rPr>
        <w:t>)</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history="1">
        <w:r w:rsidRPr="000062F8">
          <w:rPr>
            <w:rFonts w:ascii="Times New Roman" w:eastAsia="Calibri" w:hAnsi="Times New Roman" w:cs="Times New Roman"/>
            <w:color w:val="0000FF"/>
            <w:sz w:val="18"/>
            <w:szCs w:val="18"/>
          </w:rPr>
          <w:t>статьей 39.36</w:t>
        </w:r>
      </w:hyperlink>
      <w:r w:rsidRPr="000062F8">
        <w:rPr>
          <w:rFonts w:ascii="Times New Roman" w:eastAsia="Calibri" w:hAnsi="Times New Roman" w:cs="Times New Roman"/>
          <w:sz w:val="18"/>
          <w:szCs w:val="18"/>
        </w:rPr>
        <w:t xml:space="preserve"> настоящего Кодекса;</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(в ред. Федерального </w:t>
      </w:r>
      <w:hyperlink r:id="rId23" w:history="1">
        <w:r w:rsidRPr="000062F8">
          <w:rPr>
            <w:rFonts w:ascii="Times New Roman" w:eastAsia="Calibri" w:hAnsi="Times New Roman" w:cs="Times New Roman"/>
            <w:color w:val="0000FF"/>
            <w:sz w:val="18"/>
            <w:szCs w:val="18"/>
          </w:rPr>
          <w:t>закона</w:t>
        </w:r>
      </w:hyperlink>
      <w:r w:rsidRPr="000062F8">
        <w:rPr>
          <w:rFonts w:ascii="Times New Roman" w:eastAsia="Calibri" w:hAnsi="Times New Roman" w:cs="Times New Roman"/>
          <w:sz w:val="18"/>
          <w:szCs w:val="18"/>
        </w:rPr>
        <w:t xml:space="preserve"> от 03.08.2018 № 341-ФЗ)</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24" w:history="1">
        <w:r w:rsidRPr="000062F8">
          <w:rPr>
            <w:rFonts w:ascii="Times New Roman" w:eastAsia="Calibri" w:hAnsi="Times New Roman" w:cs="Times New Roman"/>
            <w:color w:val="0000FF"/>
            <w:sz w:val="18"/>
            <w:szCs w:val="18"/>
          </w:rPr>
          <w:t>кодексом</w:t>
        </w:r>
      </w:hyperlink>
      <w:r w:rsidRPr="000062F8">
        <w:rPr>
          <w:rFonts w:ascii="Times New Roman" w:eastAsia="Calibri" w:hAnsi="Times New Roman" w:cs="Times New Roman"/>
          <w:sz w:val="18"/>
          <w:szCs w:val="18"/>
        </w:rPr>
        <w:t xml:space="preserve"> Российской Федерации юридическим лицом, определенным Российской Федерацией или субъектом Российской Федерации;</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(в ред. Федеральных законов от 30.12.2020 </w:t>
      </w:r>
      <w:hyperlink r:id="rId25" w:history="1">
        <w:r w:rsidRPr="000062F8">
          <w:rPr>
            <w:rFonts w:ascii="Times New Roman" w:eastAsia="Calibri" w:hAnsi="Times New Roman" w:cs="Times New Roman"/>
            <w:color w:val="0000FF"/>
            <w:sz w:val="18"/>
            <w:szCs w:val="18"/>
          </w:rPr>
          <w:t>№ 494-ФЗ</w:t>
        </w:r>
      </w:hyperlink>
      <w:r w:rsidRPr="000062F8">
        <w:rPr>
          <w:rFonts w:ascii="Times New Roman" w:eastAsia="Calibri" w:hAnsi="Times New Roman" w:cs="Times New Roman"/>
          <w:sz w:val="18"/>
          <w:szCs w:val="18"/>
        </w:rPr>
        <w:t xml:space="preserve">, от 25.12.2023 </w:t>
      </w:r>
      <w:hyperlink r:id="rId26" w:history="1">
        <w:r w:rsidRPr="000062F8">
          <w:rPr>
            <w:rFonts w:ascii="Times New Roman" w:eastAsia="Calibri" w:hAnsi="Times New Roman" w:cs="Times New Roman"/>
            <w:color w:val="0000FF"/>
            <w:sz w:val="18"/>
            <w:szCs w:val="18"/>
          </w:rPr>
          <w:t>№ 627-ФЗ</w:t>
        </w:r>
      </w:hyperlink>
      <w:r w:rsidRPr="000062F8">
        <w:rPr>
          <w:rFonts w:ascii="Times New Roman" w:eastAsia="Calibri" w:hAnsi="Times New Roman" w:cs="Times New Roman"/>
          <w:sz w:val="18"/>
          <w:szCs w:val="18"/>
        </w:rPr>
        <w:t>)</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xml:space="preserve">(в ред. Федерального </w:t>
      </w:r>
      <w:hyperlink r:id="rId27" w:history="1">
        <w:r w:rsidRPr="000062F8">
          <w:rPr>
            <w:rFonts w:ascii="Times New Roman" w:eastAsia="Calibri" w:hAnsi="Times New Roman" w:cs="Times New Roman"/>
            <w:color w:val="0000FF"/>
            <w:sz w:val="18"/>
            <w:szCs w:val="18"/>
          </w:rPr>
          <w:t>закона</w:t>
        </w:r>
      </w:hyperlink>
      <w:r w:rsidRPr="000062F8">
        <w:rPr>
          <w:rFonts w:ascii="Times New Roman" w:eastAsia="Calibri" w:hAnsi="Times New Roman" w:cs="Times New Roman"/>
          <w:sz w:val="18"/>
          <w:szCs w:val="18"/>
        </w:rPr>
        <w:t xml:space="preserve"> от 25.12.2023 № 628-ФЗ)</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16) в отношении земельного участка принято решение о предварительном согласовании его предоставления;</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73163" w:rsidRPr="000062F8" w:rsidRDefault="00773163"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lastRenderedPageBreak/>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73163" w:rsidRPr="000062F8" w:rsidRDefault="00773163" w:rsidP="001531CC">
      <w:pPr>
        <w:pStyle w:val="1"/>
        <w:tabs>
          <w:tab w:val="left" w:pos="635"/>
        </w:tabs>
        <w:spacing w:before="0" w:after="0"/>
        <w:ind w:firstLine="709"/>
        <w:jc w:val="both"/>
        <w:rPr>
          <w:rFonts w:ascii="Times New Roman" w:hAnsi="Times New Roman"/>
          <w:sz w:val="18"/>
          <w:szCs w:val="18"/>
        </w:rPr>
      </w:pPr>
    </w:p>
    <w:p w:rsidR="00773163" w:rsidRPr="001166BA" w:rsidRDefault="00773163" w:rsidP="001531CC">
      <w:pPr>
        <w:pStyle w:val="1"/>
        <w:tabs>
          <w:tab w:val="left" w:pos="635"/>
        </w:tabs>
        <w:spacing w:before="0" w:after="0"/>
        <w:jc w:val="center"/>
        <w:rPr>
          <w:rFonts w:ascii="Times New Roman" w:hAnsi="Times New Roman"/>
          <w:sz w:val="18"/>
          <w:szCs w:val="18"/>
        </w:rPr>
      </w:pPr>
      <w:r w:rsidRPr="000062F8">
        <w:rPr>
          <w:rFonts w:ascii="Times New Roman" w:hAnsi="Times New Roman"/>
          <w:sz w:val="18"/>
          <w:szCs w:val="18"/>
        </w:rPr>
        <w:t>Требования к помещениям, в которых предоставляется муниципальная</w:t>
      </w:r>
      <w:r w:rsidRPr="000062F8">
        <w:rPr>
          <w:rFonts w:ascii="Times New Roman" w:hAnsi="Times New Roman"/>
          <w:spacing w:val="-4"/>
          <w:sz w:val="18"/>
          <w:szCs w:val="18"/>
        </w:rPr>
        <w:t xml:space="preserve"> </w:t>
      </w:r>
      <w:r w:rsidRPr="000062F8">
        <w:rPr>
          <w:rFonts w:ascii="Times New Roman" w:hAnsi="Times New Roman"/>
          <w:sz w:val="18"/>
          <w:szCs w:val="18"/>
        </w:rPr>
        <w:t>услуга</w:t>
      </w:r>
    </w:p>
    <w:p w:rsidR="00773163" w:rsidRPr="000062F8" w:rsidRDefault="00773163" w:rsidP="001531CC">
      <w:pPr>
        <w:tabs>
          <w:tab w:val="left" w:pos="635"/>
          <w:tab w:val="left" w:pos="1491"/>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2.19. Местоположение административных зданий, в которых осуществляется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прием заявлений и документов, необходимых для предоставления 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также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выдача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результатов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должно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обеспечивать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удобство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граждан</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точки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зрения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пешеходной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доступности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остановок</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общественного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 xml:space="preserve">транспорта. </w:t>
      </w:r>
    </w:p>
    <w:p w:rsidR="00773163" w:rsidRPr="000062F8" w:rsidRDefault="00773163" w:rsidP="001531CC">
      <w:pPr>
        <w:tabs>
          <w:tab w:val="left" w:pos="635"/>
          <w:tab w:val="left" w:pos="1491"/>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2.20. В случае, если имеется возможность организации стоянки (парковки) возле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здания (строения), в котором размещено помещение приема и выдачи документов,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организовывается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стоянка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(парковка)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личного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автомобильного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транспорта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заявителей.</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пользование</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стоянкой</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(парковкой)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заявителей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плата</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не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взимается.</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Для парковки специальных автотранспортных средств инвалидов на стоянке</w:t>
      </w:r>
      <w:r w:rsidRPr="000062F8">
        <w:rPr>
          <w:b w:val="0"/>
          <w:spacing w:val="1"/>
          <w:sz w:val="18"/>
          <w:szCs w:val="18"/>
        </w:rPr>
        <w:t xml:space="preserve"> </w:t>
      </w:r>
      <w:r w:rsidRPr="000062F8">
        <w:rPr>
          <w:b w:val="0"/>
          <w:spacing w:val="-1"/>
          <w:sz w:val="18"/>
          <w:szCs w:val="18"/>
        </w:rPr>
        <w:t>(парковке)</w:t>
      </w:r>
      <w:r w:rsidRPr="000062F8">
        <w:rPr>
          <w:b w:val="0"/>
          <w:spacing w:val="-16"/>
          <w:sz w:val="18"/>
          <w:szCs w:val="18"/>
        </w:rPr>
        <w:t xml:space="preserve"> </w:t>
      </w:r>
      <w:r w:rsidRPr="000062F8">
        <w:rPr>
          <w:b w:val="0"/>
          <w:sz w:val="18"/>
          <w:szCs w:val="18"/>
        </w:rPr>
        <w:t>выделяется</w:t>
      </w:r>
      <w:r w:rsidRPr="000062F8">
        <w:rPr>
          <w:b w:val="0"/>
          <w:spacing w:val="-15"/>
          <w:sz w:val="18"/>
          <w:szCs w:val="18"/>
        </w:rPr>
        <w:t xml:space="preserve"> </w:t>
      </w:r>
      <w:r w:rsidRPr="000062F8">
        <w:rPr>
          <w:b w:val="0"/>
          <w:sz w:val="18"/>
          <w:szCs w:val="18"/>
        </w:rPr>
        <w:t>не</w:t>
      </w:r>
      <w:r w:rsidRPr="000062F8">
        <w:rPr>
          <w:b w:val="0"/>
          <w:spacing w:val="-16"/>
          <w:sz w:val="18"/>
          <w:szCs w:val="18"/>
        </w:rPr>
        <w:t xml:space="preserve"> </w:t>
      </w:r>
      <w:r w:rsidRPr="000062F8">
        <w:rPr>
          <w:b w:val="0"/>
          <w:sz w:val="18"/>
          <w:szCs w:val="18"/>
        </w:rPr>
        <w:t>менее</w:t>
      </w:r>
      <w:r w:rsidRPr="000062F8">
        <w:rPr>
          <w:b w:val="0"/>
          <w:spacing w:val="-15"/>
          <w:sz w:val="18"/>
          <w:szCs w:val="18"/>
        </w:rPr>
        <w:t xml:space="preserve"> </w:t>
      </w:r>
      <w:r w:rsidRPr="000062F8">
        <w:rPr>
          <w:b w:val="0"/>
          <w:sz w:val="18"/>
          <w:szCs w:val="18"/>
        </w:rPr>
        <w:t>10%</w:t>
      </w:r>
      <w:r w:rsidRPr="000062F8">
        <w:rPr>
          <w:b w:val="0"/>
          <w:spacing w:val="-17"/>
          <w:sz w:val="18"/>
          <w:szCs w:val="18"/>
        </w:rPr>
        <w:t xml:space="preserve"> </w:t>
      </w:r>
      <w:r w:rsidRPr="000062F8">
        <w:rPr>
          <w:b w:val="0"/>
          <w:sz w:val="18"/>
          <w:szCs w:val="18"/>
        </w:rPr>
        <w:t>мест</w:t>
      </w:r>
      <w:r w:rsidRPr="000062F8">
        <w:rPr>
          <w:b w:val="0"/>
          <w:spacing w:val="-16"/>
          <w:sz w:val="18"/>
          <w:szCs w:val="18"/>
        </w:rPr>
        <w:t xml:space="preserve"> </w:t>
      </w:r>
      <w:r w:rsidRPr="000062F8">
        <w:rPr>
          <w:b w:val="0"/>
          <w:sz w:val="18"/>
          <w:szCs w:val="18"/>
        </w:rPr>
        <w:t>(но</w:t>
      </w:r>
      <w:r w:rsidRPr="000062F8">
        <w:rPr>
          <w:b w:val="0"/>
          <w:spacing w:val="-14"/>
          <w:sz w:val="18"/>
          <w:szCs w:val="18"/>
        </w:rPr>
        <w:t xml:space="preserve"> </w:t>
      </w:r>
      <w:r w:rsidRPr="000062F8">
        <w:rPr>
          <w:b w:val="0"/>
          <w:sz w:val="18"/>
          <w:szCs w:val="18"/>
        </w:rPr>
        <w:t>не</w:t>
      </w:r>
      <w:r w:rsidRPr="000062F8">
        <w:rPr>
          <w:b w:val="0"/>
          <w:spacing w:val="-16"/>
          <w:sz w:val="18"/>
          <w:szCs w:val="18"/>
        </w:rPr>
        <w:t xml:space="preserve"> </w:t>
      </w:r>
      <w:r w:rsidRPr="000062F8">
        <w:rPr>
          <w:b w:val="0"/>
          <w:sz w:val="18"/>
          <w:szCs w:val="18"/>
        </w:rPr>
        <w:t>менее</w:t>
      </w:r>
      <w:r w:rsidRPr="000062F8">
        <w:rPr>
          <w:b w:val="0"/>
          <w:spacing w:val="-15"/>
          <w:sz w:val="18"/>
          <w:szCs w:val="18"/>
        </w:rPr>
        <w:t xml:space="preserve"> </w:t>
      </w:r>
      <w:r w:rsidRPr="000062F8">
        <w:rPr>
          <w:b w:val="0"/>
          <w:sz w:val="18"/>
          <w:szCs w:val="18"/>
        </w:rPr>
        <w:t>одного</w:t>
      </w:r>
      <w:r w:rsidRPr="000062F8">
        <w:rPr>
          <w:b w:val="0"/>
          <w:spacing w:val="-15"/>
          <w:sz w:val="18"/>
          <w:szCs w:val="18"/>
        </w:rPr>
        <w:t xml:space="preserve"> </w:t>
      </w:r>
      <w:r w:rsidRPr="000062F8">
        <w:rPr>
          <w:b w:val="0"/>
          <w:sz w:val="18"/>
          <w:szCs w:val="18"/>
        </w:rPr>
        <w:t>места)</w:t>
      </w:r>
      <w:r w:rsidRPr="000062F8">
        <w:rPr>
          <w:b w:val="0"/>
          <w:spacing w:val="-15"/>
          <w:sz w:val="18"/>
          <w:szCs w:val="18"/>
        </w:rPr>
        <w:t xml:space="preserve"> </w:t>
      </w:r>
      <w:r w:rsidRPr="000062F8">
        <w:rPr>
          <w:b w:val="0"/>
          <w:sz w:val="18"/>
          <w:szCs w:val="18"/>
        </w:rPr>
        <w:t>для</w:t>
      </w:r>
      <w:r w:rsidRPr="000062F8">
        <w:rPr>
          <w:b w:val="0"/>
          <w:spacing w:val="-17"/>
          <w:sz w:val="18"/>
          <w:szCs w:val="18"/>
        </w:rPr>
        <w:t xml:space="preserve"> </w:t>
      </w:r>
      <w:r w:rsidRPr="000062F8">
        <w:rPr>
          <w:b w:val="0"/>
          <w:sz w:val="18"/>
          <w:szCs w:val="18"/>
        </w:rPr>
        <w:t xml:space="preserve">бесплатной  </w:t>
      </w:r>
      <w:r w:rsidRPr="000062F8">
        <w:rPr>
          <w:b w:val="0"/>
          <w:spacing w:val="-68"/>
          <w:sz w:val="18"/>
          <w:szCs w:val="18"/>
        </w:rPr>
        <w:t xml:space="preserve"> </w:t>
      </w:r>
      <w:r w:rsidRPr="000062F8">
        <w:rPr>
          <w:b w:val="0"/>
          <w:sz w:val="18"/>
          <w:szCs w:val="18"/>
        </w:rPr>
        <w:t>парковки</w:t>
      </w:r>
      <w:r w:rsidRPr="000062F8">
        <w:rPr>
          <w:b w:val="0"/>
          <w:spacing w:val="1"/>
          <w:sz w:val="18"/>
          <w:szCs w:val="18"/>
        </w:rPr>
        <w:t xml:space="preserve"> </w:t>
      </w:r>
      <w:r w:rsidRPr="000062F8">
        <w:rPr>
          <w:b w:val="0"/>
          <w:sz w:val="18"/>
          <w:szCs w:val="18"/>
        </w:rPr>
        <w:t>транспортных</w:t>
      </w:r>
      <w:r w:rsidRPr="000062F8">
        <w:rPr>
          <w:b w:val="0"/>
          <w:spacing w:val="1"/>
          <w:sz w:val="18"/>
          <w:szCs w:val="18"/>
        </w:rPr>
        <w:t xml:space="preserve"> </w:t>
      </w:r>
      <w:r w:rsidRPr="000062F8">
        <w:rPr>
          <w:b w:val="0"/>
          <w:sz w:val="18"/>
          <w:szCs w:val="18"/>
        </w:rPr>
        <w:t>средств,</w:t>
      </w:r>
      <w:r w:rsidRPr="000062F8">
        <w:rPr>
          <w:b w:val="0"/>
          <w:spacing w:val="1"/>
          <w:sz w:val="18"/>
          <w:szCs w:val="18"/>
        </w:rPr>
        <w:t xml:space="preserve"> </w:t>
      </w:r>
      <w:r w:rsidRPr="000062F8">
        <w:rPr>
          <w:b w:val="0"/>
          <w:sz w:val="18"/>
          <w:szCs w:val="18"/>
        </w:rPr>
        <w:t>управляемых</w:t>
      </w:r>
      <w:r w:rsidRPr="000062F8">
        <w:rPr>
          <w:b w:val="0"/>
          <w:spacing w:val="1"/>
          <w:sz w:val="18"/>
          <w:szCs w:val="18"/>
        </w:rPr>
        <w:t xml:space="preserve"> </w:t>
      </w:r>
      <w:r w:rsidRPr="000062F8">
        <w:rPr>
          <w:b w:val="0"/>
          <w:sz w:val="18"/>
          <w:szCs w:val="18"/>
        </w:rPr>
        <w:t>инвалидами</w:t>
      </w:r>
      <w:r w:rsidRPr="000062F8">
        <w:rPr>
          <w:b w:val="0"/>
          <w:spacing w:val="1"/>
          <w:sz w:val="18"/>
          <w:szCs w:val="18"/>
        </w:rPr>
        <w:t xml:space="preserve"> </w:t>
      </w:r>
      <w:r w:rsidRPr="000062F8">
        <w:rPr>
          <w:b w:val="0"/>
          <w:sz w:val="18"/>
          <w:szCs w:val="18"/>
        </w:rPr>
        <w:t>I,</w:t>
      </w:r>
      <w:r w:rsidRPr="000062F8">
        <w:rPr>
          <w:b w:val="0"/>
          <w:spacing w:val="1"/>
          <w:sz w:val="18"/>
          <w:szCs w:val="18"/>
        </w:rPr>
        <w:t xml:space="preserve"> </w:t>
      </w:r>
      <w:r w:rsidRPr="000062F8">
        <w:rPr>
          <w:b w:val="0"/>
          <w:sz w:val="18"/>
          <w:szCs w:val="18"/>
        </w:rPr>
        <w:t>II</w:t>
      </w:r>
      <w:r w:rsidRPr="000062F8">
        <w:rPr>
          <w:b w:val="0"/>
          <w:spacing w:val="1"/>
          <w:sz w:val="18"/>
          <w:szCs w:val="18"/>
        </w:rPr>
        <w:t xml:space="preserve"> </w:t>
      </w:r>
      <w:r w:rsidRPr="000062F8">
        <w:rPr>
          <w:b w:val="0"/>
          <w:sz w:val="18"/>
          <w:szCs w:val="18"/>
        </w:rPr>
        <w:t>групп,</w:t>
      </w:r>
      <w:r w:rsidRPr="000062F8">
        <w:rPr>
          <w:b w:val="0"/>
          <w:spacing w:val="1"/>
          <w:sz w:val="18"/>
          <w:szCs w:val="18"/>
        </w:rPr>
        <w:t xml:space="preserve"> </w:t>
      </w:r>
      <w:r w:rsidRPr="000062F8">
        <w:rPr>
          <w:b w:val="0"/>
          <w:sz w:val="18"/>
          <w:szCs w:val="18"/>
        </w:rPr>
        <w:t>а</w:t>
      </w:r>
      <w:r w:rsidRPr="000062F8">
        <w:rPr>
          <w:b w:val="0"/>
          <w:spacing w:val="1"/>
          <w:sz w:val="18"/>
          <w:szCs w:val="18"/>
        </w:rPr>
        <w:t xml:space="preserve"> </w:t>
      </w:r>
      <w:r w:rsidRPr="000062F8">
        <w:rPr>
          <w:b w:val="0"/>
          <w:sz w:val="18"/>
          <w:szCs w:val="18"/>
        </w:rPr>
        <w:t>также</w:t>
      </w:r>
      <w:r w:rsidRPr="000062F8">
        <w:rPr>
          <w:b w:val="0"/>
          <w:spacing w:val="1"/>
          <w:sz w:val="18"/>
          <w:szCs w:val="18"/>
        </w:rPr>
        <w:t xml:space="preserve"> </w:t>
      </w:r>
      <w:r w:rsidRPr="000062F8">
        <w:rPr>
          <w:b w:val="0"/>
          <w:sz w:val="18"/>
          <w:szCs w:val="18"/>
        </w:rPr>
        <w:t>инвалидами</w:t>
      </w:r>
      <w:r w:rsidRPr="000062F8">
        <w:rPr>
          <w:b w:val="0"/>
          <w:spacing w:val="1"/>
          <w:sz w:val="18"/>
          <w:szCs w:val="18"/>
        </w:rPr>
        <w:t xml:space="preserve"> </w:t>
      </w:r>
      <w:r w:rsidRPr="000062F8">
        <w:rPr>
          <w:b w:val="0"/>
          <w:sz w:val="18"/>
          <w:szCs w:val="18"/>
        </w:rPr>
        <w:t>III</w:t>
      </w:r>
      <w:r w:rsidRPr="000062F8">
        <w:rPr>
          <w:b w:val="0"/>
          <w:spacing w:val="1"/>
          <w:sz w:val="18"/>
          <w:szCs w:val="18"/>
        </w:rPr>
        <w:t xml:space="preserve"> </w:t>
      </w:r>
      <w:r w:rsidRPr="000062F8">
        <w:rPr>
          <w:b w:val="0"/>
          <w:sz w:val="18"/>
          <w:szCs w:val="18"/>
        </w:rPr>
        <w:t>группы</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порядке,</w:t>
      </w:r>
      <w:r w:rsidRPr="000062F8">
        <w:rPr>
          <w:b w:val="0"/>
          <w:spacing w:val="1"/>
          <w:sz w:val="18"/>
          <w:szCs w:val="18"/>
        </w:rPr>
        <w:t xml:space="preserve"> </w:t>
      </w:r>
      <w:r w:rsidRPr="000062F8">
        <w:rPr>
          <w:b w:val="0"/>
          <w:sz w:val="18"/>
          <w:szCs w:val="18"/>
        </w:rPr>
        <w:t>установленном</w:t>
      </w:r>
      <w:r w:rsidRPr="000062F8">
        <w:rPr>
          <w:b w:val="0"/>
          <w:spacing w:val="1"/>
          <w:sz w:val="18"/>
          <w:szCs w:val="18"/>
        </w:rPr>
        <w:t xml:space="preserve"> </w:t>
      </w:r>
      <w:r w:rsidRPr="000062F8">
        <w:rPr>
          <w:b w:val="0"/>
          <w:sz w:val="18"/>
          <w:szCs w:val="18"/>
        </w:rPr>
        <w:t>Правительством</w:t>
      </w:r>
      <w:r w:rsidRPr="000062F8">
        <w:rPr>
          <w:b w:val="0"/>
          <w:spacing w:val="1"/>
          <w:sz w:val="18"/>
          <w:szCs w:val="18"/>
        </w:rPr>
        <w:t xml:space="preserve"> </w:t>
      </w:r>
      <w:r w:rsidRPr="000062F8">
        <w:rPr>
          <w:b w:val="0"/>
          <w:sz w:val="18"/>
          <w:szCs w:val="18"/>
        </w:rPr>
        <w:t>Российской</w:t>
      </w:r>
      <w:r w:rsidRPr="000062F8">
        <w:rPr>
          <w:b w:val="0"/>
          <w:spacing w:val="1"/>
          <w:sz w:val="18"/>
          <w:szCs w:val="18"/>
        </w:rPr>
        <w:t xml:space="preserve"> </w:t>
      </w:r>
      <w:r w:rsidRPr="000062F8">
        <w:rPr>
          <w:b w:val="0"/>
          <w:sz w:val="18"/>
          <w:szCs w:val="18"/>
        </w:rPr>
        <w:t>Федерации, и транспортных средств, перевозящих таких инвалидов и (или) детей-</w:t>
      </w:r>
      <w:r w:rsidRPr="000062F8">
        <w:rPr>
          <w:b w:val="0"/>
          <w:spacing w:val="1"/>
          <w:sz w:val="18"/>
          <w:szCs w:val="18"/>
        </w:rPr>
        <w:t xml:space="preserve"> </w:t>
      </w:r>
      <w:r w:rsidRPr="000062F8">
        <w:rPr>
          <w:b w:val="0"/>
          <w:sz w:val="18"/>
          <w:szCs w:val="18"/>
        </w:rPr>
        <w:t>инвалидов.</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В целях обеспечения беспрепятственного доступа заявителей, в том числе</w:t>
      </w:r>
      <w:r w:rsidRPr="000062F8">
        <w:rPr>
          <w:b w:val="0"/>
          <w:spacing w:val="1"/>
          <w:sz w:val="18"/>
          <w:szCs w:val="18"/>
          <w:highlight w:val="white"/>
        </w:rPr>
        <w:t xml:space="preserve"> </w:t>
      </w:r>
      <w:r w:rsidRPr="000062F8">
        <w:rPr>
          <w:b w:val="0"/>
          <w:sz w:val="18"/>
          <w:szCs w:val="18"/>
          <w:highlight w:val="white"/>
        </w:rPr>
        <w:t>передвигающихся на инвалидных колясках, вход в здание и помещения, в которых</w:t>
      </w:r>
      <w:r w:rsidRPr="000062F8">
        <w:rPr>
          <w:b w:val="0"/>
          <w:spacing w:val="1"/>
          <w:sz w:val="18"/>
          <w:szCs w:val="18"/>
          <w:highlight w:val="white"/>
        </w:rPr>
        <w:t xml:space="preserve"> </w:t>
      </w:r>
      <w:r w:rsidRPr="000062F8">
        <w:rPr>
          <w:b w:val="0"/>
          <w:spacing w:val="-1"/>
          <w:sz w:val="18"/>
          <w:szCs w:val="18"/>
          <w:highlight w:val="white"/>
        </w:rPr>
        <w:t>предоставляется</w:t>
      </w:r>
      <w:r w:rsidRPr="000062F8">
        <w:rPr>
          <w:b w:val="0"/>
          <w:spacing w:val="-15"/>
          <w:sz w:val="18"/>
          <w:szCs w:val="18"/>
          <w:highlight w:val="white"/>
        </w:rPr>
        <w:t xml:space="preserve"> </w:t>
      </w:r>
      <w:r w:rsidRPr="000062F8">
        <w:rPr>
          <w:b w:val="0"/>
          <w:sz w:val="18"/>
          <w:szCs w:val="18"/>
          <w:highlight w:val="white"/>
        </w:rPr>
        <w:t>муниципальная</w:t>
      </w:r>
      <w:r w:rsidRPr="000062F8">
        <w:rPr>
          <w:b w:val="0"/>
          <w:spacing w:val="-14"/>
          <w:sz w:val="18"/>
          <w:szCs w:val="18"/>
          <w:highlight w:val="white"/>
        </w:rPr>
        <w:t xml:space="preserve"> </w:t>
      </w:r>
      <w:r w:rsidRPr="000062F8">
        <w:rPr>
          <w:b w:val="0"/>
          <w:sz w:val="18"/>
          <w:szCs w:val="18"/>
          <w:highlight w:val="white"/>
        </w:rPr>
        <w:t>услуга,</w:t>
      </w:r>
      <w:r w:rsidRPr="000062F8">
        <w:rPr>
          <w:b w:val="0"/>
          <w:spacing w:val="-15"/>
          <w:sz w:val="18"/>
          <w:szCs w:val="18"/>
          <w:highlight w:val="white"/>
        </w:rPr>
        <w:t xml:space="preserve"> </w:t>
      </w:r>
      <w:r w:rsidRPr="000062F8">
        <w:rPr>
          <w:b w:val="0"/>
          <w:sz w:val="18"/>
          <w:szCs w:val="18"/>
          <w:highlight w:val="white"/>
        </w:rPr>
        <w:t>оборудуются</w:t>
      </w:r>
      <w:r w:rsidRPr="000062F8">
        <w:rPr>
          <w:b w:val="0"/>
          <w:spacing w:val="-15"/>
          <w:sz w:val="18"/>
          <w:szCs w:val="18"/>
          <w:highlight w:val="white"/>
        </w:rPr>
        <w:t xml:space="preserve"> </w:t>
      </w:r>
      <w:r w:rsidRPr="000062F8">
        <w:rPr>
          <w:b w:val="0"/>
          <w:sz w:val="18"/>
          <w:szCs w:val="18"/>
          <w:highlight w:val="white"/>
        </w:rPr>
        <w:t>пандусами,</w:t>
      </w:r>
      <w:r w:rsidRPr="000062F8">
        <w:rPr>
          <w:b w:val="0"/>
          <w:spacing w:val="-68"/>
          <w:sz w:val="18"/>
          <w:szCs w:val="18"/>
          <w:highlight w:val="white"/>
        </w:rPr>
        <w:t xml:space="preserve"> </w:t>
      </w:r>
      <w:r w:rsidRPr="000062F8">
        <w:rPr>
          <w:b w:val="0"/>
          <w:sz w:val="18"/>
          <w:szCs w:val="18"/>
          <w:highlight w:val="white"/>
        </w:rPr>
        <w:t>поручнями, тактильными (контрастными) предупреждающими элементами, иными</w:t>
      </w:r>
      <w:r w:rsidRPr="000062F8">
        <w:rPr>
          <w:b w:val="0"/>
          <w:spacing w:val="-67"/>
          <w:sz w:val="18"/>
          <w:szCs w:val="18"/>
          <w:highlight w:val="white"/>
        </w:rPr>
        <w:t xml:space="preserve"> </w:t>
      </w:r>
      <w:r w:rsidRPr="000062F8">
        <w:rPr>
          <w:b w:val="0"/>
          <w:sz w:val="18"/>
          <w:szCs w:val="18"/>
          <w:highlight w:val="white"/>
        </w:rPr>
        <w:t>специальными приспособлениями, позволяющими обеспечить беспрепятственный</w:t>
      </w:r>
      <w:r w:rsidRPr="000062F8">
        <w:rPr>
          <w:b w:val="0"/>
          <w:spacing w:val="1"/>
          <w:sz w:val="18"/>
          <w:szCs w:val="18"/>
          <w:highlight w:val="white"/>
        </w:rPr>
        <w:t xml:space="preserve"> </w:t>
      </w:r>
      <w:r w:rsidRPr="000062F8">
        <w:rPr>
          <w:b w:val="0"/>
          <w:sz w:val="18"/>
          <w:szCs w:val="18"/>
          <w:highlight w:val="white"/>
        </w:rPr>
        <w:t>доступ</w:t>
      </w:r>
      <w:r w:rsidRPr="000062F8">
        <w:rPr>
          <w:b w:val="0"/>
          <w:spacing w:val="-6"/>
          <w:sz w:val="18"/>
          <w:szCs w:val="18"/>
          <w:highlight w:val="white"/>
        </w:rPr>
        <w:t xml:space="preserve"> </w:t>
      </w:r>
      <w:r w:rsidRPr="000062F8">
        <w:rPr>
          <w:b w:val="0"/>
          <w:sz w:val="18"/>
          <w:szCs w:val="18"/>
          <w:highlight w:val="white"/>
        </w:rPr>
        <w:t>и</w:t>
      </w:r>
      <w:r w:rsidRPr="000062F8">
        <w:rPr>
          <w:b w:val="0"/>
          <w:spacing w:val="-5"/>
          <w:sz w:val="18"/>
          <w:szCs w:val="18"/>
          <w:highlight w:val="white"/>
        </w:rPr>
        <w:t xml:space="preserve"> </w:t>
      </w:r>
      <w:r w:rsidRPr="000062F8">
        <w:rPr>
          <w:b w:val="0"/>
          <w:sz w:val="18"/>
          <w:szCs w:val="18"/>
          <w:highlight w:val="white"/>
        </w:rPr>
        <w:t>передвижение</w:t>
      </w:r>
      <w:r w:rsidRPr="000062F8">
        <w:rPr>
          <w:b w:val="0"/>
          <w:spacing w:val="-5"/>
          <w:sz w:val="18"/>
          <w:szCs w:val="18"/>
          <w:highlight w:val="white"/>
        </w:rPr>
        <w:t xml:space="preserve"> </w:t>
      </w:r>
      <w:r w:rsidRPr="000062F8">
        <w:rPr>
          <w:b w:val="0"/>
          <w:sz w:val="18"/>
          <w:szCs w:val="18"/>
          <w:highlight w:val="white"/>
        </w:rPr>
        <w:t>инвалидов,</w:t>
      </w:r>
      <w:r w:rsidRPr="000062F8">
        <w:rPr>
          <w:b w:val="0"/>
          <w:spacing w:val="-7"/>
          <w:sz w:val="18"/>
          <w:szCs w:val="18"/>
          <w:highlight w:val="white"/>
        </w:rPr>
        <w:t xml:space="preserve"> </w:t>
      </w:r>
      <w:r w:rsidRPr="000062F8">
        <w:rPr>
          <w:b w:val="0"/>
          <w:sz w:val="18"/>
          <w:szCs w:val="18"/>
          <w:highlight w:val="white"/>
        </w:rPr>
        <w:t>в</w:t>
      </w:r>
      <w:r w:rsidRPr="000062F8">
        <w:rPr>
          <w:b w:val="0"/>
          <w:spacing w:val="-6"/>
          <w:sz w:val="18"/>
          <w:szCs w:val="18"/>
          <w:highlight w:val="white"/>
        </w:rPr>
        <w:t xml:space="preserve"> </w:t>
      </w:r>
      <w:r w:rsidRPr="000062F8">
        <w:rPr>
          <w:b w:val="0"/>
          <w:sz w:val="18"/>
          <w:szCs w:val="18"/>
          <w:highlight w:val="white"/>
        </w:rPr>
        <w:t>соответствии</w:t>
      </w:r>
      <w:r w:rsidRPr="000062F8">
        <w:rPr>
          <w:b w:val="0"/>
          <w:spacing w:val="-6"/>
          <w:sz w:val="18"/>
          <w:szCs w:val="18"/>
          <w:highlight w:val="white"/>
        </w:rPr>
        <w:t xml:space="preserve"> </w:t>
      </w:r>
      <w:r w:rsidRPr="000062F8">
        <w:rPr>
          <w:b w:val="0"/>
          <w:sz w:val="18"/>
          <w:szCs w:val="18"/>
          <w:highlight w:val="white"/>
        </w:rPr>
        <w:t>с</w:t>
      </w:r>
      <w:r w:rsidRPr="000062F8">
        <w:rPr>
          <w:b w:val="0"/>
          <w:spacing w:val="-5"/>
          <w:sz w:val="18"/>
          <w:szCs w:val="18"/>
          <w:highlight w:val="white"/>
        </w:rPr>
        <w:t xml:space="preserve"> </w:t>
      </w:r>
      <w:r w:rsidRPr="000062F8">
        <w:rPr>
          <w:b w:val="0"/>
          <w:sz w:val="18"/>
          <w:szCs w:val="18"/>
          <w:highlight w:val="white"/>
        </w:rPr>
        <w:t>законодательством</w:t>
      </w:r>
      <w:r w:rsidRPr="000062F8">
        <w:rPr>
          <w:b w:val="0"/>
          <w:spacing w:val="-5"/>
          <w:sz w:val="18"/>
          <w:szCs w:val="18"/>
          <w:highlight w:val="white"/>
        </w:rPr>
        <w:t xml:space="preserve"> </w:t>
      </w:r>
      <w:r w:rsidRPr="000062F8">
        <w:rPr>
          <w:b w:val="0"/>
          <w:sz w:val="18"/>
          <w:szCs w:val="18"/>
          <w:highlight w:val="white"/>
        </w:rPr>
        <w:t>Российской</w:t>
      </w:r>
      <w:r w:rsidRPr="000062F8">
        <w:rPr>
          <w:b w:val="0"/>
          <w:spacing w:val="-68"/>
          <w:sz w:val="18"/>
          <w:szCs w:val="18"/>
          <w:highlight w:val="white"/>
        </w:rPr>
        <w:t xml:space="preserve"> </w:t>
      </w:r>
      <w:r w:rsidRPr="000062F8">
        <w:rPr>
          <w:b w:val="0"/>
          <w:sz w:val="18"/>
          <w:szCs w:val="18"/>
          <w:highlight w:val="white"/>
        </w:rPr>
        <w:t>Федерации</w:t>
      </w:r>
      <w:r w:rsidRPr="000062F8">
        <w:rPr>
          <w:b w:val="0"/>
          <w:spacing w:val="-4"/>
          <w:sz w:val="18"/>
          <w:szCs w:val="18"/>
          <w:highlight w:val="white"/>
        </w:rPr>
        <w:t xml:space="preserve"> </w:t>
      </w:r>
      <w:r w:rsidRPr="000062F8">
        <w:rPr>
          <w:b w:val="0"/>
          <w:sz w:val="18"/>
          <w:szCs w:val="18"/>
          <w:highlight w:val="white"/>
        </w:rPr>
        <w:t>о</w:t>
      </w:r>
      <w:r w:rsidRPr="000062F8">
        <w:rPr>
          <w:b w:val="0"/>
          <w:spacing w:val="1"/>
          <w:sz w:val="18"/>
          <w:szCs w:val="18"/>
          <w:highlight w:val="white"/>
        </w:rPr>
        <w:t xml:space="preserve"> </w:t>
      </w:r>
      <w:r w:rsidRPr="000062F8">
        <w:rPr>
          <w:b w:val="0"/>
          <w:sz w:val="18"/>
          <w:szCs w:val="18"/>
          <w:highlight w:val="white"/>
        </w:rPr>
        <w:t>социальной защите</w:t>
      </w:r>
      <w:r w:rsidRPr="000062F8">
        <w:rPr>
          <w:b w:val="0"/>
          <w:spacing w:val="-3"/>
          <w:sz w:val="18"/>
          <w:szCs w:val="18"/>
          <w:highlight w:val="white"/>
        </w:rPr>
        <w:t xml:space="preserve"> </w:t>
      </w:r>
      <w:r w:rsidRPr="000062F8">
        <w:rPr>
          <w:b w:val="0"/>
          <w:sz w:val="18"/>
          <w:szCs w:val="18"/>
          <w:highlight w:val="white"/>
        </w:rPr>
        <w:t>инвалидов.</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Центральный</w:t>
      </w:r>
      <w:r w:rsidRPr="000062F8">
        <w:rPr>
          <w:b w:val="0"/>
          <w:spacing w:val="1"/>
          <w:sz w:val="18"/>
          <w:szCs w:val="18"/>
          <w:highlight w:val="white"/>
        </w:rPr>
        <w:t xml:space="preserve"> </w:t>
      </w:r>
      <w:r w:rsidRPr="000062F8">
        <w:rPr>
          <w:b w:val="0"/>
          <w:sz w:val="18"/>
          <w:szCs w:val="18"/>
          <w:highlight w:val="white"/>
        </w:rPr>
        <w:t>вход</w:t>
      </w:r>
      <w:r w:rsidRPr="000062F8">
        <w:rPr>
          <w:b w:val="0"/>
          <w:spacing w:val="1"/>
          <w:sz w:val="18"/>
          <w:szCs w:val="18"/>
          <w:highlight w:val="white"/>
        </w:rPr>
        <w:t xml:space="preserve"> </w:t>
      </w:r>
      <w:r w:rsidRPr="000062F8">
        <w:rPr>
          <w:b w:val="0"/>
          <w:sz w:val="18"/>
          <w:szCs w:val="18"/>
          <w:highlight w:val="white"/>
        </w:rPr>
        <w:t>в</w:t>
      </w:r>
      <w:r w:rsidRPr="000062F8">
        <w:rPr>
          <w:b w:val="0"/>
          <w:spacing w:val="1"/>
          <w:sz w:val="18"/>
          <w:szCs w:val="18"/>
          <w:highlight w:val="white"/>
        </w:rPr>
        <w:t xml:space="preserve"> </w:t>
      </w:r>
      <w:r w:rsidRPr="000062F8">
        <w:rPr>
          <w:b w:val="0"/>
          <w:sz w:val="18"/>
          <w:szCs w:val="18"/>
          <w:highlight w:val="white"/>
        </w:rPr>
        <w:t>здание</w:t>
      </w:r>
      <w:r w:rsidRPr="000062F8">
        <w:rPr>
          <w:b w:val="0"/>
          <w:spacing w:val="1"/>
          <w:sz w:val="18"/>
          <w:szCs w:val="18"/>
          <w:highlight w:val="white"/>
        </w:rPr>
        <w:t xml:space="preserve"> </w:t>
      </w:r>
      <w:r w:rsidRPr="000062F8">
        <w:rPr>
          <w:b w:val="0"/>
          <w:sz w:val="18"/>
          <w:szCs w:val="18"/>
          <w:highlight w:val="white"/>
        </w:rPr>
        <w:t>Уполномоченного</w:t>
      </w:r>
      <w:r w:rsidRPr="000062F8">
        <w:rPr>
          <w:b w:val="0"/>
          <w:spacing w:val="1"/>
          <w:sz w:val="18"/>
          <w:szCs w:val="18"/>
          <w:highlight w:val="white"/>
        </w:rPr>
        <w:t xml:space="preserve"> </w:t>
      </w:r>
      <w:r w:rsidRPr="000062F8">
        <w:rPr>
          <w:b w:val="0"/>
          <w:sz w:val="18"/>
          <w:szCs w:val="18"/>
          <w:highlight w:val="white"/>
        </w:rPr>
        <w:t>органа</w:t>
      </w:r>
      <w:r w:rsidRPr="000062F8">
        <w:rPr>
          <w:b w:val="0"/>
          <w:spacing w:val="1"/>
          <w:sz w:val="18"/>
          <w:szCs w:val="18"/>
          <w:highlight w:val="white"/>
        </w:rPr>
        <w:t xml:space="preserve"> </w:t>
      </w:r>
      <w:r w:rsidRPr="000062F8">
        <w:rPr>
          <w:b w:val="0"/>
          <w:sz w:val="18"/>
          <w:szCs w:val="18"/>
          <w:highlight w:val="white"/>
        </w:rPr>
        <w:t>должен</w:t>
      </w:r>
      <w:r w:rsidRPr="000062F8">
        <w:rPr>
          <w:b w:val="0"/>
          <w:spacing w:val="1"/>
          <w:sz w:val="18"/>
          <w:szCs w:val="18"/>
          <w:highlight w:val="white"/>
        </w:rPr>
        <w:t xml:space="preserve"> </w:t>
      </w:r>
      <w:r w:rsidRPr="000062F8">
        <w:rPr>
          <w:b w:val="0"/>
          <w:sz w:val="18"/>
          <w:szCs w:val="18"/>
          <w:highlight w:val="white"/>
        </w:rPr>
        <w:t>быть</w:t>
      </w:r>
      <w:r w:rsidRPr="000062F8">
        <w:rPr>
          <w:b w:val="0"/>
          <w:spacing w:val="1"/>
          <w:sz w:val="18"/>
          <w:szCs w:val="18"/>
          <w:highlight w:val="white"/>
        </w:rPr>
        <w:t xml:space="preserve"> </w:t>
      </w:r>
      <w:r w:rsidRPr="000062F8">
        <w:rPr>
          <w:b w:val="0"/>
          <w:sz w:val="18"/>
          <w:szCs w:val="18"/>
          <w:highlight w:val="white"/>
        </w:rPr>
        <w:t>оборудован</w:t>
      </w:r>
      <w:r w:rsidRPr="000062F8">
        <w:rPr>
          <w:b w:val="0"/>
          <w:spacing w:val="-6"/>
          <w:sz w:val="18"/>
          <w:szCs w:val="18"/>
          <w:highlight w:val="white"/>
        </w:rPr>
        <w:t xml:space="preserve"> </w:t>
      </w:r>
      <w:r w:rsidRPr="000062F8">
        <w:rPr>
          <w:b w:val="0"/>
          <w:sz w:val="18"/>
          <w:szCs w:val="18"/>
          <w:highlight w:val="white"/>
        </w:rPr>
        <w:t>информационной</w:t>
      </w:r>
      <w:r w:rsidRPr="000062F8">
        <w:rPr>
          <w:b w:val="0"/>
          <w:spacing w:val="-3"/>
          <w:sz w:val="18"/>
          <w:szCs w:val="18"/>
          <w:highlight w:val="white"/>
        </w:rPr>
        <w:t xml:space="preserve"> </w:t>
      </w:r>
      <w:r w:rsidRPr="000062F8">
        <w:rPr>
          <w:b w:val="0"/>
          <w:sz w:val="18"/>
          <w:szCs w:val="18"/>
          <w:highlight w:val="white"/>
        </w:rPr>
        <w:t>табличкой</w:t>
      </w:r>
      <w:r w:rsidRPr="000062F8">
        <w:rPr>
          <w:b w:val="0"/>
          <w:spacing w:val="-2"/>
          <w:sz w:val="18"/>
          <w:szCs w:val="18"/>
          <w:highlight w:val="white"/>
        </w:rPr>
        <w:t xml:space="preserve"> </w:t>
      </w:r>
      <w:r w:rsidRPr="000062F8">
        <w:rPr>
          <w:b w:val="0"/>
          <w:sz w:val="18"/>
          <w:szCs w:val="18"/>
          <w:highlight w:val="white"/>
        </w:rPr>
        <w:t>(вывеской),</w:t>
      </w:r>
      <w:r w:rsidRPr="000062F8">
        <w:rPr>
          <w:b w:val="0"/>
          <w:spacing w:val="-4"/>
          <w:sz w:val="18"/>
          <w:szCs w:val="18"/>
          <w:highlight w:val="white"/>
        </w:rPr>
        <w:t xml:space="preserve"> </w:t>
      </w:r>
      <w:r w:rsidRPr="000062F8">
        <w:rPr>
          <w:b w:val="0"/>
          <w:sz w:val="18"/>
          <w:szCs w:val="18"/>
          <w:highlight w:val="white"/>
        </w:rPr>
        <w:t>содержащей</w:t>
      </w:r>
      <w:r w:rsidRPr="000062F8">
        <w:rPr>
          <w:b w:val="0"/>
          <w:spacing w:val="-3"/>
          <w:sz w:val="18"/>
          <w:szCs w:val="18"/>
          <w:highlight w:val="white"/>
        </w:rPr>
        <w:t xml:space="preserve"> следующую </w:t>
      </w:r>
      <w:r w:rsidRPr="000062F8">
        <w:rPr>
          <w:b w:val="0"/>
          <w:sz w:val="18"/>
          <w:szCs w:val="18"/>
          <w:highlight w:val="white"/>
        </w:rPr>
        <w:t>информацию:</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наименование;</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местонахождение и юридический адрес;</w:t>
      </w:r>
      <w:r w:rsidRPr="000062F8">
        <w:rPr>
          <w:b w:val="0"/>
          <w:spacing w:val="-67"/>
          <w:sz w:val="18"/>
          <w:szCs w:val="18"/>
          <w:highlight w:val="white"/>
        </w:rPr>
        <w:t xml:space="preserve"> </w:t>
      </w:r>
      <w:r w:rsidRPr="000062F8">
        <w:rPr>
          <w:b w:val="0"/>
          <w:sz w:val="18"/>
          <w:szCs w:val="18"/>
          <w:highlight w:val="white"/>
        </w:rPr>
        <w:t>режим</w:t>
      </w:r>
      <w:r w:rsidRPr="000062F8">
        <w:rPr>
          <w:b w:val="0"/>
          <w:spacing w:val="-1"/>
          <w:sz w:val="18"/>
          <w:szCs w:val="18"/>
          <w:highlight w:val="white"/>
        </w:rPr>
        <w:t xml:space="preserve"> </w:t>
      </w:r>
      <w:r w:rsidRPr="000062F8">
        <w:rPr>
          <w:b w:val="0"/>
          <w:sz w:val="18"/>
          <w:szCs w:val="18"/>
          <w:highlight w:val="white"/>
        </w:rPr>
        <w:t>работы;</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график</w:t>
      </w:r>
      <w:r w:rsidRPr="000062F8">
        <w:rPr>
          <w:b w:val="0"/>
          <w:spacing w:val="-4"/>
          <w:sz w:val="18"/>
          <w:szCs w:val="18"/>
          <w:highlight w:val="white"/>
        </w:rPr>
        <w:t xml:space="preserve"> </w:t>
      </w:r>
      <w:r w:rsidRPr="000062F8">
        <w:rPr>
          <w:b w:val="0"/>
          <w:sz w:val="18"/>
          <w:szCs w:val="18"/>
          <w:highlight w:val="white"/>
        </w:rPr>
        <w:t>приема;</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номера</w:t>
      </w:r>
      <w:r w:rsidRPr="000062F8">
        <w:rPr>
          <w:b w:val="0"/>
          <w:spacing w:val="-2"/>
          <w:sz w:val="18"/>
          <w:szCs w:val="18"/>
          <w:highlight w:val="white"/>
        </w:rPr>
        <w:t xml:space="preserve"> </w:t>
      </w:r>
      <w:r w:rsidRPr="000062F8">
        <w:rPr>
          <w:b w:val="0"/>
          <w:sz w:val="18"/>
          <w:szCs w:val="18"/>
          <w:highlight w:val="white"/>
        </w:rPr>
        <w:t>телефонов</w:t>
      </w:r>
      <w:r w:rsidRPr="000062F8">
        <w:rPr>
          <w:b w:val="0"/>
          <w:spacing w:val="-3"/>
          <w:sz w:val="18"/>
          <w:szCs w:val="18"/>
          <w:highlight w:val="white"/>
        </w:rPr>
        <w:t xml:space="preserve"> </w:t>
      </w:r>
      <w:r w:rsidRPr="000062F8">
        <w:rPr>
          <w:b w:val="0"/>
          <w:sz w:val="18"/>
          <w:szCs w:val="18"/>
          <w:highlight w:val="white"/>
        </w:rPr>
        <w:t>для</w:t>
      </w:r>
      <w:r w:rsidRPr="000062F8">
        <w:rPr>
          <w:b w:val="0"/>
          <w:spacing w:val="-2"/>
          <w:sz w:val="18"/>
          <w:szCs w:val="18"/>
          <w:highlight w:val="white"/>
        </w:rPr>
        <w:t xml:space="preserve"> </w:t>
      </w:r>
      <w:r w:rsidRPr="000062F8">
        <w:rPr>
          <w:b w:val="0"/>
          <w:sz w:val="18"/>
          <w:szCs w:val="18"/>
          <w:highlight w:val="white"/>
        </w:rPr>
        <w:t>справок.</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Помещения,</w:t>
      </w:r>
      <w:r w:rsidRPr="000062F8">
        <w:rPr>
          <w:b w:val="0"/>
          <w:spacing w:val="1"/>
          <w:sz w:val="18"/>
          <w:szCs w:val="18"/>
          <w:highlight w:val="white"/>
        </w:rPr>
        <w:t xml:space="preserve"> </w:t>
      </w:r>
      <w:r w:rsidRPr="000062F8">
        <w:rPr>
          <w:b w:val="0"/>
          <w:sz w:val="18"/>
          <w:szCs w:val="18"/>
          <w:highlight w:val="white"/>
        </w:rPr>
        <w:t>в</w:t>
      </w:r>
      <w:r w:rsidRPr="000062F8">
        <w:rPr>
          <w:b w:val="0"/>
          <w:spacing w:val="1"/>
          <w:sz w:val="18"/>
          <w:szCs w:val="18"/>
          <w:highlight w:val="white"/>
        </w:rPr>
        <w:t xml:space="preserve"> </w:t>
      </w:r>
      <w:r w:rsidRPr="000062F8">
        <w:rPr>
          <w:b w:val="0"/>
          <w:sz w:val="18"/>
          <w:szCs w:val="18"/>
          <w:highlight w:val="white"/>
        </w:rPr>
        <w:t>которых</w:t>
      </w:r>
      <w:r w:rsidRPr="000062F8">
        <w:rPr>
          <w:b w:val="0"/>
          <w:spacing w:val="1"/>
          <w:sz w:val="18"/>
          <w:szCs w:val="18"/>
          <w:highlight w:val="white"/>
        </w:rPr>
        <w:t xml:space="preserve"> </w:t>
      </w:r>
      <w:r w:rsidRPr="000062F8">
        <w:rPr>
          <w:b w:val="0"/>
          <w:sz w:val="18"/>
          <w:szCs w:val="18"/>
          <w:highlight w:val="white"/>
        </w:rPr>
        <w:t>предоставляется</w:t>
      </w:r>
      <w:r w:rsidRPr="000062F8">
        <w:rPr>
          <w:b w:val="0"/>
          <w:spacing w:val="1"/>
          <w:sz w:val="18"/>
          <w:szCs w:val="18"/>
          <w:highlight w:val="white"/>
        </w:rPr>
        <w:t xml:space="preserve"> </w:t>
      </w:r>
      <w:r w:rsidRPr="000062F8">
        <w:rPr>
          <w:b w:val="0"/>
          <w:sz w:val="18"/>
          <w:szCs w:val="18"/>
          <w:highlight w:val="white"/>
        </w:rPr>
        <w:t>муниципальная</w:t>
      </w:r>
      <w:r w:rsidRPr="000062F8">
        <w:rPr>
          <w:b w:val="0"/>
          <w:spacing w:val="-67"/>
          <w:sz w:val="18"/>
          <w:szCs w:val="18"/>
          <w:highlight w:val="white"/>
        </w:rPr>
        <w:t xml:space="preserve"> </w:t>
      </w:r>
      <w:r w:rsidRPr="000062F8">
        <w:rPr>
          <w:b w:val="0"/>
          <w:sz w:val="18"/>
          <w:szCs w:val="18"/>
          <w:highlight w:val="white"/>
        </w:rPr>
        <w:t>услуга,</w:t>
      </w:r>
      <w:r w:rsidRPr="000062F8">
        <w:rPr>
          <w:b w:val="0"/>
          <w:spacing w:val="1"/>
          <w:sz w:val="18"/>
          <w:szCs w:val="18"/>
          <w:highlight w:val="white"/>
        </w:rPr>
        <w:t xml:space="preserve"> </w:t>
      </w:r>
      <w:r w:rsidRPr="000062F8">
        <w:rPr>
          <w:b w:val="0"/>
          <w:sz w:val="18"/>
          <w:szCs w:val="18"/>
          <w:highlight w:val="white"/>
        </w:rPr>
        <w:t>должны</w:t>
      </w:r>
      <w:r w:rsidRPr="000062F8">
        <w:rPr>
          <w:b w:val="0"/>
          <w:spacing w:val="1"/>
          <w:sz w:val="18"/>
          <w:szCs w:val="18"/>
          <w:highlight w:val="white"/>
        </w:rPr>
        <w:t xml:space="preserve"> </w:t>
      </w:r>
      <w:r w:rsidRPr="000062F8">
        <w:rPr>
          <w:b w:val="0"/>
          <w:sz w:val="18"/>
          <w:szCs w:val="18"/>
          <w:highlight w:val="white"/>
        </w:rPr>
        <w:t>соответствовать</w:t>
      </w:r>
      <w:r w:rsidRPr="000062F8">
        <w:rPr>
          <w:b w:val="0"/>
          <w:spacing w:val="1"/>
          <w:sz w:val="18"/>
          <w:szCs w:val="18"/>
          <w:highlight w:val="white"/>
        </w:rPr>
        <w:t xml:space="preserve"> </w:t>
      </w:r>
      <w:r w:rsidRPr="000062F8">
        <w:rPr>
          <w:b w:val="0"/>
          <w:sz w:val="18"/>
          <w:szCs w:val="18"/>
          <w:highlight w:val="white"/>
        </w:rPr>
        <w:t>санитарно-эпидемиологическим</w:t>
      </w:r>
      <w:r w:rsidRPr="000062F8">
        <w:rPr>
          <w:b w:val="0"/>
          <w:spacing w:val="1"/>
          <w:sz w:val="18"/>
          <w:szCs w:val="18"/>
          <w:highlight w:val="white"/>
        </w:rPr>
        <w:t xml:space="preserve"> </w:t>
      </w:r>
      <w:r w:rsidRPr="000062F8">
        <w:rPr>
          <w:b w:val="0"/>
          <w:sz w:val="18"/>
          <w:szCs w:val="18"/>
          <w:highlight w:val="white"/>
        </w:rPr>
        <w:t>правилам</w:t>
      </w:r>
      <w:r w:rsidRPr="000062F8">
        <w:rPr>
          <w:b w:val="0"/>
          <w:spacing w:val="1"/>
          <w:sz w:val="18"/>
          <w:szCs w:val="18"/>
          <w:highlight w:val="white"/>
        </w:rPr>
        <w:t xml:space="preserve"> </w:t>
      </w:r>
      <w:r w:rsidRPr="000062F8">
        <w:rPr>
          <w:b w:val="0"/>
          <w:sz w:val="18"/>
          <w:szCs w:val="18"/>
          <w:highlight w:val="white"/>
        </w:rPr>
        <w:t>и</w:t>
      </w:r>
      <w:r w:rsidRPr="000062F8">
        <w:rPr>
          <w:b w:val="0"/>
          <w:spacing w:val="1"/>
          <w:sz w:val="18"/>
          <w:szCs w:val="18"/>
          <w:highlight w:val="white"/>
        </w:rPr>
        <w:t xml:space="preserve"> </w:t>
      </w:r>
      <w:r w:rsidRPr="000062F8">
        <w:rPr>
          <w:b w:val="0"/>
          <w:sz w:val="18"/>
          <w:szCs w:val="18"/>
          <w:highlight w:val="white"/>
        </w:rPr>
        <w:t>нормативам.</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Помещения,</w:t>
      </w:r>
      <w:r w:rsidRPr="000062F8">
        <w:rPr>
          <w:b w:val="0"/>
          <w:spacing w:val="1"/>
          <w:sz w:val="18"/>
          <w:szCs w:val="18"/>
          <w:highlight w:val="white"/>
        </w:rPr>
        <w:t xml:space="preserve"> </w:t>
      </w:r>
      <w:r w:rsidRPr="000062F8">
        <w:rPr>
          <w:b w:val="0"/>
          <w:sz w:val="18"/>
          <w:szCs w:val="18"/>
          <w:highlight w:val="white"/>
        </w:rPr>
        <w:t>в</w:t>
      </w:r>
      <w:r w:rsidRPr="000062F8">
        <w:rPr>
          <w:b w:val="0"/>
          <w:spacing w:val="1"/>
          <w:sz w:val="18"/>
          <w:szCs w:val="18"/>
          <w:highlight w:val="white"/>
        </w:rPr>
        <w:t xml:space="preserve"> </w:t>
      </w:r>
      <w:r w:rsidRPr="000062F8">
        <w:rPr>
          <w:b w:val="0"/>
          <w:sz w:val="18"/>
          <w:szCs w:val="18"/>
          <w:highlight w:val="white"/>
        </w:rPr>
        <w:t>которых</w:t>
      </w:r>
      <w:r w:rsidRPr="000062F8">
        <w:rPr>
          <w:b w:val="0"/>
          <w:spacing w:val="1"/>
          <w:sz w:val="18"/>
          <w:szCs w:val="18"/>
          <w:highlight w:val="white"/>
        </w:rPr>
        <w:t xml:space="preserve"> </w:t>
      </w:r>
      <w:r w:rsidRPr="000062F8">
        <w:rPr>
          <w:b w:val="0"/>
          <w:sz w:val="18"/>
          <w:szCs w:val="18"/>
          <w:highlight w:val="white"/>
        </w:rPr>
        <w:t>предоставляется</w:t>
      </w:r>
      <w:r w:rsidRPr="000062F8">
        <w:rPr>
          <w:b w:val="0"/>
          <w:spacing w:val="1"/>
          <w:sz w:val="18"/>
          <w:szCs w:val="18"/>
          <w:highlight w:val="white"/>
        </w:rPr>
        <w:t xml:space="preserve"> </w:t>
      </w:r>
      <w:r w:rsidRPr="000062F8">
        <w:rPr>
          <w:b w:val="0"/>
          <w:sz w:val="18"/>
          <w:szCs w:val="18"/>
          <w:highlight w:val="white"/>
        </w:rPr>
        <w:t xml:space="preserve">муниципальная </w:t>
      </w:r>
      <w:r w:rsidRPr="000062F8">
        <w:rPr>
          <w:b w:val="0"/>
          <w:spacing w:val="-67"/>
          <w:sz w:val="18"/>
          <w:szCs w:val="18"/>
          <w:highlight w:val="white"/>
        </w:rPr>
        <w:t xml:space="preserve"> </w:t>
      </w:r>
      <w:r w:rsidRPr="000062F8">
        <w:rPr>
          <w:b w:val="0"/>
          <w:sz w:val="18"/>
          <w:szCs w:val="18"/>
          <w:highlight w:val="white"/>
        </w:rPr>
        <w:t>услуга,</w:t>
      </w:r>
      <w:r w:rsidRPr="000062F8">
        <w:rPr>
          <w:b w:val="0"/>
          <w:spacing w:val="-3"/>
          <w:sz w:val="18"/>
          <w:szCs w:val="18"/>
          <w:highlight w:val="white"/>
        </w:rPr>
        <w:t xml:space="preserve"> </w:t>
      </w:r>
      <w:r w:rsidRPr="000062F8">
        <w:rPr>
          <w:b w:val="0"/>
          <w:sz w:val="18"/>
          <w:szCs w:val="18"/>
          <w:highlight w:val="white"/>
        </w:rPr>
        <w:t>оснащаются:</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противопожарной</w:t>
      </w:r>
      <w:r w:rsidRPr="000062F8">
        <w:rPr>
          <w:b w:val="0"/>
          <w:spacing w:val="-4"/>
          <w:sz w:val="18"/>
          <w:szCs w:val="18"/>
          <w:highlight w:val="white"/>
        </w:rPr>
        <w:t xml:space="preserve"> </w:t>
      </w:r>
      <w:r w:rsidRPr="000062F8">
        <w:rPr>
          <w:b w:val="0"/>
          <w:sz w:val="18"/>
          <w:szCs w:val="18"/>
          <w:highlight w:val="white"/>
        </w:rPr>
        <w:t>системой</w:t>
      </w:r>
      <w:r w:rsidRPr="000062F8">
        <w:rPr>
          <w:b w:val="0"/>
          <w:spacing w:val="-7"/>
          <w:sz w:val="18"/>
          <w:szCs w:val="18"/>
          <w:highlight w:val="white"/>
        </w:rPr>
        <w:t xml:space="preserve"> </w:t>
      </w:r>
      <w:r w:rsidRPr="000062F8">
        <w:rPr>
          <w:b w:val="0"/>
          <w:sz w:val="18"/>
          <w:szCs w:val="18"/>
          <w:highlight w:val="white"/>
        </w:rPr>
        <w:t>и</w:t>
      </w:r>
      <w:r w:rsidRPr="000062F8">
        <w:rPr>
          <w:b w:val="0"/>
          <w:spacing w:val="-3"/>
          <w:sz w:val="18"/>
          <w:szCs w:val="18"/>
          <w:highlight w:val="white"/>
        </w:rPr>
        <w:t xml:space="preserve"> </w:t>
      </w:r>
      <w:r w:rsidRPr="000062F8">
        <w:rPr>
          <w:b w:val="0"/>
          <w:sz w:val="18"/>
          <w:szCs w:val="18"/>
          <w:highlight w:val="white"/>
        </w:rPr>
        <w:t>средствами</w:t>
      </w:r>
      <w:r w:rsidRPr="000062F8">
        <w:rPr>
          <w:b w:val="0"/>
          <w:spacing w:val="-4"/>
          <w:sz w:val="18"/>
          <w:szCs w:val="18"/>
          <w:highlight w:val="white"/>
        </w:rPr>
        <w:t xml:space="preserve"> </w:t>
      </w:r>
      <w:r w:rsidRPr="000062F8">
        <w:rPr>
          <w:b w:val="0"/>
          <w:sz w:val="18"/>
          <w:szCs w:val="18"/>
          <w:highlight w:val="white"/>
        </w:rPr>
        <w:t>пожаротушения;</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системой оповещения о возникновении чрезвычайной ситуации;</w:t>
      </w:r>
      <w:r w:rsidRPr="000062F8">
        <w:rPr>
          <w:b w:val="0"/>
          <w:spacing w:val="-67"/>
          <w:sz w:val="18"/>
          <w:szCs w:val="18"/>
          <w:highlight w:val="white"/>
        </w:rPr>
        <w:t xml:space="preserve"> </w:t>
      </w:r>
      <w:r w:rsidRPr="000062F8">
        <w:rPr>
          <w:b w:val="0"/>
          <w:sz w:val="18"/>
          <w:szCs w:val="18"/>
          <w:highlight w:val="white"/>
        </w:rPr>
        <w:t>средствами</w:t>
      </w:r>
      <w:r w:rsidRPr="000062F8">
        <w:rPr>
          <w:b w:val="0"/>
          <w:spacing w:val="-1"/>
          <w:sz w:val="18"/>
          <w:szCs w:val="18"/>
          <w:highlight w:val="white"/>
        </w:rPr>
        <w:t xml:space="preserve"> </w:t>
      </w:r>
      <w:r w:rsidRPr="000062F8">
        <w:rPr>
          <w:b w:val="0"/>
          <w:sz w:val="18"/>
          <w:szCs w:val="18"/>
          <w:highlight w:val="white"/>
        </w:rPr>
        <w:t>оказания</w:t>
      </w:r>
      <w:r w:rsidRPr="000062F8">
        <w:rPr>
          <w:b w:val="0"/>
          <w:spacing w:val="-1"/>
          <w:sz w:val="18"/>
          <w:szCs w:val="18"/>
          <w:highlight w:val="white"/>
        </w:rPr>
        <w:t xml:space="preserve"> </w:t>
      </w:r>
      <w:r w:rsidRPr="000062F8">
        <w:rPr>
          <w:b w:val="0"/>
          <w:sz w:val="18"/>
          <w:szCs w:val="18"/>
          <w:highlight w:val="white"/>
        </w:rPr>
        <w:t>первой</w:t>
      </w:r>
      <w:r w:rsidRPr="000062F8">
        <w:rPr>
          <w:b w:val="0"/>
          <w:spacing w:val="-1"/>
          <w:sz w:val="18"/>
          <w:szCs w:val="18"/>
          <w:highlight w:val="white"/>
        </w:rPr>
        <w:t xml:space="preserve"> </w:t>
      </w:r>
      <w:r w:rsidRPr="000062F8">
        <w:rPr>
          <w:b w:val="0"/>
          <w:sz w:val="18"/>
          <w:szCs w:val="18"/>
          <w:highlight w:val="white"/>
        </w:rPr>
        <w:t>медицинской</w:t>
      </w:r>
      <w:r w:rsidRPr="000062F8">
        <w:rPr>
          <w:b w:val="0"/>
          <w:spacing w:val="-3"/>
          <w:sz w:val="18"/>
          <w:szCs w:val="18"/>
          <w:highlight w:val="white"/>
        </w:rPr>
        <w:t xml:space="preserve"> </w:t>
      </w:r>
      <w:r w:rsidRPr="000062F8">
        <w:rPr>
          <w:b w:val="0"/>
          <w:sz w:val="18"/>
          <w:szCs w:val="18"/>
          <w:highlight w:val="white"/>
        </w:rPr>
        <w:t>помощи;</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туалетными</w:t>
      </w:r>
      <w:r w:rsidRPr="000062F8">
        <w:rPr>
          <w:b w:val="0"/>
          <w:spacing w:val="-3"/>
          <w:sz w:val="18"/>
          <w:szCs w:val="18"/>
          <w:highlight w:val="white"/>
        </w:rPr>
        <w:t xml:space="preserve"> </w:t>
      </w:r>
      <w:r w:rsidRPr="000062F8">
        <w:rPr>
          <w:b w:val="0"/>
          <w:sz w:val="18"/>
          <w:szCs w:val="18"/>
          <w:highlight w:val="white"/>
        </w:rPr>
        <w:t>комнатами</w:t>
      </w:r>
      <w:r w:rsidRPr="000062F8">
        <w:rPr>
          <w:b w:val="0"/>
          <w:spacing w:val="-3"/>
          <w:sz w:val="18"/>
          <w:szCs w:val="18"/>
          <w:highlight w:val="white"/>
        </w:rPr>
        <w:t xml:space="preserve"> </w:t>
      </w:r>
      <w:r w:rsidRPr="000062F8">
        <w:rPr>
          <w:b w:val="0"/>
          <w:sz w:val="18"/>
          <w:szCs w:val="18"/>
          <w:highlight w:val="white"/>
        </w:rPr>
        <w:t>для</w:t>
      </w:r>
      <w:r w:rsidRPr="000062F8">
        <w:rPr>
          <w:b w:val="0"/>
          <w:spacing w:val="-3"/>
          <w:sz w:val="18"/>
          <w:szCs w:val="18"/>
          <w:highlight w:val="white"/>
        </w:rPr>
        <w:t xml:space="preserve"> </w:t>
      </w:r>
      <w:r w:rsidRPr="000062F8">
        <w:rPr>
          <w:b w:val="0"/>
          <w:sz w:val="18"/>
          <w:szCs w:val="18"/>
          <w:highlight w:val="white"/>
        </w:rPr>
        <w:t>посетителей.</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Зал</w:t>
      </w:r>
      <w:r w:rsidRPr="000062F8">
        <w:rPr>
          <w:b w:val="0"/>
          <w:spacing w:val="1"/>
          <w:sz w:val="18"/>
          <w:szCs w:val="18"/>
          <w:highlight w:val="white"/>
        </w:rPr>
        <w:t xml:space="preserve"> </w:t>
      </w:r>
      <w:r w:rsidRPr="000062F8">
        <w:rPr>
          <w:b w:val="0"/>
          <w:sz w:val="18"/>
          <w:szCs w:val="18"/>
          <w:highlight w:val="white"/>
        </w:rPr>
        <w:t>ожидания</w:t>
      </w:r>
      <w:r w:rsidRPr="000062F8">
        <w:rPr>
          <w:b w:val="0"/>
          <w:spacing w:val="1"/>
          <w:sz w:val="18"/>
          <w:szCs w:val="18"/>
          <w:highlight w:val="white"/>
        </w:rPr>
        <w:t xml:space="preserve"> </w:t>
      </w:r>
      <w:r w:rsidRPr="000062F8">
        <w:rPr>
          <w:b w:val="0"/>
          <w:sz w:val="18"/>
          <w:szCs w:val="18"/>
          <w:highlight w:val="white"/>
        </w:rPr>
        <w:t>Заявителей</w:t>
      </w:r>
      <w:r w:rsidRPr="000062F8">
        <w:rPr>
          <w:b w:val="0"/>
          <w:spacing w:val="1"/>
          <w:sz w:val="18"/>
          <w:szCs w:val="18"/>
          <w:highlight w:val="white"/>
        </w:rPr>
        <w:t xml:space="preserve"> </w:t>
      </w:r>
      <w:r w:rsidRPr="000062F8">
        <w:rPr>
          <w:b w:val="0"/>
          <w:sz w:val="18"/>
          <w:szCs w:val="18"/>
          <w:highlight w:val="white"/>
        </w:rPr>
        <w:t>оборудуется</w:t>
      </w:r>
      <w:r w:rsidRPr="000062F8">
        <w:rPr>
          <w:b w:val="0"/>
          <w:spacing w:val="1"/>
          <w:sz w:val="18"/>
          <w:szCs w:val="18"/>
          <w:highlight w:val="white"/>
        </w:rPr>
        <w:t xml:space="preserve"> </w:t>
      </w:r>
      <w:r w:rsidRPr="000062F8">
        <w:rPr>
          <w:b w:val="0"/>
          <w:sz w:val="18"/>
          <w:szCs w:val="18"/>
          <w:highlight w:val="white"/>
        </w:rPr>
        <w:t>стульями,</w:t>
      </w:r>
      <w:r w:rsidRPr="000062F8">
        <w:rPr>
          <w:b w:val="0"/>
          <w:spacing w:val="1"/>
          <w:sz w:val="18"/>
          <w:szCs w:val="18"/>
          <w:highlight w:val="white"/>
        </w:rPr>
        <w:t xml:space="preserve"> </w:t>
      </w:r>
      <w:r w:rsidRPr="000062F8">
        <w:rPr>
          <w:b w:val="0"/>
          <w:sz w:val="18"/>
          <w:szCs w:val="18"/>
          <w:highlight w:val="white"/>
        </w:rPr>
        <w:t>скамьями,</w:t>
      </w:r>
      <w:r w:rsidRPr="000062F8">
        <w:rPr>
          <w:b w:val="0"/>
          <w:spacing w:val="1"/>
          <w:sz w:val="18"/>
          <w:szCs w:val="18"/>
          <w:highlight w:val="white"/>
        </w:rPr>
        <w:t xml:space="preserve"> </w:t>
      </w:r>
      <w:r w:rsidRPr="000062F8">
        <w:rPr>
          <w:b w:val="0"/>
          <w:sz w:val="18"/>
          <w:szCs w:val="18"/>
          <w:highlight w:val="white"/>
        </w:rPr>
        <w:t>количество</w:t>
      </w:r>
      <w:r w:rsidRPr="000062F8">
        <w:rPr>
          <w:b w:val="0"/>
          <w:spacing w:val="1"/>
          <w:sz w:val="18"/>
          <w:szCs w:val="18"/>
          <w:highlight w:val="white"/>
        </w:rPr>
        <w:t xml:space="preserve"> </w:t>
      </w:r>
      <w:r w:rsidRPr="000062F8">
        <w:rPr>
          <w:b w:val="0"/>
          <w:sz w:val="18"/>
          <w:szCs w:val="18"/>
          <w:highlight w:val="white"/>
        </w:rPr>
        <w:t>которых определяется исходя из фактической нагрузки и возможностей для их</w:t>
      </w:r>
      <w:r w:rsidRPr="000062F8">
        <w:rPr>
          <w:b w:val="0"/>
          <w:spacing w:val="1"/>
          <w:sz w:val="18"/>
          <w:szCs w:val="18"/>
          <w:highlight w:val="white"/>
        </w:rPr>
        <w:t xml:space="preserve"> </w:t>
      </w:r>
      <w:r w:rsidRPr="000062F8">
        <w:rPr>
          <w:b w:val="0"/>
          <w:sz w:val="18"/>
          <w:szCs w:val="18"/>
          <w:highlight w:val="white"/>
        </w:rPr>
        <w:t>размещения</w:t>
      </w:r>
      <w:r w:rsidRPr="000062F8">
        <w:rPr>
          <w:b w:val="0"/>
          <w:spacing w:val="-1"/>
          <w:sz w:val="18"/>
          <w:szCs w:val="18"/>
          <w:highlight w:val="white"/>
        </w:rPr>
        <w:t xml:space="preserve"> </w:t>
      </w:r>
      <w:r w:rsidRPr="000062F8">
        <w:rPr>
          <w:b w:val="0"/>
          <w:sz w:val="18"/>
          <w:szCs w:val="18"/>
          <w:highlight w:val="white"/>
        </w:rPr>
        <w:t>в</w:t>
      </w:r>
      <w:r w:rsidRPr="000062F8">
        <w:rPr>
          <w:b w:val="0"/>
          <w:spacing w:val="-2"/>
          <w:sz w:val="18"/>
          <w:szCs w:val="18"/>
          <w:highlight w:val="white"/>
        </w:rPr>
        <w:t xml:space="preserve"> </w:t>
      </w:r>
      <w:r w:rsidRPr="000062F8">
        <w:rPr>
          <w:b w:val="0"/>
          <w:sz w:val="18"/>
          <w:szCs w:val="18"/>
          <w:highlight w:val="white"/>
        </w:rPr>
        <w:t>помещении,</w:t>
      </w:r>
      <w:r w:rsidRPr="000062F8">
        <w:rPr>
          <w:b w:val="0"/>
          <w:spacing w:val="-2"/>
          <w:sz w:val="18"/>
          <w:szCs w:val="18"/>
          <w:highlight w:val="white"/>
        </w:rPr>
        <w:t xml:space="preserve"> </w:t>
      </w:r>
      <w:r w:rsidRPr="000062F8">
        <w:rPr>
          <w:b w:val="0"/>
          <w:sz w:val="18"/>
          <w:szCs w:val="18"/>
          <w:highlight w:val="white"/>
        </w:rPr>
        <w:t>а также</w:t>
      </w:r>
      <w:r w:rsidRPr="000062F8">
        <w:rPr>
          <w:b w:val="0"/>
          <w:spacing w:val="-1"/>
          <w:sz w:val="18"/>
          <w:szCs w:val="18"/>
          <w:highlight w:val="white"/>
        </w:rPr>
        <w:t xml:space="preserve"> </w:t>
      </w:r>
      <w:r w:rsidRPr="000062F8">
        <w:rPr>
          <w:b w:val="0"/>
          <w:sz w:val="18"/>
          <w:szCs w:val="18"/>
          <w:highlight w:val="white"/>
        </w:rPr>
        <w:t>информационными стендами.</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Тексты материалов, размещенных на информационном стенде, печатаются</w:t>
      </w:r>
      <w:r w:rsidRPr="000062F8">
        <w:rPr>
          <w:b w:val="0"/>
          <w:spacing w:val="1"/>
          <w:sz w:val="18"/>
          <w:szCs w:val="18"/>
          <w:highlight w:val="white"/>
        </w:rPr>
        <w:t xml:space="preserve"> </w:t>
      </w:r>
      <w:r w:rsidRPr="000062F8">
        <w:rPr>
          <w:b w:val="0"/>
          <w:sz w:val="18"/>
          <w:szCs w:val="18"/>
          <w:highlight w:val="white"/>
        </w:rPr>
        <w:t>удобным для чтения шрифтом, без исправлений, с выделением наиболее важных</w:t>
      </w:r>
      <w:r w:rsidRPr="000062F8">
        <w:rPr>
          <w:b w:val="0"/>
          <w:spacing w:val="1"/>
          <w:sz w:val="18"/>
          <w:szCs w:val="18"/>
          <w:highlight w:val="white"/>
        </w:rPr>
        <w:t xml:space="preserve"> </w:t>
      </w:r>
      <w:r w:rsidRPr="000062F8">
        <w:rPr>
          <w:b w:val="0"/>
          <w:sz w:val="18"/>
          <w:szCs w:val="18"/>
          <w:highlight w:val="white"/>
        </w:rPr>
        <w:t>мест</w:t>
      </w:r>
      <w:r w:rsidRPr="000062F8">
        <w:rPr>
          <w:b w:val="0"/>
          <w:spacing w:val="-1"/>
          <w:sz w:val="18"/>
          <w:szCs w:val="18"/>
          <w:highlight w:val="white"/>
        </w:rPr>
        <w:t xml:space="preserve"> </w:t>
      </w:r>
      <w:r w:rsidRPr="000062F8">
        <w:rPr>
          <w:b w:val="0"/>
          <w:sz w:val="18"/>
          <w:szCs w:val="18"/>
          <w:highlight w:val="white"/>
        </w:rPr>
        <w:t>полужирным</w:t>
      </w:r>
      <w:r w:rsidRPr="000062F8">
        <w:rPr>
          <w:b w:val="0"/>
          <w:spacing w:val="-3"/>
          <w:sz w:val="18"/>
          <w:szCs w:val="18"/>
          <w:highlight w:val="white"/>
        </w:rPr>
        <w:t xml:space="preserve"> </w:t>
      </w:r>
      <w:r w:rsidRPr="000062F8">
        <w:rPr>
          <w:b w:val="0"/>
          <w:sz w:val="18"/>
          <w:szCs w:val="18"/>
          <w:highlight w:val="white"/>
        </w:rPr>
        <w:t>шрифтом.</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Места для заполнения заявлений оборудуются стульями, столами (стойками),</w:t>
      </w:r>
      <w:r w:rsidRPr="000062F8">
        <w:rPr>
          <w:b w:val="0"/>
          <w:spacing w:val="-67"/>
          <w:sz w:val="18"/>
          <w:szCs w:val="18"/>
          <w:highlight w:val="white"/>
        </w:rPr>
        <w:t xml:space="preserve"> </w:t>
      </w:r>
      <w:r w:rsidRPr="000062F8">
        <w:rPr>
          <w:b w:val="0"/>
          <w:sz w:val="18"/>
          <w:szCs w:val="18"/>
          <w:highlight w:val="white"/>
        </w:rPr>
        <w:t>бланками заявлений,</w:t>
      </w:r>
      <w:r w:rsidRPr="000062F8">
        <w:rPr>
          <w:b w:val="0"/>
          <w:spacing w:val="-1"/>
          <w:sz w:val="18"/>
          <w:szCs w:val="18"/>
          <w:highlight w:val="white"/>
        </w:rPr>
        <w:t xml:space="preserve"> </w:t>
      </w:r>
      <w:r w:rsidRPr="000062F8">
        <w:rPr>
          <w:b w:val="0"/>
          <w:sz w:val="18"/>
          <w:szCs w:val="18"/>
          <w:highlight w:val="white"/>
        </w:rPr>
        <w:t>письменными</w:t>
      </w:r>
      <w:r w:rsidRPr="000062F8">
        <w:rPr>
          <w:b w:val="0"/>
          <w:spacing w:val="-1"/>
          <w:sz w:val="18"/>
          <w:szCs w:val="18"/>
          <w:highlight w:val="white"/>
        </w:rPr>
        <w:t xml:space="preserve"> </w:t>
      </w:r>
      <w:r w:rsidRPr="000062F8">
        <w:rPr>
          <w:b w:val="0"/>
          <w:sz w:val="18"/>
          <w:szCs w:val="18"/>
          <w:highlight w:val="white"/>
        </w:rPr>
        <w:t>принадлежностями.</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Места</w:t>
      </w:r>
      <w:r w:rsidRPr="000062F8">
        <w:rPr>
          <w:b w:val="0"/>
          <w:spacing w:val="1"/>
          <w:sz w:val="18"/>
          <w:szCs w:val="18"/>
          <w:highlight w:val="white"/>
        </w:rPr>
        <w:t xml:space="preserve"> </w:t>
      </w:r>
      <w:r w:rsidRPr="000062F8">
        <w:rPr>
          <w:b w:val="0"/>
          <w:sz w:val="18"/>
          <w:szCs w:val="18"/>
          <w:highlight w:val="white"/>
        </w:rPr>
        <w:t>приема</w:t>
      </w:r>
      <w:r w:rsidRPr="000062F8">
        <w:rPr>
          <w:b w:val="0"/>
          <w:spacing w:val="1"/>
          <w:sz w:val="18"/>
          <w:szCs w:val="18"/>
          <w:highlight w:val="white"/>
        </w:rPr>
        <w:t xml:space="preserve"> </w:t>
      </w:r>
      <w:r w:rsidRPr="000062F8">
        <w:rPr>
          <w:b w:val="0"/>
          <w:sz w:val="18"/>
          <w:szCs w:val="18"/>
          <w:highlight w:val="white"/>
        </w:rPr>
        <w:t>Заявителей</w:t>
      </w:r>
      <w:r w:rsidRPr="000062F8">
        <w:rPr>
          <w:b w:val="0"/>
          <w:spacing w:val="1"/>
          <w:sz w:val="18"/>
          <w:szCs w:val="18"/>
          <w:highlight w:val="white"/>
        </w:rPr>
        <w:t xml:space="preserve"> </w:t>
      </w:r>
      <w:r w:rsidRPr="000062F8">
        <w:rPr>
          <w:b w:val="0"/>
          <w:sz w:val="18"/>
          <w:szCs w:val="18"/>
          <w:highlight w:val="white"/>
        </w:rPr>
        <w:t>оборудуются</w:t>
      </w:r>
      <w:r w:rsidRPr="000062F8">
        <w:rPr>
          <w:b w:val="0"/>
          <w:spacing w:val="1"/>
          <w:sz w:val="18"/>
          <w:szCs w:val="18"/>
          <w:highlight w:val="white"/>
        </w:rPr>
        <w:t xml:space="preserve"> </w:t>
      </w:r>
      <w:r w:rsidRPr="000062F8">
        <w:rPr>
          <w:b w:val="0"/>
          <w:sz w:val="18"/>
          <w:szCs w:val="18"/>
          <w:highlight w:val="white"/>
        </w:rPr>
        <w:t>информационными</w:t>
      </w:r>
      <w:r w:rsidRPr="000062F8">
        <w:rPr>
          <w:b w:val="0"/>
          <w:spacing w:val="1"/>
          <w:sz w:val="18"/>
          <w:szCs w:val="18"/>
          <w:highlight w:val="white"/>
        </w:rPr>
        <w:t xml:space="preserve"> </w:t>
      </w:r>
      <w:r w:rsidRPr="000062F8">
        <w:rPr>
          <w:b w:val="0"/>
          <w:sz w:val="18"/>
          <w:szCs w:val="18"/>
          <w:highlight w:val="white"/>
        </w:rPr>
        <w:t>табличками</w:t>
      </w:r>
      <w:r w:rsidRPr="000062F8">
        <w:rPr>
          <w:b w:val="0"/>
          <w:spacing w:val="-67"/>
          <w:sz w:val="18"/>
          <w:szCs w:val="18"/>
          <w:highlight w:val="white"/>
        </w:rPr>
        <w:t xml:space="preserve"> </w:t>
      </w:r>
      <w:r w:rsidRPr="000062F8">
        <w:rPr>
          <w:b w:val="0"/>
          <w:sz w:val="18"/>
          <w:szCs w:val="18"/>
          <w:highlight w:val="white"/>
        </w:rPr>
        <w:t>(вывесками)</w:t>
      </w:r>
      <w:r w:rsidRPr="000062F8">
        <w:rPr>
          <w:b w:val="0"/>
          <w:spacing w:val="-1"/>
          <w:sz w:val="18"/>
          <w:szCs w:val="18"/>
          <w:highlight w:val="white"/>
        </w:rPr>
        <w:t xml:space="preserve"> </w:t>
      </w:r>
      <w:r w:rsidRPr="000062F8">
        <w:rPr>
          <w:b w:val="0"/>
          <w:sz w:val="18"/>
          <w:szCs w:val="18"/>
          <w:highlight w:val="white"/>
        </w:rPr>
        <w:t>с</w:t>
      </w:r>
      <w:r w:rsidRPr="000062F8">
        <w:rPr>
          <w:b w:val="0"/>
          <w:spacing w:val="-1"/>
          <w:sz w:val="18"/>
          <w:szCs w:val="18"/>
          <w:highlight w:val="white"/>
        </w:rPr>
        <w:t xml:space="preserve"> </w:t>
      </w:r>
      <w:r w:rsidRPr="000062F8">
        <w:rPr>
          <w:b w:val="0"/>
          <w:sz w:val="18"/>
          <w:szCs w:val="18"/>
          <w:highlight w:val="white"/>
        </w:rPr>
        <w:t>указанием:</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номера</w:t>
      </w:r>
      <w:r w:rsidRPr="000062F8">
        <w:rPr>
          <w:b w:val="0"/>
          <w:spacing w:val="-5"/>
          <w:sz w:val="18"/>
          <w:szCs w:val="18"/>
          <w:highlight w:val="white"/>
        </w:rPr>
        <w:t xml:space="preserve"> </w:t>
      </w:r>
      <w:r w:rsidRPr="000062F8">
        <w:rPr>
          <w:b w:val="0"/>
          <w:sz w:val="18"/>
          <w:szCs w:val="18"/>
          <w:highlight w:val="white"/>
        </w:rPr>
        <w:t>кабинета</w:t>
      </w:r>
      <w:r w:rsidRPr="000062F8">
        <w:rPr>
          <w:b w:val="0"/>
          <w:spacing w:val="-2"/>
          <w:sz w:val="18"/>
          <w:szCs w:val="18"/>
          <w:highlight w:val="white"/>
        </w:rPr>
        <w:t xml:space="preserve"> </w:t>
      </w:r>
      <w:r w:rsidRPr="000062F8">
        <w:rPr>
          <w:b w:val="0"/>
          <w:sz w:val="18"/>
          <w:szCs w:val="18"/>
          <w:highlight w:val="white"/>
        </w:rPr>
        <w:t>и</w:t>
      </w:r>
      <w:r w:rsidRPr="000062F8">
        <w:rPr>
          <w:b w:val="0"/>
          <w:spacing w:val="-5"/>
          <w:sz w:val="18"/>
          <w:szCs w:val="18"/>
          <w:highlight w:val="white"/>
        </w:rPr>
        <w:t xml:space="preserve"> </w:t>
      </w:r>
      <w:r w:rsidRPr="000062F8">
        <w:rPr>
          <w:b w:val="0"/>
          <w:sz w:val="18"/>
          <w:szCs w:val="18"/>
          <w:highlight w:val="white"/>
        </w:rPr>
        <w:t>наименования</w:t>
      </w:r>
      <w:r w:rsidRPr="000062F8">
        <w:rPr>
          <w:b w:val="0"/>
          <w:spacing w:val="-2"/>
          <w:sz w:val="18"/>
          <w:szCs w:val="18"/>
          <w:highlight w:val="white"/>
        </w:rPr>
        <w:t xml:space="preserve"> </w:t>
      </w:r>
      <w:r w:rsidRPr="000062F8">
        <w:rPr>
          <w:b w:val="0"/>
          <w:sz w:val="18"/>
          <w:szCs w:val="18"/>
          <w:highlight w:val="white"/>
        </w:rPr>
        <w:t>отдела;</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фамилии,</w:t>
      </w:r>
      <w:r w:rsidRPr="000062F8">
        <w:rPr>
          <w:b w:val="0"/>
          <w:spacing w:val="95"/>
          <w:sz w:val="18"/>
          <w:szCs w:val="18"/>
          <w:highlight w:val="white"/>
        </w:rPr>
        <w:t xml:space="preserve"> </w:t>
      </w:r>
      <w:r w:rsidRPr="000062F8">
        <w:rPr>
          <w:b w:val="0"/>
          <w:sz w:val="18"/>
          <w:szCs w:val="18"/>
          <w:highlight w:val="white"/>
        </w:rPr>
        <w:t>имени</w:t>
      </w:r>
      <w:r w:rsidRPr="000062F8">
        <w:rPr>
          <w:b w:val="0"/>
          <w:spacing w:val="25"/>
          <w:sz w:val="18"/>
          <w:szCs w:val="18"/>
          <w:highlight w:val="white"/>
        </w:rPr>
        <w:t xml:space="preserve"> </w:t>
      </w:r>
      <w:r w:rsidRPr="000062F8">
        <w:rPr>
          <w:b w:val="0"/>
          <w:sz w:val="18"/>
          <w:szCs w:val="18"/>
          <w:highlight w:val="white"/>
        </w:rPr>
        <w:t>и отчества (последнее – при наличии), должности</w:t>
      </w:r>
      <w:r w:rsidRPr="000062F8">
        <w:rPr>
          <w:b w:val="0"/>
          <w:sz w:val="18"/>
          <w:szCs w:val="18"/>
        </w:rPr>
        <w:t xml:space="preserve"> о</w:t>
      </w:r>
      <w:r w:rsidRPr="000062F8">
        <w:rPr>
          <w:b w:val="0"/>
          <w:sz w:val="18"/>
          <w:szCs w:val="18"/>
          <w:highlight w:val="white"/>
        </w:rPr>
        <w:t>тветственного лица за прием документов;</w:t>
      </w:r>
      <w:r w:rsidRPr="000062F8">
        <w:rPr>
          <w:b w:val="0"/>
          <w:spacing w:val="-67"/>
          <w:sz w:val="18"/>
          <w:szCs w:val="18"/>
          <w:highlight w:val="white"/>
        </w:rPr>
        <w:t xml:space="preserve"> </w:t>
      </w:r>
      <w:r w:rsidRPr="000062F8">
        <w:rPr>
          <w:b w:val="0"/>
          <w:sz w:val="18"/>
          <w:szCs w:val="18"/>
          <w:highlight w:val="white"/>
        </w:rPr>
        <w:t>графика</w:t>
      </w:r>
      <w:r w:rsidRPr="000062F8">
        <w:rPr>
          <w:b w:val="0"/>
          <w:spacing w:val="-1"/>
          <w:sz w:val="18"/>
          <w:szCs w:val="18"/>
          <w:highlight w:val="white"/>
        </w:rPr>
        <w:t xml:space="preserve"> </w:t>
      </w:r>
      <w:r w:rsidRPr="000062F8">
        <w:rPr>
          <w:b w:val="0"/>
          <w:sz w:val="18"/>
          <w:szCs w:val="18"/>
          <w:highlight w:val="white"/>
        </w:rPr>
        <w:t>приема</w:t>
      </w:r>
      <w:r w:rsidRPr="000062F8">
        <w:rPr>
          <w:b w:val="0"/>
          <w:spacing w:val="-1"/>
          <w:sz w:val="18"/>
          <w:szCs w:val="18"/>
          <w:highlight w:val="white"/>
        </w:rPr>
        <w:t xml:space="preserve"> </w:t>
      </w:r>
      <w:r w:rsidRPr="000062F8">
        <w:rPr>
          <w:b w:val="0"/>
          <w:sz w:val="18"/>
          <w:szCs w:val="18"/>
          <w:highlight w:val="white"/>
        </w:rPr>
        <w:t>Заявителей.</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Рабочее место каждого ответственного лица за прием документов, должно</w:t>
      </w:r>
      <w:r w:rsidRPr="000062F8">
        <w:rPr>
          <w:b w:val="0"/>
          <w:spacing w:val="1"/>
          <w:sz w:val="18"/>
          <w:szCs w:val="18"/>
          <w:highlight w:val="white"/>
        </w:rPr>
        <w:t xml:space="preserve"> </w:t>
      </w:r>
      <w:r w:rsidRPr="000062F8">
        <w:rPr>
          <w:b w:val="0"/>
          <w:sz w:val="18"/>
          <w:szCs w:val="18"/>
          <w:highlight w:val="white"/>
        </w:rPr>
        <w:t>быть</w:t>
      </w:r>
      <w:r w:rsidRPr="000062F8">
        <w:rPr>
          <w:b w:val="0"/>
          <w:spacing w:val="1"/>
          <w:sz w:val="18"/>
          <w:szCs w:val="18"/>
          <w:highlight w:val="white"/>
        </w:rPr>
        <w:t xml:space="preserve"> </w:t>
      </w:r>
      <w:r w:rsidRPr="000062F8">
        <w:rPr>
          <w:b w:val="0"/>
          <w:sz w:val="18"/>
          <w:szCs w:val="18"/>
          <w:highlight w:val="white"/>
        </w:rPr>
        <w:t>оборудовано</w:t>
      </w:r>
      <w:r w:rsidRPr="000062F8">
        <w:rPr>
          <w:b w:val="0"/>
          <w:spacing w:val="1"/>
          <w:sz w:val="18"/>
          <w:szCs w:val="18"/>
          <w:highlight w:val="white"/>
        </w:rPr>
        <w:t xml:space="preserve"> </w:t>
      </w:r>
      <w:r w:rsidRPr="000062F8">
        <w:rPr>
          <w:b w:val="0"/>
          <w:sz w:val="18"/>
          <w:szCs w:val="18"/>
          <w:highlight w:val="white"/>
        </w:rPr>
        <w:t>персональным</w:t>
      </w:r>
      <w:r w:rsidRPr="000062F8">
        <w:rPr>
          <w:b w:val="0"/>
          <w:spacing w:val="1"/>
          <w:sz w:val="18"/>
          <w:szCs w:val="18"/>
          <w:highlight w:val="white"/>
        </w:rPr>
        <w:t xml:space="preserve"> </w:t>
      </w:r>
      <w:r w:rsidRPr="000062F8">
        <w:rPr>
          <w:b w:val="0"/>
          <w:sz w:val="18"/>
          <w:szCs w:val="18"/>
          <w:highlight w:val="white"/>
        </w:rPr>
        <w:t>компьютером</w:t>
      </w:r>
      <w:r w:rsidRPr="000062F8">
        <w:rPr>
          <w:b w:val="0"/>
          <w:spacing w:val="1"/>
          <w:sz w:val="18"/>
          <w:szCs w:val="18"/>
          <w:highlight w:val="white"/>
        </w:rPr>
        <w:t xml:space="preserve"> </w:t>
      </w:r>
      <w:r w:rsidRPr="000062F8">
        <w:rPr>
          <w:b w:val="0"/>
          <w:sz w:val="18"/>
          <w:szCs w:val="18"/>
          <w:highlight w:val="white"/>
        </w:rPr>
        <w:t>с</w:t>
      </w:r>
      <w:r w:rsidRPr="000062F8">
        <w:rPr>
          <w:b w:val="0"/>
          <w:spacing w:val="1"/>
          <w:sz w:val="18"/>
          <w:szCs w:val="18"/>
          <w:highlight w:val="white"/>
        </w:rPr>
        <w:t xml:space="preserve"> </w:t>
      </w:r>
      <w:r w:rsidRPr="000062F8">
        <w:rPr>
          <w:b w:val="0"/>
          <w:sz w:val="18"/>
          <w:szCs w:val="18"/>
          <w:highlight w:val="white"/>
        </w:rPr>
        <w:t>возможностью</w:t>
      </w:r>
      <w:r w:rsidRPr="000062F8">
        <w:rPr>
          <w:b w:val="0"/>
          <w:spacing w:val="1"/>
          <w:sz w:val="18"/>
          <w:szCs w:val="18"/>
          <w:highlight w:val="white"/>
        </w:rPr>
        <w:t xml:space="preserve"> </w:t>
      </w:r>
      <w:r w:rsidRPr="000062F8">
        <w:rPr>
          <w:b w:val="0"/>
          <w:sz w:val="18"/>
          <w:szCs w:val="18"/>
          <w:highlight w:val="white"/>
        </w:rPr>
        <w:t>доступа</w:t>
      </w:r>
      <w:r w:rsidRPr="000062F8">
        <w:rPr>
          <w:b w:val="0"/>
          <w:spacing w:val="1"/>
          <w:sz w:val="18"/>
          <w:szCs w:val="18"/>
          <w:highlight w:val="white"/>
        </w:rPr>
        <w:t xml:space="preserve"> </w:t>
      </w:r>
      <w:r w:rsidRPr="000062F8">
        <w:rPr>
          <w:b w:val="0"/>
          <w:sz w:val="18"/>
          <w:szCs w:val="18"/>
          <w:highlight w:val="white"/>
        </w:rPr>
        <w:t>к</w:t>
      </w:r>
      <w:r w:rsidRPr="000062F8">
        <w:rPr>
          <w:b w:val="0"/>
          <w:spacing w:val="1"/>
          <w:sz w:val="18"/>
          <w:szCs w:val="18"/>
          <w:highlight w:val="white"/>
        </w:rPr>
        <w:t xml:space="preserve"> </w:t>
      </w:r>
      <w:r w:rsidRPr="000062F8">
        <w:rPr>
          <w:b w:val="0"/>
          <w:sz w:val="18"/>
          <w:szCs w:val="18"/>
          <w:highlight w:val="white"/>
        </w:rPr>
        <w:t>необходимым</w:t>
      </w:r>
      <w:r w:rsidRPr="000062F8">
        <w:rPr>
          <w:b w:val="0"/>
          <w:spacing w:val="1"/>
          <w:sz w:val="18"/>
          <w:szCs w:val="18"/>
          <w:highlight w:val="white"/>
        </w:rPr>
        <w:t xml:space="preserve"> </w:t>
      </w:r>
      <w:r w:rsidRPr="000062F8">
        <w:rPr>
          <w:b w:val="0"/>
          <w:sz w:val="18"/>
          <w:szCs w:val="18"/>
          <w:highlight w:val="white"/>
        </w:rPr>
        <w:t>информационным</w:t>
      </w:r>
      <w:r w:rsidRPr="000062F8">
        <w:rPr>
          <w:b w:val="0"/>
          <w:spacing w:val="1"/>
          <w:sz w:val="18"/>
          <w:szCs w:val="18"/>
          <w:highlight w:val="white"/>
        </w:rPr>
        <w:t xml:space="preserve"> </w:t>
      </w:r>
      <w:r w:rsidRPr="000062F8">
        <w:rPr>
          <w:b w:val="0"/>
          <w:sz w:val="18"/>
          <w:szCs w:val="18"/>
          <w:highlight w:val="white"/>
        </w:rPr>
        <w:t>базам</w:t>
      </w:r>
      <w:r w:rsidRPr="000062F8">
        <w:rPr>
          <w:b w:val="0"/>
          <w:spacing w:val="1"/>
          <w:sz w:val="18"/>
          <w:szCs w:val="18"/>
          <w:highlight w:val="white"/>
        </w:rPr>
        <w:t xml:space="preserve"> </w:t>
      </w:r>
      <w:r w:rsidRPr="000062F8">
        <w:rPr>
          <w:b w:val="0"/>
          <w:sz w:val="18"/>
          <w:szCs w:val="18"/>
          <w:highlight w:val="white"/>
        </w:rPr>
        <w:t>данных,</w:t>
      </w:r>
      <w:r w:rsidRPr="000062F8">
        <w:rPr>
          <w:b w:val="0"/>
          <w:spacing w:val="1"/>
          <w:sz w:val="18"/>
          <w:szCs w:val="18"/>
          <w:highlight w:val="white"/>
        </w:rPr>
        <w:t xml:space="preserve"> </w:t>
      </w:r>
      <w:r w:rsidRPr="000062F8">
        <w:rPr>
          <w:b w:val="0"/>
          <w:sz w:val="18"/>
          <w:szCs w:val="18"/>
          <w:highlight w:val="white"/>
        </w:rPr>
        <w:t>печатающим</w:t>
      </w:r>
      <w:r w:rsidRPr="000062F8">
        <w:rPr>
          <w:b w:val="0"/>
          <w:spacing w:val="1"/>
          <w:sz w:val="18"/>
          <w:szCs w:val="18"/>
          <w:highlight w:val="white"/>
        </w:rPr>
        <w:t xml:space="preserve"> </w:t>
      </w:r>
      <w:r w:rsidRPr="000062F8">
        <w:rPr>
          <w:b w:val="0"/>
          <w:sz w:val="18"/>
          <w:szCs w:val="18"/>
          <w:highlight w:val="white"/>
        </w:rPr>
        <w:t>устройством</w:t>
      </w:r>
      <w:r w:rsidRPr="000062F8">
        <w:rPr>
          <w:b w:val="0"/>
          <w:spacing w:val="1"/>
          <w:sz w:val="18"/>
          <w:szCs w:val="18"/>
          <w:highlight w:val="white"/>
        </w:rPr>
        <w:t xml:space="preserve"> </w:t>
      </w:r>
      <w:r w:rsidRPr="000062F8">
        <w:rPr>
          <w:b w:val="0"/>
          <w:sz w:val="18"/>
          <w:szCs w:val="18"/>
          <w:highlight w:val="white"/>
        </w:rPr>
        <w:t>(принтером)</w:t>
      </w:r>
      <w:r w:rsidRPr="000062F8">
        <w:rPr>
          <w:b w:val="0"/>
          <w:spacing w:val="-4"/>
          <w:sz w:val="18"/>
          <w:szCs w:val="18"/>
          <w:highlight w:val="white"/>
        </w:rPr>
        <w:t xml:space="preserve"> </w:t>
      </w:r>
      <w:r w:rsidRPr="000062F8">
        <w:rPr>
          <w:b w:val="0"/>
          <w:sz w:val="18"/>
          <w:szCs w:val="18"/>
          <w:highlight w:val="white"/>
        </w:rPr>
        <w:t>и копирующим устройством.</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Лицо,</w:t>
      </w:r>
      <w:r w:rsidRPr="000062F8">
        <w:rPr>
          <w:b w:val="0"/>
          <w:spacing w:val="1"/>
          <w:sz w:val="18"/>
          <w:szCs w:val="18"/>
          <w:highlight w:val="white"/>
        </w:rPr>
        <w:t xml:space="preserve"> </w:t>
      </w:r>
      <w:r w:rsidRPr="000062F8">
        <w:rPr>
          <w:b w:val="0"/>
          <w:sz w:val="18"/>
          <w:szCs w:val="18"/>
          <w:highlight w:val="white"/>
        </w:rPr>
        <w:t>ответственное</w:t>
      </w:r>
      <w:r w:rsidRPr="000062F8">
        <w:rPr>
          <w:b w:val="0"/>
          <w:spacing w:val="1"/>
          <w:sz w:val="18"/>
          <w:szCs w:val="18"/>
          <w:highlight w:val="white"/>
        </w:rPr>
        <w:t xml:space="preserve"> </w:t>
      </w:r>
      <w:r w:rsidRPr="000062F8">
        <w:rPr>
          <w:b w:val="0"/>
          <w:sz w:val="18"/>
          <w:szCs w:val="18"/>
          <w:highlight w:val="white"/>
        </w:rPr>
        <w:t>за</w:t>
      </w:r>
      <w:r w:rsidRPr="000062F8">
        <w:rPr>
          <w:b w:val="0"/>
          <w:spacing w:val="1"/>
          <w:sz w:val="18"/>
          <w:szCs w:val="18"/>
          <w:highlight w:val="white"/>
        </w:rPr>
        <w:t xml:space="preserve"> </w:t>
      </w:r>
      <w:r w:rsidRPr="000062F8">
        <w:rPr>
          <w:b w:val="0"/>
          <w:sz w:val="18"/>
          <w:szCs w:val="18"/>
          <w:highlight w:val="white"/>
        </w:rPr>
        <w:t>прием</w:t>
      </w:r>
      <w:r w:rsidRPr="000062F8">
        <w:rPr>
          <w:b w:val="0"/>
          <w:spacing w:val="1"/>
          <w:sz w:val="18"/>
          <w:szCs w:val="18"/>
          <w:highlight w:val="white"/>
        </w:rPr>
        <w:t xml:space="preserve"> </w:t>
      </w:r>
      <w:r w:rsidRPr="000062F8">
        <w:rPr>
          <w:b w:val="0"/>
          <w:sz w:val="18"/>
          <w:szCs w:val="18"/>
          <w:highlight w:val="white"/>
        </w:rPr>
        <w:t>документов,</w:t>
      </w:r>
      <w:r w:rsidRPr="000062F8">
        <w:rPr>
          <w:b w:val="0"/>
          <w:spacing w:val="1"/>
          <w:sz w:val="18"/>
          <w:szCs w:val="18"/>
          <w:highlight w:val="white"/>
        </w:rPr>
        <w:t xml:space="preserve"> </w:t>
      </w:r>
      <w:r w:rsidRPr="000062F8">
        <w:rPr>
          <w:b w:val="0"/>
          <w:sz w:val="18"/>
          <w:szCs w:val="18"/>
          <w:highlight w:val="white"/>
        </w:rPr>
        <w:t>должно</w:t>
      </w:r>
      <w:r w:rsidRPr="000062F8">
        <w:rPr>
          <w:b w:val="0"/>
          <w:spacing w:val="1"/>
          <w:sz w:val="18"/>
          <w:szCs w:val="18"/>
          <w:highlight w:val="white"/>
        </w:rPr>
        <w:t xml:space="preserve"> </w:t>
      </w:r>
      <w:r w:rsidRPr="000062F8">
        <w:rPr>
          <w:b w:val="0"/>
          <w:sz w:val="18"/>
          <w:szCs w:val="18"/>
          <w:highlight w:val="white"/>
        </w:rPr>
        <w:t>иметь</w:t>
      </w:r>
      <w:r w:rsidRPr="000062F8">
        <w:rPr>
          <w:b w:val="0"/>
          <w:spacing w:val="1"/>
          <w:sz w:val="18"/>
          <w:szCs w:val="18"/>
          <w:highlight w:val="white"/>
        </w:rPr>
        <w:t xml:space="preserve"> </w:t>
      </w:r>
      <w:r w:rsidRPr="000062F8">
        <w:rPr>
          <w:b w:val="0"/>
          <w:sz w:val="18"/>
          <w:szCs w:val="18"/>
          <w:highlight w:val="white"/>
        </w:rPr>
        <w:t>настольную</w:t>
      </w:r>
      <w:r w:rsidRPr="000062F8">
        <w:rPr>
          <w:b w:val="0"/>
          <w:spacing w:val="1"/>
          <w:sz w:val="18"/>
          <w:szCs w:val="18"/>
          <w:highlight w:val="white"/>
        </w:rPr>
        <w:t xml:space="preserve"> </w:t>
      </w:r>
      <w:r w:rsidRPr="000062F8">
        <w:rPr>
          <w:b w:val="0"/>
          <w:sz w:val="18"/>
          <w:szCs w:val="18"/>
          <w:highlight w:val="white"/>
        </w:rPr>
        <w:t>табличку</w:t>
      </w:r>
      <w:r w:rsidRPr="000062F8">
        <w:rPr>
          <w:b w:val="0"/>
          <w:spacing w:val="1"/>
          <w:sz w:val="18"/>
          <w:szCs w:val="18"/>
          <w:highlight w:val="white"/>
        </w:rPr>
        <w:t xml:space="preserve"> </w:t>
      </w:r>
      <w:r w:rsidRPr="000062F8">
        <w:rPr>
          <w:b w:val="0"/>
          <w:sz w:val="18"/>
          <w:szCs w:val="18"/>
          <w:highlight w:val="white"/>
        </w:rPr>
        <w:t>с</w:t>
      </w:r>
      <w:r w:rsidRPr="000062F8">
        <w:rPr>
          <w:b w:val="0"/>
          <w:spacing w:val="1"/>
          <w:sz w:val="18"/>
          <w:szCs w:val="18"/>
          <w:highlight w:val="white"/>
        </w:rPr>
        <w:t xml:space="preserve"> </w:t>
      </w:r>
      <w:r w:rsidRPr="000062F8">
        <w:rPr>
          <w:b w:val="0"/>
          <w:sz w:val="18"/>
          <w:szCs w:val="18"/>
          <w:highlight w:val="white"/>
        </w:rPr>
        <w:t>указанием</w:t>
      </w:r>
      <w:r w:rsidRPr="000062F8">
        <w:rPr>
          <w:b w:val="0"/>
          <w:spacing w:val="1"/>
          <w:sz w:val="18"/>
          <w:szCs w:val="18"/>
          <w:highlight w:val="white"/>
        </w:rPr>
        <w:t xml:space="preserve"> </w:t>
      </w:r>
      <w:r w:rsidRPr="000062F8">
        <w:rPr>
          <w:b w:val="0"/>
          <w:sz w:val="18"/>
          <w:szCs w:val="18"/>
          <w:highlight w:val="white"/>
        </w:rPr>
        <w:t>фамилии,</w:t>
      </w:r>
      <w:r w:rsidRPr="000062F8">
        <w:rPr>
          <w:b w:val="0"/>
          <w:spacing w:val="1"/>
          <w:sz w:val="18"/>
          <w:szCs w:val="18"/>
          <w:highlight w:val="white"/>
        </w:rPr>
        <w:t xml:space="preserve"> </w:t>
      </w:r>
      <w:r w:rsidRPr="000062F8">
        <w:rPr>
          <w:b w:val="0"/>
          <w:sz w:val="18"/>
          <w:szCs w:val="18"/>
          <w:highlight w:val="white"/>
        </w:rPr>
        <w:t>имени,</w:t>
      </w:r>
      <w:r w:rsidRPr="000062F8">
        <w:rPr>
          <w:b w:val="0"/>
          <w:spacing w:val="1"/>
          <w:sz w:val="18"/>
          <w:szCs w:val="18"/>
          <w:highlight w:val="white"/>
        </w:rPr>
        <w:t xml:space="preserve"> </w:t>
      </w:r>
      <w:r w:rsidRPr="000062F8">
        <w:rPr>
          <w:b w:val="0"/>
          <w:sz w:val="18"/>
          <w:szCs w:val="18"/>
          <w:highlight w:val="white"/>
        </w:rPr>
        <w:t>отчества</w:t>
      </w:r>
      <w:r w:rsidRPr="000062F8">
        <w:rPr>
          <w:b w:val="0"/>
          <w:spacing w:val="1"/>
          <w:sz w:val="18"/>
          <w:szCs w:val="18"/>
          <w:highlight w:val="white"/>
        </w:rPr>
        <w:t xml:space="preserve"> </w:t>
      </w:r>
      <w:r w:rsidRPr="000062F8">
        <w:rPr>
          <w:b w:val="0"/>
          <w:sz w:val="18"/>
          <w:szCs w:val="18"/>
          <w:highlight w:val="white"/>
        </w:rPr>
        <w:t>(последнее</w:t>
      </w:r>
      <w:r w:rsidRPr="000062F8">
        <w:rPr>
          <w:b w:val="0"/>
          <w:spacing w:val="1"/>
          <w:sz w:val="18"/>
          <w:szCs w:val="18"/>
          <w:highlight w:val="white"/>
        </w:rPr>
        <w:t xml:space="preserve"> </w:t>
      </w:r>
      <w:r w:rsidRPr="000062F8">
        <w:rPr>
          <w:b w:val="0"/>
          <w:sz w:val="18"/>
          <w:szCs w:val="18"/>
          <w:highlight w:val="white"/>
        </w:rPr>
        <w:t>-</w:t>
      </w:r>
      <w:r w:rsidRPr="000062F8">
        <w:rPr>
          <w:b w:val="0"/>
          <w:spacing w:val="1"/>
          <w:sz w:val="18"/>
          <w:szCs w:val="18"/>
          <w:highlight w:val="white"/>
        </w:rPr>
        <w:t xml:space="preserve"> </w:t>
      </w:r>
      <w:r w:rsidRPr="000062F8">
        <w:rPr>
          <w:b w:val="0"/>
          <w:sz w:val="18"/>
          <w:szCs w:val="18"/>
          <w:highlight w:val="white"/>
        </w:rPr>
        <w:t>при</w:t>
      </w:r>
      <w:r w:rsidRPr="000062F8">
        <w:rPr>
          <w:b w:val="0"/>
          <w:spacing w:val="1"/>
          <w:sz w:val="18"/>
          <w:szCs w:val="18"/>
          <w:highlight w:val="white"/>
        </w:rPr>
        <w:t xml:space="preserve"> </w:t>
      </w:r>
      <w:r w:rsidRPr="000062F8">
        <w:rPr>
          <w:b w:val="0"/>
          <w:sz w:val="18"/>
          <w:szCs w:val="18"/>
          <w:highlight w:val="white"/>
        </w:rPr>
        <w:t>наличии)</w:t>
      </w:r>
      <w:r w:rsidRPr="000062F8">
        <w:rPr>
          <w:b w:val="0"/>
          <w:spacing w:val="1"/>
          <w:sz w:val="18"/>
          <w:szCs w:val="18"/>
          <w:highlight w:val="white"/>
        </w:rPr>
        <w:t xml:space="preserve"> </w:t>
      </w:r>
      <w:r w:rsidRPr="000062F8">
        <w:rPr>
          <w:b w:val="0"/>
          <w:sz w:val="18"/>
          <w:szCs w:val="18"/>
          <w:highlight w:val="white"/>
        </w:rPr>
        <w:t>и</w:t>
      </w:r>
      <w:r w:rsidRPr="000062F8">
        <w:rPr>
          <w:b w:val="0"/>
          <w:spacing w:val="1"/>
          <w:sz w:val="18"/>
          <w:szCs w:val="18"/>
          <w:highlight w:val="white"/>
        </w:rPr>
        <w:t xml:space="preserve"> </w:t>
      </w:r>
      <w:r w:rsidRPr="000062F8">
        <w:rPr>
          <w:b w:val="0"/>
          <w:sz w:val="18"/>
          <w:szCs w:val="18"/>
          <w:highlight w:val="white"/>
        </w:rPr>
        <w:t>должности.</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При</w:t>
      </w:r>
      <w:r w:rsidRPr="000062F8">
        <w:rPr>
          <w:b w:val="0"/>
          <w:spacing w:val="1"/>
          <w:sz w:val="18"/>
          <w:szCs w:val="18"/>
          <w:highlight w:val="white"/>
        </w:rPr>
        <w:t xml:space="preserve"> </w:t>
      </w:r>
      <w:r w:rsidRPr="000062F8">
        <w:rPr>
          <w:b w:val="0"/>
          <w:sz w:val="18"/>
          <w:szCs w:val="18"/>
          <w:highlight w:val="white"/>
        </w:rPr>
        <w:t>предоставлении</w:t>
      </w:r>
      <w:r w:rsidRPr="000062F8">
        <w:rPr>
          <w:b w:val="0"/>
          <w:spacing w:val="1"/>
          <w:sz w:val="18"/>
          <w:szCs w:val="18"/>
          <w:highlight w:val="white"/>
        </w:rPr>
        <w:t xml:space="preserve"> </w:t>
      </w:r>
      <w:r w:rsidRPr="000062F8">
        <w:rPr>
          <w:b w:val="0"/>
          <w:sz w:val="18"/>
          <w:szCs w:val="18"/>
          <w:highlight w:val="white"/>
        </w:rPr>
        <w:t>муниципальной</w:t>
      </w:r>
      <w:r w:rsidRPr="000062F8">
        <w:rPr>
          <w:b w:val="0"/>
          <w:spacing w:val="1"/>
          <w:sz w:val="18"/>
          <w:szCs w:val="18"/>
          <w:highlight w:val="white"/>
        </w:rPr>
        <w:t xml:space="preserve"> </w:t>
      </w:r>
      <w:r w:rsidRPr="000062F8">
        <w:rPr>
          <w:b w:val="0"/>
          <w:sz w:val="18"/>
          <w:szCs w:val="18"/>
          <w:highlight w:val="white"/>
        </w:rPr>
        <w:t>услуги</w:t>
      </w:r>
      <w:r w:rsidRPr="000062F8">
        <w:rPr>
          <w:b w:val="0"/>
          <w:spacing w:val="1"/>
          <w:sz w:val="18"/>
          <w:szCs w:val="18"/>
          <w:highlight w:val="white"/>
        </w:rPr>
        <w:t xml:space="preserve"> </w:t>
      </w:r>
      <w:r w:rsidRPr="000062F8">
        <w:rPr>
          <w:b w:val="0"/>
          <w:sz w:val="18"/>
          <w:szCs w:val="18"/>
          <w:highlight w:val="white"/>
        </w:rPr>
        <w:t>инвалидам</w:t>
      </w:r>
      <w:r w:rsidRPr="000062F8">
        <w:rPr>
          <w:b w:val="0"/>
          <w:spacing w:val="-67"/>
          <w:sz w:val="18"/>
          <w:szCs w:val="18"/>
          <w:highlight w:val="white"/>
        </w:rPr>
        <w:t xml:space="preserve">,          </w:t>
      </w:r>
      <w:r w:rsidRPr="000062F8">
        <w:rPr>
          <w:b w:val="0"/>
          <w:sz w:val="18"/>
          <w:szCs w:val="18"/>
          <w:highlight w:val="white"/>
        </w:rPr>
        <w:t>обеспечиваются:</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возможность беспрепятственного доступа к объекту (зданию, помещению), в</w:t>
      </w:r>
      <w:r w:rsidRPr="000062F8">
        <w:rPr>
          <w:b w:val="0"/>
          <w:spacing w:val="1"/>
          <w:sz w:val="18"/>
          <w:szCs w:val="18"/>
          <w:highlight w:val="white"/>
        </w:rPr>
        <w:t xml:space="preserve"> </w:t>
      </w:r>
      <w:r w:rsidRPr="000062F8">
        <w:rPr>
          <w:b w:val="0"/>
          <w:sz w:val="18"/>
          <w:szCs w:val="18"/>
          <w:highlight w:val="white"/>
        </w:rPr>
        <w:t>котором</w:t>
      </w:r>
      <w:r w:rsidRPr="000062F8">
        <w:rPr>
          <w:b w:val="0"/>
          <w:spacing w:val="-4"/>
          <w:sz w:val="18"/>
          <w:szCs w:val="18"/>
          <w:highlight w:val="white"/>
        </w:rPr>
        <w:t xml:space="preserve"> </w:t>
      </w:r>
      <w:r w:rsidRPr="000062F8">
        <w:rPr>
          <w:b w:val="0"/>
          <w:sz w:val="18"/>
          <w:szCs w:val="18"/>
          <w:highlight w:val="white"/>
        </w:rPr>
        <w:t>предоставляется</w:t>
      </w:r>
      <w:r w:rsidRPr="000062F8">
        <w:rPr>
          <w:b w:val="0"/>
          <w:spacing w:val="-1"/>
          <w:sz w:val="18"/>
          <w:szCs w:val="18"/>
          <w:highlight w:val="white"/>
        </w:rPr>
        <w:t xml:space="preserve"> </w:t>
      </w:r>
      <w:r w:rsidRPr="000062F8">
        <w:rPr>
          <w:b w:val="0"/>
          <w:sz w:val="18"/>
          <w:szCs w:val="18"/>
          <w:highlight w:val="white"/>
        </w:rPr>
        <w:t>муниципальная</w:t>
      </w:r>
      <w:r w:rsidRPr="000062F8">
        <w:rPr>
          <w:b w:val="0"/>
          <w:spacing w:val="-2"/>
          <w:sz w:val="18"/>
          <w:szCs w:val="18"/>
          <w:highlight w:val="white"/>
        </w:rPr>
        <w:t xml:space="preserve"> </w:t>
      </w:r>
      <w:r w:rsidRPr="000062F8">
        <w:rPr>
          <w:b w:val="0"/>
          <w:sz w:val="18"/>
          <w:szCs w:val="18"/>
          <w:highlight w:val="white"/>
        </w:rPr>
        <w:t>услуга;</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возможность</w:t>
      </w:r>
      <w:r w:rsidRPr="000062F8">
        <w:rPr>
          <w:b w:val="0"/>
          <w:spacing w:val="1"/>
          <w:sz w:val="18"/>
          <w:szCs w:val="18"/>
          <w:highlight w:val="white"/>
        </w:rPr>
        <w:t xml:space="preserve"> </w:t>
      </w:r>
      <w:r w:rsidRPr="000062F8">
        <w:rPr>
          <w:b w:val="0"/>
          <w:sz w:val="18"/>
          <w:szCs w:val="18"/>
          <w:highlight w:val="white"/>
        </w:rPr>
        <w:t>самостоятельного</w:t>
      </w:r>
      <w:r w:rsidRPr="000062F8">
        <w:rPr>
          <w:b w:val="0"/>
          <w:spacing w:val="1"/>
          <w:sz w:val="18"/>
          <w:szCs w:val="18"/>
          <w:highlight w:val="white"/>
        </w:rPr>
        <w:t xml:space="preserve"> </w:t>
      </w:r>
      <w:r w:rsidRPr="000062F8">
        <w:rPr>
          <w:b w:val="0"/>
          <w:sz w:val="18"/>
          <w:szCs w:val="18"/>
          <w:highlight w:val="white"/>
        </w:rPr>
        <w:t>передвижения</w:t>
      </w:r>
      <w:r w:rsidRPr="000062F8">
        <w:rPr>
          <w:b w:val="0"/>
          <w:spacing w:val="1"/>
          <w:sz w:val="18"/>
          <w:szCs w:val="18"/>
          <w:highlight w:val="white"/>
        </w:rPr>
        <w:t xml:space="preserve"> </w:t>
      </w:r>
      <w:r w:rsidRPr="000062F8">
        <w:rPr>
          <w:b w:val="0"/>
          <w:sz w:val="18"/>
          <w:szCs w:val="18"/>
          <w:highlight w:val="white"/>
        </w:rPr>
        <w:t>по</w:t>
      </w:r>
      <w:r w:rsidRPr="000062F8">
        <w:rPr>
          <w:b w:val="0"/>
          <w:spacing w:val="1"/>
          <w:sz w:val="18"/>
          <w:szCs w:val="18"/>
          <w:highlight w:val="white"/>
        </w:rPr>
        <w:t xml:space="preserve"> </w:t>
      </w:r>
      <w:r w:rsidRPr="000062F8">
        <w:rPr>
          <w:b w:val="0"/>
          <w:sz w:val="18"/>
          <w:szCs w:val="18"/>
          <w:highlight w:val="white"/>
        </w:rPr>
        <w:t>территории,</w:t>
      </w:r>
      <w:r w:rsidRPr="000062F8">
        <w:rPr>
          <w:b w:val="0"/>
          <w:spacing w:val="1"/>
          <w:sz w:val="18"/>
          <w:szCs w:val="18"/>
          <w:highlight w:val="white"/>
        </w:rPr>
        <w:t xml:space="preserve"> </w:t>
      </w:r>
      <w:r w:rsidRPr="000062F8">
        <w:rPr>
          <w:b w:val="0"/>
          <w:sz w:val="18"/>
          <w:szCs w:val="18"/>
          <w:highlight w:val="white"/>
        </w:rPr>
        <w:t>на</w:t>
      </w:r>
      <w:r w:rsidRPr="000062F8">
        <w:rPr>
          <w:b w:val="0"/>
          <w:spacing w:val="1"/>
          <w:sz w:val="18"/>
          <w:szCs w:val="18"/>
          <w:highlight w:val="white"/>
        </w:rPr>
        <w:t xml:space="preserve"> </w:t>
      </w:r>
      <w:r w:rsidRPr="000062F8">
        <w:rPr>
          <w:b w:val="0"/>
          <w:sz w:val="18"/>
          <w:szCs w:val="18"/>
          <w:highlight w:val="white"/>
        </w:rPr>
        <w:t>которой</w:t>
      </w:r>
      <w:r w:rsidRPr="000062F8">
        <w:rPr>
          <w:b w:val="0"/>
          <w:spacing w:val="1"/>
          <w:sz w:val="18"/>
          <w:szCs w:val="18"/>
          <w:highlight w:val="white"/>
        </w:rPr>
        <w:t xml:space="preserve"> </w:t>
      </w:r>
      <w:r w:rsidRPr="000062F8">
        <w:rPr>
          <w:b w:val="0"/>
          <w:sz w:val="18"/>
          <w:szCs w:val="18"/>
          <w:highlight w:val="white"/>
        </w:rPr>
        <w:t>расположены</w:t>
      </w:r>
      <w:r w:rsidRPr="000062F8">
        <w:rPr>
          <w:b w:val="0"/>
          <w:spacing w:val="1"/>
          <w:sz w:val="18"/>
          <w:szCs w:val="18"/>
          <w:highlight w:val="white"/>
        </w:rPr>
        <w:t xml:space="preserve"> </w:t>
      </w:r>
      <w:r w:rsidRPr="000062F8">
        <w:rPr>
          <w:b w:val="0"/>
          <w:sz w:val="18"/>
          <w:szCs w:val="18"/>
          <w:highlight w:val="white"/>
        </w:rPr>
        <w:t>здания</w:t>
      </w:r>
      <w:r w:rsidRPr="000062F8">
        <w:rPr>
          <w:b w:val="0"/>
          <w:spacing w:val="1"/>
          <w:sz w:val="18"/>
          <w:szCs w:val="18"/>
          <w:highlight w:val="white"/>
        </w:rPr>
        <w:t xml:space="preserve"> </w:t>
      </w:r>
      <w:r w:rsidRPr="000062F8">
        <w:rPr>
          <w:b w:val="0"/>
          <w:sz w:val="18"/>
          <w:szCs w:val="18"/>
          <w:highlight w:val="white"/>
        </w:rPr>
        <w:t>и</w:t>
      </w:r>
      <w:r w:rsidRPr="000062F8">
        <w:rPr>
          <w:b w:val="0"/>
          <w:spacing w:val="1"/>
          <w:sz w:val="18"/>
          <w:szCs w:val="18"/>
          <w:highlight w:val="white"/>
        </w:rPr>
        <w:t xml:space="preserve"> </w:t>
      </w:r>
      <w:r w:rsidRPr="000062F8">
        <w:rPr>
          <w:b w:val="0"/>
          <w:sz w:val="18"/>
          <w:szCs w:val="18"/>
          <w:highlight w:val="white"/>
        </w:rPr>
        <w:t>помещения,</w:t>
      </w:r>
      <w:r w:rsidRPr="000062F8">
        <w:rPr>
          <w:b w:val="0"/>
          <w:spacing w:val="1"/>
          <w:sz w:val="18"/>
          <w:szCs w:val="18"/>
          <w:highlight w:val="white"/>
        </w:rPr>
        <w:t xml:space="preserve"> </w:t>
      </w:r>
      <w:r w:rsidRPr="000062F8">
        <w:rPr>
          <w:b w:val="0"/>
          <w:sz w:val="18"/>
          <w:szCs w:val="18"/>
          <w:highlight w:val="white"/>
        </w:rPr>
        <w:t>в которых</w:t>
      </w:r>
      <w:r w:rsidRPr="000062F8">
        <w:rPr>
          <w:b w:val="0"/>
          <w:spacing w:val="1"/>
          <w:sz w:val="18"/>
          <w:szCs w:val="18"/>
          <w:highlight w:val="white"/>
        </w:rPr>
        <w:t xml:space="preserve"> </w:t>
      </w:r>
      <w:r w:rsidRPr="000062F8">
        <w:rPr>
          <w:b w:val="0"/>
          <w:sz w:val="18"/>
          <w:szCs w:val="18"/>
          <w:highlight w:val="white"/>
        </w:rPr>
        <w:t>предоставляется</w:t>
      </w:r>
      <w:r w:rsidRPr="000062F8">
        <w:rPr>
          <w:b w:val="0"/>
          <w:spacing w:val="1"/>
          <w:sz w:val="18"/>
          <w:szCs w:val="18"/>
          <w:highlight w:val="white"/>
        </w:rPr>
        <w:t xml:space="preserve"> </w:t>
      </w:r>
      <w:r w:rsidRPr="000062F8">
        <w:rPr>
          <w:b w:val="0"/>
          <w:sz w:val="18"/>
          <w:szCs w:val="18"/>
          <w:highlight w:val="white"/>
        </w:rPr>
        <w:t>муниципальная услуга, а также входа в такие объекты и выхода из них, посадки в</w:t>
      </w:r>
      <w:r w:rsidRPr="000062F8">
        <w:rPr>
          <w:b w:val="0"/>
          <w:spacing w:val="1"/>
          <w:sz w:val="18"/>
          <w:szCs w:val="18"/>
          <w:highlight w:val="white"/>
        </w:rPr>
        <w:t xml:space="preserve"> </w:t>
      </w:r>
      <w:r w:rsidRPr="000062F8">
        <w:rPr>
          <w:b w:val="0"/>
          <w:sz w:val="18"/>
          <w:szCs w:val="18"/>
          <w:highlight w:val="white"/>
        </w:rPr>
        <w:t>транспортное средство и высадки из него, в том числе с использование кресла-</w:t>
      </w:r>
      <w:r w:rsidRPr="000062F8">
        <w:rPr>
          <w:b w:val="0"/>
          <w:spacing w:val="1"/>
          <w:sz w:val="18"/>
          <w:szCs w:val="18"/>
          <w:highlight w:val="white"/>
        </w:rPr>
        <w:t xml:space="preserve"> </w:t>
      </w:r>
      <w:r w:rsidRPr="000062F8">
        <w:rPr>
          <w:b w:val="0"/>
          <w:sz w:val="18"/>
          <w:szCs w:val="18"/>
          <w:highlight w:val="white"/>
        </w:rPr>
        <w:t>коляски;</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 xml:space="preserve">сопровождение инвалидов, имеющих стойкие расстройства функции зрения и  </w:t>
      </w:r>
      <w:r w:rsidRPr="000062F8">
        <w:rPr>
          <w:b w:val="0"/>
          <w:spacing w:val="-68"/>
          <w:sz w:val="18"/>
          <w:szCs w:val="18"/>
          <w:highlight w:val="white"/>
        </w:rPr>
        <w:t xml:space="preserve"> </w:t>
      </w:r>
      <w:r w:rsidRPr="000062F8">
        <w:rPr>
          <w:b w:val="0"/>
          <w:sz w:val="18"/>
          <w:szCs w:val="18"/>
          <w:highlight w:val="white"/>
        </w:rPr>
        <w:t>самостоятельного</w:t>
      </w:r>
      <w:r w:rsidRPr="000062F8">
        <w:rPr>
          <w:b w:val="0"/>
          <w:spacing w:val="-3"/>
          <w:sz w:val="18"/>
          <w:szCs w:val="18"/>
          <w:highlight w:val="white"/>
        </w:rPr>
        <w:t xml:space="preserve"> </w:t>
      </w:r>
      <w:r w:rsidRPr="000062F8">
        <w:rPr>
          <w:b w:val="0"/>
          <w:sz w:val="18"/>
          <w:szCs w:val="18"/>
          <w:highlight w:val="white"/>
        </w:rPr>
        <w:t>передвижения;</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надлежащее</w:t>
      </w:r>
      <w:r w:rsidRPr="000062F8">
        <w:rPr>
          <w:b w:val="0"/>
          <w:spacing w:val="1"/>
          <w:sz w:val="18"/>
          <w:szCs w:val="18"/>
          <w:highlight w:val="white"/>
        </w:rPr>
        <w:t xml:space="preserve"> </w:t>
      </w:r>
      <w:r w:rsidRPr="000062F8">
        <w:rPr>
          <w:b w:val="0"/>
          <w:sz w:val="18"/>
          <w:szCs w:val="18"/>
          <w:highlight w:val="white"/>
        </w:rPr>
        <w:t>размещение</w:t>
      </w:r>
      <w:r w:rsidRPr="000062F8">
        <w:rPr>
          <w:b w:val="0"/>
          <w:spacing w:val="1"/>
          <w:sz w:val="18"/>
          <w:szCs w:val="18"/>
          <w:highlight w:val="white"/>
        </w:rPr>
        <w:t xml:space="preserve"> </w:t>
      </w:r>
      <w:r w:rsidRPr="000062F8">
        <w:rPr>
          <w:b w:val="0"/>
          <w:sz w:val="18"/>
          <w:szCs w:val="18"/>
          <w:highlight w:val="white"/>
        </w:rPr>
        <w:t>оборудования</w:t>
      </w:r>
      <w:r w:rsidRPr="000062F8">
        <w:rPr>
          <w:b w:val="0"/>
          <w:spacing w:val="1"/>
          <w:sz w:val="18"/>
          <w:szCs w:val="18"/>
          <w:highlight w:val="white"/>
        </w:rPr>
        <w:t xml:space="preserve"> </w:t>
      </w:r>
      <w:r w:rsidRPr="000062F8">
        <w:rPr>
          <w:b w:val="0"/>
          <w:sz w:val="18"/>
          <w:szCs w:val="18"/>
          <w:highlight w:val="white"/>
        </w:rPr>
        <w:t>и</w:t>
      </w:r>
      <w:r w:rsidRPr="000062F8">
        <w:rPr>
          <w:b w:val="0"/>
          <w:spacing w:val="1"/>
          <w:sz w:val="18"/>
          <w:szCs w:val="18"/>
          <w:highlight w:val="white"/>
        </w:rPr>
        <w:t xml:space="preserve"> </w:t>
      </w:r>
      <w:r w:rsidRPr="000062F8">
        <w:rPr>
          <w:b w:val="0"/>
          <w:sz w:val="18"/>
          <w:szCs w:val="18"/>
          <w:highlight w:val="white"/>
        </w:rPr>
        <w:t>носителей</w:t>
      </w:r>
      <w:r w:rsidRPr="000062F8">
        <w:rPr>
          <w:b w:val="0"/>
          <w:spacing w:val="1"/>
          <w:sz w:val="18"/>
          <w:szCs w:val="18"/>
          <w:highlight w:val="white"/>
        </w:rPr>
        <w:t xml:space="preserve"> </w:t>
      </w:r>
      <w:r w:rsidRPr="000062F8">
        <w:rPr>
          <w:b w:val="0"/>
          <w:sz w:val="18"/>
          <w:szCs w:val="18"/>
          <w:highlight w:val="white"/>
        </w:rPr>
        <w:t>информации,</w:t>
      </w:r>
      <w:r w:rsidRPr="000062F8">
        <w:rPr>
          <w:b w:val="0"/>
          <w:spacing w:val="1"/>
          <w:sz w:val="18"/>
          <w:szCs w:val="18"/>
          <w:highlight w:val="white"/>
        </w:rPr>
        <w:t xml:space="preserve"> </w:t>
      </w:r>
      <w:r w:rsidRPr="000062F8">
        <w:rPr>
          <w:b w:val="0"/>
          <w:sz w:val="18"/>
          <w:szCs w:val="18"/>
          <w:highlight w:val="white"/>
        </w:rPr>
        <w:t>необходимых для обеспечения беспрепятственного доступа инвалидов зданиям и</w:t>
      </w:r>
      <w:r w:rsidRPr="000062F8">
        <w:rPr>
          <w:b w:val="0"/>
          <w:spacing w:val="1"/>
          <w:sz w:val="18"/>
          <w:szCs w:val="18"/>
          <w:highlight w:val="white"/>
        </w:rPr>
        <w:t xml:space="preserve"> </w:t>
      </w:r>
      <w:r w:rsidRPr="000062F8">
        <w:rPr>
          <w:b w:val="0"/>
          <w:sz w:val="18"/>
          <w:szCs w:val="18"/>
          <w:highlight w:val="white"/>
        </w:rPr>
        <w:t>помещениям, в которых предоставляется муниципальная услуга,</w:t>
      </w:r>
      <w:r w:rsidRPr="000062F8">
        <w:rPr>
          <w:b w:val="0"/>
          <w:spacing w:val="-67"/>
          <w:sz w:val="18"/>
          <w:szCs w:val="18"/>
          <w:highlight w:val="white"/>
        </w:rPr>
        <w:t xml:space="preserve"> </w:t>
      </w:r>
      <w:r w:rsidRPr="000062F8">
        <w:rPr>
          <w:b w:val="0"/>
          <w:sz w:val="18"/>
          <w:szCs w:val="18"/>
          <w:highlight w:val="white"/>
        </w:rPr>
        <w:t>и</w:t>
      </w:r>
      <w:r w:rsidRPr="000062F8">
        <w:rPr>
          <w:b w:val="0"/>
          <w:spacing w:val="1"/>
          <w:sz w:val="18"/>
          <w:szCs w:val="18"/>
          <w:highlight w:val="white"/>
        </w:rPr>
        <w:t xml:space="preserve"> </w:t>
      </w:r>
      <w:r w:rsidRPr="000062F8">
        <w:rPr>
          <w:b w:val="0"/>
          <w:sz w:val="18"/>
          <w:szCs w:val="18"/>
          <w:highlight w:val="white"/>
        </w:rPr>
        <w:t>к</w:t>
      </w:r>
      <w:r w:rsidRPr="000062F8">
        <w:rPr>
          <w:b w:val="0"/>
          <w:spacing w:val="1"/>
          <w:sz w:val="18"/>
          <w:szCs w:val="18"/>
          <w:highlight w:val="white"/>
        </w:rPr>
        <w:t xml:space="preserve"> </w:t>
      </w:r>
      <w:r w:rsidRPr="000062F8">
        <w:rPr>
          <w:b w:val="0"/>
          <w:sz w:val="18"/>
          <w:szCs w:val="18"/>
          <w:highlight w:val="white"/>
        </w:rPr>
        <w:t>муниципальной</w:t>
      </w:r>
      <w:r w:rsidRPr="000062F8">
        <w:rPr>
          <w:b w:val="0"/>
          <w:spacing w:val="1"/>
          <w:sz w:val="18"/>
          <w:szCs w:val="18"/>
          <w:highlight w:val="white"/>
        </w:rPr>
        <w:t xml:space="preserve"> </w:t>
      </w:r>
      <w:r w:rsidRPr="000062F8">
        <w:rPr>
          <w:b w:val="0"/>
          <w:sz w:val="18"/>
          <w:szCs w:val="18"/>
          <w:highlight w:val="white"/>
        </w:rPr>
        <w:t>услуге</w:t>
      </w:r>
      <w:r w:rsidRPr="000062F8">
        <w:rPr>
          <w:b w:val="0"/>
          <w:spacing w:val="1"/>
          <w:sz w:val="18"/>
          <w:szCs w:val="18"/>
          <w:highlight w:val="white"/>
        </w:rPr>
        <w:t xml:space="preserve"> </w:t>
      </w:r>
      <w:r w:rsidRPr="000062F8">
        <w:rPr>
          <w:b w:val="0"/>
          <w:sz w:val="18"/>
          <w:szCs w:val="18"/>
          <w:highlight w:val="white"/>
        </w:rPr>
        <w:t>с</w:t>
      </w:r>
      <w:r w:rsidRPr="000062F8">
        <w:rPr>
          <w:b w:val="0"/>
          <w:spacing w:val="1"/>
          <w:sz w:val="18"/>
          <w:szCs w:val="18"/>
          <w:highlight w:val="white"/>
        </w:rPr>
        <w:t xml:space="preserve"> </w:t>
      </w:r>
      <w:r w:rsidRPr="000062F8">
        <w:rPr>
          <w:b w:val="0"/>
          <w:sz w:val="18"/>
          <w:szCs w:val="18"/>
          <w:highlight w:val="white"/>
        </w:rPr>
        <w:t>учетом</w:t>
      </w:r>
      <w:r w:rsidRPr="000062F8">
        <w:rPr>
          <w:b w:val="0"/>
          <w:spacing w:val="1"/>
          <w:sz w:val="18"/>
          <w:szCs w:val="18"/>
          <w:highlight w:val="white"/>
        </w:rPr>
        <w:t xml:space="preserve"> </w:t>
      </w:r>
      <w:r w:rsidRPr="000062F8">
        <w:rPr>
          <w:b w:val="0"/>
          <w:sz w:val="18"/>
          <w:szCs w:val="18"/>
          <w:highlight w:val="white"/>
        </w:rPr>
        <w:t>ограничений</w:t>
      </w:r>
      <w:r w:rsidRPr="000062F8">
        <w:rPr>
          <w:b w:val="0"/>
          <w:spacing w:val="1"/>
          <w:sz w:val="18"/>
          <w:szCs w:val="18"/>
          <w:highlight w:val="white"/>
        </w:rPr>
        <w:t xml:space="preserve"> </w:t>
      </w:r>
      <w:r w:rsidRPr="000062F8">
        <w:rPr>
          <w:b w:val="0"/>
          <w:sz w:val="18"/>
          <w:szCs w:val="18"/>
          <w:highlight w:val="white"/>
        </w:rPr>
        <w:t>их</w:t>
      </w:r>
      <w:r w:rsidRPr="000062F8">
        <w:rPr>
          <w:b w:val="0"/>
          <w:spacing w:val="1"/>
          <w:sz w:val="18"/>
          <w:szCs w:val="18"/>
          <w:highlight w:val="white"/>
        </w:rPr>
        <w:t xml:space="preserve"> </w:t>
      </w:r>
      <w:r w:rsidRPr="000062F8">
        <w:rPr>
          <w:b w:val="0"/>
          <w:sz w:val="18"/>
          <w:szCs w:val="18"/>
          <w:highlight w:val="white"/>
        </w:rPr>
        <w:t>жизнедеятельности;</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дублирование</w:t>
      </w:r>
      <w:r w:rsidRPr="000062F8">
        <w:rPr>
          <w:b w:val="0"/>
          <w:spacing w:val="1"/>
          <w:sz w:val="18"/>
          <w:szCs w:val="18"/>
          <w:highlight w:val="white"/>
        </w:rPr>
        <w:t xml:space="preserve"> </w:t>
      </w:r>
      <w:r w:rsidRPr="000062F8">
        <w:rPr>
          <w:b w:val="0"/>
          <w:sz w:val="18"/>
          <w:szCs w:val="18"/>
          <w:highlight w:val="white"/>
        </w:rPr>
        <w:t>необходимой</w:t>
      </w:r>
      <w:r w:rsidRPr="000062F8">
        <w:rPr>
          <w:b w:val="0"/>
          <w:spacing w:val="1"/>
          <w:sz w:val="18"/>
          <w:szCs w:val="18"/>
          <w:highlight w:val="white"/>
        </w:rPr>
        <w:t xml:space="preserve"> </w:t>
      </w:r>
      <w:r w:rsidRPr="000062F8">
        <w:rPr>
          <w:b w:val="0"/>
          <w:sz w:val="18"/>
          <w:szCs w:val="18"/>
          <w:highlight w:val="white"/>
        </w:rPr>
        <w:t>для</w:t>
      </w:r>
      <w:r w:rsidRPr="000062F8">
        <w:rPr>
          <w:b w:val="0"/>
          <w:spacing w:val="1"/>
          <w:sz w:val="18"/>
          <w:szCs w:val="18"/>
          <w:highlight w:val="white"/>
        </w:rPr>
        <w:t xml:space="preserve"> </w:t>
      </w:r>
      <w:r w:rsidRPr="000062F8">
        <w:rPr>
          <w:b w:val="0"/>
          <w:sz w:val="18"/>
          <w:szCs w:val="18"/>
          <w:highlight w:val="white"/>
        </w:rPr>
        <w:t>инвалидов</w:t>
      </w:r>
      <w:r w:rsidRPr="000062F8">
        <w:rPr>
          <w:b w:val="0"/>
          <w:spacing w:val="1"/>
          <w:sz w:val="18"/>
          <w:szCs w:val="18"/>
          <w:highlight w:val="white"/>
        </w:rPr>
        <w:t xml:space="preserve"> </w:t>
      </w:r>
      <w:r w:rsidRPr="000062F8">
        <w:rPr>
          <w:b w:val="0"/>
          <w:sz w:val="18"/>
          <w:szCs w:val="18"/>
          <w:highlight w:val="white"/>
        </w:rPr>
        <w:t>звуковой</w:t>
      </w:r>
      <w:r w:rsidRPr="000062F8">
        <w:rPr>
          <w:b w:val="0"/>
          <w:spacing w:val="1"/>
          <w:sz w:val="18"/>
          <w:szCs w:val="18"/>
          <w:highlight w:val="white"/>
        </w:rPr>
        <w:t xml:space="preserve"> </w:t>
      </w:r>
      <w:r w:rsidRPr="000062F8">
        <w:rPr>
          <w:b w:val="0"/>
          <w:sz w:val="18"/>
          <w:szCs w:val="18"/>
          <w:highlight w:val="white"/>
        </w:rPr>
        <w:t>и</w:t>
      </w:r>
      <w:r w:rsidRPr="000062F8">
        <w:rPr>
          <w:b w:val="0"/>
          <w:spacing w:val="1"/>
          <w:sz w:val="18"/>
          <w:szCs w:val="18"/>
          <w:highlight w:val="white"/>
        </w:rPr>
        <w:t xml:space="preserve"> </w:t>
      </w:r>
      <w:r w:rsidRPr="000062F8">
        <w:rPr>
          <w:b w:val="0"/>
          <w:sz w:val="18"/>
          <w:szCs w:val="18"/>
          <w:highlight w:val="white"/>
        </w:rPr>
        <w:t>зрительной</w:t>
      </w:r>
      <w:r w:rsidRPr="000062F8">
        <w:rPr>
          <w:b w:val="0"/>
          <w:spacing w:val="1"/>
          <w:sz w:val="18"/>
          <w:szCs w:val="18"/>
          <w:highlight w:val="white"/>
        </w:rPr>
        <w:t xml:space="preserve"> </w:t>
      </w:r>
      <w:r w:rsidRPr="000062F8">
        <w:rPr>
          <w:b w:val="0"/>
          <w:spacing w:val="-1"/>
          <w:sz w:val="18"/>
          <w:szCs w:val="18"/>
          <w:highlight w:val="white"/>
        </w:rPr>
        <w:t>информации,</w:t>
      </w:r>
      <w:r w:rsidRPr="000062F8">
        <w:rPr>
          <w:b w:val="0"/>
          <w:spacing w:val="-16"/>
          <w:sz w:val="18"/>
          <w:szCs w:val="18"/>
          <w:highlight w:val="white"/>
        </w:rPr>
        <w:t xml:space="preserve"> </w:t>
      </w:r>
      <w:r w:rsidRPr="000062F8">
        <w:rPr>
          <w:b w:val="0"/>
          <w:sz w:val="18"/>
          <w:szCs w:val="18"/>
          <w:highlight w:val="white"/>
        </w:rPr>
        <w:t>а</w:t>
      </w:r>
      <w:r w:rsidRPr="000062F8">
        <w:rPr>
          <w:b w:val="0"/>
          <w:spacing w:val="-15"/>
          <w:sz w:val="18"/>
          <w:szCs w:val="18"/>
          <w:highlight w:val="white"/>
        </w:rPr>
        <w:t xml:space="preserve"> </w:t>
      </w:r>
      <w:r w:rsidRPr="000062F8">
        <w:rPr>
          <w:b w:val="0"/>
          <w:sz w:val="18"/>
          <w:szCs w:val="18"/>
          <w:highlight w:val="white"/>
        </w:rPr>
        <w:t>также</w:t>
      </w:r>
      <w:r w:rsidRPr="000062F8">
        <w:rPr>
          <w:b w:val="0"/>
          <w:spacing w:val="-15"/>
          <w:sz w:val="18"/>
          <w:szCs w:val="18"/>
          <w:highlight w:val="white"/>
        </w:rPr>
        <w:t xml:space="preserve"> </w:t>
      </w:r>
      <w:r w:rsidRPr="000062F8">
        <w:rPr>
          <w:b w:val="0"/>
          <w:sz w:val="18"/>
          <w:szCs w:val="18"/>
          <w:highlight w:val="white"/>
        </w:rPr>
        <w:t>надписей,</w:t>
      </w:r>
      <w:r w:rsidRPr="000062F8">
        <w:rPr>
          <w:b w:val="0"/>
          <w:spacing w:val="-16"/>
          <w:sz w:val="18"/>
          <w:szCs w:val="18"/>
          <w:highlight w:val="white"/>
        </w:rPr>
        <w:t xml:space="preserve"> </w:t>
      </w:r>
      <w:r w:rsidRPr="000062F8">
        <w:rPr>
          <w:b w:val="0"/>
          <w:sz w:val="18"/>
          <w:szCs w:val="18"/>
          <w:highlight w:val="white"/>
        </w:rPr>
        <w:t>знаков</w:t>
      </w:r>
      <w:r w:rsidRPr="000062F8">
        <w:rPr>
          <w:b w:val="0"/>
          <w:spacing w:val="-16"/>
          <w:sz w:val="18"/>
          <w:szCs w:val="18"/>
          <w:highlight w:val="white"/>
        </w:rPr>
        <w:t xml:space="preserve"> </w:t>
      </w:r>
      <w:r w:rsidRPr="000062F8">
        <w:rPr>
          <w:b w:val="0"/>
          <w:sz w:val="18"/>
          <w:szCs w:val="18"/>
          <w:highlight w:val="white"/>
        </w:rPr>
        <w:t>и</w:t>
      </w:r>
      <w:r w:rsidRPr="000062F8">
        <w:rPr>
          <w:b w:val="0"/>
          <w:spacing w:val="-17"/>
          <w:sz w:val="18"/>
          <w:szCs w:val="18"/>
          <w:highlight w:val="white"/>
        </w:rPr>
        <w:t xml:space="preserve"> </w:t>
      </w:r>
      <w:r w:rsidRPr="000062F8">
        <w:rPr>
          <w:b w:val="0"/>
          <w:sz w:val="18"/>
          <w:szCs w:val="18"/>
          <w:highlight w:val="white"/>
        </w:rPr>
        <w:t>иной</w:t>
      </w:r>
      <w:r w:rsidRPr="000062F8">
        <w:rPr>
          <w:b w:val="0"/>
          <w:spacing w:val="-15"/>
          <w:sz w:val="18"/>
          <w:szCs w:val="18"/>
          <w:highlight w:val="white"/>
        </w:rPr>
        <w:t xml:space="preserve"> </w:t>
      </w:r>
      <w:r w:rsidRPr="000062F8">
        <w:rPr>
          <w:b w:val="0"/>
          <w:sz w:val="18"/>
          <w:szCs w:val="18"/>
          <w:highlight w:val="white"/>
        </w:rPr>
        <w:t>текстовой</w:t>
      </w:r>
      <w:r w:rsidRPr="000062F8">
        <w:rPr>
          <w:b w:val="0"/>
          <w:spacing w:val="-15"/>
          <w:sz w:val="18"/>
          <w:szCs w:val="18"/>
          <w:highlight w:val="white"/>
        </w:rPr>
        <w:t xml:space="preserve"> </w:t>
      </w:r>
      <w:r w:rsidRPr="000062F8">
        <w:rPr>
          <w:b w:val="0"/>
          <w:sz w:val="18"/>
          <w:szCs w:val="18"/>
          <w:highlight w:val="white"/>
        </w:rPr>
        <w:t>и</w:t>
      </w:r>
      <w:r w:rsidRPr="000062F8">
        <w:rPr>
          <w:b w:val="0"/>
          <w:spacing w:val="-15"/>
          <w:sz w:val="18"/>
          <w:szCs w:val="18"/>
          <w:highlight w:val="white"/>
        </w:rPr>
        <w:t xml:space="preserve"> </w:t>
      </w:r>
      <w:r w:rsidRPr="000062F8">
        <w:rPr>
          <w:b w:val="0"/>
          <w:sz w:val="18"/>
          <w:szCs w:val="18"/>
          <w:highlight w:val="white"/>
        </w:rPr>
        <w:t>графической</w:t>
      </w:r>
      <w:r w:rsidRPr="000062F8">
        <w:rPr>
          <w:b w:val="0"/>
          <w:spacing w:val="-17"/>
          <w:sz w:val="18"/>
          <w:szCs w:val="18"/>
          <w:highlight w:val="white"/>
        </w:rPr>
        <w:t xml:space="preserve"> </w:t>
      </w:r>
      <w:r w:rsidRPr="000062F8">
        <w:rPr>
          <w:b w:val="0"/>
          <w:sz w:val="18"/>
          <w:szCs w:val="18"/>
          <w:highlight w:val="white"/>
        </w:rPr>
        <w:t xml:space="preserve">информации  </w:t>
      </w:r>
      <w:r w:rsidRPr="000062F8">
        <w:rPr>
          <w:b w:val="0"/>
          <w:spacing w:val="-68"/>
          <w:sz w:val="18"/>
          <w:szCs w:val="18"/>
          <w:highlight w:val="white"/>
        </w:rPr>
        <w:t xml:space="preserve"> </w:t>
      </w:r>
      <w:r w:rsidRPr="000062F8">
        <w:rPr>
          <w:b w:val="0"/>
          <w:sz w:val="18"/>
          <w:szCs w:val="18"/>
          <w:highlight w:val="white"/>
        </w:rPr>
        <w:t>знаками,</w:t>
      </w:r>
      <w:r w:rsidRPr="000062F8">
        <w:rPr>
          <w:b w:val="0"/>
          <w:spacing w:val="-2"/>
          <w:sz w:val="18"/>
          <w:szCs w:val="18"/>
          <w:highlight w:val="white"/>
        </w:rPr>
        <w:t xml:space="preserve"> </w:t>
      </w:r>
      <w:r w:rsidRPr="000062F8">
        <w:rPr>
          <w:b w:val="0"/>
          <w:sz w:val="18"/>
          <w:szCs w:val="18"/>
          <w:highlight w:val="white"/>
        </w:rPr>
        <w:t>выполненными</w:t>
      </w:r>
      <w:r w:rsidRPr="000062F8">
        <w:rPr>
          <w:b w:val="0"/>
          <w:spacing w:val="-2"/>
          <w:sz w:val="18"/>
          <w:szCs w:val="18"/>
          <w:highlight w:val="white"/>
        </w:rPr>
        <w:t xml:space="preserve"> </w:t>
      </w:r>
      <w:r w:rsidRPr="000062F8">
        <w:rPr>
          <w:b w:val="0"/>
          <w:sz w:val="18"/>
          <w:szCs w:val="18"/>
          <w:highlight w:val="white"/>
        </w:rPr>
        <w:t>рельефно-точечным</w:t>
      </w:r>
      <w:r w:rsidRPr="000062F8">
        <w:rPr>
          <w:b w:val="0"/>
          <w:spacing w:val="-1"/>
          <w:sz w:val="18"/>
          <w:szCs w:val="18"/>
          <w:highlight w:val="white"/>
        </w:rPr>
        <w:t xml:space="preserve"> </w:t>
      </w:r>
      <w:r w:rsidRPr="000062F8">
        <w:rPr>
          <w:b w:val="0"/>
          <w:sz w:val="18"/>
          <w:szCs w:val="18"/>
          <w:highlight w:val="white"/>
        </w:rPr>
        <w:t>шрифтом Брайля;</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допуск</w:t>
      </w:r>
      <w:r w:rsidRPr="000062F8">
        <w:rPr>
          <w:b w:val="0"/>
          <w:spacing w:val="-6"/>
          <w:sz w:val="18"/>
          <w:szCs w:val="18"/>
          <w:highlight w:val="white"/>
        </w:rPr>
        <w:t xml:space="preserve"> </w:t>
      </w:r>
      <w:r w:rsidRPr="000062F8">
        <w:rPr>
          <w:b w:val="0"/>
          <w:sz w:val="18"/>
          <w:szCs w:val="18"/>
          <w:highlight w:val="white"/>
        </w:rPr>
        <w:t>сурдопереводчика</w:t>
      </w:r>
      <w:r w:rsidRPr="000062F8">
        <w:rPr>
          <w:b w:val="0"/>
          <w:spacing w:val="-6"/>
          <w:sz w:val="18"/>
          <w:szCs w:val="18"/>
          <w:highlight w:val="white"/>
        </w:rPr>
        <w:t xml:space="preserve"> </w:t>
      </w:r>
      <w:r w:rsidRPr="000062F8">
        <w:rPr>
          <w:b w:val="0"/>
          <w:sz w:val="18"/>
          <w:szCs w:val="18"/>
          <w:highlight w:val="white"/>
        </w:rPr>
        <w:t>и</w:t>
      </w:r>
      <w:r w:rsidRPr="000062F8">
        <w:rPr>
          <w:b w:val="0"/>
          <w:spacing w:val="-5"/>
          <w:sz w:val="18"/>
          <w:szCs w:val="18"/>
          <w:highlight w:val="white"/>
        </w:rPr>
        <w:t xml:space="preserve"> </w:t>
      </w:r>
      <w:r w:rsidRPr="000062F8">
        <w:rPr>
          <w:b w:val="0"/>
          <w:sz w:val="18"/>
          <w:szCs w:val="18"/>
          <w:highlight w:val="white"/>
        </w:rPr>
        <w:t>тифлосурдопереводчика;</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допуск</w:t>
      </w:r>
      <w:r w:rsidRPr="000062F8">
        <w:rPr>
          <w:b w:val="0"/>
          <w:spacing w:val="1"/>
          <w:sz w:val="18"/>
          <w:szCs w:val="18"/>
          <w:highlight w:val="white"/>
        </w:rPr>
        <w:t xml:space="preserve"> </w:t>
      </w:r>
      <w:r w:rsidRPr="000062F8">
        <w:rPr>
          <w:b w:val="0"/>
          <w:sz w:val="18"/>
          <w:szCs w:val="18"/>
          <w:highlight w:val="white"/>
        </w:rPr>
        <w:t>собаки-проводника</w:t>
      </w:r>
      <w:r w:rsidRPr="000062F8">
        <w:rPr>
          <w:b w:val="0"/>
          <w:spacing w:val="1"/>
          <w:sz w:val="18"/>
          <w:szCs w:val="18"/>
          <w:highlight w:val="white"/>
        </w:rPr>
        <w:t xml:space="preserve"> </w:t>
      </w:r>
      <w:r w:rsidRPr="000062F8">
        <w:rPr>
          <w:b w:val="0"/>
          <w:sz w:val="18"/>
          <w:szCs w:val="18"/>
          <w:highlight w:val="white"/>
        </w:rPr>
        <w:t>при</w:t>
      </w:r>
      <w:r w:rsidRPr="000062F8">
        <w:rPr>
          <w:b w:val="0"/>
          <w:spacing w:val="1"/>
          <w:sz w:val="18"/>
          <w:szCs w:val="18"/>
          <w:highlight w:val="white"/>
        </w:rPr>
        <w:t xml:space="preserve"> </w:t>
      </w:r>
      <w:r w:rsidRPr="000062F8">
        <w:rPr>
          <w:b w:val="0"/>
          <w:sz w:val="18"/>
          <w:szCs w:val="18"/>
          <w:highlight w:val="white"/>
        </w:rPr>
        <w:t>наличии</w:t>
      </w:r>
      <w:r w:rsidRPr="000062F8">
        <w:rPr>
          <w:b w:val="0"/>
          <w:spacing w:val="1"/>
          <w:sz w:val="18"/>
          <w:szCs w:val="18"/>
          <w:highlight w:val="white"/>
        </w:rPr>
        <w:t xml:space="preserve"> </w:t>
      </w:r>
      <w:r w:rsidRPr="000062F8">
        <w:rPr>
          <w:b w:val="0"/>
          <w:sz w:val="18"/>
          <w:szCs w:val="18"/>
          <w:highlight w:val="white"/>
        </w:rPr>
        <w:t>документа,</w:t>
      </w:r>
      <w:r w:rsidRPr="000062F8">
        <w:rPr>
          <w:b w:val="0"/>
          <w:spacing w:val="1"/>
          <w:sz w:val="18"/>
          <w:szCs w:val="18"/>
          <w:highlight w:val="white"/>
        </w:rPr>
        <w:t xml:space="preserve"> </w:t>
      </w:r>
      <w:r w:rsidRPr="000062F8">
        <w:rPr>
          <w:b w:val="0"/>
          <w:sz w:val="18"/>
          <w:szCs w:val="18"/>
          <w:highlight w:val="white"/>
        </w:rPr>
        <w:t>подтверждающего</w:t>
      </w:r>
      <w:r w:rsidRPr="000062F8">
        <w:rPr>
          <w:b w:val="0"/>
          <w:spacing w:val="1"/>
          <w:sz w:val="18"/>
          <w:szCs w:val="18"/>
          <w:highlight w:val="white"/>
        </w:rPr>
        <w:t xml:space="preserve"> </w:t>
      </w:r>
      <w:r w:rsidRPr="000062F8">
        <w:rPr>
          <w:b w:val="0"/>
          <w:sz w:val="18"/>
          <w:szCs w:val="18"/>
          <w:highlight w:val="white"/>
        </w:rPr>
        <w:t>ее</w:t>
      </w:r>
      <w:r w:rsidRPr="000062F8">
        <w:rPr>
          <w:b w:val="0"/>
          <w:spacing w:val="1"/>
          <w:sz w:val="18"/>
          <w:szCs w:val="18"/>
          <w:highlight w:val="white"/>
        </w:rPr>
        <w:t xml:space="preserve"> </w:t>
      </w:r>
      <w:r w:rsidRPr="000062F8">
        <w:rPr>
          <w:b w:val="0"/>
          <w:spacing w:val="-1"/>
          <w:sz w:val="18"/>
          <w:szCs w:val="18"/>
          <w:highlight w:val="white"/>
        </w:rPr>
        <w:t>специальное</w:t>
      </w:r>
      <w:r w:rsidRPr="000062F8">
        <w:rPr>
          <w:b w:val="0"/>
          <w:spacing w:val="-20"/>
          <w:sz w:val="18"/>
          <w:szCs w:val="18"/>
          <w:highlight w:val="white"/>
        </w:rPr>
        <w:t xml:space="preserve"> </w:t>
      </w:r>
      <w:r w:rsidRPr="000062F8">
        <w:rPr>
          <w:b w:val="0"/>
          <w:spacing w:val="-1"/>
          <w:sz w:val="18"/>
          <w:szCs w:val="18"/>
          <w:highlight w:val="white"/>
        </w:rPr>
        <w:t>обучение,</w:t>
      </w:r>
      <w:r w:rsidRPr="000062F8">
        <w:rPr>
          <w:b w:val="0"/>
          <w:spacing w:val="-17"/>
          <w:sz w:val="18"/>
          <w:szCs w:val="18"/>
          <w:highlight w:val="white"/>
        </w:rPr>
        <w:t xml:space="preserve"> </w:t>
      </w:r>
      <w:r w:rsidRPr="000062F8">
        <w:rPr>
          <w:b w:val="0"/>
          <w:spacing w:val="-1"/>
          <w:sz w:val="18"/>
          <w:szCs w:val="18"/>
          <w:highlight w:val="white"/>
        </w:rPr>
        <w:t>на</w:t>
      </w:r>
      <w:r w:rsidRPr="000062F8">
        <w:rPr>
          <w:b w:val="0"/>
          <w:spacing w:val="-19"/>
          <w:sz w:val="18"/>
          <w:szCs w:val="18"/>
          <w:highlight w:val="white"/>
        </w:rPr>
        <w:t xml:space="preserve"> </w:t>
      </w:r>
      <w:r w:rsidRPr="000062F8">
        <w:rPr>
          <w:b w:val="0"/>
          <w:spacing w:val="-1"/>
          <w:sz w:val="18"/>
          <w:szCs w:val="18"/>
          <w:highlight w:val="white"/>
        </w:rPr>
        <w:t>объекты</w:t>
      </w:r>
      <w:r w:rsidRPr="000062F8">
        <w:rPr>
          <w:b w:val="0"/>
          <w:spacing w:val="-16"/>
          <w:sz w:val="18"/>
          <w:szCs w:val="18"/>
          <w:highlight w:val="white"/>
        </w:rPr>
        <w:t xml:space="preserve"> </w:t>
      </w:r>
      <w:r w:rsidRPr="000062F8">
        <w:rPr>
          <w:b w:val="0"/>
          <w:sz w:val="18"/>
          <w:szCs w:val="18"/>
          <w:highlight w:val="white"/>
        </w:rPr>
        <w:t>(здания,</w:t>
      </w:r>
      <w:r w:rsidRPr="000062F8">
        <w:rPr>
          <w:b w:val="0"/>
          <w:spacing w:val="-18"/>
          <w:sz w:val="18"/>
          <w:szCs w:val="18"/>
          <w:highlight w:val="white"/>
        </w:rPr>
        <w:t xml:space="preserve"> </w:t>
      </w:r>
      <w:r w:rsidRPr="000062F8">
        <w:rPr>
          <w:b w:val="0"/>
          <w:sz w:val="18"/>
          <w:szCs w:val="18"/>
          <w:highlight w:val="white"/>
        </w:rPr>
        <w:t>помещения),</w:t>
      </w:r>
      <w:r w:rsidRPr="000062F8">
        <w:rPr>
          <w:b w:val="0"/>
          <w:spacing w:val="-17"/>
          <w:sz w:val="18"/>
          <w:szCs w:val="18"/>
          <w:highlight w:val="white"/>
        </w:rPr>
        <w:t xml:space="preserve"> </w:t>
      </w:r>
      <w:r w:rsidRPr="000062F8">
        <w:rPr>
          <w:b w:val="0"/>
          <w:sz w:val="18"/>
          <w:szCs w:val="18"/>
          <w:highlight w:val="white"/>
        </w:rPr>
        <w:t>в</w:t>
      </w:r>
      <w:r w:rsidRPr="000062F8">
        <w:rPr>
          <w:b w:val="0"/>
          <w:spacing w:val="-17"/>
          <w:sz w:val="18"/>
          <w:szCs w:val="18"/>
          <w:highlight w:val="white"/>
        </w:rPr>
        <w:t xml:space="preserve"> </w:t>
      </w:r>
      <w:r w:rsidRPr="000062F8">
        <w:rPr>
          <w:b w:val="0"/>
          <w:sz w:val="18"/>
          <w:szCs w:val="18"/>
          <w:highlight w:val="white"/>
        </w:rPr>
        <w:t>которых</w:t>
      </w:r>
      <w:r w:rsidRPr="000062F8">
        <w:rPr>
          <w:b w:val="0"/>
          <w:spacing w:val="-16"/>
          <w:sz w:val="18"/>
          <w:szCs w:val="18"/>
          <w:highlight w:val="white"/>
        </w:rPr>
        <w:t xml:space="preserve"> </w:t>
      </w:r>
      <w:r w:rsidRPr="000062F8">
        <w:rPr>
          <w:b w:val="0"/>
          <w:sz w:val="18"/>
          <w:szCs w:val="18"/>
          <w:highlight w:val="white"/>
        </w:rPr>
        <w:t>предоставляются</w:t>
      </w:r>
      <w:r w:rsidRPr="000062F8">
        <w:rPr>
          <w:b w:val="0"/>
          <w:spacing w:val="-68"/>
          <w:sz w:val="18"/>
          <w:szCs w:val="18"/>
          <w:highlight w:val="white"/>
        </w:rPr>
        <w:t xml:space="preserve">                                      </w:t>
      </w:r>
      <w:r w:rsidRPr="000062F8">
        <w:rPr>
          <w:b w:val="0"/>
          <w:sz w:val="18"/>
          <w:szCs w:val="18"/>
          <w:highlight w:val="white"/>
        </w:rPr>
        <w:t>муниципальная услуги;</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highlight w:val="white"/>
        </w:rPr>
        <w:t>оказание инвалидам помощи в преодолении барьеров, мешающих получению</w:t>
      </w:r>
      <w:r w:rsidRPr="000062F8">
        <w:rPr>
          <w:b w:val="0"/>
          <w:spacing w:val="-67"/>
          <w:sz w:val="18"/>
          <w:szCs w:val="18"/>
          <w:highlight w:val="white"/>
        </w:rPr>
        <w:t xml:space="preserve"> </w:t>
      </w:r>
      <w:r w:rsidRPr="000062F8">
        <w:rPr>
          <w:b w:val="0"/>
          <w:sz w:val="18"/>
          <w:szCs w:val="18"/>
          <w:highlight w:val="white"/>
        </w:rPr>
        <w:t>ими</w:t>
      </w:r>
      <w:r w:rsidRPr="000062F8">
        <w:rPr>
          <w:b w:val="0"/>
          <w:spacing w:val="-1"/>
          <w:sz w:val="18"/>
          <w:szCs w:val="18"/>
          <w:highlight w:val="white"/>
        </w:rPr>
        <w:t xml:space="preserve"> </w:t>
      </w:r>
      <w:r w:rsidRPr="000062F8">
        <w:rPr>
          <w:b w:val="0"/>
          <w:sz w:val="18"/>
          <w:szCs w:val="18"/>
          <w:highlight w:val="white"/>
        </w:rPr>
        <w:t>муниципальных услуг наравне</w:t>
      </w:r>
      <w:r w:rsidRPr="000062F8">
        <w:rPr>
          <w:b w:val="0"/>
          <w:spacing w:val="-1"/>
          <w:sz w:val="18"/>
          <w:szCs w:val="18"/>
          <w:highlight w:val="white"/>
        </w:rPr>
        <w:t xml:space="preserve"> </w:t>
      </w:r>
      <w:r w:rsidRPr="000062F8">
        <w:rPr>
          <w:b w:val="0"/>
          <w:sz w:val="18"/>
          <w:szCs w:val="18"/>
          <w:highlight w:val="white"/>
        </w:rPr>
        <w:t>с</w:t>
      </w:r>
      <w:r w:rsidRPr="000062F8">
        <w:rPr>
          <w:b w:val="0"/>
          <w:spacing w:val="-4"/>
          <w:sz w:val="18"/>
          <w:szCs w:val="18"/>
          <w:highlight w:val="white"/>
        </w:rPr>
        <w:t xml:space="preserve"> </w:t>
      </w:r>
      <w:r w:rsidRPr="000062F8">
        <w:rPr>
          <w:b w:val="0"/>
          <w:sz w:val="18"/>
          <w:szCs w:val="18"/>
          <w:highlight w:val="white"/>
        </w:rPr>
        <w:t>другими</w:t>
      </w:r>
      <w:r w:rsidRPr="000062F8">
        <w:rPr>
          <w:b w:val="0"/>
          <w:spacing w:val="-1"/>
          <w:sz w:val="18"/>
          <w:szCs w:val="18"/>
          <w:highlight w:val="white"/>
        </w:rPr>
        <w:t xml:space="preserve"> </w:t>
      </w:r>
      <w:r w:rsidRPr="000062F8">
        <w:rPr>
          <w:b w:val="0"/>
          <w:sz w:val="18"/>
          <w:szCs w:val="18"/>
          <w:highlight w:val="white"/>
        </w:rPr>
        <w:t>лицами.</w:t>
      </w:r>
    </w:p>
    <w:p w:rsidR="00773163" w:rsidRPr="000062F8" w:rsidRDefault="00773163" w:rsidP="001531CC">
      <w:pPr>
        <w:spacing w:after="0" w:line="240" w:lineRule="auto"/>
        <w:ind w:firstLine="709"/>
        <w:jc w:val="both"/>
        <w:rPr>
          <w:rFonts w:ascii="Times New Roman" w:hAnsi="Times New Roman" w:cs="Times New Roman"/>
          <w:sz w:val="18"/>
          <w:szCs w:val="18"/>
        </w:rPr>
      </w:pPr>
      <w:bookmarkStart w:id="17" w:name="_Hlk183787522"/>
      <w:r w:rsidRPr="000062F8">
        <w:rPr>
          <w:rFonts w:ascii="Times New Roman" w:hAnsi="Times New Roman" w:cs="Times New Roman"/>
          <w:sz w:val="18"/>
          <w:szCs w:val="18"/>
        </w:rPr>
        <w:lastRenderedPageBreak/>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r w:rsidRPr="000062F8">
        <w:rPr>
          <w:rFonts w:ascii="Times New Roman" w:hAnsi="Times New Roman" w:cs="Times New Roman"/>
          <w:sz w:val="18"/>
          <w:szCs w:val="18"/>
          <w:lang w:bidi="ru-RU"/>
        </w:rPr>
        <w:t xml:space="preserve">Уполномоченного органа на сайте  </w:t>
      </w:r>
      <w:r w:rsidRPr="000062F8">
        <w:rPr>
          <w:rFonts w:ascii="Times New Roman" w:hAnsi="Times New Roman" w:cs="Times New Roman"/>
          <w:color w:val="000000"/>
          <w:sz w:val="18"/>
          <w:szCs w:val="18"/>
          <w:lang w:val="en-US" w:bidi="ru-RU"/>
        </w:rPr>
        <w:t>https</w:t>
      </w:r>
      <w:r w:rsidRPr="000062F8">
        <w:rPr>
          <w:rFonts w:ascii="Times New Roman" w:hAnsi="Times New Roman" w:cs="Times New Roman"/>
          <w:color w:val="000000"/>
          <w:sz w:val="18"/>
          <w:szCs w:val="18"/>
          <w:lang w:bidi="ru-RU"/>
        </w:rPr>
        <w:t>://новоюласка.рф/</w:t>
      </w:r>
      <w:r w:rsidRPr="000062F8">
        <w:rPr>
          <w:rFonts w:ascii="Times New Roman" w:hAnsi="Times New Roman" w:cs="Times New Roman"/>
          <w:sz w:val="18"/>
          <w:szCs w:val="18"/>
        </w:rPr>
        <w:t>.</w:t>
      </w:r>
    </w:p>
    <w:bookmarkEnd w:id="17"/>
    <w:p w:rsidR="00773163" w:rsidRPr="000062F8" w:rsidRDefault="00773163" w:rsidP="001531CC">
      <w:pPr>
        <w:pStyle w:val="a8"/>
        <w:tabs>
          <w:tab w:val="left" w:pos="635"/>
        </w:tabs>
        <w:ind w:firstLine="709"/>
        <w:rPr>
          <w:sz w:val="18"/>
          <w:szCs w:val="18"/>
          <w:highlight w:val="white"/>
        </w:rPr>
      </w:pPr>
    </w:p>
    <w:p w:rsidR="00773163" w:rsidRPr="000062F8" w:rsidRDefault="00773163" w:rsidP="001531CC">
      <w:pPr>
        <w:pStyle w:val="ConsPlusTitle"/>
        <w:tabs>
          <w:tab w:val="left" w:pos="635"/>
        </w:tabs>
        <w:jc w:val="center"/>
        <w:outlineLvl w:val="2"/>
        <w:rPr>
          <w:rFonts w:ascii="Times New Roman" w:hAnsi="Times New Roman" w:cs="Times New Roman"/>
          <w:sz w:val="18"/>
          <w:szCs w:val="18"/>
          <w:highlight w:val="white"/>
        </w:rPr>
      </w:pPr>
      <w:r w:rsidRPr="000062F8">
        <w:rPr>
          <w:rFonts w:ascii="Times New Roman" w:hAnsi="Times New Roman" w:cs="Times New Roman"/>
          <w:sz w:val="18"/>
          <w:szCs w:val="18"/>
          <w:highlight w:val="white"/>
        </w:rPr>
        <w:t>Показатели доступности и качества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2.21. Показателями доступности предоставления муниципальной услуги являются:</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xml:space="preserve">1) наличие полной и понятной информации о порядке, сроках и ходе предоставления муниципальной услуги в сети Интернет; </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xml:space="preserve">2) доступность электронных форм документов, необходимых для предоставления муниципальной услуги; </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xml:space="preserve">3) возможность подачи заявления на получение муниципальной услуги и документов в электронной форме; </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xml:space="preserve">4) предоставление муниципальной услуги в соответствии с вариантом предоставления муниципальной услуги; </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xml:space="preserve">5) удобство информирования заявителя о ходе предоставления муниципальной услуги, а также получения результата предоставления муниципальной услуги; </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xml:space="preserve">6) возможность получения заявителем уведомлений о предоставлении муниципальной услуги с помощью Портала; </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 xml:space="preserve">7) возможность получения информации о ходе предоставления муниципальной услуги, в том числе с использованием сети Интернет. </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2.21. Показателями качества предоставления муниципальной услуги являются:</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1) соблюдение стандарта предоставления муниципальной услуги, установленного настоящим типовым Административным регламентом;</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2) минимально возможное количество взаимодействий заявителя с должностными лицами, участвующими в предоставлении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3) отсутствие обоснованных жалоб со стороны заявителей по результатам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4) отсутствие нарушений сроков предоставления муниципальной услуги;</w:t>
      </w:r>
    </w:p>
    <w:p w:rsidR="00773163" w:rsidRPr="000062F8" w:rsidRDefault="00773163" w:rsidP="001531CC">
      <w:pPr>
        <w:pStyle w:val="ConsPlusNormal"/>
        <w:tabs>
          <w:tab w:val="left" w:pos="635"/>
        </w:tabs>
        <w:ind w:firstLine="709"/>
        <w:jc w:val="both"/>
        <w:rPr>
          <w:sz w:val="18"/>
          <w:szCs w:val="18"/>
          <w:highlight w:val="white"/>
        </w:rPr>
      </w:pPr>
      <w:r w:rsidRPr="000062F8">
        <w:rPr>
          <w:sz w:val="18"/>
          <w:szCs w:val="18"/>
          <w:highlight w:val="white"/>
        </w:rPr>
        <w:t>5) компетентность уполномоченных должностных лиц органа  местного самоуправления, наличие у них профессиональных знаний и навыков для выполнения административных действий, предусмотренных типовым Административным регламентом.</w:t>
      </w:r>
    </w:p>
    <w:p w:rsidR="00773163" w:rsidRPr="000062F8" w:rsidRDefault="00773163" w:rsidP="001531CC">
      <w:pPr>
        <w:pStyle w:val="13"/>
        <w:shd w:val="clear" w:color="auto" w:fill="auto"/>
        <w:tabs>
          <w:tab w:val="left" w:pos="1134"/>
          <w:tab w:val="left" w:pos="1355"/>
          <w:tab w:val="left" w:pos="1692"/>
        </w:tabs>
        <w:spacing w:after="0" w:line="240" w:lineRule="auto"/>
        <w:ind w:firstLine="709"/>
        <w:jc w:val="both"/>
        <w:rPr>
          <w:rFonts w:ascii="Times New Roman" w:hAnsi="Times New Roman" w:cs="Times New Roman"/>
          <w:sz w:val="18"/>
          <w:szCs w:val="18"/>
          <w:lang w:bidi="ru-RU"/>
        </w:rPr>
      </w:pPr>
      <w:bookmarkStart w:id="18" w:name="_Hlk183787509"/>
      <w:r w:rsidRPr="000062F8">
        <w:rPr>
          <w:rFonts w:ascii="Times New Roman" w:hAnsi="Times New Roman" w:cs="Times New Roman"/>
          <w:sz w:val="18"/>
          <w:szCs w:val="18"/>
          <w:lang w:bidi="ru-RU"/>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Уполномоченного органа на сайте</w:t>
      </w:r>
      <w:r w:rsidRPr="000062F8">
        <w:rPr>
          <w:rFonts w:ascii="Times New Roman" w:hAnsi="Times New Roman" w:cs="Times New Roman"/>
          <w:color w:val="000000"/>
          <w:sz w:val="18"/>
          <w:szCs w:val="18"/>
          <w:lang w:eastAsia="ru-RU" w:bidi="ru-RU"/>
        </w:rPr>
        <w:t xml:space="preserve"> </w:t>
      </w:r>
      <w:r w:rsidRPr="000062F8">
        <w:rPr>
          <w:rFonts w:ascii="Times New Roman" w:hAnsi="Times New Roman" w:cs="Times New Roman"/>
          <w:color w:val="000000"/>
          <w:sz w:val="18"/>
          <w:szCs w:val="18"/>
          <w:lang w:val="en-US" w:eastAsia="ru-RU" w:bidi="ru-RU"/>
        </w:rPr>
        <w:t>https</w:t>
      </w:r>
      <w:r w:rsidRPr="000062F8">
        <w:rPr>
          <w:rFonts w:ascii="Times New Roman" w:hAnsi="Times New Roman" w:cs="Times New Roman"/>
          <w:color w:val="000000"/>
          <w:sz w:val="18"/>
          <w:szCs w:val="18"/>
          <w:lang w:eastAsia="ru-RU" w:bidi="ru-RU"/>
        </w:rPr>
        <w:t xml:space="preserve">://новоюласка.рф/ </w:t>
      </w:r>
      <w:r w:rsidRPr="000062F8">
        <w:rPr>
          <w:rFonts w:ascii="Times New Roman" w:hAnsi="Times New Roman" w:cs="Times New Roman"/>
          <w:sz w:val="18"/>
          <w:szCs w:val="18"/>
          <w:lang w:bidi="ru-RU"/>
        </w:rPr>
        <w:t xml:space="preserve"> .</w:t>
      </w:r>
      <w:bookmarkEnd w:id="18"/>
    </w:p>
    <w:p w:rsidR="00773163" w:rsidRPr="000062F8" w:rsidRDefault="00773163" w:rsidP="001531CC">
      <w:pPr>
        <w:pStyle w:val="1"/>
        <w:spacing w:before="0" w:after="0"/>
        <w:ind w:left="567" w:right="157"/>
        <w:jc w:val="center"/>
        <w:rPr>
          <w:rFonts w:ascii="Times New Roman" w:hAnsi="Times New Roman"/>
          <w:sz w:val="18"/>
          <w:szCs w:val="18"/>
        </w:rPr>
      </w:pPr>
      <w:r w:rsidRPr="000062F8">
        <w:rPr>
          <w:rFonts w:ascii="Times New Roman" w:hAnsi="Times New Roman"/>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773163" w:rsidRPr="000062F8" w:rsidRDefault="00773163" w:rsidP="001531CC">
      <w:pPr>
        <w:tabs>
          <w:tab w:val="left" w:pos="635"/>
          <w:tab w:val="left" w:pos="1767"/>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2.22. 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необходимые и обязательные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 муниципальной услуги,</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 xml:space="preserve">отсутствуют. </w:t>
      </w:r>
    </w:p>
    <w:p w:rsidR="00773163" w:rsidRPr="000062F8" w:rsidRDefault="00773163" w:rsidP="001531CC">
      <w:pPr>
        <w:tabs>
          <w:tab w:val="left" w:pos="635"/>
          <w:tab w:val="left" w:pos="1767"/>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2.23. Предоставление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экстерриториальному принципу осуществляется в части обеспечения возможности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подачи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заявлений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посредством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ЕПГУ</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получения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результата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многофункциональном</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центре.</w:t>
      </w:r>
    </w:p>
    <w:p w:rsidR="00773163" w:rsidRPr="000062F8" w:rsidRDefault="00773163" w:rsidP="001531CC">
      <w:pPr>
        <w:tabs>
          <w:tab w:val="left" w:pos="635"/>
          <w:tab w:val="left" w:pos="1767"/>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2.24. Заявителям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обеспечивается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возможность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представления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прилагаемых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форме</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электронных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посредством</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ЕПГУ.</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В</w:t>
      </w:r>
      <w:r w:rsidRPr="000062F8">
        <w:rPr>
          <w:b w:val="0"/>
          <w:spacing w:val="1"/>
          <w:sz w:val="18"/>
          <w:szCs w:val="18"/>
        </w:rPr>
        <w:t xml:space="preserve"> </w:t>
      </w:r>
      <w:r w:rsidRPr="000062F8">
        <w:rPr>
          <w:b w:val="0"/>
          <w:sz w:val="18"/>
          <w:szCs w:val="18"/>
        </w:rPr>
        <w:t>этом</w:t>
      </w:r>
      <w:r w:rsidRPr="000062F8">
        <w:rPr>
          <w:b w:val="0"/>
          <w:spacing w:val="1"/>
          <w:sz w:val="18"/>
          <w:szCs w:val="18"/>
        </w:rPr>
        <w:t xml:space="preserve"> </w:t>
      </w:r>
      <w:r w:rsidRPr="000062F8">
        <w:rPr>
          <w:b w:val="0"/>
          <w:sz w:val="18"/>
          <w:szCs w:val="18"/>
        </w:rPr>
        <w:t>случае</w:t>
      </w:r>
      <w:r w:rsidRPr="000062F8">
        <w:rPr>
          <w:b w:val="0"/>
          <w:spacing w:val="1"/>
          <w:sz w:val="18"/>
          <w:szCs w:val="18"/>
        </w:rPr>
        <w:t xml:space="preserve"> </w:t>
      </w:r>
      <w:r w:rsidRPr="000062F8">
        <w:rPr>
          <w:b w:val="0"/>
          <w:sz w:val="18"/>
          <w:szCs w:val="18"/>
        </w:rPr>
        <w:t>заявитель</w:t>
      </w:r>
      <w:r w:rsidRPr="000062F8">
        <w:rPr>
          <w:b w:val="0"/>
          <w:spacing w:val="1"/>
          <w:sz w:val="18"/>
          <w:szCs w:val="18"/>
        </w:rPr>
        <w:t xml:space="preserve"> </w:t>
      </w:r>
      <w:r w:rsidRPr="000062F8">
        <w:rPr>
          <w:b w:val="0"/>
          <w:sz w:val="18"/>
          <w:szCs w:val="18"/>
        </w:rPr>
        <w:t>или</w:t>
      </w:r>
      <w:r w:rsidRPr="000062F8">
        <w:rPr>
          <w:b w:val="0"/>
          <w:spacing w:val="1"/>
          <w:sz w:val="18"/>
          <w:szCs w:val="18"/>
        </w:rPr>
        <w:t xml:space="preserve"> </w:t>
      </w:r>
      <w:r w:rsidRPr="000062F8">
        <w:rPr>
          <w:b w:val="0"/>
          <w:sz w:val="18"/>
          <w:szCs w:val="18"/>
        </w:rPr>
        <w:t>его</w:t>
      </w:r>
      <w:r w:rsidRPr="000062F8">
        <w:rPr>
          <w:b w:val="0"/>
          <w:spacing w:val="1"/>
          <w:sz w:val="18"/>
          <w:szCs w:val="18"/>
        </w:rPr>
        <w:t xml:space="preserve"> </w:t>
      </w:r>
      <w:r w:rsidRPr="000062F8">
        <w:rPr>
          <w:b w:val="0"/>
          <w:sz w:val="18"/>
          <w:szCs w:val="18"/>
        </w:rPr>
        <w:t>представитель</w:t>
      </w:r>
      <w:r w:rsidRPr="000062F8">
        <w:rPr>
          <w:b w:val="0"/>
          <w:spacing w:val="1"/>
          <w:sz w:val="18"/>
          <w:szCs w:val="18"/>
        </w:rPr>
        <w:t xml:space="preserve"> </w:t>
      </w:r>
      <w:r w:rsidRPr="000062F8">
        <w:rPr>
          <w:b w:val="0"/>
          <w:sz w:val="18"/>
          <w:szCs w:val="18"/>
        </w:rPr>
        <w:t>авторизуется</w:t>
      </w:r>
      <w:r w:rsidRPr="000062F8">
        <w:rPr>
          <w:b w:val="0"/>
          <w:spacing w:val="1"/>
          <w:sz w:val="18"/>
          <w:szCs w:val="18"/>
        </w:rPr>
        <w:t xml:space="preserve"> </w:t>
      </w:r>
      <w:r w:rsidRPr="000062F8">
        <w:rPr>
          <w:b w:val="0"/>
          <w:sz w:val="18"/>
          <w:szCs w:val="18"/>
        </w:rPr>
        <w:t>на</w:t>
      </w:r>
      <w:r w:rsidRPr="000062F8">
        <w:rPr>
          <w:b w:val="0"/>
          <w:spacing w:val="1"/>
          <w:sz w:val="18"/>
          <w:szCs w:val="18"/>
        </w:rPr>
        <w:t xml:space="preserve"> </w:t>
      </w:r>
      <w:r w:rsidRPr="000062F8">
        <w:rPr>
          <w:b w:val="0"/>
          <w:sz w:val="18"/>
          <w:szCs w:val="18"/>
        </w:rPr>
        <w:t>ЕПГУ</w:t>
      </w:r>
      <w:r w:rsidRPr="000062F8">
        <w:rPr>
          <w:b w:val="0"/>
          <w:spacing w:val="1"/>
          <w:sz w:val="18"/>
          <w:szCs w:val="18"/>
        </w:rPr>
        <w:t xml:space="preserve"> </w:t>
      </w:r>
      <w:r w:rsidRPr="000062F8">
        <w:rPr>
          <w:b w:val="0"/>
          <w:sz w:val="18"/>
          <w:szCs w:val="18"/>
        </w:rPr>
        <w:t>посредством</w:t>
      </w:r>
      <w:r w:rsidRPr="000062F8">
        <w:rPr>
          <w:b w:val="0"/>
          <w:spacing w:val="1"/>
          <w:sz w:val="18"/>
          <w:szCs w:val="18"/>
        </w:rPr>
        <w:t xml:space="preserve"> </w:t>
      </w:r>
      <w:r w:rsidRPr="000062F8">
        <w:rPr>
          <w:b w:val="0"/>
          <w:sz w:val="18"/>
          <w:szCs w:val="18"/>
        </w:rPr>
        <w:t>подтвержденной</w:t>
      </w:r>
      <w:r w:rsidRPr="000062F8">
        <w:rPr>
          <w:b w:val="0"/>
          <w:spacing w:val="1"/>
          <w:sz w:val="18"/>
          <w:szCs w:val="18"/>
        </w:rPr>
        <w:t xml:space="preserve"> </w:t>
      </w:r>
      <w:r w:rsidRPr="000062F8">
        <w:rPr>
          <w:b w:val="0"/>
          <w:sz w:val="18"/>
          <w:szCs w:val="18"/>
        </w:rPr>
        <w:t>учетной</w:t>
      </w:r>
      <w:r w:rsidRPr="000062F8">
        <w:rPr>
          <w:b w:val="0"/>
          <w:spacing w:val="1"/>
          <w:sz w:val="18"/>
          <w:szCs w:val="18"/>
        </w:rPr>
        <w:t xml:space="preserve"> </w:t>
      </w:r>
      <w:r w:rsidRPr="000062F8">
        <w:rPr>
          <w:b w:val="0"/>
          <w:sz w:val="18"/>
          <w:szCs w:val="18"/>
        </w:rPr>
        <w:t>записи</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ЕСИА,</w:t>
      </w:r>
      <w:r w:rsidRPr="000062F8">
        <w:rPr>
          <w:b w:val="0"/>
          <w:spacing w:val="1"/>
          <w:sz w:val="18"/>
          <w:szCs w:val="18"/>
        </w:rPr>
        <w:t xml:space="preserve"> </w:t>
      </w:r>
      <w:r w:rsidRPr="000062F8">
        <w:rPr>
          <w:b w:val="0"/>
          <w:sz w:val="18"/>
          <w:szCs w:val="18"/>
        </w:rPr>
        <w:t>заполняет</w:t>
      </w:r>
      <w:r w:rsidRPr="000062F8">
        <w:rPr>
          <w:b w:val="0"/>
          <w:spacing w:val="1"/>
          <w:sz w:val="18"/>
          <w:szCs w:val="18"/>
        </w:rPr>
        <w:t xml:space="preserve"> </w:t>
      </w:r>
      <w:r w:rsidRPr="000062F8">
        <w:rPr>
          <w:b w:val="0"/>
          <w:sz w:val="18"/>
          <w:szCs w:val="18"/>
        </w:rPr>
        <w:t>заявление</w:t>
      </w:r>
      <w:r w:rsidRPr="000062F8">
        <w:rPr>
          <w:b w:val="0"/>
          <w:spacing w:val="1"/>
          <w:sz w:val="18"/>
          <w:szCs w:val="18"/>
        </w:rPr>
        <w:t xml:space="preserve"> </w:t>
      </w:r>
      <w:r w:rsidRPr="000062F8">
        <w:rPr>
          <w:b w:val="0"/>
          <w:sz w:val="18"/>
          <w:szCs w:val="18"/>
        </w:rPr>
        <w:t>о</w:t>
      </w:r>
      <w:r w:rsidRPr="000062F8">
        <w:rPr>
          <w:b w:val="0"/>
          <w:spacing w:val="1"/>
          <w:sz w:val="18"/>
          <w:szCs w:val="18"/>
        </w:rPr>
        <w:t xml:space="preserve"> </w:t>
      </w:r>
      <w:r w:rsidRPr="000062F8">
        <w:rPr>
          <w:b w:val="0"/>
          <w:sz w:val="18"/>
          <w:szCs w:val="18"/>
        </w:rPr>
        <w:t>предоставлении</w:t>
      </w:r>
      <w:r w:rsidRPr="000062F8">
        <w:rPr>
          <w:b w:val="0"/>
          <w:spacing w:val="1"/>
          <w:sz w:val="18"/>
          <w:szCs w:val="18"/>
        </w:rPr>
        <w:t xml:space="preserve"> </w:t>
      </w:r>
      <w:r w:rsidRPr="000062F8">
        <w:rPr>
          <w:b w:val="0"/>
          <w:sz w:val="18"/>
          <w:szCs w:val="18"/>
        </w:rPr>
        <w:t>муниципальной</w:t>
      </w:r>
      <w:r w:rsidRPr="000062F8">
        <w:rPr>
          <w:b w:val="0"/>
          <w:spacing w:val="1"/>
          <w:sz w:val="18"/>
          <w:szCs w:val="18"/>
        </w:rPr>
        <w:t xml:space="preserve"> </w:t>
      </w:r>
      <w:r w:rsidRPr="000062F8">
        <w:rPr>
          <w:b w:val="0"/>
          <w:sz w:val="18"/>
          <w:szCs w:val="18"/>
        </w:rPr>
        <w:t>услуги</w:t>
      </w:r>
      <w:r w:rsidRPr="000062F8">
        <w:rPr>
          <w:b w:val="0"/>
          <w:spacing w:val="1"/>
          <w:sz w:val="18"/>
          <w:szCs w:val="18"/>
        </w:rPr>
        <w:t xml:space="preserve"> </w:t>
      </w:r>
      <w:r w:rsidRPr="000062F8">
        <w:rPr>
          <w:b w:val="0"/>
          <w:sz w:val="18"/>
          <w:szCs w:val="18"/>
        </w:rPr>
        <w:t>с</w:t>
      </w:r>
      <w:r w:rsidRPr="000062F8">
        <w:rPr>
          <w:b w:val="0"/>
          <w:spacing w:val="1"/>
          <w:sz w:val="18"/>
          <w:szCs w:val="18"/>
        </w:rPr>
        <w:t xml:space="preserve"> </w:t>
      </w:r>
      <w:r w:rsidRPr="000062F8">
        <w:rPr>
          <w:b w:val="0"/>
          <w:sz w:val="18"/>
          <w:szCs w:val="18"/>
        </w:rPr>
        <w:t>использованием</w:t>
      </w:r>
      <w:r w:rsidRPr="000062F8">
        <w:rPr>
          <w:b w:val="0"/>
          <w:spacing w:val="1"/>
          <w:sz w:val="18"/>
          <w:szCs w:val="18"/>
        </w:rPr>
        <w:t xml:space="preserve"> </w:t>
      </w:r>
      <w:r w:rsidRPr="000062F8">
        <w:rPr>
          <w:b w:val="0"/>
          <w:sz w:val="18"/>
          <w:szCs w:val="18"/>
        </w:rPr>
        <w:t>интерактивной</w:t>
      </w:r>
      <w:r w:rsidRPr="000062F8">
        <w:rPr>
          <w:b w:val="0"/>
          <w:spacing w:val="-1"/>
          <w:sz w:val="18"/>
          <w:szCs w:val="18"/>
        </w:rPr>
        <w:t xml:space="preserve"> </w:t>
      </w:r>
      <w:r w:rsidRPr="000062F8">
        <w:rPr>
          <w:b w:val="0"/>
          <w:sz w:val="18"/>
          <w:szCs w:val="18"/>
        </w:rPr>
        <w:t>формы в</w:t>
      </w:r>
      <w:r w:rsidRPr="000062F8">
        <w:rPr>
          <w:b w:val="0"/>
          <w:spacing w:val="-1"/>
          <w:sz w:val="18"/>
          <w:szCs w:val="18"/>
        </w:rPr>
        <w:t xml:space="preserve"> </w:t>
      </w:r>
      <w:r w:rsidRPr="000062F8">
        <w:rPr>
          <w:b w:val="0"/>
          <w:sz w:val="18"/>
          <w:szCs w:val="18"/>
        </w:rPr>
        <w:t>электронном виде.</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Заполненное заявление о предоставлении муниципальной</w:t>
      </w:r>
      <w:r w:rsidRPr="000062F8">
        <w:rPr>
          <w:b w:val="0"/>
          <w:spacing w:val="1"/>
          <w:sz w:val="18"/>
          <w:szCs w:val="18"/>
        </w:rPr>
        <w:t xml:space="preserve"> </w:t>
      </w:r>
      <w:r w:rsidRPr="000062F8">
        <w:rPr>
          <w:b w:val="0"/>
          <w:sz w:val="18"/>
          <w:szCs w:val="18"/>
        </w:rPr>
        <w:t>услуги отправляется заявителем вместе с прикрепленными электронными образами</w:t>
      </w:r>
      <w:r w:rsidRPr="000062F8">
        <w:rPr>
          <w:b w:val="0"/>
          <w:spacing w:val="-67"/>
          <w:sz w:val="18"/>
          <w:szCs w:val="18"/>
        </w:rPr>
        <w:t xml:space="preserve"> </w:t>
      </w:r>
      <w:r w:rsidRPr="000062F8">
        <w:rPr>
          <w:b w:val="0"/>
          <w:sz w:val="18"/>
          <w:szCs w:val="18"/>
        </w:rPr>
        <w:t>документов, необходимыми для предоставления муниципальной</w:t>
      </w:r>
      <w:r w:rsidRPr="000062F8">
        <w:rPr>
          <w:b w:val="0"/>
          <w:spacing w:val="-67"/>
          <w:sz w:val="18"/>
          <w:szCs w:val="18"/>
        </w:rPr>
        <w:t xml:space="preserve"> </w:t>
      </w:r>
      <w:r w:rsidRPr="000062F8">
        <w:rPr>
          <w:b w:val="0"/>
          <w:sz w:val="18"/>
          <w:szCs w:val="18"/>
        </w:rPr>
        <w:t>услуги,</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Уполномоченный</w:t>
      </w:r>
      <w:r w:rsidRPr="000062F8">
        <w:rPr>
          <w:b w:val="0"/>
          <w:spacing w:val="1"/>
          <w:sz w:val="18"/>
          <w:szCs w:val="18"/>
        </w:rPr>
        <w:t xml:space="preserve"> </w:t>
      </w:r>
      <w:r w:rsidRPr="000062F8">
        <w:rPr>
          <w:b w:val="0"/>
          <w:sz w:val="18"/>
          <w:szCs w:val="18"/>
        </w:rPr>
        <w:t>орган.</w:t>
      </w:r>
      <w:r w:rsidRPr="000062F8">
        <w:rPr>
          <w:b w:val="0"/>
          <w:spacing w:val="1"/>
          <w:sz w:val="18"/>
          <w:szCs w:val="18"/>
        </w:rPr>
        <w:t xml:space="preserve"> </w:t>
      </w:r>
      <w:r w:rsidRPr="000062F8">
        <w:rPr>
          <w:b w:val="0"/>
          <w:sz w:val="18"/>
          <w:szCs w:val="18"/>
        </w:rPr>
        <w:t>При</w:t>
      </w:r>
      <w:r w:rsidRPr="000062F8">
        <w:rPr>
          <w:b w:val="0"/>
          <w:spacing w:val="1"/>
          <w:sz w:val="18"/>
          <w:szCs w:val="18"/>
        </w:rPr>
        <w:t xml:space="preserve"> </w:t>
      </w:r>
      <w:r w:rsidRPr="000062F8">
        <w:rPr>
          <w:b w:val="0"/>
          <w:sz w:val="18"/>
          <w:szCs w:val="18"/>
        </w:rPr>
        <w:t>авторизации</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ЕСИА</w:t>
      </w:r>
      <w:r w:rsidRPr="000062F8">
        <w:rPr>
          <w:b w:val="0"/>
          <w:spacing w:val="1"/>
          <w:sz w:val="18"/>
          <w:szCs w:val="18"/>
        </w:rPr>
        <w:t xml:space="preserve"> </w:t>
      </w:r>
      <w:r w:rsidRPr="000062F8">
        <w:rPr>
          <w:b w:val="0"/>
          <w:sz w:val="18"/>
          <w:szCs w:val="18"/>
        </w:rPr>
        <w:t>заявление</w:t>
      </w:r>
      <w:r w:rsidRPr="000062F8">
        <w:rPr>
          <w:b w:val="0"/>
          <w:spacing w:val="1"/>
          <w:sz w:val="18"/>
          <w:szCs w:val="18"/>
        </w:rPr>
        <w:t xml:space="preserve"> </w:t>
      </w:r>
      <w:r w:rsidRPr="000062F8">
        <w:rPr>
          <w:b w:val="0"/>
          <w:sz w:val="18"/>
          <w:szCs w:val="18"/>
        </w:rPr>
        <w:t>о</w:t>
      </w:r>
      <w:r w:rsidRPr="000062F8">
        <w:rPr>
          <w:b w:val="0"/>
          <w:spacing w:val="1"/>
          <w:sz w:val="18"/>
          <w:szCs w:val="18"/>
        </w:rPr>
        <w:t xml:space="preserve"> </w:t>
      </w:r>
      <w:r w:rsidRPr="000062F8">
        <w:rPr>
          <w:b w:val="0"/>
          <w:sz w:val="18"/>
          <w:szCs w:val="18"/>
        </w:rPr>
        <w:t>предоставлении муниципальной услуги считается подписанным</w:t>
      </w:r>
      <w:r w:rsidRPr="000062F8">
        <w:rPr>
          <w:b w:val="0"/>
          <w:spacing w:val="1"/>
          <w:sz w:val="18"/>
          <w:szCs w:val="18"/>
        </w:rPr>
        <w:t xml:space="preserve"> </w:t>
      </w:r>
      <w:r w:rsidRPr="000062F8">
        <w:rPr>
          <w:b w:val="0"/>
          <w:sz w:val="18"/>
          <w:szCs w:val="18"/>
        </w:rPr>
        <w:t>простой</w:t>
      </w:r>
      <w:r w:rsidRPr="000062F8">
        <w:rPr>
          <w:b w:val="0"/>
          <w:spacing w:val="1"/>
          <w:sz w:val="18"/>
          <w:szCs w:val="18"/>
        </w:rPr>
        <w:t xml:space="preserve"> </w:t>
      </w:r>
      <w:r w:rsidRPr="000062F8">
        <w:rPr>
          <w:b w:val="0"/>
          <w:sz w:val="18"/>
          <w:szCs w:val="18"/>
        </w:rPr>
        <w:t>электронной</w:t>
      </w:r>
      <w:r w:rsidRPr="000062F8">
        <w:rPr>
          <w:b w:val="0"/>
          <w:spacing w:val="1"/>
          <w:sz w:val="18"/>
          <w:szCs w:val="18"/>
        </w:rPr>
        <w:t xml:space="preserve"> </w:t>
      </w:r>
      <w:r w:rsidRPr="000062F8">
        <w:rPr>
          <w:b w:val="0"/>
          <w:sz w:val="18"/>
          <w:szCs w:val="18"/>
        </w:rPr>
        <w:t>подписью</w:t>
      </w:r>
      <w:r w:rsidRPr="000062F8">
        <w:rPr>
          <w:b w:val="0"/>
          <w:spacing w:val="1"/>
          <w:sz w:val="18"/>
          <w:szCs w:val="18"/>
        </w:rPr>
        <w:t xml:space="preserve"> </w:t>
      </w:r>
      <w:r w:rsidRPr="000062F8">
        <w:rPr>
          <w:b w:val="0"/>
          <w:sz w:val="18"/>
          <w:szCs w:val="18"/>
        </w:rPr>
        <w:t>заявителя,</w:t>
      </w:r>
      <w:r w:rsidRPr="000062F8">
        <w:rPr>
          <w:b w:val="0"/>
          <w:spacing w:val="1"/>
          <w:sz w:val="18"/>
          <w:szCs w:val="18"/>
        </w:rPr>
        <w:t xml:space="preserve"> </w:t>
      </w:r>
      <w:r w:rsidRPr="000062F8">
        <w:rPr>
          <w:b w:val="0"/>
          <w:sz w:val="18"/>
          <w:szCs w:val="18"/>
        </w:rPr>
        <w:t>представителя,</w:t>
      </w:r>
      <w:r w:rsidRPr="000062F8">
        <w:rPr>
          <w:b w:val="0"/>
          <w:spacing w:val="1"/>
          <w:sz w:val="18"/>
          <w:szCs w:val="18"/>
        </w:rPr>
        <w:t xml:space="preserve"> </w:t>
      </w:r>
      <w:r w:rsidRPr="000062F8">
        <w:rPr>
          <w:b w:val="0"/>
          <w:sz w:val="18"/>
          <w:szCs w:val="18"/>
        </w:rPr>
        <w:t>уполномоченного</w:t>
      </w:r>
      <w:r w:rsidRPr="000062F8">
        <w:rPr>
          <w:b w:val="0"/>
          <w:spacing w:val="1"/>
          <w:sz w:val="18"/>
          <w:szCs w:val="18"/>
        </w:rPr>
        <w:t xml:space="preserve"> </w:t>
      </w:r>
      <w:r w:rsidRPr="000062F8">
        <w:rPr>
          <w:b w:val="0"/>
          <w:sz w:val="18"/>
          <w:szCs w:val="18"/>
        </w:rPr>
        <w:t>на</w:t>
      </w:r>
      <w:r w:rsidRPr="000062F8">
        <w:rPr>
          <w:b w:val="0"/>
          <w:spacing w:val="1"/>
          <w:sz w:val="18"/>
          <w:szCs w:val="18"/>
        </w:rPr>
        <w:t xml:space="preserve"> </w:t>
      </w:r>
      <w:r w:rsidRPr="000062F8">
        <w:rPr>
          <w:b w:val="0"/>
          <w:sz w:val="18"/>
          <w:szCs w:val="18"/>
        </w:rPr>
        <w:t>подписание</w:t>
      </w:r>
      <w:r w:rsidRPr="000062F8">
        <w:rPr>
          <w:b w:val="0"/>
          <w:spacing w:val="-1"/>
          <w:sz w:val="18"/>
          <w:szCs w:val="18"/>
        </w:rPr>
        <w:t xml:space="preserve"> </w:t>
      </w:r>
      <w:r w:rsidRPr="000062F8">
        <w:rPr>
          <w:b w:val="0"/>
          <w:sz w:val="18"/>
          <w:szCs w:val="18"/>
        </w:rPr>
        <w:t>заявления.</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Результаты</w:t>
      </w:r>
      <w:r w:rsidRPr="000062F8">
        <w:rPr>
          <w:b w:val="0"/>
          <w:spacing w:val="1"/>
          <w:sz w:val="18"/>
          <w:szCs w:val="18"/>
        </w:rPr>
        <w:t xml:space="preserve"> </w:t>
      </w:r>
      <w:r w:rsidRPr="000062F8">
        <w:rPr>
          <w:b w:val="0"/>
          <w:sz w:val="18"/>
          <w:szCs w:val="18"/>
        </w:rPr>
        <w:t>предоставления</w:t>
      </w:r>
      <w:r w:rsidRPr="000062F8">
        <w:rPr>
          <w:b w:val="0"/>
          <w:spacing w:val="1"/>
          <w:sz w:val="18"/>
          <w:szCs w:val="18"/>
        </w:rPr>
        <w:t xml:space="preserve"> </w:t>
      </w:r>
      <w:r w:rsidRPr="000062F8">
        <w:rPr>
          <w:b w:val="0"/>
          <w:sz w:val="18"/>
          <w:szCs w:val="18"/>
        </w:rPr>
        <w:t>муниципальной</w:t>
      </w:r>
      <w:r w:rsidRPr="000062F8">
        <w:rPr>
          <w:b w:val="0"/>
          <w:spacing w:val="1"/>
          <w:sz w:val="18"/>
          <w:szCs w:val="18"/>
        </w:rPr>
        <w:t xml:space="preserve"> </w:t>
      </w:r>
      <w:r w:rsidRPr="000062F8">
        <w:rPr>
          <w:b w:val="0"/>
          <w:sz w:val="18"/>
          <w:szCs w:val="18"/>
        </w:rPr>
        <w:t>услуги направляются</w:t>
      </w:r>
      <w:r w:rsidRPr="000062F8">
        <w:rPr>
          <w:b w:val="0"/>
          <w:spacing w:val="1"/>
          <w:sz w:val="18"/>
          <w:szCs w:val="18"/>
        </w:rPr>
        <w:t xml:space="preserve"> </w:t>
      </w:r>
      <w:r w:rsidRPr="000062F8">
        <w:rPr>
          <w:b w:val="0"/>
          <w:sz w:val="18"/>
          <w:szCs w:val="18"/>
        </w:rPr>
        <w:t>заявителю,</w:t>
      </w:r>
      <w:r w:rsidRPr="000062F8">
        <w:rPr>
          <w:b w:val="0"/>
          <w:spacing w:val="1"/>
          <w:sz w:val="18"/>
          <w:szCs w:val="18"/>
        </w:rPr>
        <w:t xml:space="preserve"> </w:t>
      </w:r>
      <w:r w:rsidRPr="000062F8">
        <w:rPr>
          <w:b w:val="0"/>
          <w:sz w:val="18"/>
          <w:szCs w:val="18"/>
        </w:rPr>
        <w:t>представителю</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личный</w:t>
      </w:r>
      <w:r w:rsidRPr="000062F8">
        <w:rPr>
          <w:b w:val="0"/>
          <w:spacing w:val="1"/>
          <w:sz w:val="18"/>
          <w:szCs w:val="18"/>
        </w:rPr>
        <w:t xml:space="preserve"> </w:t>
      </w:r>
      <w:r w:rsidRPr="000062F8">
        <w:rPr>
          <w:b w:val="0"/>
          <w:sz w:val="18"/>
          <w:szCs w:val="18"/>
        </w:rPr>
        <w:t>кабинет</w:t>
      </w:r>
      <w:r w:rsidRPr="000062F8">
        <w:rPr>
          <w:b w:val="0"/>
          <w:spacing w:val="1"/>
          <w:sz w:val="18"/>
          <w:szCs w:val="18"/>
        </w:rPr>
        <w:t xml:space="preserve"> </w:t>
      </w:r>
      <w:r w:rsidRPr="000062F8">
        <w:rPr>
          <w:b w:val="0"/>
          <w:sz w:val="18"/>
          <w:szCs w:val="18"/>
        </w:rPr>
        <w:t>на</w:t>
      </w:r>
      <w:r w:rsidRPr="000062F8">
        <w:rPr>
          <w:b w:val="0"/>
          <w:spacing w:val="1"/>
          <w:sz w:val="18"/>
          <w:szCs w:val="18"/>
        </w:rPr>
        <w:t xml:space="preserve"> </w:t>
      </w:r>
      <w:r w:rsidRPr="000062F8">
        <w:rPr>
          <w:b w:val="0"/>
          <w:sz w:val="18"/>
          <w:szCs w:val="18"/>
        </w:rPr>
        <w:t>ЕПГУ</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форме</w:t>
      </w:r>
      <w:r w:rsidRPr="000062F8">
        <w:rPr>
          <w:b w:val="0"/>
          <w:spacing w:val="1"/>
          <w:sz w:val="18"/>
          <w:szCs w:val="18"/>
        </w:rPr>
        <w:t xml:space="preserve"> </w:t>
      </w:r>
      <w:r w:rsidRPr="000062F8">
        <w:rPr>
          <w:b w:val="0"/>
          <w:sz w:val="18"/>
          <w:szCs w:val="18"/>
        </w:rPr>
        <w:t>электронного</w:t>
      </w:r>
      <w:r w:rsidRPr="000062F8">
        <w:rPr>
          <w:b w:val="0"/>
          <w:spacing w:val="1"/>
          <w:sz w:val="18"/>
          <w:szCs w:val="18"/>
        </w:rPr>
        <w:t xml:space="preserve"> </w:t>
      </w:r>
      <w:r w:rsidRPr="000062F8">
        <w:rPr>
          <w:b w:val="0"/>
          <w:sz w:val="18"/>
          <w:szCs w:val="18"/>
        </w:rPr>
        <w:t>документа,</w:t>
      </w:r>
      <w:r w:rsidRPr="000062F8">
        <w:rPr>
          <w:b w:val="0"/>
          <w:spacing w:val="1"/>
          <w:sz w:val="18"/>
          <w:szCs w:val="18"/>
        </w:rPr>
        <w:t xml:space="preserve"> </w:t>
      </w:r>
      <w:r w:rsidRPr="000062F8">
        <w:rPr>
          <w:b w:val="0"/>
          <w:sz w:val="18"/>
          <w:szCs w:val="18"/>
        </w:rPr>
        <w:t>подписанного</w:t>
      </w:r>
      <w:r w:rsidRPr="000062F8">
        <w:rPr>
          <w:b w:val="0"/>
          <w:spacing w:val="1"/>
          <w:sz w:val="18"/>
          <w:szCs w:val="18"/>
        </w:rPr>
        <w:t xml:space="preserve"> </w:t>
      </w:r>
      <w:r w:rsidRPr="000062F8">
        <w:rPr>
          <w:b w:val="0"/>
          <w:sz w:val="18"/>
          <w:szCs w:val="18"/>
        </w:rPr>
        <w:t>усиленной</w:t>
      </w:r>
      <w:r w:rsidRPr="000062F8">
        <w:rPr>
          <w:b w:val="0"/>
          <w:spacing w:val="1"/>
          <w:sz w:val="18"/>
          <w:szCs w:val="18"/>
        </w:rPr>
        <w:t xml:space="preserve"> </w:t>
      </w:r>
      <w:r w:rsidRPr="000062F8">
        <w:rPr>
          <w:b w:val="0"/>
          <w:sz w:val="18"/>
          <w:szCs w:val="18"/>
        </w:rPr>
        <w:t>квалифицированной</w:t>
      </w:r>
      <w:r w:rsidRPr="000062F8">
        <w:rPr>
          <w:b w:val="0"/>
          <w:spacing w:val="-67"/>
          <w:sz w:val="18"/>
          <w:szCs w:val="18"/>
        </w:rPr>
        <w:t xml:space="preserve"> </w:t>
      </w:r>
      <w:r w:rsidRPr="000062F8">
        <w:rPr>
          <w:b w:val="0"/>
          <w:sz w:val="18"/>
          <w:szCs w:val="18"/>
        </w:rPr>
        <w:t>электронной</w:t>
      </w:r>
      <w:r w:rsidRPr="000062F8">
        <w:rPr>
          <w:b w:val="0"/>
          <w:spacing w:val="1"/>
          <w:sz w:val="18"/>
          <w:szCs w:val="18"/>
        </w:rPr>
        <w:t xml:space="preserve"> </w:t>
      </w:r>
      <w:r w:rsidRPr="000062F8">
        <w:rPr>
          <w:b w:val="0"/>
          <w:sz w:val="18"/>
          <w:szCs w:val="18"/>
        </w:rPr>
        <w:t>подписью</w:t>
      </w:r>
      <w:r w:rsidRPr="000062F8">
        <w:rPr>
          <w:b w:val="0"/>
          <w:spacing w:val="1"/>
          <w:sz w:val="18"/>
          <w:szCs w:val="18"/>
        </w:rPr>
        <w:t xml:space="preserve"> </w:t>
      </w:r>
      <w:r w:rsidRPr="000062F8">
        <w:rPr>
          <w:b w:val="0"/>
          <w:sz w:val="18"/>
          <w:szCs w:val="18"/>
        </w:rPr>
        <w:t>уполномоченного</w:t>
      </w:r>
      <w:r w:rsidRPr="000062F8">
        <w:rPr>
          <w:b w:val="0"/>
          <w:spacing w:val="1"/>
          <w:sz w:val="18"/>
          <w:szCs w:val="18"/>
        </w:rPr>
        <w:t xml:space="preserve"> </w:t>
      </w:r>
      <w:r w:rsidRPr="000062F8">
        <w:rPr>
          <w:b w:val="0"/>
          <w:sz w:val="18"/>
          <w:szCs w:val="18"/>
        </w:rPr>
        <w:t>должностного</w:t>
      </w:r>
      <w:r w:rsidRPr="000062F8">
        <w:rPr>
          <w:b w:val="0"/>
          <w:spacing w:val="1"/>
          <w:sz w:val="18"/>
          <w:szCs w:val="18"/>
        </w:rPr>
        <w:t xml:space="preserve"> </w:t>
      </w:r>
      <w:r w:rsidRPr="000062F8">
        <w:rPr>
          <w:b w:val="0"/>
          <w:sz w:val="18"/>
          <w:szCs w:val="18"/>
        </w:rPr>
        <w:t>лица</w:t>
      </w:r>
      <w:r w:rsidRPr="000062F8">
        <w:rPr>
          <w:b w:val="0"/>
          <w:spacing w:val="1"/>
          <w:sz w:val="18"/>
          <w:szCs w:val="18"/>
        </w:rPr>
        <w:t xml:space="preserve"> </w:t>
      </w:r>
      <w:r w:rsidRPr="000062F8">
        <w:rPr>
          <w:b w:val="0"/>
          <w:sz w:val="18"/>
          <w:szCs w:val="18"/>
        </w:rPr>
        <w:t>Уполномоченного</w:t>
      </w:r>
      <w:r w:rsidRPr="000062F8">
        <w:rPr>
          <w:b w:val="0"/>
          <w:spacing w:val="1"/>
          <w:sz w:val="18"/>
          <w:szCs w:val="18"/>
        </w:rPr>
        <w:t xml:space="preserve"> </w:t>
      </w:r>
      <w:r w:rsidRPr="000062F8">
        <w:rPr>
          <w:b w:val="0"/>
          <w:sz w:val="18"/>
          <w:szCs w:val="18"/>
        </w:rPr>
        <w:t>органа</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случае</w:t>
      </w:r>
      <w:r w:rsidRPr="000062F8">
        <w:rPr>
          <w:b w:val="0"/>
          <w:spacing w:val="-1"/>
          <w:sz w:val="18"/>
          <w:szCs w:val="18"/>
        </w:rPr>
        <w:t xml:space="preserve"> </w:t>
      </w:r>
      <w:r w:rsidRPr="000062F8">
        <w:rPr>
          <w:b w:val="0"/>
          <w:sz w:val="18"/>
          <w:szCs w:val="18"/>
        </w:rPr>
        <w:t>направления заявления</w:t>
      </w:r>
      <w:r w:rsidRPr="000062F8">
        <w:rPr>
          <w:b w:val="0"/>
          <w:spacing w:val="-4"/>
          <w:sz w:val="18"/>
          <w:szCs w:val="18"/>
        </w:rPr>
        <w:t xml:space="preserve"> </w:t>
      </w:r>
      <w:r w:rsidRPr="000062F8">
        <w:rPr>
          <w:b w:val="0"/>
          <w:sz w:val="18"/>
          <w:szCs w:val="18"/>
        </w:rPr>
        <w:t>посредством ЕПГУ.</w:t>
      </w:r>
    </w:p>
    <w:p w:rsidR="00773163" w:rsidRPr="000062F8" w:rsidRDefault="00773163" w:rsidP="001531CC">
      <w:pPr>
        <w:pStyle w:val="a8"/>
        <w:tabs>
          <w:tab w:val="left" w:pos="635"/>
        </w:tabs>
        <w:ind w:firstLine="709"/>
        <w:jc w:val="both"/>
        <w:rPr>
          <w:b w:val="0"/>
          <w:sz w:val="18"/>
          <w:szCs w:val="18"/>
        </w:rPr>
      </w:pPr>
      <w:r w:rsidRPr="000062F8">
        <w:rPr>
          <w:b w:val="0"/>
          <w:spacing w:val="-1"/>
          <w:sz w:val="18"/>
          <w:szCs w:val="18"/>
        </w:rPr>
        <w:t>В</w:t>
      </w:r>
      <w:r w:rsidRPr="000062F8">
        <w:rPr>
          <w:b w:val="0"/>
          <w:spacing w:val="-18"/>
          <w:sz w:val="18"/>
          <w:szCs w:val="18"/>
        </w:rPr>
        <w:t xml:space="preserve"> </w:t>
      </w:r>
      <w:r w:rsidRPr="000062F8">
        <w:rPr>
          <w:b w:val="0"/>
          <w:spacing w:val="-1"/>
          <w:sz w:val="18"/>
          <w:szCs w:val="18"/>
        </w:rPr>
        <w:t>случае</w:t>
      </w:r>
      <w:r w:rsidRPr="000062F8">
        <w:rPr>
          <w:b w:val="0"/>
          <w:spacing w:val="-17"/>
          <w:sz w:val="18"/>
          <w:szCs w:val="18"/>
        </w:rPr>
        <w:t xml:space="preserve"> </w:t>
      </w:r>
      <w:r w:rsidRPr="000062F8">
        <w:rPr>
          <w:b w:val="0"/>
          <w:spacing w:val="-1"/>
          <w:sz w:val="18"/>
          <w:szCs w:val="18"/>
        </w:rPr>
        <w:t>направления</w:t>
      </w:r>
      <w:r w:rsidRPr="000062F8">
        <w:rPr>
          <w:b w:val="0"/>
          <w:spacing w:val="-16"/>
          <w:sz w:val="18"/>
          <w:szCs w:val="18"/>
        </w:rPr>
        <w:t xml:space="preserve"> </w:t>
      </w:r>
      <w:r w:rsidRPr="000062F8">
        <w:rPr>
          <w:b w:val="0"/>
          <w:sz w:val="18"/>
          <w:szCs w:val="18"/>
        </w:rPr>
        <w:t>заявления</w:t>
      </w:r>
      <w:r w:rsidRPr="000062F8">
        <w:rPr>
          <w:b w:val="0"/>
          <w:spacing w:val="-17"/>
          <w:sz w:val="18"/>
          <w:szCs w:val="18"/>
        </w:rPr>
        <w:t xml:space="preserve"> </w:t>
      </w:r>
      <w:r w:rsidRPr="000062F8">
        <w:rPr>
          <w:b w:val="0"/>
          <w:sz w:val="18"/>
          <w:szCs w:val="18"/>
        </w:rPr>
        <w:t>посредством</w:t>
      </w:r>
      <w:r w:rsidRPr="000062F8">
        <w:rPr>
          <w:b w:val="0"/>
          <w:spacing w:val="-17"/>
          <w:sz w:val="18"/>
          <w:szCs w:val="18"/>
        </w:rPr>
        <w:t xml:space="preserve"> </w:t>
      </w:r>
      <w:r w:rsidRPr="000062F8">
        <w:rPr>
          <w:b w:val="0"/>
          <w:sz w:val="18"/>
          <w:szCs w:val="18"/>
        </w:rPr>
        <w:t>ЕПГУ</w:t>
      </w:r>
      <w:r w:rsidRPr="000062F8">
        <w:rPr>
          <w:b w:val="0"/>
          <w:spacing w:val="-16"/>
          <w:sz w:val="18"/>
          <w:szCs w:val="18"/>
        </w:rPr>
        <w:t xml:space="preserve"> </w:t>
      </w:r>
      <w:r w:rsidRPr="000062F8">
        <w:rPr>
          <w:b w:val="0"/>
          <w:sz w:val="18"/>
          <w:szCs w:val="18"/>
        </w:rPr>
        <w:t>результат</w:t>
      </w:r>
      <w:r w:rsidRPr="000062F8">
        <w:rPr>
          <w:b w:val="0"/>
          <w:spacing w:val="-18"/>
          <w:sz w:val="18"/>
          <w:szCs w:val="18"/>
        </w:rPr>
        <w:t xml:space="preserve"> </w:t>
      </w:r>
      <w:r w:rsidRPr="000062F8">
        <w:rPr>
          <w:b w:val="0"/>
          <w:sz w:val="18"/>
          <w:szCs w:val="18"/>
        </w:rPr>
        <w:t>предоставления муниципальной услуги также может быть выдан заявителю на</w:t>
      </w:r>
      <w:r w:rsidRPr="000062F8">
        <w:rPr>
          <w:b w:val="0"/>
          <w:spacing w:val="1"/>
          <w:sz w:val="18"/>
          <w:szCs w:val="18"/>
        </w:rPr>
        <w:t xml:space="preserve"> </w:t>
      </w:r>
      <w:r w:rsidRPr="000062F8">
        <w:rPr>
          <w:b w:val="0"/>
          <w:sz w:val="18"/>
          <w:szCs w:val="18"/>
        </w:rPr>
        <w:t>бумажном носителе в МФЦ в порядке, предусмотренном</w:t>
      </w:r>
      <w:r w:rsidRPr="000062F8">
        <w:rPr>
          <w:b w:val="0"/>
          <w:spacing w:val="1"/>
          <w:sz w:val="18"/>
          <w:szCs w:val="18"/>
        </w:rPr>
        <w:t xml:space="preserve"> </w:t>
      </w:r>
      <w:r w:rsidRPr="000062F8">
        <w:rPr>
          <w:b w:val="0"/>
          <w:sz w:val="18"/>
          <w:szCs w:val="18"/>
        </w:rPr>
        <w:t>пунктом</w:t>
      </w:r>
      <w:r w:rsidRPr="000062F8">
        <w:rPr>
          <w:b w:val="0"/>
          <w:spacing w:val="-1"/>
          <w:sz w:val="18"/>
          <w:szCs w:val="18"/>
        </w:rPr>
        <w:t xml:space="preserve"> 2</w:t>
      </w:r>
      <w:r w:rsidRPr="000062F8">
        <w:rPr>
          <w:b w:val="0"/>
          <w:sz w:val="18"/>
          <w:szCs w:val="18"/>
        </w:rPr>
        <w:t>.7.4 настоящего Административного</w:t>
      </w:r>
      <w:r w:rsidRPr="000062F8">
        <w:rPr>
          <w:b w:val="0"/>
          <w:spacing w:val="1"/>
          <w:sz w:val="18"/>
          <w:szCs w:val="18"/>
        </w:rPr>
        <w:t xml:space="preserve"> </w:t>
      </w:r>
      <w:r w:rsidRPr="000062F8">
        <w:rPr>
          <w:b w:val="0"/>
          <w:sz w:val="18"/>
          <w:szCs w:val="18"/>
        </w:rPr>
        <w:t>регламента.</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2.25. Электронные</w:t>
      </w:r>
      <w:r w:rsidRPr="000062F8">
        <w:rPr>
          <w:b w:val="0"/>
          <w:spacing w:val="1"/>
          <w:sz w:val="18"/>
          <w:szCs w:val="18"/>
        </w:rPr>
        <w:t xml:space="preserve"> </w:t>
      </w:r>
      <w:r w:rsidRPr="000062F8">
        <w:rPr>
          <w:b w:val="0"/>
          <w:sz w:val="18"/>
          <w:szCs w:val="18"/>
        </w:rPr>
        <w:t>документы</w:t>
      </w:r>
      <w:r w:rsidRPr="000062F8">
        <w:rPr>
          <w:b w:val="0"/>
          <w:spacing w:val="1"/>
          <w:sz w:val="18"/>
          <w:szCs w:val="18"/>
        </w:rPr>
        <w:t xml:space="preserve"> </w:t>
      </w:r>
      <w:r w:rsidRPr="000062F8">
        <w:rPr>
          <w:b w:val="0"/>
          <w:sz w:val="18"/>
          <w:szCs w:val="18"/>
        </w:rPr>
        <w:t>могут</w:t>
      </w:r>
      <w:r w:rsidRPr="000062F8">
        <w:rPr>
          <w:b w:val="0"/>
          <w:spacing w:val="1"/>
          <w:sz w:val="18"/>
          <w:szCs w:val="18"/>
        </w:rPr>
        <w:t xml:space="preserve"> </w:t>
      </w:r>
      <w:r w:rsidRPr="000062F8">
        <w:rPr>
          <w:b w:val="0"/>
          <w:sz w:val="18"/>
          <w:szCs w:val="18"/>
        </w:rPr>
        <w:t>быть</w:t>
      </w:r>
      <w:r w:rsidRPr="000062F8">
        <w:rPr>
          <w:b w:val="0"/>
          <w:spacing w:val="1"/>
          <w:sz w:val="18"/>
          <w:szCs w:val="18"/>
        </w:rPr>
        <w:t xml:space="preserve"> </w:t>
      </w:r>
      <w:r w:rsidRPr="000062F8">
        <w:rPr>
          <w:b w:val="0"/>
          <w:sz w:val="18"/>
          <w:szCs w:val="18"/>
        </w:rPr>
        <w:t>предоставлены</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следующих</w:t>
      </w:r>
      <w:r w:rsidRPr="000062F8">
        <w:rPr>
          <w:b w:val="0"/>
          <w:spacing w:val="1"/>
          <w:sz w:val="18"/>
          <w:szCs w:val="18"/>
        </w:rPr>
        <w:t xml:space="preserve"> </w:t>
      </w:r>
      <w:r w:rsidRPr="000062F8">
        <w:rPr>
          <w:b w:val="0"/>
          <w:sz w:val="18"/>
          <w:szCs w:val="18"/>
        </w:rPr>
        <w:t>форматах: xml,</w:t>
      </w:r>
      <w:r w:rsidRPr="000062F8">
        <w:rPr>
          <w:b w:val="0"/>
          <w:spacing w:val="-2"/>
          <w:sz w:val="18"/>
          <w:szCs w:val="18"/>
        </w:rPr>
        <w:t xml:space="preserve"> </w:t>
      </w:r>
      <w:r w:rsidRPr="000062F8">
        <w:rPr>
          <w:b w:val="0"/>
          <w:sz w:val="18"/>
          <w:szCs w:val="18"/>
        </w:rPr>
        <w:t>doc,</w:t>
      </w:r>
      <w:r w:rsidRPr="000062F8">
        <w:rPr>
          <w:b w:val="0"/>
          <w:spacing w:val="-5"/>
          <w:sz w:val="18"/>
          <w:szCs w:val="18"/>
        </w:rPr>
        <w:t xml:space="preserve"> </w:t>
      </w:r>
      <w:r w:rsidRPr="000062F8">
        <w:rPr>
          <w:b w:val="0"/>
          <w:sz w:val="18"/>
          <w:szCs w:val="18"/>
        </w:rPr>
        <w:t>docx,</w:t>
      </w:r>
      <w:r w:rsidRPr="000062F8">
        <w:rPr>
          <w:b w:val="0"/>
          <w:spacing w:val="-5"/>
          <w:sz w:val="18"/>
          <w:szCs w:val="18"/>
        </w:rPr>
        <w:t xml:space="preserve"> </w:t>
      </w:r>
      <w:r w:rsidRPr="000062F8">
        <w:rPr>
          <w:b w:val="0"/>
          <w:sz w:val="18"/>
          <w:szCs w:val="18"/>
        </w:rPr>
        <w:t>odt,</w:t>
      </w:r>
      <w:r w:rsidRPr="000062F8">
        <w:rPr>
          <w:b w:val="0"/>
          <w:spacing w:val="-2"/>
          <w:sz w:val="18"/>
          <w:szCs w:val="18"/>
        </w:rPr>
        <w:t xml:space="preserve"> </w:t>
      </w:r>
      <w:r w:rsidRPr="000062F8">
        <w:rPr>
          <w:b w:val="0"/>
          <w:sz w:val="18"/>
          <w:szCs w:val="18"/>
        </w:rPr>
        <w:t>xls,</w:t>
      </w:r>
      <w:r w:rsidRPr="000062F8">
        <w:rPr>
          <w:b w:val="0"/>
          <w:spacing w:val="-5"/>
          <w:sz w:val="18"/>
          <w:szCs w:val="18"/>
        </w:rPr>
        <w:t xml:space="preserve"> </w:t>
      </w:r>
      <w:r w:rsidRPr="000062F8">
        <w:rPr>
          <w:b w:val="0"/>
          <w:sz w:val="18"/>
          <w:szCs w:val="18"/>
        </w:rPr>
        <w:t>xlsx,</w:t>
      </w:r>
      <w:r w:rsidRPr="000062F8">
        <w:rPr>
          <w:b w:val="0"/>
          <w:spacing w:val="-5"/>
          <w:sz w:val="18"/>
          <w:szCs w:val="18"/>
        </w:rPr>
        <w:t xml:space="preserve"> </w:t>
      </w:r>
      <w:r w:rsidRPr="000062F8">
        <w:rPr>
          <w:b w:val="0"/>
          <w:sz w:val="18"/>
          <w:szCs w:val="18"/>
        </w:rPr>
        <w:t>ods,</w:t>
      </w:r>
      <w:r w:rsidRPr="000062F8">
        <w:rPr>
          <w:b w:val="0"/>
          <w:spacing w:val="-5"/>
          <w:sz w:val="18"/>
          <w:szCs w:val="18"/>
        </w:rPr>
        <w:t xml:space="preserve"> </w:t>
      </w:r>
      <w:r w:rsidRPr="000062F8">
        <w:rPr>
          <w:b w:val="0"/>
          <w:sz w:val="18"/>
          <w:szCs w:val="18"/>
        </w:rPr>
        <w:t>pdf,</w:t>
      </w:r>
      <w:r w:rsidRPr="000062F8">
        <w:rPr>
          <w:b w:val="0"/>
          <w:spacing w:val="-2"/>
          <w:sz w:val="18"/>
          <w:szCs w:val="18"/>
        </w:rPr>
        <w:t xml:space="preserve"> </w:t>
      </w:r>
      <w:r w:rsidRPr="000062F8">
        <w:rPr>
          <w:b w:val="0"/>
          <w:sz w:val="18"/>
          <w:szCs w:val="18"/>
        </w:rPr>
        <w:t>jpg,</w:t>
      </w:r>
      <w:r w:rsidRPr="000062F8">
        <w:rPr>
          <w:b w:val="0"/>
          <w:spacing w:val="-2"/>
          <w:sz w:val="18"/>
          <w:szCs w:val="18"/>
        </w:rPr>
        <w:t xml:space="preserve"> </w:t>
      </w:r>
      <w:r w:rsidRPr="000062F8">
        <w:rPr>
          <w:b w:val="0"/>
          <w:sz w:val="18"/>
          <w:szCs w:val="18"/>
        </w:rPr>
        <w:t>jpeg,</w:t>
      </w:r>
      <w:r w:rsidRPr="000062F8">
        <w:rPr>
          <w:b w:val="0"/>
          <w:spacing w:val="-1"/>
          <w:sz w:val="18"/>
          <w:szCs w:val="18"/>
        </w:rPr>
        <w:t xml:space="preserve"> </w:t>
      </w:r>
      <w:r w:rsidRPr="000062F8">
        <w:rPr>
          <w:b w:val="0"/>
          <w:sz w:val="18"/>
          <w:szCs w:val="18"/>
        </w:rPr>
        <w:t>zip,</w:t>
      </w:r>
      <w:r w:rsidRPr="000062F8">
        <w:rPr>
          <w:b w:val="0"/>
          <w:spacing w:val="-4"/>
          <w:sz w:val="18"/>
          <w:szCs w:val="18"/>
        </w:rPr>
        <w:t xml:space="preserve"> </w:t>
      </w:r>
      <w:r w:rsidRPr="000062F8">
        <w:rPr>
          <w:b w:val="0"/>
          <w:sz w:val="18"/>
          <w:szCs w:val="18"/>
        </w:rPr>
        <w:t>rar,</w:t>
      </w:r>
      <w:r w:rsidRPr="000062F8">
        <w:rPr>
          <w:b w:val="0"/>
          <w:spacing w:val="-2"/>
          <w:sz w:val="18"/>
          <w:szCs w:val="18"/>
        </w:rPr>
        <w:t xml:space="preserve"> </w:t>
      </w:r>
      <w:r w:rsidRPr="000062F8">
        <w:rPr>
          <w:b w:val="0"/>
          <w:sz w:val="18"/>
          <w:szCs w:val="18"/>
        </w:rPr>
        <w:t>sig,</w:t>
      </w:r>
      <w:r w:rsidRPr="000062F8">
        <w:rPr>
          <w:b w:val="0"/>
          <w:spacing w:val="-1"/>
          <w:sz w:val="18"/>
          <w:szCs w:val="18"/>
        </w:rPr>
        <w:t xml:space="preserve"> </w:t>
      </w:r>
      <w:r w:rsidRPr="000062F8">
        <w:rPr>
          <w:b w:val="0"/>
          <w:sz w:val="18"/>
          <w:szCs w:val="18"/>
        </w:rPr>
        <w:t>png,</w:t>
      </w:r>
      <w:r w:rsidRPr="000062F8">
        <w:rPr>
          <w:b w:val="0"/>
          <w:spacing w:val="-5"/>
          <w:sz w:val="18"/>
          <w:szCs w:val="18"/>
        </w:rPr>
        <w:t xml:space="preserve"> </w:t>
      </w:r>
      <w:r w:rsidRPr="000062F8">
        <w:rPr>
          <w:b w:val="0"/>
          <w:sz w:val="18"/>
          <w:szCs w:val="18"/>
        </w:rPr>
        <w:t>bmp,</w:t>
      </w:r>
      <w:r w:rsidRPr="000062F8">
        <w:rPr>
          <w:b w:val="0"/>
          <w:spacing w:val="-2"/>
          <w:sz w:val="18"/>
          <w:szCs w:val="18"/>
        </w:rPr>
        <w:t xml:space="preserve"> </w:t>
      </w:r>
      <w:r w:rsidRPr="000062F8">
        <w:rPr>
          <w:b w:val="0"/>
          <w:sz w:val="18"/>
          <w:szCs w:val="18"/>
        </w:rPr>
        <w:t>tiff.</w:t>
      </w:r>
    </w:p>
    <w:p w:rsidR="00773163" w:rsidRPr="000062F8" w:rsidRDefault="00773163" w:rsidP="001531CC">
      <w:pPr>
        <w:pStyle w:val="a8"/>
        <w:tabs>
          <w:tab w:val="left" w:pos="635"/>
        </w:tabs>
        <w:ind w:firstLine="709"/>
        <w:jc w:val="both"/>
        <w:rPr>
          <w:b w:val="0"/>
          <w:sz w:val="18"/>
          <w:szCs w:val="18"/>
        </w:rPr>
      </w:pPr>
      <w:r w:rsidRPr="000062F8">
        <w:rPr>
          <w:b w:val="0"/>
          <w:sz w:val="18"/>
          <w:szCs w:val="18"/>
        </w:rPr>
        <w:t>Допускается</w:t>
      </w:r>
      <w:r w:rsidRPr="000062F8">
        <w:rPr>
          <w:b w:val="0"/>
          <w:spacing w:val="1"/>
          <w:sz w:val="18"/>
          <w:szCs w:val="18"/>
        </w:rPr>
        <w:t xml:space="preserve"> </w:t>
      </w:r>
      <w:r w:rsidRPr="000062F8">
        <w:rPr>
          <w:b w:val="0"/>
          <w:sz w:val="18"/>
          <w:szCs w:val="18"/>
        </w:rPr>
        <w:t>формирование</w:t>
      </w:r>
      <w:r w:rsidRPr="000062F8">
        <w:rPr>
          <w:b w:val="0"/>
          <w:spacing w:val="1"/>
          <w:sz w:val="18"/>
          <w:szCs w:val="18"/>
        </w:rPr>
        <w:t xml:space="preserve"> </w:t>
      </w:r>
      <w:r w:rsidRPr="000062F8">
        <w:rPr>
          <w:b w:val="0"/>
          <w:sz w:val="18"/>
          <w:szCs w:val="18"/>
        </w:rPr>
        <w:t>электронного</w:t>
      </w:r>
      <w:r w:rsidRPr="000062F8">
        <w:rPr>
          <w:b w:val="0"/>
          <w:spacing w:val="1"/>
          <w:sz w:val="18"/>
          <w:szCs w:val="18"/>
        </w:rPr>
        <w:t xml:space="preserve"> </w:t>
      </w:r>
      <w:r w:rsidRPr="000062F8">
        <w:rPr>
          <w:b w:val="0"/>
          <w:sz w:val="18"/>
          <w:szCs w:val="18"/>
        </w:rPr>
        <w:t>документа</w:t>
      </w:r>
      <w:r w:rsidRPr="000062F8">
        <w:rPr>
          <w:b w:val="0"/>
          <w:spacing w:val="1"/>
          <w:sz w:val="18"/>
          <w:szCs w:val="18"/>
        </w:rPr>
        <w:t xml:space="preserve"> </w:t>
      </w:r>
      <w:r w:rsidRPr="000062F8">
        <w:rPr>
          <w:b w:val="0"/>
          <w:sz w:val="18"/>
          <w:szCs w:val="18"/>
        </w:rPr>
        <w:t>путем</w:t>
      </w:r>
      <w:r w:rsidRPr="000062F8">
        <w:rPr>
          <w:b w:val="0"/>
          <w:spacing w:val="1"/>
          <w:sz w:val="18"/>
          <w:szCs w:val="18"/>
        </w:rPr>
        <w:t xml:space="preserve"> </w:t>
      </w:r>
      <w:r w:rsidRPr="000062F8">
        <w:rPr>
          <w:b w:val="0"/>
          <w:sz w:val="18"/>
          <w:szCs w:val="18"/>
        </w:rPr>
        <w:t>сканирования</w:t>
      </w:r>
      <w:r w:rsidRPr="000062F8">
        <w:rPr>
          <w:b w:val="0"/>
          <w:spacing w:val="1"/>
          <w:sz w:val="18"/>
          <w:szCs w:val="18"/>
        </w:rPr>
        <w:t xml:space="preserve"> </w:t>
      </w:r>
      <w:r w:rsidRPr="000062F8">
        <w:rPr>
          <w:b w:val="0"/>
          <w:sz w:val="18"/>
          <w:szCs w:val="18"/>
        </w:rPr>
        <w:t>непосредственно с оригинала документа (использование копий не допускается),</w:t>
      </w:r>
      <w:r w:rsidRPr="000062F8">
        <w:rPr>
          <w:b w:val="0"/>
          <w:spacing w:val="1"/>
          <w:sz w:val="18"/>
          <w:szCs w:val="18"/>
        </w:rPr>
        <w:t xml:space="preserve"> </w:t>
      </w:r>
      <w:r w:rsidRPr="000062F8">
        <w:rPr>
          <w:b w:val="0"/>
          <w:sz w:val="18"/>
          <w:szCs w:val="18"/>
        </w:rPr>
        <w:t>которое</w:t>
      </w:r>
      <w:r w:rsidRPr="000062F8">
        <w:rPr>
          <w:b w:val="0"/>
          <w:spacing w:val="1"/>
          <w:sz w:val="18"/>
          <w:szCs w:val="18"/>
        </w:rPr>
        <w:t xml:space="preserve"> </w:t>
      </w:r>
      <w:r w:rsidRPr="000062F8">
        <w:rPr>
          <w:b w:val="0"/>
          <w:sz w:val="18"/>
          <w:szCs w:val="18"/>
        </w:rPr>
        <w:t>осуществляется</w:t>
      </w:r>
      <w:r w:rsidRPr="000062F8">
        <w:rPr>
          <w:b w:val="0"/>
          <w:spacing w:val="1"/>
          <w:sz w:val="18"/>
          <w:szCs w:val="18"/>
        </w:rPr>
        <w:t xml:space="preserve"> </w:t>
      </w:r>
      <w:r w:rsidRPr="000062F8">
        <w:rPr>
          <w:b w:val="0"/>
          <w:sz w:val="18"/>
          <w:szCs w:val="18"/>
        </w:rPr>
        <w:t>с</w:t>
      </w:r>
      <w:r w:rsidRPr="000062F8">
        <w:rPr>
          <w:b w:val="0"/>
          <w:spacing w:val="1"/>
          <w:sz w:val="18"/>
          <w:szCs w:val="18"/>
        </w:rPr>
        <w:t xml:space="preserve"> </w:t>
      </w:r>
      <w:r w:rsidRPr="000062F8">
        <w:rPr>
          <w:b w:val="0"/>
          <w:sz w:val="18"/>
          <w:szCs w:val="18"/>
        </w:rPr>
        <w:t>сохранением</w:t>
      </w:r>
      <w:r w:rsidRPr="000062F8">
        <w:rPr>
          <w:b w:val="0"/>
          <w:spacing w:val="1"/>
          <w:sz w:val="18"/>
          <w:szCs w:val="18"/>
        </w:rPr>
        <w:t xml:space="preserve"> </w:t>
      </w:r>
      <w:r w:rsidRPr="000062F8">
        <w:rPr>
          <w:b w:val="0"/>
          <w:sz w:val="18"/>
          <w:szCs w:val="18"/>
        </w:rPr>
        <w:t>ориентации</w:t>
      </w:r>
      <w:r w:rsidRPr="000062F8">
        <w:rPr>
          <w:b w:val="0"/>
          <w:spacing w:val="1"/>
          <w:sz w:val="18"/>
          <w:szCs w:val="18"/>
        </w:rPr>
        <w:t xml:space="preserve"> </w:t>
      </w:r>
      <w:r w:rsidRPr="000062F8">
        <w:rPr>
          <w:b w:val="0"/>
          <w:sz w:val="18"/>
          <w:szCs w:val="18"/>
        </w:rPr>
        <w:t>оригинала</w:t>
      </w:r>
      <w:r w:rsidRPr="000062F8">
        <w:rPr>
          <w:b w:val="0"/>
          <w:spacing w:val="1"/>
          <w:sz w:val="18"/>
          <w:szCs w:val="18"/>
        </w:rPr>
        <w:t xml:space="preserve"> </w:t>
      </w:r>
      <w:r w:rsidRPr="000062F8">
        <w:rPr>
          <w:b w:val="0"/>
          <w:sz w:val="18"/>
          <w:szCs w:val="18"/>
        </w:rPr>
        <w:t>документа</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разрешении</w:t>
      </w:r>
      <w:r w:rsidRPr="000062F8">
        <w:rPr>
          <w:b w:val="0"/>
          <w:spacing w:val="-2"/>
          <w:sz w:val="18"/>
          <w:szCs w:val="18"/>
        </w:rPr>
        <w:t xml:space="preserve"> </w:t>
      </w:r>
      <w:r w:rsidRPr="000062F8">
        <w:rPr>
          <w:b w:val="0"/>
          <w:sz w:val="18"/>
          <w:szCs w:val="18"/>
        </w:rPr>
        <w:t>300</w:t>
      </w:r>
      <w:r w:rsidRPr="000062F8">
        <w:rPr>
          <w:b w:val="0"/>
          <w:spacing w:val="-1"/>
          <w:sz w:val="18"/>
          <w:szCs w:val="18"/>
        </w:rPr>
        <w:t xml:space="preserve"> </w:t>
      </w:r>
      <w:r w:rsidRPr="000062F8">
        <w:rPr>
          <w:b w:val="0"/>
          <w:sz w:val="18"/>
          <w:szCs w:val="18"/>
        </w:rPr>
        <w:t>-</w:t>
      </w:r>
      <w:r w:rsidRPr="000062F8">
        <w:rPr>
          <w:b w:val="0"/>
          <w:spacing w:val="-3"/>
          <w:sz w:val="18"/>
          <w:szCs w:val="18"/>
        </w:rPr>
        <w:t xml:space="preserve"> </w:t>
      </w:r>
      <w:r w:rsidRPr="000062F8">
        <w:rPr>
          <w:b w:val="0"/>
          <w:sz w:val="18"/>
          <w:szCs w:val="18"/>
        </w:rPr>
        <w:t>500 dpi</w:t>
      </w:r>
      <w:r w:rsidRPr="000062F8">
        <w:rPr>
          <w:b w:val="0"/>
          <w:spacing w:val="-1"/>
          <w:sz w:val="18"/>
          <w:szCs w:val="18"/>
        </w:rPr>
        <w:t xml:space="preserve"> </w:t>
      </w:r>
      <w:r w:rsidRPr="000062F8">
        <w:rPr>
          <w:b w:val="0"/>
          <w:sz w:val="18"/>
          <w:szCs w:val="18"/>
        </w:rPr>
        <w:t>(масштаб</w:t>
      </w:r>
      <w:r w:rsidRPr="000062F8">
        <w:rPr>
          <w:b w:val="0"/>
          <w:spacing w:val="-1"/>
          <w:sz w:val="18"/>
          <w:szCs w:val="18"/>
        </w:rPr>
        <w:t xml:space="preserve"> </w:t>
      </w:r>
      <w:r w:rsidRPr="000062F8">
        <w:rPr>
          <w:b w:val="0"/>
          <w:sz w:val="18"/>
          <w:szCs w:val="18"/>
        </w:rPr>
        <w:t>1:1)</w:t>
      </w:r>
      <w:r w:rsidRPr="000062F8">
        <w:rPr>
          <w:b w:val="0"/>
          <w:spacing w:val="-4"/>
          <w:sz w:val="18"/>
          <w:szCs w:val="18"/>
        </w:rPr>
        <w:t xml:space="preserve"> </w:t>
      </w:r>
      <w:r w:rsidRPr="000062F8">
        <w:rPr>
          <w:b w:val="0"/>
          <w:sz w:val="18"/>
          <w:szCs w:val="18"/>
        </w:rPr>
        <w:t>с</w:t>
      </w:r>
      <w:r w:rsidRPr="000062F8">
        <w:rPr>
          <w:b w:val="0"/>
          <w:spacing w:val="-2"/>
          <w:sz w:val="18"/>
          <w:szCs w:val="18"/>
        </w:rPr>
        <w:t xml:space="preserve"> </w:t>
      </w:r>
      <w:r w:rsidRPr="000062F8">
        <w:rPr>
          <w:b w:val="0"/>
          <w:sz w:val="18"/>
          <w:szCs w:val="18"/>
        </w:rPr>
        <w:t>использованием</w:t>
      </w:r>
      <w:r w:rsidRPr="000062F8">
        <w:rPr>
          <w:b w:val="0"/>
          <w:spacing w:val="-2"/>
          <w:sz w:val="18"/>
          <w:szCs w:val="18"/>
        </w:rPr>
        <w:t xml:space="preserve"> </w:t>
      </w:r>
      <w:r w:rsidRPr="000062F8">
        <w:rPr>
          <w:b w:val="0"/>
          <w:sz w:val="18"/>
          <w:szCs w:val="18"/>
        </w:rPr>
        <w:t>следующих</w:t>
      </w:r>
      <w:r w:rsidRPr="000062F8">
        <w:rPr>
          <w:b w:val="0"/>
          <w:spacing w:val="-1"/>
          <w:sz w:val="18"/>
          <w:szCs w:val="18"/>
        </w:rPr>
        <w:t xml:space="preserve"> </w:t>
      </w:r>
      <w:r w:rsidRPr="000062F8">
        <w:rPr>
          <w:b w:val="0"/>
          <w:sz w:val="18"/>
          <w:szCs w:val="18"/>
        </w:rPr>
        <w:t>режимов:</w:t>
      </w:r>
    </w:p>
    <w:p w:rsidR="00773163" w:rsidRPr="000062F8" w:rsidRDefault="00773163" w:rsidP="001531CC">
      <w:pPr>
        <w:pStyle w:val="ab"/>
        <w:tabs>
          <w:tab w:val="left" w:pos="635"/>
          <w:tab w:val="left" w:pos="1057"/>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«черно-белый» (при отсутствии в документе графических изображений 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цветного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текста);</w:t>
      </w:r>
    </w:p>
    <w:p w:rsidR="00773163" w:rsidRPr="000062F8" w:rsidRDefault="00773163" w:rsidP="001531CC">
      <w:pPr>
        <w:pStyle w:val="ab"/>
        <w:tabs>
          <w:tab w:val="left" w:pos="635"/>
          <w:tab w:val="left" w:pos="1083"/>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lastRenderedPageBreak/>
        <w:t>- «оттенки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серого»</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(при</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наличии</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графических</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изображений,</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отличных</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от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цветного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графического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изображения);</w:t>
      </w:r>
    </w:p>
    <w:p w:rsidR="00773163" w:rsidRPr="000062F8" w:rsidRDefault="00773163" w:rsidP="001531CC">
      <w:pPr>
        <w:pStyle w:val="ab"/>
        <w:tabs>
          <w:tab w:val="left" w:pos="635"/>
          <w:tab w:val="left" w:pos="1045"/>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«цветной»</w:t>
      </w:r>
      <w:r w:rsidRPr="000062F8">
        <w:rPr>
          <w:rFonts w:ascii="Times New Roman" w:hAnsi="Times New Roman" w:cs="Times New Roman"/>
          <w:spacing w:val="28"/>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32"/>
          <w:sz w:val="18"/>
          <w:szCs w:val="18"/>
        </w:rPr>
        <w:t xml:space="preserve"> </w:t>
      </w:r>
      <w:r w:rsidRPr="000062F8">
        <w:rPr>
          <w:rFonts w:ascii="Times New Roman" w:hAnsi="Times New Roman" w:cs="Times New Roman"/>
          <w:sz w:val="18"/>
          <w:szCs w:val="18"/>
        </w:rPr>
        <w:t>«режим</w:t>
      </w:r>
      <w:r w:rsidRPr="000062F8">
        <w:rPr>
          <w:rFonts w:ascii="Times New Roman" w:hAnsi="Times New Roman" w:cs="Times New Roman"/>
          <w:spacing w:val="30"/>
          <w:sz w:val="18"/>
          <w:szCs w:val="18"/>
        </w:rPr>
        <w:t xml:space="preserve"> </w:t>
      </w:r>
      <w:r w:rsidRPr="000062F8">
        <w:rPr>
          <w:rFonts w:ascii="Times New Roman" w:hAnsi="Times New Roman" w:cs="Times New Roman"/>
          <w:sz w:val="18"/>
          <w:szCs w:val="18"/>
        </w:rPr>
        <w:t>полной</w:t>
      </w:r>
      <w:r w:rsidRPr="000062F8">
        <w:rPr>
          <w:rFonts w:ascii="Times New Roman" w:hAnsi="Times New Roman" w:cs="Times New Roman"/>
          <w:spacing w:val="30"/>
          <w:sz w:val="18"/>
          <w:szCs w:val="18"/>
        </w:rPr>
        <w:t xml:space="preserve"> </w:t>
      </w:r>
      <w:r w:rsidRPr="000062F8">
        <w:rPr>
          <w:rFonts w:ascii="Times New Roman" w:hAnsi="Times New Roman" w:cs="Times New Roman"/>
          <w:sz w:val="18"/>
          <w:szCs w:val="18"/>
        </w:rPr>
        <w:t>цветопередачи»</w:t>
      </w:r>
      <w:r w:rsidRPr="000062F8">
        <w:rPr>
          <w:rFonts w:ascii="Times New Roman" w:hAnsi="Times New Roman" w:cs="Times New Roman"/>
          <w:spacing w:val="32"/>
          <w:sz w:val="18"/>
          <w:szCs w:val="18"/>
        </w:rPr>
        <w:t xml:space="preserve"> </w:t>
      </w:r>
      <w:r w:rsidRPr="000062F8">
        <w:rPr>
          <w:rFonts w:ascii="Times New Roman" w:hAnsi="Times New Roman" w:cs="Times New Roman"/>
          <w:sz w:val="18"/>
          <w:szCs w:val="18"/>
        </w:rPr>
        <w:t>(при</w:t>
      </w:r>
      <w:r w:rsidRPr="000062F8">
        <w:rPr>
          <w:rFonts w:ascii="Times New Roman" w:hAnsi="Times New Roman" w:cs="Times New Roman"/>
          <w:spacing w:val="30"/>
          <w:sz w:val="18"/>
          <w:szCs w:val="18"/>
        </w:rPr>
        <w:t xml:space="preserve"> </w:t>
      </w:r>
      <w:r w:rsidRPr="000062F8">
        <w:rPr>
          <w:rFonts w:ascii="Times New Roman" w:hAnsi="Times New Roman" w:cs="Times New Roman"/>
          <w:sz w:val="18"/>
          <w:szCs w:val="18"/>
        </w:rPr>
        <w:t>наличии</w:t>
      </w:r>
      <w:r w:rsidRPr="000062F8">
        <w:rPr>
          <w:rFonts w:ascii="Times New Roman" w:hAnsi="Times New Roman" w:cs="Times New Roman"/>
          <w:spacing w:val="33"/>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29"/>
          <w:sz w:val="18"/>
          <w:szCs w:val="18"/>
        </w:rPr>
        <w:t xml:space="preserve"> </w:t>
      </w:r>
      <w:r w:rsidRPr="000062F8">
        <w:rPr>
          <w:rFonts w:ascii="Times New Roman" w:hAnsi="Times New Roman" w:cs="Times New Roman"/>
          <w:sz w:val="18"/>
          <w:szCs w:val="18"/>
        </w:rPr>
        <w:t>документе</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цветных графических</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изображений либо цветного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текста);</w:t>
      </w:r>
    </w:p>
    <w:p w:rsidR="00773163" w:rsidRPr="000062F8" w:rsidRDefault="00773163" w:rsidP="001531CC">
      <w:pPr>
        <w:pStyle w:val="ab"/>
        <w:tabs>
          <w:tab w:val="left" w:pos="635"/>
          <w:tab w:val="left" w:pos="1178"/>
          <w:tab w:val="left" w:pos="1179"/>
          <w:tab w:val="left" w:pos="2965"/>
          <w:tab w:val="left" w:pos="3726"/>
          <w:tab w:val="left" w:pos="5518"/>
          <w:tab w:val="left" w:pos="6990"/>
          <w:tab w:val="left" w:pos="8860"/>
          <w:tab w:val="left" w:pos="9225"/>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xml:space="preserve">- сохранением всех аутентичных признаков подлинности, а </w:t>
      </w:r>
      <w:r w:rsidRPr="000062F8">
        <w:rPr>
          <w:rFonts w:ascii="Times New Roman" w:hAnsi="Times New Roman" w:cs="Times New Roman"/>
          <w:spacing w:val="-1"/>
          <w:sz w:val="18"/>
          <w:szCs w:val="18"/>
        </w:rPr>
        <w:t>именно:</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графической</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подписи лица,</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печати,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углового</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штампа бланка;</w:t>
      </w:r>
    </w:p>
    <w:p w:rsidR="00773163" w:rsidRPr="000062F8" w:rsidRDefault="00773163" w:rsidP="001531CC">
      <w:pPr>
        <w:pStyle w:val="ab"/>
        <w:tabs>
          <w:tab w:val="left" w:pos="635"/>
          <w:tab w:val="left" w:pos="1004"/>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количество</w:t>
      </w:r>
      <w:r w:rsidRPr="000062F8">
        <w:rPr>
          <w:rFonts w:ascii="Times New Roman" w:hAnsi="Times New Roman" w:cs="Times New Roman"/>
          <w:spacing w:val="-10"/>
          <w:sz w:val="18"/>
          <w:szCs w:val="18"/>
        </w:rPr>
        <w:t xml:space="preserve"> </w:t>
      </w:r>
      <w:r w:rsidRPr="000062F8">
        <w:rPr>
          <w:rFonts w:ascii="Times New Roman" w:hAnsi="Times New Roman" w:cs="Times New Roman"/>
          <w:sz w:val="18"/>
          <w:szCs w:val="18"/>
        </w:rPr>
        <w:t>файлов</w:t>
      </w:r>
      <w:r w:rsidRPr="000062F8">
        <w:rPr>
          <w:rFonts w:ascii="Times New Roman" w:hAnsi="Times New Roman" w:cs="Times New Roman"/>
          <w:spacing w:val="-11"/>
          <w:sz w:val="18"/>
          <w:szCs w:val="18"/>
        </w:rPr>
        <w:t xml:space="preserve"> </w:t>
      </w:r>
      <w:r w:rsidRPr="000062F8">
        <w:rPr>
          <w:rFonts w:ascii="Times New Roman" w:hAnsi="Times New Roman" w:cs="Times New Roman"/>
          <w:sz w:val="18"/>
          <w:szCs w:val="18"/>
        </w:rPr>
        <w:t>должно</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соответствовать</w:t>
      </w:r>
      <w:r w:rsidRPr="000062F8">
        <w:rPr>
          <w:rFonts w:ascii="Times New Roman" w:hAnsi="Times New Roman" w:cs="Times New Roman"/>
          <w:spacing w:val="-10"/>
          <w:sz w:val="18"/>
          <w:szCs w:val="18"/>
        </w:rPr>
        <w:t xml:space="preserve"> </w:t>
      </w:r>
      <w:r w:rsidRPr="000062F8">
        <w:rPr>
          <w:rFonts w:ascii="Times New Roman" w:hAnsi="Times New Roman" w:cs="Times New Roman"/>
          <w:sz w:val="18"/>
          <w:szCs w:val="18"/>
        </w:rPr>
        <w:t>количеству</w:t>
      </w:r>
      <w:r w:rsidRPr="000062F8">
        <w:rPr>
          <w:rFonts w:ascii="Times New Roman" w:hAnsi="Times New Roman" w:cs="Times New Roman"/>
          <w:spacing w:val="-12"/>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10"/>
          <w:sz w:val="18"/>
          <w:szCs w:val="18"/>
        </w:rPr>
        <w:t xml:space="preserve"> к</w:t>
      </w:r>
      <w:r w:rsidRPr="000062F8">
        <w:rPr>
          <w:rFonts w:ascii="Times New Roman" w:hAnsi="Times New Roman" w:cs="Times New Roman"/>
          <w:sz w:val="18"/>
          <w:szCs w:val="18"/>
        </w:rPr>
        <w:t>аждый из</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которых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содержит</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текстовую</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графическую</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информацию.</w:t>
      </w:r>
    </w:p>
    <w:p w:rsidR="00773163" w:rsidRPr="000062F8" w:rsidRDefault="00773163" w:rsidP="001531CC">
      <w:pPr>
        <w:pStyle w:val="a8"/>
        <w:tabs>
          <w:tab w:val="left" w:pos="635"/>
        </w:tabs>
        <w:ind w:firstLine="709"/>
        <w:rPr>
          <w:sz w:val="18"/>
          <w:szCs w:val="18"/>
        </w:rPr>
      </w:pPr>
      <w:r w:rsidRPr="000062F8">
        <w:rPr>
          <w:sz w:val="18"/>
          <w:szCs w:val="18"/>
        </w:rPr>
        <w:t>Электронные</w:t>
      </w:r>
      <w:r w:rsidRPr="000062F8">
        <w:rPr>
          <w:spacing w:val="-4"/>
          <w:sz w:val="18"/>
          <w:szCs w:val="18"/>
        </w:rPr>
        <w:t xml:space="preserve"> </w:t>
      </w:r>
      <w:r w:rsidRPr="000062F8">
        <w:rPr>
          <w:sz w:val="18"/>
          <w:szCs w:val="18"/>
        </w:rPr>
        <w:t>документы</w:t>
      </w:r>
      <w:r w:rsidRPr="000062F8">
        <w:rPr>
          <w:spacing w:val="-7"/>
          <w:sz w:val="18"/>
          <w:szCs w:val="18"/>
        </w:rPr>
        <w:t xml:space="preserve"> </w:t>
      </w:r>
      <w:r w:rsidRPr="000062F8">
        <w:rPr>
          <w:sz w:val="18"/>
          <w:szCs w:val="18"/>
        </w:rPr>
        <w:t>должны</w:t>
      </w:r>
      <w:r w:rsidRPr="000062F8">
        <w:rPr>
          <w:spacing w:val="-4"/>
          <w:sz w:val="18"/>
          <w:szCs w:val="18"/>
        </w:rPr>
        <w:t xml:space="preserve"> </w:t>
      </w:r>
      <w:r w:rsidRPr="000062F8">
        <w:rPr>
          <w:sz w:val="18"/>
          <w:szCs w:val="18"/>
        </w:rPr>
        <w:t>обеспечивать:</w:t>
      </w:r>
    </w:p>
    <w:p w:rsidR="00773163" w:rsidRPr="000062F8" w:rsidRDefault="00773163" w:rsidP="001531CC">
      <w:pPr>
        <w:pStyle w:val="ab"/>
        <w:tabs>
          <w:tab w:val="left" w:pos="635"/>
          <w:tab w:val="left" w:pos="100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возможность</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идентифицировать</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документ</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количество</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листов</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документе;</w:t>
      </w:r>
    </w:p>
    <w:p w:rsidR="00773163" w:rsidRPr="000062F8" w:rsidRDefault="00773163" w:rsidP="001531CC">
      <w:pPr>
        <w:pStyle w:val="ab"/>
        <w:tabs>
          <w:tab w:val="left" w:pos="635"/>
          <w:tab w:val="left" w:pos="1148"/>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 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документов,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содержащих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структурированные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частям,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главам,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разделам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(подразделам)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данные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закладки,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обеспечивающие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переходы</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оглавлению</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и (или)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к</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содержащимся в</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тексте рисункам</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таблицам.</w:t>
      </w:r>
    </w:p>
    <w:p w:rsidR="00773163" w:rsidRPr="000062F8" w:rsidRDefault="00773163" w:rsidP="001531CC">
      <w:pPr>
        <w:pStyle w:val="a8"/>
        <w:tabs>
          <w:tab w:val="left" w:pos="635"/>
        </w:tabs>
        <w:ind w:firstLine="709"/>
        <w:jc w:val="both"/>
        <w:rPr>
          <w:b w:val="0"/>
          <w:sz w:val="18"/>
          <w:szCs w:val="18"/>
          <w:highlight w:val="white"/>
        </w:rPr>
      </w:pPr>
      <w:r w:rsidRPr="000062F8">
        <w:rPr>
          <w:b w:val="0"/>
          <w:sz w:val="18"/>
          <w:szCs w:val="18"/>
        </w:rPr>
        <w:t>Документы,</w:t>
      </w:r>
      <w:r w:rsidRPr="000062F8">
        <w:rPr>
          <w:b w:val="0"/>
          <w:spacing w:val="1"/>
          <w:sz w:val="18"/>
          <w:szCs w:val="18"/>
        </w:rPr>
        <w:t xml:space="preserve"> </w:t>
      </w:r>
      <w:r w:rsidRPr="000062F8">
        <w:rPr>
          <w:b w:val="0"/>
          <w:sz w:val="18"/>
          <w:szCs w:val="18"/>
        </w:rPr>
        <w:t>подлежащие</w:t>
      </w:r>
      <w:r w:rsidRPr="000062F8">
        <w:rPr>
          <w:b w:val="0"/>
          <w:spacing w:val="1"/>
          <w:sz w:val="18"/>
          <w:szCs w:val="18"/>
        </w:rPr>
        <w:t xml:space="preserve"> </w:t>
      </w:r>
      <w:r w:rsidRPr="000062F8">
        <w:rPr>
          <w:b w:val="0"/>
          <w:sz w:val="18"/>
          <w:szCs w:val="18"/>
        </w:rPr>
        <w:t>представлению</w:t>
      </w:r>
      <w:r w:rsidRPr="000062F8">
        <w:rPr>
          <w:b w:val="0"/>
          <w:spacing w:val="1"/>
          <w:sz w:val="18"/>
          <w:szCs w:val="18"/>
        </w:rPr>
        <w:t xml:space="preserve"> </w:t>
      </w:r>
      <w:r w:rsidRPr="000062F8">
        <w:rPr>
          <w:b w:val="0"/>
          <w:sz w:val="18"/>
          <w:szCs w:val="18"/>
        </w:rPr>
        <w:t>в</w:t>
      </w:r>
      <w:r w:rsidRPr="000062F8">
        <w:rPr>
          <w:b w:val="0"/>
          <w:spacing w:val="1"/>
          <w:sz w:val="18"/>
          <w:szCs w:val="18"/>
        </w:rPr>
        <w:t xml:space="preserve"> </w:t>
      </w:r>
      <w:r w:rsidRPr="000062F8">
        <w:rPr>
          <w:b w:val="0"/>
          <w:sz w:val="18"/>
          <w:szCs w:val="18"/>
        </w:rPr>
        <w:t>форматах</w:t>
      </w:r>
      <w:r w:rsidRPr="000062F8">
        <w:rPr>
          <w:b w:val="0"/>
          <w:spacing w:val="1"/>
          <w:sz w:val="18"/>
          <w:szCs w:val="18"/>
        </w:rPr>
        <w:t xml:space="preserve"> </w:t>
      </w:r>
      <w:r w:rsidRPr="000062F8">
        <w:rPr>
          <w:b w:val="0"/>
          <w:sz w:val="18"/>
          <w:szCs w:val="18"/>
        </w:rPr>
        <w:t>xls,</w:t>
      </w:r>
      <w:r w:rsidRPr="000062F8">
        <w:rPr>
          <w:b w:val="0"/>
          <w:spacing w:val="1"/>
          <w:sz w:val="18"/>
          <w:szCs w:val="18"/>
        </w:rPr>
        <w:t xml:space="preserve"> </w:t>
      </w:r>
      <w:r w:rsidRPr="000062F8">
        <w:rPr>
          <w:b w:val="0"/>
          <w:sz w:val="18"/>
          <w:szCs w:val="18"/>
        </w:rPr>
        <w:t>xlsx</w:t>
      </w:r>
      <w:r w:rsidRPr="000062F8">
        <w:rPr>
          <w:b w:val="0"/>
          <w:spacing w:val="1"/>
          <w:sz w:val="18"/>
          <w:szCs w:val="18"/>
        </w:rPr>
        <w:t xml:space="preserve"> </w:t>
      </w:r>
      <w:r w:rsidRPr="000062F8">
        <w:rPr>
          <w:b w:val="0"/>
          <w:sz w:val="18"/>
          <w:szCs w:val="18"/>
        </w:rPr>
        <w:t>или</w:t>
      </w:r>
      <w:r w:rsidRPr="000062F8">
        <w:rPr>
          <w:b w:val="0"/>
          <w:spacing w:val="1"/>
          <w:sz w:val="18"/>
          <w:szCs w:val="18"/>
        </w:rPr>
        <w:t xml:space="preserve"> </w:t>
      </w:r>
      <w:r w:rsidRPr="000062F8">
        <w:rPr>
          <w:b w:val="0"/>
          <w:sz w:val="18"/>
          <w:szCs w:val="18"/>
        </w:rPr>
        <w:t>ods,</w:t>
      </w:r>
      <w:r w:rsidRPr="000062F8">
        <w:rPr>
          <w:b w:val="0"/>
          <w:spacing w:val="1"/>
          <w:sz w:val="18"/>
          <w:szCs w:val="18"/>
        </w:rPr>
        <w:t xml:space="preserve"> </w:t>
      </w:r>
      <w:r w:rsidRPr="000062F8">
        <w:rPr>
          <w:b w:val="0"/>
          <w:sz w:val="18"/>
          <w:szCs w:val="18"/>
        </w:rPr>
        <w:t>фо</w:t>
      </w:r>
      <w:r w:rsidRPr="000062F8">
        <w:rPr>
          <w:b w:val="0"/>
          <w:sz w:val="18"/>
          <w:szCs w:val="18"/>
          <w:highlight w:val="white"/>
        </w:rPr>
        <w:t>рмируются</w:t>
      </w:r>
      <w:r w:rsidRPr="000062F8">
        <w:rPr>
          <w:b w:val="0"/>
          <w:spacing w:val="-1"/>
          <w:sz w:val="18"/>
          <w:szCs w:val="18"/>
          <w:highlight w:val="white"/>
        </w:rPr>
        <w:t xml:space="preserve"> </w:t>
      </w:r>
      <w:r w:rsidRPr="000062F8">
        <w:rPr>
          <w:b w:val="0"/>
          <w:sz w:val="18"/>
          <w:szCs w:val="18"/>
          <w:highlight w:val="white"/>
        </w:rPr>
        <w:t>в</w:t>
      </w:r>
      <w:r w:rsidRPr="000062F8">
        <w:rPr>
          <w:b w:val="0"/>
          <w:spacing w:val="-1"/>
          <w:sz w:val="18"/>
          <w:szCs w:val="18"/>
          <w:highlight w:val="white"/>
        </w:rPr>
        <w:t xml:space="preserve"> </w:t>
      </w:r>
      <w:r w:rsidRPr="000062F8">
        <w:rPr>
          <w:b w:val="0"/>
          <w:sz w:val="18"/>
          <w:szCs w:val="18"/>
          <w:highlight w:val="white"/>
        </w:rPr>
        <w:t>виде</w:t>
      </w:r>
      <w:r w:rsidRPr="000062F8">
        <w:rPr>
          <w:b w:val="0"/>
          <w:spacing w:val="-1"/>
          <w:sz w:val="18"/>
          <w:szCs w:val="18"/>
          <w:highlight w:val="white"/>
        </w:rPr>
        <w:t xml:space="preserve"> </w:t>
      </w:r>
      <w:r w:rsidRPr="000062F8">
        <w:rPr>
          <w:b w:val="0"/>
          <w:sz w:val="18"/>
          <w:szCs w:val="18"/>
          <w:highlight w:val="white"/>
        </w:rPr>
        <w:t>отдельного</w:t>
      </w:r>
      <w:r w:rsidRPr="000062F8">
        <w:rPr>
          <w:b w:val="0"/>
          <w:spacing w:val="1"/>
          <w:sz w:val="18"/>
          <w:szCs w:val="18"/>
          <w:highlight w:val="white"/>
        </w:rPr>
        <w:t xml:space="preserve"> </w:t>
      </w:r>
      <w:r w:rsidRPr="000062F8">
        <w:rPr>
          <w:b w:val="0"/>
          <w:sz w:val="18"/>
          <w:szCs w:val="18"/>
          <w:highlight w:val="white"/>
        </w:rPr>
        <w:t>электронного</w:t>
      </w:r>
      <w:r w:rsidRPr="000062F8">
        <w:rPr>
          <w:b w:val="0"/>
          <w:spacing w:val="-2"/>
          <w:sz w:val="18"/>
          <w:szCs w:val="18"/>
          <w:highlight w:val="white"/>
        </w:rPr>
        <w:t xml:space="preserve"> </w:t>
      </w:r>
      <w:r w:rsidRPr="000062F8">
        <w:rPr>
          <w:b w:val="0"/>
          <w:sz w:val="18"/>
          <w:szCs w:val="18"/>
          <w:highlight w:val="white"/>
        </w:rPr>
        <w:t>документа.</w:t>
      </w:r>
    </w:p>
    <w:p w:rsidR="00773163" w:rsidRPr="000062F8" w:rsidRDefault="00773163" w:rsidP="001531CC">
      <w:pPr>
        <w:pStyle w:val="1"/>
        <w:tabs>
          <w:tab w:val="left" w:pos="1331"/>
        </w:tabs>
        <w:spacing w:before="0" w:after="0"/>
        <w:jc w:val="center"/>
        <w:rPr>
          <w:rFonts w:ascii="Times New Roman" w:hAnsi="Times New Roman"/>
          <w:sz w:val="18"/>
          <w:szCs w:val="18"/>
        </w:rPr>
      </w:pPr>
      <w:r w:rsidRPr="000062F8">
        <w:rPr>
          <w:rFonts w:ascii="Times New Roman" w:hAnsi="Times New Roman"/>
          <w:sz w:val="18"/>
          <w:szCs w:val="18"/>
          <w:lang w:val="en-US"/>
        </w:rPr>
        <w:t>III</w:t>
      </w:r>
      <w:r w:rsidRPr="000062F8">
        <w:rPr>
          <w:rFonts w:ascii="Times New Roman" w:hAnsi="Times New Roman"/>
          <w:sz w:val="18"/>
          <w:szCs w:val="18"/>
        </w:rPr>
        <w:t>. Состав, последовательность и сроки выполнения административных процедур</w:t>
      </w:r>
    </w:p>
    <w:p w:rsidR="00773163" w:rsidRPr="000062F8" w:rsidRDefault="00773163" w:rsidP="001531CC">
      <w:pPr>
        <w:pStyle w:val="1"/>
        <w:tabs>
          <w:tab w:val="left" w:pos="1331"/>
        </w:tabs>
        <w:spacing w:before="0" w:after="0"/>
        <w:jc w:val="center"/>
        <w:rPr>
          <w:rFonts w:ascii="Times New Roman" w:hAnsi="Times New Roman"/>
          <w:sz w:val="18"/>
          <w:szCs w:val="18"/>
        </w:rPr>
      </w:pPr>
    </w:p>
    <w:p w:rsidR="00773163" w:rsidRPr="000062F8" w:rsidRDefault="00773163" w:rsidP="001531CC">
      <w:pPr>
        <w:autoSpaceDE w:val="0"/>
        <w:autoSpaceDN w:val="0"/>
        <w:adjustRightInd w:val="0"/>
        <w:spacing w:after="0" w:line="240" w:lineRule="auto"/>
        <w:jc w:val="center"/>
        <w:rPr>
          <w:rFonts w:ascii="Times New Roman" w:eastAsia="Calibri" w:hAnsi="Times New Roman" w:cs="Times New Roman"/>
          <w:b/>
          <w:bCs/>
          <w:sz w:val="18"/>
          <w:szCs w:val="18"/>
        </w:rPr>
      </w:pPr>
      <w:r w:rsidRPr="000062F8">
        <w:rPr>
          <w:rFonts w:ascii="Times New Roman" w:eastAsia="Calibri" w:hAnsi="Times New Roman" w:cs="Times New Roman"/>
          <w:b/>
          <w:bCs/>
          <w:sz w:val="18"/>
          <w:szCs w:val="18"/>
        </w:rPr>
        <w:t>Перечень вариантов предоставления государственной услуги, включающий в том числе варианты предоставления государственной услуги, необходимый для исправления допущенных опечаток и ошибок в выданных в результате предоставления государственной услуги документах и созданных реестровых записях, для выдачи дубликата документа, выданного по результатам предоставления государственной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услуги без рассмотрения (при необходимости)</w:t>
      </w:r>
    </w:p>
    <w:p w:rsidR="00773163" w:rsidRPr="000062F8" w:rsidRDefault="00773163" w:rsidP="001531CC">
      <w:pPr>
        <w:pStyle w:val="ConsPlusTitle"/>
        <w:jc w:val="center"/>
        <w:outlineLvl w:val="2"/>
        <w:rPr>
          <w:rFonts w:ascii="Times New Roman" w:hAnsi="Times New Roman" w:cs="Times New Roman"/>
          <w:sz w:val="18"/>
          <w:szCs w:val="18"/>
          <w:highlight w:val="cyan"/>
        </w:rPr>
      </w:pPr>
    </w:p>
    <w:p w:rsidR="00773163" w:rsidRPr="000062F8" w:rsidRDefault="00773163" w:rsidP="001531CC">
      <w:pPr>
        <w:pStyle w:val="ab"/>
        <w:tabs>
          <w:tab w:val="left" w:pos="1276"/>
        </w:tabs>
        <w:autoSpaceDE w:val="0"/>
        <w:autoSpaceDN w:val="0"/>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3.1. Варианты предоставления муниципальной услуги:</w:t>
      </w:r>
    </w:p>
    <w:p w:rsidR="00773163" w:rsidRPr="000062F8" w:rsidRDefault="00773163" w:rsidP="001531CC">
      <w:pPr>
        <w:pStyle w:val="ConsPlusNormal"/>
        <w:ind w:firstLine="709"/>
        <w:jc w:val="both"/>
        <w:outlineLvl w:val="1"/>
        <w:rPr>
          <w:bCs/>
          <w:sz w:val="18"/>
          <w:szCs w:val="18"/>
        </w:rPr>
      </w:pPr>
      <w:r w:rsidRPr="000062F8">
        <w:rPr>
          <w:bCs/>
          <w:sz w:val="18"/>
          <w:szCs w:val="18"/>
        </w:rPr>
        <w:t>- утверждение схемы расположения земельного участка на кадастровом плане территории;</w:t>
      </w:r>
    </w:p>
    <w:p w:rsidR="00773163" w:rsidRPr="000062F8" w:rsidRDefault="00773163" w:rsidP="001531CC">
      <w:pPr>
        <w:pStyle w:val="ConsPlusNormal"/>
        <w:ind w:firstLine="709"/>
        <w:jc w:val="both"/>
        <w:outlineLvl w:val="1"/>
        <w:rPr>
          <w:sz w:val="18"/>
          <w:szCs w:val="18"/>
        </w:rPr>
      </w:pPr>
      <w:r w:rsidRPr="000062F8">
        <w:rPr>
          <w:sz w:val="18"/>
          <w:szCs w:val="18"/>
        </w:rPr>
        <w:t>- предоставление земельного участка в аренду за плату на торгах;</w:t>
      </w:r>
    </w:p>
    <w:p w:rsidR="00773163" w:rsidRPr="000062F8" w:rsidRDefault="00773163" w:rsidP="001531CC">
      <w:pPr>
        <w:pStyle w:val="ConsPlusNormal"/>
        <w:ind w:firstLine="709"/>
        <w:jc w:val="both"/>
        <w:outlineLvl w:val="1"/>
        <w:rPr>
          <w:sz w:val="18"/>
          <w:szCs w:val="18"/>
        </w:rPr>
      </w:pPr>
      <w:r w:rsidRPr="000062F8">
        <w:rPr>
          <w:sz w:val="18"/>
          <w:szCs w:val="18"/>
        </w:rPr>
        <w:t>- предоставление земельного участка в собственность за плату на торгах;</w:t>
      </w:r>
    </w:p>
    <w:p w:rsidR="00773163" w:rsidRPr="000062F8" w:rsidRDefault="00773163" w:rsidP="001531CC">
      <w:pPr>
        <w:pStyle w:val="ConsPlusNormal"/>
        <w:ind w:firstLine="709"/>
        <w:jc w:val="both"/>
        <w:outlineLvl w:val="1"/>
        <w:rPr>
          <w:bCs/>
          <w:sz w:val="18"/>
          <w:szCs w:val="18"/>
        </w:rPr>
      </w:pPr>
      <w:r w:rsidRPr="000062F8">
        <w:rPr>
          <w:bCs/>
          <w:sz w:val="18"/>
          <w:szCs w:val="18"/>
        </w:rPr>
        <w:t>- исправление допущенных опечаток и ошибок в выданных в результате предоставления муниципальной услуги документах.</w:t>
      </w:r>
    </w:p>
    <w:p w:rsidR="00773163" w:rsidRPr="000062F8" w:rsidRDefault="00773163" w:rsidP="001531CC">
      <w:pPr>
        <w:pStyle w:val="ConsPlusNormal"/>
        <w:ind w:firstLine="709"/>
        <w:jc w:val="both"/>
        <w:outlineLvl w:val="1"/>
        <w:rPr>
          <w:bCs/>
          <w:sz w:val="18"/>
          <w:szCs w:val="18"/>
        </w:rPr>
      </w:pPr>
      <w:r w:rsidRPr="000062F8">
        <w:rPr>
          <w:bCs/>
          <w:sz w:val="18"/>
          <w:szCs w:val="18"/>
        </w:rPr>
        <w:t>Выдача дубликата документа, выданного по результатам предоставления муниципальной услуги, не предусмотрена.</w:t>
      </w:r>
    </w:p>
    <w:p w:rsidR="00773163" w:rsidRPr="000062F8" w:rsidRDefault="00773163" w:rsidP="001531CC">
      <w:pPr>
        <w:pStyle w:val="ConsPlusNormal"/>
        <w:ind w:firstLine="709"/>
        <w:jc w:val="both"/>
        <w:outlineLvl w:val="1"/>
        <w:rPr>
          <w:bCs/>
          <w:sz w:val="18"/>
          <w:szCs w:val="18"/>
        </w:rPr>
      </w:pPr>
      <w:r w:rsidRPr="000062F8">
        <w:rPr>
          <w:bCs/>
          <w:sz w:val="18"/>
          <w:szCs w:val="18"/>
          <w:lang w:eastAsia="en-US"/>
        </w:rPr>
        <w:t>Заявитель вправе отозвать (оставить без рассмотрения) поданное заявление о предоставлении муниципальной услуги. В этом случае ответ заявителю не дается.</w:t>
      </w:r>
    </w:p>
    <w:p w:rsidR="00773163" w:rsidRPr="000062F8" w:rsidRDefault="00773163" w:rsidP="001531CC">
      <w:pPr>
        <w:pStyle w:val="af"/>
        <w:ind w:firstLine="709"/>
        <w:jc w:val="both"/>
        <w:rPr>
          <w:b/>
          <w:bCs/>
          <w:sz w:val="18"/>
          <w:szCs w:val="18"/>
          <w:highlight w:val="yellow"/>
        </w:rPr>
      </w:pPr>
    </w:p>
    <w:p w:rsidR="00773163" w:rsidRPr="000062F8" w:rsidRDefault="00773163" w:rsidP="001531CC">
      <w:pPr>
        <w:pStyle w:val="ab"/>
        <w:tabs>
          <w:tab w:val="left" w:pos="851"/>
        </w:tabs>
        <w:spacing w:after="0" w:line="240" w:lineRule="auto"/>
        <w:ind w:left="0" w:right="144"/>
        <w:jc w:val="center"/>
        <w:rPr>
          <w:rFonts w:ascii="Times New Roman" w:hAnsi="Times New Roman" w:cs="Times New Roman"/>
          <w:b/>
          <w:sz w:val="18"/>
          <w:szCs w:val="18"/>
        </w:rPr>
      </w:pPr>
      <w:r w:rsidRPr="000062F8">
        <w:rPr>
          <w:rFonts w:ascii="Times New Roman" w:hAnsi="Times New Roman" w:cs="Times New Roman"/>
          <w:b/>
          <w:sz w:val="18"/>
          <w:szCs w:val="18"/>
        </w:rPr>
        <w:t>Описание административной процедуры профилирования заявителя</w:t>
      </w:r>
    </w:p>
    <w:p w:rsidR="00773163" w:rsidRPr="000062F8" w:rsidRDefault="00773163" w:rsidP="001531CC">
      <w:pPr>
        <w:pStyle w:val="af"/>
        <w:tabs>
          <w:tab w:val="left" w:pos="1276"/>
        </w:tabs>
        <w:ind w:firstLine="709"/>
        <w:jc w:val="both"/>
        <w:rPr>
          <w:color w:val="000000"/>
          <w:sz w:val="18"/>
          <w:szCs w:val="18"/>
        </w:rPr>
      </w:pPr>
      <w:r w:rsidRPr="000062F8">
        <w:rPr>
          <w:sz w:val="18"/>
          <w:szCs w:val="18"/>
        </w:rPr>
        <w:t>3.2.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w:t>
      </w:r>
      <w:r w:rsidRPr="000062F8">
        <w:rPr>
          <w:color w:val="000000"/>
          <w:sz w:val="18"/>
          <w:szCs w:val="18"/>
        </w:rPr>
        <w:t xml:space="preserve">, за предоставлением которого он обратился, а также признаки заявителя. </w:t>
      </w:r>
    </w:p>
    <w:p w:rsidR="00773163" w:rsidRPr="000062F8" w:rsidRDefault="00773163" w:rsidP="001531CC">
      <w:pPr>
        <w:pStyle w:val="af"/>
        <w:ind w:firstLine="709"/>
        <w:jc w:val="both"/>
        <w:rPr>
          <w:color w:val="000000"/>
          <w:sz w:val="18"/>
          <w:szCs w:val="18"/>
        </w:rPr>
      </w:pPr>
      <w:r w:rsidRPr="000062F8">
        <w:rPr>
          <w:color w:val="000000"/>
          <w:sz w:val="18"/>
          <w:szCs w:val="18"/>
        </w:rPr>
        <w:t>Вопросы, направленные на определение признаков заявителя, а также комбинации значений признаков, каждая из которых соответствует одному варианту предоставления муниципальной услуги приведены в Приложении № 11 к настоящему Административному регламенту.</w:t>
      </w:r>
    </w:p>
    <w:p w:rsidR="00773163" w:rsidRPr="000062F8" w:rsidRDefault="00773163" w:rsidP="001531CC">
      <w:pPr>
        <w:pStyle w:val="af"/>
        <w:ind w:firstLine="709"/>
        <w:jc w:val="both"/>
        <w:rPr>
          <w:color w:val="000000"/>
          <w:sz w:val="18"/>
          <w:szCs w:val="18"/>
        </w:rPr>
      </w:pPr>
      <w:r w:rsidRPr="000062F8">
        <w:rPr>
          <w:color w:val="000000"/>
          <w:sz w:val="18"/>
          <w:szCs w:val="18"/>
        </w:rPr>
        <w:t>3.3.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r w:rsidR="000062F8">
        <w:rPr>
          <w:color w:val="000000"/>
          <w:sz w:val="18"/>
          <w:szCs w:val="18"/>
        </w:rPr>
        <w:t>.</w:t>
      </w:r>
    </w:p>
    <w:p w:rsidR="00773163" w:rsidRPr="000062F8" w:rsidRDefault="00773163" w:rsidP="001531CC">
      <w:pPr>
        <w:pStyle w:val="1"/>
        <w:spacing w:before="0" w:after="0"/>
        <w:jc w:val="center"/>
        <w:rPr>
          <w:rFonts w:ascii="Times New Roman" w:hAnsi="Times New Roman"/>
          <w:sz w:val="18"/>
          <w:szCs w:val="18"/>
        </w:rPr>
      </w:pPr>
      <w:r w:rsidRPr="000062F8">
        <w:rPr>
          <w:rFonts w:ascii="Times New Roman" w:hAnsi="Times New Roman"/>
          <w:sz w:val="18"/>
          <w:szCs w:val="18"/>
        </w:rPr>
        <w:t>Описание вариантов предоставления муниципальной услуги</w:t>
      </w:r>
    </w:p>
    <w:p w:rsidR="00773163" w:rsidRPr="000062F8" w:rsidRDefault="00773163" w:rsidP="001531CC">
      <w:pPr>
        <w:pStyle w:val="ab"/>
        <w:tabs>
          <w:tab w:val="left" w:pos="127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3.4. Описание вариантов предоставления муниципальной услуги:</w:t>
      </w:r>
    </w:p>
    <w:p w:rsidR="00773163" w:rsidRPr="000062F8" w:rsidRDefault="00773163" w:rsidP="001531CC">
      <w:pPr>
        <w:pStyle w:val="ConsPlusNormal"/>
        <w:ind w:firstLine="709"/>
        <w:jc w:val="both"/>
        <w:rPr>
          <w:sz w:val="18"/>
          <w:szCs w:val="18"/>
        </w:rPr>
      </w:pPr>
      <w:r w:rsidRPr="000062F8">
        <w:rPr>
          <w:sz w:val="18"/>
          <w:szCs w:val="18"/>
        </w:rPr>
        <w:t>3.4.1. У</w:t>
      </w:r>
      <w:r w:rsidRPr="000062F8">
        <w:rPr>
          <w:bCs/>
          <w:sz w:val="18"/>
          <w:szCs w:val="18"/>
        </w:rPr>
        <w:t>тверждение схемы расположения земельного участка на кадастровом плане территории.</w:t>
      </w:r>
    </w:p>
    <w:p w:rsidR="00773163" w:rsidRPr="000062F8" w:rsidRDefault="00773163" w:rsidP="001531CC">
      <w:pPr>
        <w:pStyle w:val="ConsPlusNormal"/>
        <w:ind w:firstLine="709"/>
        <w:jc w:val="both"/>
        <w:rPr>
          <w:sz w:val="18"/>
          <w:szCs w:val="18"/>
        </w:rPr>
      </w:pPr>
      <w:r w:rsidRPr="000062F8">
        <w:rPr>
          <w:sz w:val="18"/>
          <w:szCs w:val="18"/>
        </w:rPr>
        <w:t>Результатом предоставления муниципальной услуги является подписанное органом местного самоуправления решение об утверждении схемы расположения земельного участка, указанное в п. 2.6 настоящего Административного регламента.</w:t>
      </w:r>
    </w:p>
    <w:p w:rsidR="00773163" w:rsidRPr="000062F8" w:rsidRDefault="00773163" w:rsidP="001531CC">
      <w:pPr>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Максимальный срок предоставления муниципальной услуги составляет 20 календарных дней.</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773163" w:rsidRPr="000062F8" w:rsidRDefault="00773163" w:rsidP="001531CC">
      <w:pPr>
        <w:pStyle w:val="ConsPlusNormal"/>
        <w:pBdr>
          <w:bottom w:val="none" w:sz="4" w:space="17" w:color="000000"/>
        </w:pBdr>
        <w:tabs>
          <w:tab w:val="left" w:pos="2340"/>
        </w:tabs>
        <w:ind w:firstLine="709"/>
        <w:jc w:val="both"/>
        <w:rPr>
          <w:sz w:val="18"/>
          <w:szCs w:val="18"/>
        </w:rPr>
      </w:pPr>
      <w:r w:rsidRPr="000062F8">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пунктах  2.12.1-2.12.9 настоящего Административного регламента.</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Исчерпывающий перечень административных процедур по предоставлению муниципальной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прием заявления и документов и (или) информации, необходимых для предоставления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межведомственное информационное взаимодействие;</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xml:space="preserve">- принятие решения;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предоставление результата оказания муниципальной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внесение результатов муниципальной услуги в реестр решений.</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Описание административных процедур приведено в приложении № 9 к настоящему Административному регламенту.</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3.4.2. Предоставление земельного участка в аренду за плату на торгах.</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xml:space="preserve">Результатом предоставления муниципальной услуги является подписанный органом местного самоуправления </w:t>
      </w:r>
      <w:r w:rsidRPr="000062F8">
        <w:rPr>
          <w:sz w:val="18"/>
          <w:szCs w:val="18"/>
        </w:rPr>
        <w:lastRenderedPageBreak/>
        <w:t>проект договора аренды земельного участка.</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Максимальный срок предоставления муниципальной услуги составляет не более 2-х месяцев.</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2.12.1-2.12.9 настоящего Административного регламента.</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Исчерпывающий перечень административных процедур по предоставлению муниципальной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прием заявления и документов и (или) информации, необходимых для предоставления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межведомственное информационное взаимодействие;</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xml:space="preserve">- принятие решения;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предоставление результата оказания муниципальной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внесение результатов муниципальной услуги в реестр решений.</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Возможность получения муниципальной услуги по экстерриториальному принципу отсутствует.</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Описание административных процедур приведено в приложении № 9 к настоящему Административному регламенту.</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3.4.3. Предоставление земельного участка в собственность за плату на торгах.</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Результатом предоставления муниципальной услуги является подписанный органом местного самоуправления проект договора купли-продажи земельного участка, указанный.</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Максимальный срок предоставления муниципальной услуги составляет не более 2-х месяцев.</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2.12.1-2.12.9 настоящего Административного регламента.</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Исчерпывающий перечень административных процедур по предоставлению муниципальной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прием заявления и документов и (или) информации, необходимых для предоставления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межведомственное информационное взаимодействие;</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xml:space="preserve">- принятие решения;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предоставление результата оказания муниципальной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внесение результатов муниципальной услуги в реестр решений.</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Возможность получения муниципальной услуги по экстерриториальному принципу отсутствует.</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Описание административных процедур приведено в приложении № 9 к настоящему Административному регламенту.</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3.4.4. Исправление допущенных опечаток и ошибок в выданных в результате предоставления муниципальной услуги документах.</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В случае выявления опечаток и ошибок заявитель вправе обратиться в</w:t>
      </w:r>
      <w:r w:rsidRPr="000062F8">
        <w:rPr>
          <w:spacing w:val="1"/>
          <w:sz w:val="18"/>
          <w:szCs w:val="18"/>
        </w:rPr>
        <w:t xml:space="preserve"> </w:t>
      </w:r>
      <w:r w:rsidRPr="000062F8">
        <w:rPr>
          <w:sz w:val="18"/>
          <w:szCs w:val="18"/>
        </w:rPr>
        <w:t>Уполномоченный органа с заявлением по форме приложения № 10 с приложением документов, указанных в пункте 2.9 настоящего Административного регламента.</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Основания отказа в приеме заявления об исправлении</w:t>
      </w:r>
      <w:r w:rsidRPr="000062F8">
        <w:rPr>
          <w:spacing w:val="-14"/>
          <w:sz w:val="18"/>
          <w:szCs w:val="18"/>
        </w:rPr>
        <w:t xml:space="preserve"> </w:t>
      </w:r>
      <w:r w:rsidRPr="000062F8">
        <w:rPr>
          <w:sz w:val="18"/>
          <w:szCs w:val="18"/>
        </w:rPr>
        <w:t>опечаток</w:t>
      </w:r>
      <w:r w:rsidRPr="000062F8">
        <w:rPr>
          <w:spacing w:val="-17"/>
          <w:sz w:val="18"/>
          <w:szCs w:val="18"/>
        </w:rPr>
        <w:t xml:space="preserve"> </w:t>
      </w:r>
      <w:r w:rsidRPr="000062F8">
        <w:rPr>
          <w:sz w:val="18"/>
          <w:szCs w:val="18"/>
        </w:rPr>
        <w:t>и</w:t>
      </w:r>
      <w:r w:rsidRPr="000062F8">
        <w:rPr>
          <w:spacing w:val="-14"/>
          <w:sz w:val="18"/>
          <w:szCs w:val="18"/>
        </w:rPr>
        <w:t xml:space="preserve"> </w:t>
      </w:r>
      <w:r w:rsidRPr="000062F8">
        <w:rPr>
          <w:sz w:val="18"/>
          <w:szCs w:val="18"/>
        </w:rPr>
        <w:t>ошибок</w:t>
      </w:r>
      <w:r w:rsidRPr="000062F8">
        <w:rPr>
          <w:spacing w:val="-67"/>
          <w:sz w:val="18"/>
          <w:szCs w:val="18"/>
        </w:rPr>
        <w:t xml:space="preserve"> </w:t>
      </w:r>
      <w:r w:rsidRPr="000062F8">
        <w:rPr>
          <w:sz w:val="18"/>
          <w:szCs w:val="18"/>
        </w:rPr>
        <w:t>указаны</w:t>
      </w:r>
      <w:r w:rsidRPr="000062F8">
        <w:rPr>
          <w:spacing w:val="-1"/>
          <w:sz w:val="18"/>
          <w:szCs w:val="18"/>
        </w:rPr>
        <w:t xml:space="preserve"> </w:t>
      </w:r>
      <w:r w:rsidRPr="000062F8">
        <w:rPr>
          <w:sz w:val="18"/>
          <w:szCs w:val="18"/>
        </w:rPr>
        <w:t>в</w:t>
      </w:r>
      <w:r w:rsidRPr="000062F8">
        <w:rPr>
          <w:spacing w:val="-2"/>
          <w:sz w:val="18"/>
          <w:szCs w:val="18"/>
        </w:rPr>
        <w:t xml:space="preserve"> </w:t>
      </w:r>
      <w:r w:rsidRPr="000062F8">
        <w:rPr>
          <w:sz w:val="18"/>
          <w:szCs w:val="18"/>
        </w:rPr>
        <w:t>пункте 2.12</w:t>
      </w:r>
      <w:r w:rsidRPr="000062F8">
        <w:rPr>
          <w:spacing w:val="-2"/>
          <w:sz w:val="18"/>
          <w:szCs w:val="18"/>
        </w:rPr>
        <w:t xml:space="preserve"> </w:t>
      </w:r>
      <w:r w:rsidRPr="000062F8">
        <w:rPr>
          <w:sz w:val="18"/>
          <w:szCs w:val="18"/>
        </w:rPr>
        <w:t>настоящего</w:t>
      </w:r>
      <w:r w:rsidRPr="000062F8">
        <w:rPr>
          <w:spacing w:val="1"/>
          <w:sz w:val="18"/>
          <w:szCs w:val="18"/>
        </w:rPr>
        <w:t xml:space="preserve"> </w:t>
      </w:r>
      <w:r w:rsidRPr="000062F8">
        <w:rPr>
          <w:sz w:val="18"/>
          <w:szCs w:val="18"/>
        </w:rPr>
        <w:t>Административного</w:t>
      </w:r>
      <w:r w:rsidRPr="000062F8">
        <w:rPr>
          <w:spacing w:val="-3"/>
          <w:sz w:val="18"/>
          <w:szCs w:val="18"/>
        </w:rPr>
        <w:t xml:space="preserve"> </w:t>
      </w:r>
      <w:r w:rsidRPr="000062F8">
        <w:rPr>
          <w:sz w:val="18"/>
          <w:szCs w:val="18"/>
        </w:rPr>
        <w:t>регламента.</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Исправление допущенных опечаток и ошибок в выданных в результате</w:t>
      </w:r>
      <w:r w:rsidRPr="000062F8">
        <w:rPr>
          <w:spacing w:val="1"/>
          <w:sz w:val="18"/>
          <w:szCs w:val="18"/>
        </w:rPr>
        <w:t xml:space="preserve"> </w:t>
      </w:r>
      <w:r w:rsidRPr="000062F8">
        <w:rPr>
          <w:sz w:val="18"/>
          <w:szCs w:val="18"/>
        </w:rPr>
        <w:t>предоставления муниципальной услуги документах осуществляется в следующем порядке:</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Заявитель</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обнаружении</w:t>
      </w:r>
      <w:r w:rsidRPr="000062F8">
        <w:rPr>
          <w:spacing w:val="1"/>
          <w:sz w:val="18"/>
          <w:szCs w:val="18"/>
        </w:rPr>
        <w:t xml:space="preserve"> </w:t>
      </w:r>
      <w:r w:rsidRPr="000062F8">
        <w:rPr>
          <w:sz w:val="18"/>
          <w:szCs w:val="18"/>
        </w:rPr>
        <w:t>опечаток</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ошибок</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документах,</w:t>
      </w:r>
      <w:r w:rsidRPr="000062F8">
        <w:rPr>
          <w:spacing w:val="1"/>
          <w:sz w:val="18"/>
          <w:szCs w:val="18"/>
        </w:rPr>
        <w:t xml:space="preserve"> </w:t>
      </w:r>
      <w:r w:rsidRPr="000062F8">
        <w:rPr>
          <w:sz w:val="18"/>
          <w:szCs w:val="18"/>
        </w:rPr>
        <w:t>выданных в результате предоставления муниципальной услуги,</w:t>
      </w:r>
      <w:r w:rsidRPr="000062F8">
        <w:rPr>
          <w:spacing w:val="1"/>
          <w:sz w:val="18"/>
          <w:szCs w:val="18"/>
        </w:rPr>
        <w:t xml:space="preserve"> </w:t>
      </w:r>
      <w:r w:rsidRPr="000062F8">
        <w:rPr>
          <w:sz w:val="18"/>
          <w:szCs w:val="18"/>
        </w:rPr>
        <w:t>обращается</w:t>
      </w:r>
      <w:r w:rsidRPr="000062F8">
        <w:rPr>
          <w:spacing w:val="1"/>
          <w:sz w:val="18"/>
          <w:szCs w:val="18"/>
        </w:rPr>
        <w:t xml:space="preserve"> </w:t>
      </w:r>
      <w:r w:rsidRPr="000062F8">
        <w:rPr>
          <w:sz w:val="18"/>
          <w:szCs w:val="18"/>
        </w:rPr>
        <w:t>лично</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Уполномоченный</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заявлением</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необходимости</w:t>
      </w:r>
      <w:r w:rsidRPr="000062F8">
        <w:rPr>
          <w:spacing w:val="1"/>
          <w:sz w:val="18"/>
          <w:szCs w:val="18"/>
        </w:rPr>
        <w:t xml:space="preserve"> </w:t>
      </w:r>
      <w:r w:rsidRPr="000062F8">
        <w:rPr>
          <w:sz w:val="18"/>
          <w:szCs w:val="18"/>
        </w:rPr>
        <w:t>исправления</w:t>
      </w:r>
      <w:r w:rsidRPr="000062F8">
        <w:rPr>
          <w:spacing w:val="-2"/>
          <w:sz w:val="18"/>
          <w:szCs w:val="18"/>
        </w:rPr>
        <w:t xml:space="preserve"> </w:t>
      </w:r>
      <w:r w:rsidRPr="000062F8">
        <w:rPr>
          <w:sz w:val="18"/>
          <w:szCs w:val="18"/>
        </w:rPr>
        <w:t>опечаток</w:t>
      </w:r>
      <w:r w:rsidRPr="000062F8">
        <w:rPr>
          <w:spacing w:val="-1"/>
          <w:sz w:val="18"/>
          <w:szCs w:val="18"/>
        </w:rPr>
        <w:t xml:space="preserve"> </w:t>
      </w:r>
      <w:r w:rsidRPr="000062F8">
        <w:rPr>
          <w:sz w:val="18"/>
          <w:szCs w:val="18"/>
        </w:rPr>
        <w:t>и</w:t>
      </w:r>
      <w:r w:rsidRPr="000062F8">
        <w:rPr>
          <w:spacing w:val="-4"/>
          <w:sz w:val="18"/>
          <w:szCs w:val="18"/>
        </w:rPr>
        <w:t xml:space="preserve"> </w:t>
      </w:r>
      <w:r w:rsidRPr="000062F8">
        <w:rPr>
          <w:sz w:val="18"/>
          <w:szCs w:val="18"/>
        </w:rPr>
        <w:t>ошибок,</w:t>
      </w:r>
      <w:r w:rsidRPr="000062F8">
        <w:rPr>
          <w:spacing w:val="-2"/>
          <w:sz w:val="18"/>
          <w:szCs w:val="18"/>
        </w:rPr>
        <w:t xml:space="preserve"> </w:t>
      </w:r>
      <w:r w:rsidRPr="000062F8">
        <w:rPr>
          <w:sz w:val="18"/>
          <w:szCs w:val="18"/>
        </w:rPr>
        <w:t>в</w:t>
      </w:r>
      <w:r w:rsidRPr="000062F8">
        <w:rPr>
          <w:spacing w:val="-3"/>
          <w:sz w:val="18"/>
          <w:szCs w:val="18"/>
        </w:rPr>
        <w:t xml:space="preserve"> </w:t>
      </w:r>
      <w:r w:rsidRPr="000062F8">
        <w:rPr>
          <w:sz w:val="18"/>
          <w:szCs w:val="18"/>
        </w:rPr>
        <w:t>котором</w:t>
      </w:r>
      <w:r w:rsidRPr="000062F8">
        <w:rPr>
          <w:spacing w:val="-4"/>
          <w:sz w:val="18"/>
          <w:szCs w:val="18"/>
        </w:rPr>
        <w:t xml:space="preserve"> </w:t>
      </w:r>
      <w:r w:rsidRPr="000062F8">
        <w:rPr>
          <w:sz w:val="18"/>
          <w:szCs w:val="18"/>
        </w:rPr>
        <w:t>содержится</w:t>
      </w:r>
      <w:r w:rsidRPr="000062F8">
        <w:rPr>
          <w:spacing w:val="-1"/>
          <w:sz w:val="18"/>
          <w:szCs w:val="18"/>
        </w:rPr>
        <w:t xml:space="preserve"> </w:t>
      </w:r>
      <w:r w:rsidRPr="000062F8">
        <w:rPr>
          <w:sz w:val="18"/>
          <w:szCs w:val="18"/>
        </w:rPr>
        <w:t>указание</w:t>
      </w:r>
      <w:r w:rsidRPr="000062F8">
        <w:rPr>
          <w:spacing w:val="-4"/>
          <w:sz w:val="18"/>
          <w:szCs w:val="18"/>
        </w:rPr>
        <w:t xml:space="preserve"> </w:t>
      </w:r>
      <w:r w:rsidRPr="000062F8">
        <w:rPr>
          <w:sz w:val="18"/>
          <w:szCs w:val="18"/>
        </w:rPr>
        <w:t>на</w:t>
      </w:r>
      <w:r w:rsidRPr="000062F8">
        <w:rPr>
          <w:spacing w:val="-1"/>
          <w:sz w:val="18"/>
          <w:szCs w:val="18"/>
        </w:rPr>
        <w:t xml:space="preserve"> </w:t>
      </w:r>
      <w:r w:rsidRPr="000062F8">
        <w:rPr>
          <w:sz w:val="18"/>
          <w:szCs w:val="18"/>
        </w:rPr>
        <w:t>их</w:t>
      </w:r>
      <w:r w:rsidRPr="000062F8">
        <w:rPr>
          <w:spacing w:val="-4"/>
          <w:sz w:val="18"/>
          <w:szCs w:val="18"/>
        </w:rPr>
        <w:t xml:space="preserve"> </w:t>
      </w:r>
      <w:r w:rsidRPr="000062F8">
        <w:rPr>
          <w:sz w:val="18"/>
          <w:szCs w:val="18"/>
        </w:rPr>
        <w:t>описание.</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Уполномоченный</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получении</w:t>
      </w:r>
      <w:r w:rsidRPr="000062F8">
        <w:rPr>
          <w:spacing w:val="1"/>
          <w:sz w:val="18"/>
          <w:szCs w:val="18"/>
        </w:rPr>
        <w:t xml:space="preserve"> </w:t>
      </w:r>
      <w:r w:rsidRPr="000062F8">
        <w:rPr>
          <w:sz w:val="18"/>
          <w:szCs w:val="18"/>
        </w:rPr>
        <w:t>заявления по форме приложения № 10, рассматривает</w:t>
      </w:r>
      <w:r w:rsidRPr="000062F8">
        <w:rPr>
          <w:spacing w:val="-8"/>
          <w:sz w:val="18"/>
          <w:szCs w:val="18"/>
        </w:rPr>
        <w:t xml:space="preserve"> </w:t>
      </w:r>
      <w:r w:rsidRPr="000062F8">
        <w:rPr>
          <w:sz w:val="18"/>
          <w:szCs w:val="18"/>
        </w:rPr>
        <w:t>необходимость</w:t>
      </w:r>
      <w:r w:rsidRPr="000062F8">
        <w:rPr>
          <w:spacing w:val="-68"/>
          <w:sz w:val="18"/>
          <w:szCs w:val="18"/>
        </w:rPr>
        <w:t xml:space="preserve"> </w:t>
      </w:r>
      <w:r w:rsidRPr="000062F8">
        <w:rPr>
          <w:sz w:val="18"/>
          <w:szCs w:val="18"/>
        </w:rPr>
        <w:t>внесения</w:t>
      </w:r>
      <w:r w:rsidRPr="000062F8">
        <w:rPr>
          <w:spacing w:val="1"/>
          <w:sz w:val="18"/>
          <w:szCs w:val="18"/>
        </w:rPr>
        <w:t xml:space="preserve"> </w:t>
      </w:r>
      <w:r w:rsidRPr="000062F8">
        <w:rPr>
          <w:sz w:val="18"/>
          <w:szCs w:val="18"/>
        </w:rPr>
        <w:t>соответствующих</w:t>
      </w:r>
      <w:r w:rsidRPr="000062F8">
        <w:rPr>
          <w:spacing w:val="1"/>
          <w:sz w:val="18"/>
          <w:szCs w:val="18"/>
        </w:rPr>
        <w:t xml:space="preserve"> </w:t>
      </w:r>
      <w:r w:rsidRPr="000062F8">
        <w:rPr>
          <w:sz w:val="18"/>
          <w:szCs w:val="18"/>
        </w:rPr>
        <w:t>изменений</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документы,</w:t>
      </w:r>
      <w:r w:rsidRPr="000062F8">
        <w:rPr>
          <w:spacing w:val="1"/>
          <w:sz w:val="18"/>
          <w:szCs w:val="18"/>
        </w:rPr>
        <w:t xml:space="preserve"> </w:t>
      </w:r>
      <w:r w:rsidRPr="000062F8">
        <w:rPr>
          <w:sz w:val="18"/>
          <w:szCs w:val="18"/>
        </w:rPr>
        <w:t>являющиеся</w:t>
      </w:r>
      <w:r w:rsidRPr="000062F8">
        <w:rPr>
          <w:spacing w:val="1"/>
          <w:sz w:val="18"/>
          <w:szCs w:val="18"/>
        </w:rPr>
        <w:t xml:space="preserve"> </w:t>
      </w:r>
      <w:r w:rsidRPr="000062F8">
        <w:rPr>
          <w:sz w:val="18"/>
          <w:szCs w:val="18"/>
        </w:rPr>
        <w:t>результатом</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 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Уполномоченный</w:t>
      </w:r>
      <w:r w:rsidRPr="000062F8">
        <w:rPr>
          <w:spacing w:val="-8"/>
          <w:sz w:val="18"/>
          <w:szCs w:val="18"/>
        </w:rPr>
        <w:t xml:space="preserve"> </w:t>
      </w:r>
      <w:r w:rsidRPr="000062F8">
        <w:rPr>
          <w:sz w:val="18"/>
          <w:szCs w:val="18"/>
        </w:rPr>
        <w:t>орган</w:t>
      </w:r>
      <w:r w:rsidRPr="000062F8">
        <w:rPr>
          <w:spacing w:val="-5"/>
          <w:sz w:val="18"/>
          <w:szCs w:val="18"/>
        </w:rPr>
        <w:t xml:space="preserve"> </w:t>
      </w:r>
      <w:r w:rsidRPr="000062F8">
        <w:rPr>
          <w:sz w:val="18"/>
          <w:szCs w:val="18"/>
        </w:rPr>
        <w:t>обеспечивает</w:t>
      </w:r>
      <w:r w:rsidRPr="000062F8">
        <w:rPr>
          <w:spacing w:val="-7"/>
          <w:sz w:val="18"/>
          <w:szCs w:val="18"/>
        </w:rPr>
        <w:t xml:space="preserve"> </w:t>
      </w:r>
      <w:r w:rsidRPr="000062F8">
        <w:rPr>
          <w:sz w:val="18"/>
          <w:szCs w:val="18"/>
        </w:rPr>
        <w:t>устранение</w:t>
      </w:r>
      <w:r w:rsidRPr="000062F8">
        <w:rPr>
          <w:spacing w:val="-8"/>
          <w:sz w:val="18"/>
          <w:szCs w:val="18"/>
        </w:rPr>
        <w:t xml:space="preserve"> </w:t>
      </w:r>
      <w:r w:rsidRPr="000062F8">
        <w:rPr>
          <w:sz w:val="18"/>
          <w:szCs w:val="18"/>
        </w:rPr>
        <w:t>опечаток</w:t>
      </w:r>
      <w:r w:rsidRPr="000062F8">
        <w:rPr>
          <w:spacing w:val="-6"/>
          <w:sz w:val="18"/>
          <w:szCs w:val="18"/>
        </w:rPr>
        <w:t xml:space="preserve"> </w:t>
      </w:r>
      <w:r w:rsidRPr="000062F8">
        <w:rPr>
          <w:sz w:val="18"/>
          <w:szCs w:val="18"/>
        </w:rPr>
        <w:t>и</w:t>
      </w:r>
      <w:r w:rsidRPr="000062F8">
        <w:rPr>
          <w:spacing w:val="-6"/>
          <w:sz w:val="18"/>
          <w:szCs w:val="18"/>
        </w:rPr>
        <w:t xml:space="preserve"> </w:t>
      </w:r>
      <w:r w:rsidRPr="000062F8">
        <w:rPr>
          <w:sz w:val="18"/>
          <w:szCs w:val="18"/>
        </w:rPr>
        <w:t>ошибок</w:t>
      </w:r>
      <w:r w:rsidRPr="000062F8">
        <w:rPr>
          <w:spacing w:val="-6"/>
          <w:sz w:val="18"/>
          <w:szCs w:val="18"/>
        </w:rPr>
        <w:t xml:space="preserve"> </w:t>
      </w:r>
      <w:r w:rsidRPr="000062F8">
        <w:rPr>
          <w:sz w:val="18"/>
          <w:szCs w:val="18"/>
        </w:rPr>
        <w:t>в</w:t>
      </w:r>
      <w:r w:rsidRPr="000062F8">
        <w:rPr>
          <w:spacing w:val="-67"/>
          <w:sz w:val="18"/>
          <w:szCs w:val="18"/>
        </w:rPr>
        <w:t xml:space="preserve"> </w:t>
      </w:r>
      <w:r w:rsidRPr="000062F8">
        <w:rPr>
          <w:sz w:val="18"/>
          <w:szCs w:val="18"/>
        </w:rPr>
        <w:t>документах,</w:t>
      </w:r>
      <w:r w:rsidRPr="000062F8">
        <w:rPr>
          <w:spacing w:val="1"/>
          <w:sz w:val="18"/>
          <w:szCs w:val="18"/>
        </w:rPr>
        <w:t xml:space="preserve"> </w:t>
      </w:r>
      <w:r w:rsidRPr="000062F8">
        <w:rPr>
          <w:sz w:val="18"/>
          <w:szCs w:val="18"/>
        </w:rPr>
        <w:t>являющихся</w:t>
      </w:r>
      <w:r w:rsidRPr="000062F8">
        <w:rPr>
          <w:spacing w:val="1"/>
          <w:sz w:val="18"/>
          <w:szCs w:val="18"/>
        </w:rPr>
        <w:t xml:space="preserve"> </w:t>
      </w:r>
      <w:r w:rsidRPr="000062F8">
        <w:rPr>
          <w:sz w:val="18"/>
          <w:szCs w:val="18"/>
        </w:rPr>
        <w:t>результатом</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xml:space="preserve">Срок устранения опечаток и ошибок не должен превышать 3 (трех) рабочих дней с даты регистрации заявления по форме приложения № 10. </w:t>
      </w:r>
    </w:p>
    <w:p w:rsidR="00773163" w:rsidRPr="000062F8" w:rsidRDefault="00773163" w:rsidP="001531CC">
      <w:pPr>
        <w:pStyle w:val="ConsPlusNormal"/>
        <w:pBdr>
          <w:bottom w:val="none" w:sz="4" w:space="17" w:color="000000"/>
        </w:pBdr>
        <w:ind w:firstLine="709"/>
        <w:jc w:val="both"/>
        <w:rPr>
          <w:sz w:val="18"/>
          <w:szCs w:val="18"/>
        </w:rPr>
      </w:pPr>
    </w:p>
    <w:p w:rsidR="00773163" w:rsidRPr="000062F8" w:rsidRDefault="00773163" w:rsidP="001531CC">
      <w:pPr>
        <w:pStyle w:val="ConsPlusNormal"/>
        <w:pBdr>
          <w:bottom w:val="none" w:sz="4" w:space="17" w:color="000000"/>
        </w:pBdr>
        <w:jc w:val="center"/>
        <w:rPr>
          <w:b/>
          <w:bCs/>
          <w:sz w:val="18"/>
          <w:szCs w:val="18"/>
        </w:rPr>
      </w:pPr>
      <w:r w:rsidRPr="000062F8">
        <w:rPr>
          <w:b/>
          <w:bCs/>
          <w:sz w:val="18"/>
          <w:szCs w:val="18"/>
        </w:rPr>
        <w:t xml:space="preserve">Описание административных процедур предоставления муниципальной услуги </w:t>
      </w:r>
    </w:p>
    <w:p w:rsidR="00773163" w:rsidRPr="000062F8" w:rsidRDefault="00773163" w:rsidP="001531CC">
      <w:pPr>
        <w:pStyle w:val="ConsPlusNormal"/>
        <w:pBdr>
          <w:bottom w:val="none" w:sz="4" w:space="17" w:color="000000"/>
        </w:pBdr>
        <w:ind w:firstLine="709"/>
        <w:jc w:val="both"/>
        <w:rPr>
          <w:sz w:val="18"/>
          <w:szCs w:val="18"/>
        </w:rPr>
      </w:pPr>
      <w:r w:rsidRPr="000062F8">
        <w:rPr>
          <w:bCs/>
          <w:sz w:val="18"/>
          <w:szCs w:val="18"/>
        </w:rPr>
        <w:t xml:space="preserve">3.5. </w:t>
      </w:r>
      <w:r w:rsidRPr="000062F8">
        <w:rPr>
          <w:sz w:val="18"/>
          <w:szCs w:val="18"/>
        </w:rPr>
        <w:t>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rsidR="00773163" w:rsidRPr="000062F8" w:rsidRDefault="00773163" w:rsidP="001531CC">
      <w:pPr>
        <w:pStyle w:val="ConsPlusNormal"/>
        <w:pBdr>
          <w:bottom w:val="none" w:sz="4" w:space="17" w:color="000000"/>
        </w:pBdr>
        <w:jc w:val="center"/>
        <w:rPr>
          <w:sz w:val="18"/>
          <w:szCs w:val="18"/>
        </w:rPr>
      </w:pPr>
    </w:p>
    <w:p w:rsidR="00773163" w:rsidRPr="000062F8" w:rsidRDefault="00773163" w:rsidP="001531CC">
      <w:pPr>
        <w:pStyle w:val="ConsPlusNormal"/>
        <w:pBdr>
          <w:bottom w:val="none" w:sz="4" w:space="17" w:color="000000"/>
        </w:pBdr>
        <w:jc w:val="center"/>
        <w:rPr>
          <w:b/>
          <w:sz w:val="18"/>
          <w:szCs w:val="18"/>
        </w:rPr>
      </w:pPr>
      <w:r w:rsidRPr="000062F8">
        <w:rPr>
          <w:b/>
          <w:sz w:val="18"/>
          <w:szCs w:val="18"/>
        </w:rPr>
        <w:t>Порядок</w:t>
      </w:r>
      <w:r w:rsidRPr="000062F8">
        <w:rPr>
          <w:b/>
          <w:spacing w:val="-4"/>
          <w:sz w:val="18"/>
          <w:szCs w:val="18"/>
        </w:rPr>
        <w:t xml:space="preserve"> </w:t>
      </w:r>
      <w:r w:rsidRPr="000062F8">
        <w:rPr>
          <w:b/>
          <w:sz w:val="18"/>
          <w:szCs w:val="18"/>
        </w:rPr>
        <w:t>осуществления</w:t>
      </w:r>
      <w:r w:rsidRPr="000062F8">
        <w:rPr>
          <w:b/>
          <w:spacing w:val="-4"/>
          <w:sz w:val="18"/>
          <w:szCs w:val="18"/>
        </w:rPr>
        <w:t xml:space="preserve"> </w:t>
      </w:r>
      <w:r w:rsidRPr="000062F8">
        <w:rPr>
          <w:b/>
          <w:sz w:val="18"/>
          <w:szCs w:val="18"/>
        </w:rPr>
        <w:t>административных</w:t>
      </w:r>
      <w:r w:rsidRPr="000062F8">
        <w:rPr>
          <w:b/>
          <w:spacing w:val="-2"/>
          <w:sz w:val="18"/>
          <w:szCs w:val="18"/>
        </w:rPr>
        <w:t xml:space="preserve"> </w:t>
      </w:r>
      <w:r w:rsidRPr="000062F8">
        <w:rPr>
          <w:b/>
          <w:sz w:val="18"/>
          <w:szCs w:val="18"/>
        </w:rPr>
        <w:t>процедур</w:t>
      </w:r>
      <w:r w:rsidRPr="000062F8">
        <w:rPr>
          <w:b/>
          <w:spacing w:val="-2"/>
          <w:sz w:val="18"/>
          <w:szCs w:val="18"/>
        </w:rPr>
        <w:t xml:space="preserve"> </w:t>
      </w:r>
      <w:r w:rsidRPr="000062F8">
        <w:rPr>
          <w:b/>
          <w:sz w:val="18"/>
          <w:szCs w:val="18"/>
        </w:rPr>
        <w:t>(действий)</w:t>
      </w:r>
      <w:r w:rsidRPr="000062F8">
        <w:rPr>
          <w:b/>
          <w:spacing w:val="-3"/>
          <w:sz w:val="18"/>
          <w:szCs w:val="18"/>
        </w:rPr>
        <w:t xml:space="preserve"> </w:t>
      </w:r>
      <w:r w:rsidRPr="000062F8">
        <w:rPr>
          <w:b/>
          <w:sz w:val="18"/>
          <w:szCs w:val="18"/>
        </w:rPr>
        <w:t>в электронной</w:t>
      </w:r>
      <w:r w:rsidRPr="000062F8">
        <w:rPr>
          <w:b/>
          <w:spacing w:val="-4"/>
          <w:sz w:val="18"/>
          <w:szCs w:val="18"/>
        </w:rPr>
        <w:t xml:space="preserve"> </w:t>
      </w:r>
      <w:r w:rsidRPr="000062F8">
        <w:rPr>
          <w:b/>
          <w:sz w:val="18"/>
          <w:szCs w:val="18"/>
        </w:rPr>
        <w:t>форме</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3.6. При</w:t>
      </w:r>
      <w:r w:rsidRPr="000062F8">
        <w:rPr>
          <w:spacing w:val="1"/>
          <w:sz w:val="18"/>
          <w:szCs w:val="18"/>
        </w:rPr>
        <w:t xml:space="preserve"> </w:t>
      </w:r>
      <w:r w:rsidRPr="000062F8">
        <w:rPr>
          <w:sz w:val="18"/>
          <w:szCs w:val="18"/>
        </w:rPr>
        <w:t>предоставлении</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электронной</w:t>
      </w:r>
      <w:r w:rsidRPr="000062F8">
        <w:rPr>
          <w:spacing w:val="-1"/>
          <w:sz w:val="18"/>
          <w:szCs w:val="18"/>
        </w:rPr>
        <w:t xml:space="preserve"> </w:t>
      </w:r>
      <w:r w:rsidRPr="000062F8">
        <w:rPr>
          <w:sz w:val="18"/>
          <w:szCs w:val="18"/>
        </w:rPr>
        <w:t>форме</w:t>
      </w:r>
      <w:r w:rsidRPr="000062F8">
        <w:rPr>
          <w:spacing w:val="-3"/>
          <w:sz w:val="18"/>
          <w:szCs w:val="18"/>
        </w:rPr>
        <w:t xml:space="preserve"> </w:t>
      </w:r>
      <w:r w:rsidRPr="000062F8">
        <w:rPr>
          <w:sz w:val="18"/>
          <w:szCs w:val="18"/>
        </w:rPr>
        <w:t>заявителю</w:t>
      </w:r>
      <w:r w:rsidRPr="000062F8">
        <w:rPr>
          <w:spacing w:val="-2"/>
          <w:sz w:val="18"/>
          <w:szCs w:val="18"/>
        </w:rPr>
        <w:t xml:space="preserve"> </w:t>
      </w:r>
      <w:r w:rsidRPr="000062F8">
        <w:rPr>
          <w:sz w:val="18"/>
          <w:szCs w:val="18"/>
        </w:rPr>
        <w:t xml:space="preserve">обеспечиваются: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получение информации о порядке и сроках предоставления муниципальной</w:t>
      </w:r>
      <w:r w:rsidRPr="000062F8">
        <w:rPr>
          <w:spacing w:val="-1"/>
          <w:sz w:val="18"/>
          <w:szCs w:val="18"/>
        </w:rPr>
        <w:t xml:space="preserve"> </w:t>
      </w:r>
      <w:r w:rsidRPr="000062F8">
        <w:rPr>
          <w:sz w:val="18"/>
          <w:szCs w:val="18"/>
        </w:rPr>
        <w:t xml:space="preserve">услуги;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формирование</w:t>
      </w:r>
      <w:r w:rsidRPr="000062F8">
        <w:rPr>
          <w:spacing w:val="-5"/>
          <w:sz w:val="18"/>
          <w:szCs w:val="18"/>
        </w:rPr>
        <w:t xml:space="preserve"> </w:t>
      </w:r>
      <w:r w:rsidRPr="000062F8">
        <w:rPr>
          <w:sz w:val="18"/>
          <w:szCs w:val="18"/>
        </w:rPr>
        <w:t xml:space="preserve">заявления;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прием</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регистрация</w:t>
      </w:r>
      <w:r w:rsidRPr="000062F8">
        <w:rPr>
          <w:spacing w:val="1"/>
          <w:sz w:val="18"/>
          <w:szCs w:val="18"/>
        </w:rPr>
        <w:t xml:space="preserve"> </w:t>
      </w:r>
      <w:r w:rsidRPr="000062F8">
        <w:rPr>
          <w:sz w:val="18"/>
          <w:szCs w:val="18"/>
        </w:rPr>
        <w:t>Уполномоченным</w:t>
      </w:r>
      <w:r w:rsidRPr="000062F8">
        <w:rPr>
          <w:spacing w:val="1"/>
          <w:sz w:val="18"/>
          <w:szCs w:val="18"/>
        </w:rPr>
        <w:t xml:space="preserve"> </w:t>
      </w:r>
      <w:r w:rsidRPr="000062F8">
        <w:rPr>
          <w:sz w:val="18"/>
          <w:szCs w:val="18"/>
        </w:rPr>
        <w:t>органом</w:t>
      </w:r>
      <w:r w:rsidRPr="000062F8">
        <w:rPr>
          <w:spacing w:val="1"/>
          <w:sz w:val="18"/>
          <w:szCs w:val="18"/>
        </w:rPr>
        <w:t xml:space="preserve"> </w:t>
      </w:r>
      <w:r w:rsidRPr="000062F8">
        <w:rPr>
          <w:sz w:val="18"/>
          <w:szCs w:val="18"/>
        </w:rPr>
        <w:t>заявления</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иных</w:t>
      </w:r>
      <w:r w:rsidRPr="000062F8">
        <w:rPr>
          <w:spacing w:val="1"/>
          <w:sz w:val="18"/>
          <w:szCs w:val="18"/>
        </w:rPr>
        <w:t xml:space="preserve"> </w:t>
      </w:r>
      <w:r w:rsidRPr="000062F8">
        <w:rPr>
          <w:sz w:val="18"/>
          <w:szCs w:val="18"/>
        </w:rPr>
        <w:t xml:space="preserve">документов, необходимых для предоставления муниципальной услуги;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получение</w:t>
      </w:r>
      <w:r w:rsidRPr="000062F8">
        <w:rPr>
          <w:spacing w:val="1"/>
          <w:sz w:val="18"/>
          <w:szCs w:val="18"/>
        </w:rPr>
        <w:t xml:space="preserve"> </w:t>
      </w:r>
      <w:r w:rsidRPr="000062F8">
        <w:rPr>
          <w:sz w:val="18"/>
          <w:szCs w:val="18"/>
        </w:rPr>
        <w:t>результата</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 xml:space="preserve">услуги;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получение</w:t>
      </w:r>
      <w:r w:rsidRPr="000062F8">
        <w:rPr>
          <w:spacing w:val="-3"/>
          <w:sz w:val="18"/>
          <w:szCs w:val="18"/>
        </w:rPr>
        <w:t xml:space="preserve"> </w:t>
      </w:r>
      <w:r w:rsidRPr="000062F8">
        <w:rPr>
          <w:sz w:val="18"/>
          <w:szCs w:val="18"/>
        </w:rPr>
        <w:t>сведений</w:t>
      </w:r>
      <w:r w:rsidRPr="000062F8">
        <w:rPr>
          <w:spacing w:val="-4"/>
          <w:sz w:val="18"/>
          <w:szCs w:val="18"/>
        </w:rPr>
        <w:t xml:space="preserve"> </w:t>
      </w:r>
      <w:r w:rsidRPr="000062F8">
        <w:rPr>
          <w:sz w:val="18"/>
          <w:szCs w:val="18"/>
        </w:rPr>
        <w:t>о</w:t>
      </w:r>
      <w:r w:rsidRPr="000062F8">
        <w:rPr>
          <w:spacing w:val="-2"/>
          <w:sz w:val="18"/>
          <w:szCs w:val="18"/>
        </w:rPr>
        <w:t xml:space="preserve"> </w:t>
      </w:r>
      <w:r w:rsidRPr="000062F8">
        <w:rPr>
          <w:sz w:val="18"/>
          <w:szCs w:val="18"/>
        </w:rPr>
        <w:t>ходе</w:t>
      </w:r>
      <w:r w:rsidRPr="000062F8">
        <w:rPr>
          <w:spacing w:val="-5"/>
          <w:sz w:val="18"/>
          <w:szCs w:val="18"/>
        </w:rPr>
        <w:t xml:space="preserve"> </w:t>
      </w:r>
      <w:r w:rsidRPr="000062F8">
        <w:rPr>
          <w:sz w:val="18"/>
          <w:szCs w:val="18"/>
        </w:rPr>
        <w:t>рассмотрения</w:t>
      </w:r>
      <w:r w:rsidRPr="000062F8">
        <w:rPr>
          <w:spacing w:val="-2"/>
          <w:sz w:val="18"/>
          <w:szCs w:val="18"/>
        </w:rPr>
        <w:t xml:space="preserve"> </w:t>
      </w:r>
      <w:r w:rsidRPr="000062F8">
        <w:rPr>
          <w:sz w:val="18"/>
          <w:szCs w:val="18"/>
        </w:rPr>
        <w:t xml:space="preserve">заявления;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осуществление</w:t>
      </w:r>
      <w:r w:rsidRPr="000062F8">
        <w:rPr>
          <w:spacing w:val="1"/>
          <w:sz w:val="18"/>
          <w:szCs w:val="18"/>
        </w:rPr>
        <w:t xml:space="preserve"> </w:t>
      </w:r>
      <w:r w:rsidRPr="000062F8">
        <w:rPr>
          <w:sz w:val="18"/>
          <w:szCs w:val="18"/>
        </w:rPr>
        <w:t>оценки</w:t>
      </w:r>
      <w:r w:rsidRPr="000062F8">
        <w:rPr>
          <w:spacing w:val="1"/>
          <w:sz w:val="18"/>
          <w:szCs w:val="18"/>
        </w:rPr>
        <w:t xml:space="preserve"> </w:t>
      </w:r>
      <w:r w:rsidRPr="000062F8">
        <w:rPr>
          <w:sz w:val="18"/>
          <w:szCs w:val="18"/>
        </w:rPr>
        <w:t>качества</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 xml:space="preserve">услуги;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lastRenderedPageBreak/>
        <w:t>досудебное (внесудебное) обжалование решений и действий (бездействия)</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либо</w:t>
      </w:r>
      <w:r w:rsidRPr="000062F8">
        <w:rPr>
          <w:spacing w:val="1"/>
          <w:sz w:val="18"/>
          <w:szCs w:val="18"/>
        </w:rPr>
        <w:t xml:space="preserve"> </w:t>
      </w:r>
      <w:r w:rsidRPr="000062F8">
        <w:rPr>
          <w:sz w:val="18"/>
          <w:szCs w:val="18"/>
        </w:rPr>
        <w:t>действия</w:t>
      </w:r>
      <w:r w:rsidRPr="000062F8">
        <w:rPr>
          <w:spacing w:val="1"/>
          <w:sz w:val="18"/>
          <w:szCs w:val="18"/>
        </w:rPr>
        <w:t xml:space="preserve"> </w:t>
      </w:r>
      <w:r w:rsidRPr="000062F8">
        <w:rPr>
          <w:sz w:val="18"/>
          <w:szCs w:val="18"/>
        </w:rPr>
        <w:t>(бездействие)</w:t>
      </w:r>
      <w:r w:rsidRPr="000062F8">
        <w:rPr>
          <w:spacing w:val="1"/>
          <w:sz w:val="18"/>
          <w:szCs w:val="18"/>
        </w:rPr>
        <w:t xml:space="preserve"> </w:t>
      </w:r>
      <w:r w:rsidRPr="000062F8">
        <w:rPr>
          <w:sz w:val="18"/>
          <w:szCs w:val="18"/>
        </w:rPr>
        <w:t>должностных</w:t>
      </w:r>
      <w:r w:rsidRPr="000062F8">
        <w:rPr>
          <w:spacing w:val="1"/>
          <w:sz w:val="18"/>
          <w:szCs w:val="18"/>
        </w:rPr>
        <w:t xml:space="preserve"> </w:t>
      </w:r>
      <w:r w:rsidRPr="000062F8">
        <w:rPr>
          <w:sz w:val="18"/>
          <w:szCs w:val="18"/>
        </w:rPr>
        <w:t>лиц</w:t>
      </w:r>
      <w:r w:rsidRPr="000062F8">
        <w:rPr>
          <w:spacing w:val="-67"/>
          <w:sz w:val="18"/>
          <w:szCs w:val="18"/>
        </w:rPr>
        <w:t xml:space="preserve"> </w:t>
      </w:r>
      <w:r w:rsidRPr="000062F8">
        <w:rPr>
          <w:sz w:val="18"/>
          <w:szCs w:val="18"/>
        </w:rPr>
        <w:t>Уполномоченного органа, предоставляющего муниципальную</w:t>
      </w:r>
      <w:r w:rsidRPr="000062F8">
        <w:rPr>
          <w:spacing w:val="1"/>
          <w:sz w:val="18"/>
          <w:szCs w:val="18"/>
        </w:rPr>
        <w:t xml:space="preserve"> </w:t>
      </w:r>
      <w:r w:rsidRPr="000062F8">
        <w:rPr>
          <w:sz w:val="18"/>
          <w:szCs w:val="18"/>
        </w:rPr>
        <w:t>услугу,</w:t>
      </w:r>
      <w:r w:rsidRPr="000062F8">
        <w:rPr>
          <w:spacing w:val="-2"/>
          <w:sz w:val="18"/>
          <w:szCs w:val="18"/>
        </w:rPr>
        <w:t xml:space="preserve"> </w:t>
      </w:r>
      <w:r w:rsidRPr="000062F8">
        <w:rPr>
          <w:sz w:val="18"/>
          <w:szCs w:val="18"/>
        </w:rPr>
        <w:t xml:space="preserve">либо муниципального служащего.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3.7. Формирование</w:t>
      </w:r>
      <w:r w:rsidRPr="000062F8">
        <w:rPr>
          <w:spacing w:val="-12"/>
          <w:sz w:val="18"/>
          <w:szCs w:val="18"/>
        </w:rPr>
        <w:t xml:space="preserve"> </w:t>
      </w:r>
      <w:r w:rsidRPr="000062F8">
        <w:rPr>
          <w:sz w:val="18"/>
          <w:szCs w:val="18"/>
        </w:rPr>
        <w:t xml:space="preserve">заявления.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Формирование</w:t>
      </w:r>
      <w:r w:rsidRPr="000062F8">
        <w:rPr>
          <w:spacing w:val="1"/>
          <w:sz w:val="18"/>
          <w:szCs w:val="18"/>
        </w:rPr>
        <w:t xml:space="preserve"> </w:t>
      </w:r>
      <w:r w:rsidRPr="000062F8">
        <w:rPr>
          <w:sz w:val="18"/>
          <w:szCs w:val="18"/>
        </w:rPr>
        <w:t>заявления</w:t>
      </w:r>
      <w:r w:rsidRPr="000062F8">
        <w:rPr>
          <w:spacing w:val="1"/>
          <w:sz w:val="18"/>
          <w:szCs w:val="18"/>
        </w:rPr>
        <w:t xml:space="preserve"> </w:t>
      </w:r>
      <w:r w:rsidRPr="000062F8">
        <w:rPr>
          <w:sz w:val="18"/>
          <w:szCs w:val="18"/>
        </w:rPr>
        <w:t>осуществляется</w:t>
      </w:r>
      <w:r w:rsidRPr="000062F8">
        <w:rPr>
          <w:spacing w:val="1"/>
          <w:sz w:val="18"/>
          <w:szCs w:val="18"/>
        </w:rPr>
        <w:t xml:space="preserve"> </w:t>
      </w:r>
      <w:r w:rsidRPr="000062F8">
        <w:rPr>
          <w:sz w:val="18"/>
          <w:szCs w:val="18"/>
        </w:rPr>
        <w:t>посредством</w:t>
      </w:r>
      <w:r w:rsidRPr="000062F8">
        <w:rPr>
          <w:spacing w:val="1"/>
          <w:sz w:val="18"/>
          <w:szCs w:val="18"/>
        </w:rPr>
        <w:t xml:space="preserve"> </w:t>
      </w:r>
      <w:r w:rsidRPr="000062F8">
        <w:rPr>
          <w:sz w:val="18"/>
          <w:szCs w:val="18"/>
        </w:rPr>
        <w:t>заполнения</w:t>
      </w:r>
      <w:r w:rsidRPr="000062F8">
        <w:rPr>
          <w:spacing w:val="1"/>
          <w:sz w:val="18"/>
          <w:szCs w:val="18"/>
        </w:rPr>
        <w:t xml:space="preserve"> </w:t>
      </w:r>
      <w:r w:rsidRPr="000062F8">
        <w:rPr>
          <w:sz w:val="18"/>
          <w:szCs w:val="18"/>
        </w:rPr>
        <w:t>электронной</w:t>
      </w:r>
      <w:r w:rsidRPr="000062F8">
        <w:rPr>
          <w:spacing w:val="-11"/>
          <w:sz w:val="18"/>
          <w:szCs w:val="18"/>
        </w:rPr>
        <w:t xml:space="preserve"> </w:t>
      </w:r>
      <w:r w:rsidRPr="000062F8">
        <w:rPr>
          <w:sz w:val="18"/>
          <w:szCs w:val="18"/>
        </w:rPr>
        <w:t>формы</w:t>
      </w:r>
      <w:r w:rsidRPr="000062F8">
        <w:rPr>
          <w:spacing w:val="-13"/>
          <w:sz w:val="18"/>
          <w:szCs w:val="18"/>
        </w:rPr>
        <w:t xml:space="preserve"> </w:t>
      </w:r>
      <w:r w:rsidRPr="000062F8">
        <w:rPr>
          <w:sz w:val="18"/>
          <w:szCs w:val="18"/>
        </w:rPr>
        <w:t>заявления</w:t>
      </w:r>
      <w:r w:rsidRPr="000062F8">
        <w:rPr>
          <w:spacing w:val="-13"/>
          <w:sz w:val="18"/>
          <w:szCs w:val="18"/>
        </w:rPr>
        <w:t xml:space="preserve"> </w:t>
      </w:r>
      <w:r w:rsidRPr="000062F8">
        <w:rPr>
          <w:sz w:val="18"/>
          <w:szCs w:val="18"/>
        </w:rPr>
        <w:t>на</w:t>
      </w:r>
      <w:r w:rsidRPr="000062F8">
        <w:rPr>
          <w:spacing w:val="-11"/>
          <w:sz w:val="18"/>
          <w:szCs w:val="18"/>
        </w:rPr>
        <w:t xml:space="preserve"> </w:t>
      </w:r>
      <w:r w:rsidRPr="000062F8">
        <w:rPr>
          <w:sz w:val="18"/>
          <w:szCs w:val="18"/>
        </w:rPr>
        <w:t>ЕПГУ</w:t>
      </w:r>
      <w:r w:rsidRPr="000062F8">
        <w:rPr>
          <w:spacing w:val="-13"/>
          <w:sz w:val="18"/>
          <w:szCs w:val="18"/>
        </w:rPr>
        <w:t xml:space="preserve"> </w:t>
      </w:r>
      <w:r w:rsidRPr="000062F8">
        <w:rPr>
          <w:sz w:val="18"/>
          <w:szCs w:val="18"/>
        </w:rPr>
        <w:t>без</w:t>
      </w:r>
      <w:r w:rsidRPr="000062F8">
        <w:rPr>
          <w:spacing w:val="-14"/>
          <w:sz w:val="18"/>
          <w:szCs w:val="18"/>
        </w:rPr>
        <w:t xml:space="preserve"> </w:t>
      </w:r>
      <w:r w:rsidRPr="000062F8">
        <w:rPr>
          <w:sz w:val="18"/>
          <w:szCs w:val="18"/>
        </w:rPr>
        <w:t>необходимости</w:t>
      </w:r>
      <w:r w:rsidRPr="000062F8">
        <w:rPr>
          <w:spacing w:val="-12"/>
          <w:sz w:val="18"/>
          <w:szCs w:val="18"/>
        </w:rPr>
        <w:t xml:space="preserve"> </w:t>
      </w:r>
      <w:r w:rsidRPr="000062F8">
        <w:rPr>
          <w:sz w:val="18"/>
          <w:szCs w:val="18"/>
        </w:rPr>
        <w:t>дополнительной</w:t>
      </w:r>
      <w:r w:rsidRPr="000062F8">
        <w:rPr>
          <w:spacing w:val="-13"/>
          <w:sz w:val="18"/>
          <w:szCs w:val="18"/>
        </w:rPr>
        <w:t xml:space="preserve"> </w:t>
      </w:r>
      <w:r w:rsidRPr="000062F8">
        <w:rPr>
          <w:sz w:val="18"/>
          <w:szCs w:val="18"/>
        </w:rPr>
        <w:t>подачи</w:t>
      </w:r>
      <w:r w:rsidRPr="000062F8">
        <w:rPr>
          <w:spacing w:val="-68"/>
          <w:sz w:val="18"/>
          <w:szCs w:val="18"/>
        </w:rPr>
        <w:t xml:space="preserve"> </w:t>
      </w:r>
      <w:r w:rsidRPr="000062F8">
        <w:rPr>
          <w:sz w:val="18"/>
          <w:szCs w:val="18"/>
        </w:rPr>
        <w:t>заявления</w:t>
      </w:r>
      <w:r w:rsidRPr="000062F8">
        <w:rPr>
          <w:spacing w:val="-1"/>
          <w:sz w:val="18"/>
          <w:szCs w:val="18"/>
        </w:rPr>
        <w:t xml:space="preserve"> </w:t>
      </w:r>
      <w:r w:rsidRPr="000062F8">
        <w:rPr>
          <w:sz w:val="18"/>
          <w:szCs w:val="18"/>
        </w:rPr>
        <w:t>в</w:t>
      </w:r>
      <w:r w:rsidRPr="000062F8">
        <w:rPr>
          <w:spacing w:val="-2"/>
          <w:sz w:val="18"/>
          <w:szCs w:val="18"/>
        </w:rPr>
        <w:t xml:space="preserve"> </w:t>
      </w:r>
      <w:r w:rsidRPr="000062F8">
        <w:rPr>
          <w:sz w:val="18"/>
          <w:szCs w:val="18"/>
        </w:rPr>
        <w:t>какой-либо</w:t>
      </w:r>
      <w:r w:rsidRPr="000062F8">
        <w:rPr>
          <w:spacing w:val="1"/>
          <w:sz w:val="18"/>
          <w:szCs w:val="18"/>
        </w:rPr>
        <w:t xml:space="preserve"> </w:t>
      </w:r>
      <w:r w:rsidRPr="000062F8">
        <w:rPr>
          <w:sz w:val="18"/>
          <w:szCs w:val="18"/>
        </w:rPr>
        <w:t xml:space="preserve">иной форме.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Форматно-логическая проверка сформированного заявления осуществляется</w:t>
      </w:r>
      <w:r w:rsidRPr="000062F8">
        <w:rPr>
          <w:spacing w:val="1"/>
          <w:sz w:val="18"/>
          <w:szCs w:val="18"/>
        </w:rPr>
        <w:t xml:space="preserve"> </w:t>
      </w:r>
      <w:r w:rsidRPr="000062F8">
        <w:rPr>
          <w:sz w:val="18"/>
          <w:szCs w:val="18"/>
        </w:rPr>
        <w:t>после заполнения заявителем каждого из полей электронной формы заявления. При</w:t>
      </w:r>
      <w:r w:rsidRPr="000062F8">
        <w:rPr>
          <w:spacing w:val="-67"/>
          <w:sz w:val="18"/>
          <w:szCs w:val="18"/>
        </w:rPr>
        <w:t xml:space="preserve"> </w:t>
      </w:r>
      <w:r w:rsidRPr="000062F8">
        <w:rPr>
          <w:spacing w:val="-1"/>
          <w:sz w:val="18"/>
          <w:szCs w:val="18"/>
        </w:rPr>
        <w:t>выявлении</w:t>
      </w:r>
      <w:r w:rsidRPr="000062F8">
        <w:rPr>
          <w:spacing w:val="-17"/>
          <w:sz w:val="18"/>
          <w:szCs w:val="18"/>
        </w:rPr>
        <w:t xml:space="preserve"> </w:t>
      </w:r>
      <w:r w:rsidRPr="000062F8">
        <w:rPr>
          <w:spacing w:val="-1"/>
          <w:sz w:val="18"/>
          <w:szCs w:val="18"/>
        </w:rPr>
        <w:t>некорректно</w:t>
      </w:r>
      <w:r w:rsidRPr="000062F8">
        <w:rPr>
          <w:spacing w:val="-13"/>
          <w:sz w:val="18"/>
          <w:szCs w:val="18"/>
        </w:rPr>
        <w:t xml:space="preserve"> </w:t>
      </w:r>
      <w:r w:rsidRPr="000062F8">
        <w:rPr>
          <w:spacing w:val="-1"/>
          <w:sz w:val="18"/>
          <w:szCs w:val="18"/>
        </w:rPr>
        <w:t>заполненного</w:t>
      </w:r>
      <w:r w:rsidRPr="000062F8">
        <w:rPr>
          <w:spacing w:val="-13"/>
          <w:sz w:val="18"/>
          <w:szCs w:val="18"/>
        </w:rPr>
        <w:t xml:space="preserve"> </w:t>
      </w:r>
      <w:r w:rsidRPr="000062F8">
        <w:rPr>
          <w:spacing w:val="-1"/>
          <w:sz w:val="18"/>
          <w:szCs w:val="18"/>
        </w:rPr>
        <w:t>поля</w:t>
      </w:r>
      <w:r w:rsidRPr="000062F8">
        <w:rPr>
          <w:spacing w:val="-15"/>
          <w:sz w:val="18"/>
          <w:szCs w:val="18"/>
        </w:rPr>
        <w:t xml:space="preserve"> </w:t>
      </w:r>
      <w:r w:rsidRPr="000062F8">
        <w:rPr>
          <w:sz w:val="18"/>
          <w:szCs w:val="18"/>
        </w:rPr>
        <w:t>электронной</w:t>
      </w:r>
      <w:r w:rsidRPr="000062F8">
        <w:rPr>
          <w:spacing w:val="-15"/>
          <w:sz w:val="18"/>
          <w:szCs w:val="18"/>
        </w:rPr>
        <w:t xml:space="preserve"> </w:t>
      </w:r>
      <w:r w:rsidRPr="000062F8">
        <w:rPr>
          <w:sz w:val="18"/>
          <w:szCs w:val="18"/>
        </w:rPr>
        <w:t>формы</w:t>
      </w:r>
      <w:r w:rsidRPr="000062F8">
        <w:rPr>
          <w:spacing w:val="-14"/>
          <w:sz w:val="18"/>
          <w:szCs w:val="18"/>
        </w:rPr>
        <w:t xml:space="preserve"> </w:t>
      </w:r>
      <w:r w:rsidRPr="000062F8">
        <w:rPr>
          <w:sz w:val="18"/>
          <w:szCs w:val="18"/>
        </w:rPr>
        <w:t>заявления</w:t>
      </w:r>
      <w:r w:rsidRPr="000062F8">
        <w:rPr>
          <w:spacing w:val="-9"/>
          <w:sz w:val="18"/>
          <w:szCs w:val="18"/>
        </w:rPr>
        <w:t xml:space="preserve"> </w:t>
      </w:r>
      <w:r w:rsidRPr="000062F8">
        <w:rPr>
          <w:sz w:val="18"/>
          <w:szCs w:val="18"/>
        </w:rPr>
        <w:t>заявитель</w:t>
      </w:r>
      <w:r w:rsidRPr="000062F8">
        <w:rPr>
          <w:spacing w:val="-68"/>
          <w:sz w:val="18"/>
          <w:szCs w:val="18"/>
        </w:rPr>
        <w:t xml:space="preserve"> </w:t>
      </w:r>
      <w:r w:rsidRPr="000062F8">
        <w:rPr>
          <w:sz w:val="18"/>
          <w:szCs w:val="18"/>
        </w:rPr>
        <w:t>уведомляется</w:t>
      </w:r>
      <w:r w:rsidRPr="000062F8">
        <w:rPr>
          <w:spacing w:val="-18"/>
          <w:sz w:val="18"/>
          <w:szCs w:val="18"/>
        </w:rPr>
        <w:t xml:space="preserve"> </w:t>
      </w:r>
      <w:r w:rsidRPr="000062F8">
        <w:rPr>
          <w:sz w:val="18"/>
          <w:szCs w:val="18"/>
        </w:rPr>
        <w:t>о</w:t>
      </w:r>
      <w:r w:rsidRPr="000062F8">
        <w:rPr>
          <w:spacing w:val="-14"/>
          <w:sz w:val="18"/>
          <w:szCs w:val="18"/>
        </w:rPr>
        <w:t xml:space="preserve"> </w:t>
      </w:r>
      <w:r w:rsidRPr="000062F8">
        <w:rPr>
          <w:sz w:val="18"/>
          <w:szCs w:val="18"/>
        </w:rPr>
        <w:t>характере</w:t>
      </w:r>
      <w:r w:rsidRPr="000062F8">
        <w:rPr>
          <w:spacing w:val="-15"/>
          <w:sz w:val="18"/>
          <w:szCs w:val="18"/>
        </w:rPr>
        <w:t xml:space="preserve"> </w:t>
      </w:r>
      <w:r w:rsidRPr="000062F8">
        <w:rPr>
          <w:sz w:val="18"/>
          <w:szCs w:val="18"/>
        </w:rPr>
        <w:t>выявленной</w:t>
      </w:r>
      <w:r w:rsidRPr="000062F8">
        <w:rPr>
          <w:spacing w:val="-17"/>
          <w:sz w:val="18"/>
          <w:szCs w:val="18"/>
        </w:rPr>
        <w:t xml:space="preserve"> </w:t>
      </w:r>
      <w:r w:rsidRPr="000062F8">
        <w:rPr>
          <w:sz w:val="18"/>
          <w:szCs w:val="18"/>
        </w:rPr>
        <w:t>ошибки</w:t>
      </w:r>
      <w:r w:rsidRPr="000062F8">
        <w:rPr>
          <w:spacing w:val="-17"/>
          <w:sz w:val="18"/>
          <w:szCs w:val="18"/>
        </w:rPr>
        <w:t xml:space="preserve"> </w:t>
      </w:r>
      <w:r w:rsidRPr="000062F8">
        <w:rPr>
          <w:sz w:val="18"/>
          <w:szCs w:val="18"/>
        </w:rPr>
        <w:t>и</w:t>
      </w:r>
      <w:r w:rsidRPr="000062F8">
        <w:rPr>
          <w:spacing w:val="-15"/>
          <w:sz w:val="18"/>
          <w:szCs w:val="18"/>
        </w:rPr>
        <w:t xml:space="preserve"> </w:t>
      </w:r>
      <w:r w:rsidRPr="000062F8">
        <w:rPr>
          <w:sz w:val="18"/>
          <w:szCs w:val="18"/>
        </w:rPr>
        <w:t>порядке</w:t>
      </w:r>
      <w:r w:rsidRPr="000062F8">
        <w:rPr>
          <w:spacing w:val="-15"/>
          <w:sz w:val="18"/>
          <w:szCs w:val="18"/>
        </w:rPr>
        <w:t xml:space="preserve"> </w:t>
      </w:r>
      <w:r w:rsidRPr="000062F8">
        <w:rPr>
          <w:sz w:val="18"/>
          <w:szCs w:val="18"/>
        </w:rPr>
        <w:t>ее</w:t>
      </w:r>
      <w:r w:rsidRPr="000062F8">
        <w:rPr>
          <w:spacing w:val="-17"/>
          <w:sz w:val="18"/>
          <w:szCs w:val="18"/>
        </w:rPr>
        <w:t xml:space="preserve"> </w:t>
      </w:r>
      <w:r w:rsidRPr="000062F8">
        <w:rPr>
          <w:sz w:val="18"/>
          <w:szCs w:val="18"/>
        </w:rPr>
        <w:t>устранения</w:t>
      </w:r>
      <w:r w:rsidRPr="000062F8">
        <w:rPr>
          <w:spacing w:val="-14"/>
          <w:sz w:val="18"/>
          <w:szCs w:val="18"/>
        </w:rPr>
        <w:t xml:space="preserve"> </w:t>
      </w:r>
      <w:r w:rsidRPr="000062F8">
        <w:rPr>
          <w:sz w:val="18"/>
          <w:szCs w:val="18"/>
        </w:rPr>
        <w:t>посредством</w:t>
      </w:r>
      <w:r w:rsidRPr="000062F8">
        <w:rPr>
          <w:spacing w:val="-68"/>
          <w:sz w:val="18"/>
          <w:szCs w:val="18"/>
        </w:rPr>
        <w:t xml:space="preserve"> </w:t>
      </w:r>
      <w:r w:rsidRPr="000062F8">
        <w:rPr>
          <w:sz w:val="18"/>
          <w:szCs w:val="18"/>
        </w:rPr>
        <w:t>информационного</w:t>
      </w:r>
      <w:r w:rsidRPr="000062F8">
        <w:rPr>
          <w:spacing w:val="-2"/>
          <w:sz w:val="18"/>
          <w:szCs w:val="18"/>
        </w:rPr>
        <w:t xml:space="preserve"> </w:t>
      </w:r>
      <w:r w:rsidRPr="000062F8">
        <w:rPr>
          <w:sz w:val="18"/>
          <w:szCs w:val="18"/>
        </w:rPr>
        <w:t>сообщения</w:t>
      </w:r>
      <w:r w:rsidRPr="000062F8">
        <w:rPr>
          <w:spacing w:val="-2"/>
          <w:sz w:val="18"/>
          <w:szCs w:val="18"/>
        </w:rPr>
        <w:t xml:space="preserve"> </w:t>
      </w:r>
      <w:r w:rsidRPr="000062F8">
        <w:rPr>
          <w:sz w:val="18"/>
          <w:szCs w:val="18"/>
        </w:rPr>
        <w:t>непосредственно</w:t>
      </w:r>
      <w:r w:rsidRPr="000062F8">
        <w:rPr>
          <w:spacing w:val="-2"/>
          <w:sz w:val="18"/>
          <w:szCs w:val="18"/>
        </w:rPr>
        <w:t xml:space="preserve"> </w:t>
      </w:r>
      <w:r w:rsidRPr="000062F8">
        <w:rPr>
          <w:sz w:val="18"/>
          <w:szCs w:val="18"/>
        </w:rPr>
        <w:t>в</w:t>
      </w:r>
      <w:r w:rsidRPr="000062F8">
        <w:rPr>
          <w:spacing w:val="-3"/>
          <w:sz w:val="18"/>
          <w:szCs w:val="18"/>
        </w:rPr>
        <w:t xml:space="preserve"> </w:t>
      </w:r>
      <w:r w:rsidRPr="000062F8">
        <w:rPr>
          <w:sz w:val="18"/>
          <w:szCs w:val="18"/>
        </w:rPr>
        <w:t>электронной</w:t>
      </w:r>
      <w:r w:rsidRPr="000062F8">
        <w:rPr>
          <w:spacing w:val="-3"/>
          <w:sz w:val="18"/>
          <w:szCs w:val="18"/>
        </w:rPr>
        <w:t xml:space="preserve"> </w:t>
      </w:r>
      <w:r w:rsidRPr="000062F8">
        <w:rPr>
          <w:sz w:val="18"/>
          <w:szCs w:val="18"/>
        </w:rPr>
        <w:t>форме</w:t>
      </w:r>
      <w:r w:rsidRPr="000062F8">
        <w:rPr>
          <w:spacing w:val="-2"/>
          <w:sz w:val="18"/>
          <w:szCs w:val="18"/>
        </w:rPr>
        <w:t xml:space="preserve"> </w:t>
      </w:r>
      <w:r w:rsidRPr="000062F8">
        <w:rPr>
          <w:sz w:val="18"/>
          <w:szCs w:val="18"/>
        </w:rPr>
        <w:t xml:space="preserve">заявления.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При</w:t>
      </w:r>
      <w:r w:rsidRPr="000062F8">
        <w:rPr>
          <w:spacing w:val="-5"/>
          <w:sz w:val="18"/>
          <w:szCs w:val="18"/>
        </w:rPr>
        <w:t xml:space="preserve"> </w:t>
      </w:r>
      <w:r w:rsidRPr="000062F8">
        <w:rPr>
          <w:sz w:val="18"/>
          <w:szCs w:val="18"/>
        </w:rPr>
        <w:t>формировании</w:t>
      </w:r>
      <w:r w:rsidRPr="000062F8">
        <w:rPr>
          <w:spacing w:val="-7"/>
          <w:sz w:val="18"/>
          <w:szCs w:val="18"/>
        </w:rPr>
        <w:t xml:space="preserve"> </w:t>
      </w:r>
      <w:r w:rsidRPr="000062F8">
        <w:rPr>
          <w:sz w:val="18"/>
          <w:szCs w:val="18"/>
        </w:rPr>
        <w:t>заявления</w:t>
      </w:r>
      <w:r w:rsidRPr="000062F8">
        <w:rPr>
          <w:spacing w:val="-4"/>
          <w:sz w:val="18"/>
          <w:szCs w:val="18"/>
        </w:rPr>
        <w:t xml:space="preserve"> </w:t>
      </w:r>
      <w:r w:rsidRPr="000062F8">
        <w:rPr>
          <w:sz w:val="18"/>
          <w:szCs w:val="18"/>
        </w:rPr>
        <w:t>заявителю</w:t>
      </w:r>
      <w:r w:rsidRPr="000062F8">
        <w:rPr>
          <w:spacing w:val="-5"/>
          <w:sz w:val="18"/>
          <w:szCs w:val="18"/>
        </w:rPr>
        <w:t xml:space="preserve"> </w:t>
      </w:r>
      <w:r w:rsidRPr="000062F8">
        <w:rPr>
          <w:sz w:val="18"/>
          <w:szCs w:val="18"/>
        </w:rPr>
        <w:t xml:space="preserve">обеспечивается: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а) возможность копирования и сохранения заявления и иных документов,</w:t>
      </w:r>
      <w:r w:rsidRPr="000062F8">
        <w:rPr>
          <w:spacing w:val="1"/>
          <w:sz w:val="18"/>
          <w:szCs w:val="18"/>
        </w:rPr>
        <w:t xml:space="preserve"> </w:t>
      </w:r>
      <w:r w:rsidRPr="000062F8">
        <w:rPr>
          <w:sz w:val="18"/>
          <w:szCs w:val="18"/>
        </w:rPr>
        <w:t>указанных в пункте 2.9 настоящего Административного регламента, необходимых</w:t>
      </w:r>
      <w:r w:rsidRPr="000062F8">
        <w:rPr>
          <w:spacing w:val="-67"/>
          <w:sz w:val="18"/>
          <w:szCs w:val="18"/>
        </w:rPr>
        <w:t xml:space="preserve"> </w:t>
      </w:r>
      <w:r w:rsidRPr="000062F8">
        <w:rPr>
          <w:sz w:val="18"/>
          <w:szCs w:val="18"/>
        </w:rPr>
        <w:t>для</w:t>
      </w:r>
      <w:r w:rsidRPr="000062F8">
        <w:rPr>
          <w:spacing w:val="-1"/>
          <w:sz w:val="18"/>
          <w:szCs w:val="18"/>
        </w:rPr>
        <w:t xml:space="preserve"> </w:t>
      </w:r>
      <w:r w:rsidRPr="000062F8">
        <w:rPr>
          <w:sz w:val="18"/>
          <w:szCs w:val="18"/>
        </w:rPr>
        <w:t>предоставления</w:t>
      </w:r>
      <w:r w:rsidRPr="000062F8">
        <w:rPr>
          <w:spacing w:val="-4"/>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 xml:space="preserve">услуги;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б) возможность печати на бумажном носителе копии электронной формы</w:t>
      </w:r>
      <w:r w:rsidRPr="000062F8">
        <w:rPr>
          <w:spacing w:val="1"/>
          <w:sz w:val="18"/>
          <w:szCs w:val="18"/>
        </w:rPr>
        <w:t xml:space="preserve"> </w:t>
      </w:r>
      <w:r w:rsidRPr="000062F8">
        <w:rPr>
          <w:sz w:val="18"/>
          <w:szCs w:val="18"/>
        </w:rPr>
        <w:t xml:space="preserve">заявления;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в) сохранение ранее введенных в электронную форму заявления значений в</w:t>
      </w:r>
      <w:r w:rsidRPr="000062F8">
        <w:rPr>
          <w:spacing w:val="1"/>
          <w:sz w:val="18"/>
          <w:szCs w:val="18"/>
        </w:rPr>
        <w:t xml:space="preserve"> </w:t>
      </w:r>
      <w:r w:rsidRPr="000062F8">
        <w:rPr>
          <w:sz w:val="18"/>
          <w:szCs w:val="18"/>
        </w:rPr>
        <w:t>любой момент по желанию пользователя, в том числе при возникновении ошибок</w:t>
      </w:r>
      <w:r w:rsidRPr="000062F8">
        <w:rPr>
          <w:spacing w:val="1"/>
          <w:sz w:val="18"/>
          <w:szCs w:val="18"/>
        </w:rPr>
        <w:t xml:space="preserve"> </w:t>
      </w:r>
      <w:r w:rsidRPr="000062F8">
        <w:rPr>
          <w:sz w:val="18"/>
          <w:szCs w:val="18"/>
        </w:rPr>
        <w:t>ввода</w:t>
      </w:r>
      <w:r w:rsidRPr="000062F8">
        <w:rPr>
          <w:spacing w:val="-5"/>
          <w:sz w:val="18"/>
          <w:szCs w:val="18"/>
        </w:rPr>
        <w:t xml:space="preserve"> </w:t>
      </w:r>
      <w:r w:rsidRPr="000062F8">
        <w:rPr>
          <w:sz w:val="18"/>
          <w:szCs w:val="18"/>
        </w:rPr>
        <w:t>и</w:t>
      </w:r>
      <w:r w:rsidRPr="000062F8">
        <w:rPr>
          <w:spacing w:val="-2"/>
          <w:sz w:val="18"/>
          <w:szCs w:val="18"/>
        </w:rPr>
        <w:t xml:space="preserve"> </w:t>
      </w:r>
      <w:r w:rsidRPr="000062F8">
        <w:rPr>
          <w:sz w:val="18"/>
          <w:szCs w:val="18"/>
        </w:rPr>
        <w:t>возврате</w:t>
      </w:r>
      <w:r w:rsidRPr="000062F8">
        <w:rPr>
          <w:spacing w:val="-4"/>
          <w:sz w:val="18"/>
          <w:szCs w:val="18"/>
        </w:rPr>
        <w:t xml:space="preserve"> </w:t>
      </w:r>
      <w:r w:rsidRPr="000062F8">
        <w:rPr>
          <w:sz w:val="18"/>
          <w:szCs w:val="18"/>
        </w:rPr>
        <w:t>для</w:t>
      </w:r>
      <w:r w:rsidRPr="000062F8">
        <w:rPr>
          <w:spacing w:val="-2"/>
          <w:sz w:val="18"/>
          <w:szCs w:val="18"/>
        </w:rPr>
        <w:t xml:space="preserve"> </w:t>
      </w:r>
      <w:r w:rsidRPr="000062F8">
        <w:rPr>
          <w:sz w:val="18"/>
          <w:szCs w:val="18"/>
        </w:rPr>
        <w:t>повторного ввода</w:t>
      </w:r>
      <w:r w:rsidRPr="000062F8">
        <w:rPr>
          <w:spacing w:val="-5"/>
          <w:sz w:val="18"/>
          <w:szCs w:val="18"/>
        </w:rPr>
        <w:t xml:space="preserve"> </w:t>
      </w:r>
      <w:r w:rsidRPr="000062F8">
        <w:rPr>
          <w:sz w:val="18"/>
          <w:szCs w:val="18"/>
        </w:rPr>
        <w:t>значений</w:t>
      </w:r>
      <w:r w:rsidRPr="000062F8">
        <w:rPr>
          <w:spacing w:val="-2"/>
          <w:sz w:val="18"/>
          <w:szCs w:val="18"/>
        </w:rPr>
        <w:t xml:space="preserve"> </w:t>
      </w:r>
      <w:r w:rsidRPr="000062F8">
        <w:rPr>
          <w:sz w:val="18"/>
          <w:szCs w:val="18"/>
        </w:rPr>
        <w:t>в</w:t>
      </w:r>
      <w:r w:rsidRPr="000062F8">
        <w:rPr>
          <w:spacing w:val="-2"/>
          <w:sz w:val="18"/>
          <w:szCs w:val="18"/>
        </w:rPr>
        <w:t xml:space="preserve"> </w:t>
      </w:r>
      <w:r w:rsidRPr="000062F8">
        <w:rPr>
          <w:sz w:val="18"/>
          <w:szCs w:val="18"/>
        </w:rPr>
        <w:t>электронную</w:t>
      </w:r>
      <w:r w:rsidRPr="000062F8">
        <w:rPr>
          <w:spacing w:val="-3"/>
          <w:sz w:val="18"/>
          <w:szCs w:val="18"/>
        </w:rPr>
        <w:t xml:space="preserve"> </w:t>
      </w:r>
      <w:r w:rsidRPr="000062F8">
        <w:rPr>
          <w:sz w:val="18"/>
          <w:szCs w:val="18"/>
        </w:rPr>
        <w:t>форму</w:t>
      </w:r>
      <w:r w:rsidRPr="000062F8">
        <w:rPr>
          <w:spacing w:val="-5"/>
          <w:sz w:val="18"/>
          <w:szCs w:val="18"/>
        </w:rPr>
        <w:t xml:space="preserve"> </w:t>
      </w:r>
      <w:r w:rsidRPr="000062F8">
        <w:rPr>
          <w:sz w:val="18"/>
          <w:szCs w:val="18"/>
        </w:rPr>
        <w:t xml:space="preserve">заявления;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г) заполнение полей электронной формы заявления до начала ввода сведений</w:t>
      </w:r>
      <w:r w:rsidRPr="000062F8">
        <w:rPr>
          <w:spacing w:val="1"/>
          <w:sz w:val="18"/>
          <w:szCs w:val="18"/>
        </w:rPr>
        <w:t xml:space="preserve"> </w:t>
      </w:r>
      <w:r w:rsidRPr="000062F8">
        <w:rPr>
          <w:sz w:val="18"/>
          <w:szCs w:val="18"/>
        </w:rPr>
        <w:t>заявителем</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использованием</w:t>
      </w:r>
      <w:r w:rsidRPr="000062F8">
        <w:rPr>
          <w:spacing w:val="1"/>
          <w:sz w:val="18"/>
          <w:szCs w:val="18"/>
        </w:rPr>
        <w:t xml:space="preserve"> </w:t>
      </w:r>
      <w:r w:rsidRPr="000062F8">
        <w:rPr>
          <w:sz w:val="18"/>
          <w:szCs w:val="18"/>
        </w:rPr>
        <w:t>сведений,</w:t>
      </w:r>
      <w:r w:rsidRPr="000062F8">
        <w:rPr>
          <w:spacing w:val="1"/>
          <w:sz w:val="18"/>
          <w:szCs w:val="18"/>
        </w:rPr>
        <w:t xml:space="preserve"> </w:t>
      </w:r>
      <w:r w:rsidRPr="000062F8">
        <w:rPr>
          <w:sz w:val="18"/>
          <w:szCs w:val="18"/>
        </w:rPr>
        <w:t>размещенных</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ЕСИА,</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сведений,</w:t>
      </w:r>
      <w:r w:rsidRPr="000062F8">
        <w:rPr>
          <w:spacing w:val="1"/>
          <w:sz w:val="18"/>
          <w:szCs w:val="18"/>
        </w:rPr>
        <w:t xml:space="preserve"> </w:t>
      </w:r>
      <w:r w:rsidRPr="000062F8">
        <w:rPr>
          <w:sz w:val="18"/>
          <w:szCs w:val="18"/>
        </w:rPr>
        <w:t>опубликованных</w:t>
      </w:r>
      <w:r w:rsidRPr="000062F8">
        <w:rPr>
          <w:spacing w:val="-5"/>
          <w:sz w:val="18"/>
          <w:szCs w:val="18"/>
        </w:rPr>
        <w:t xml:space="preserve"> </w:t>
      </w:r>
      <w:r w:rsidRPr="000062F8">
        <w:rPr>
          <w:sz w:val="18"/>
          <w:szCs w:val="18"/>
        </w:rPr>
        <w:t>на</w:t>
      </w:r>
      <w:r w:rsidRPr="000062F8">
        <w:rPr>
          <w:spacing w:val="-5"/>
          <w:sz w:val="18"/>
          <w:szCs w:val="18"/>
        </w:rPr>
        <w:t xml:space="preserve"> </w:t>
      </w:r>
      <w:r w:rsidRPr="000062F8">
        <w:rPr>
          <w:sz w:val="18"/>
          <w:szCs w:val="18"/>
        </w:rPr>
        <w:t>ЕПГУ,</w:t>
      </w:r>
      <w:r w:rsidRPr="000062F8">
        <w:rPr>
          <w:spacing w:val="-5"/>
          <w:sz w:val="18"/>
          <w:szCs w:val="18"/>
        </w:rPr>
        <w:t xml:space="preserve"> </w:t>
      </w:r>
      <w:r w:rsidRPr="000062F8">
        <w:rPr>
          <w:sz w:val="18"/>
          <w:szCs w:val="18"/>
        </w:rPr>
        <w:t>в</w:t>
      </w:r>
      <w:r w:rsidRPr="000062F8">
        <w:rPr>
          <w:spacing w:val="-6"/>
          <w:sz w:val="18"/>
          <w:szCs w:val="18"/>
        </w:rPr>
        <w:t xml:space="preserve"> </w:t>
      </w:r>
      <w:r w:rsidRPr="000062F8">
        <w:rPr>
          <w:sz w:val="18"/>
          <w:szCs w:val="18"/>
        </w:rPr>
        <w:t>части,</w:t>
      </w:r>
      <w:r w:rsidRPr="000062F8">
        <w:rPr>
          <w:spacing w:val="-5"/>
          <w:sz w:val="18"/>
          <w:szCs w:val="18"/>
        </w:rPr>
        <w:t xml:space="preserve"> </w:t>
      </w:r>
      <w:r w:rsidRPr="000062F8">
        <w:rPr>
          <w:sz w:val="18"/>
          <w:szCs w:val="18"/>
        </w:rPr>
        <w:t>касающейся</w:t>
      </w:r>
      <w:r w:rsidRPr="000062F8">
        <w:rPr>
          <w:spacing w:val="-5"/>
          <w:sz w:val="18"/>
          <w:szCs w:val="18"/>
        </w:rPr>
        <w:t xml:space="preserve"> </w:t>
      </w:r>
      <w:r w:rsidRPr="000062F8">
        <w:rPr>
          <w:sz w:val="18"/>
          <w:szCs w:val="18"/>
        </w:rPr>
        <w:t>сведений,</w:t>
      </w:r>
      <w:r w:rsidRPr="000062F8">
        <w:rPr>
          <w:spacing w:val="-6"/>
          <w:sz w:val="18"/>
          <w:szCs w:val="18"/>
        </w:rPr>
        <w:t xml:space="preserve"> </w:t>
      </w:r>
      <w:r w:rsidRPr="000062F8">
        <w:rPr>
          <w:sz w:val="18"/>
          <w:szCs w:val="18"/>
        </w:rPr>
        <w:t>отсутствующих</w:t>
      </w:r>
      <w:r w:rsidRPr="000062F8">
        <w:rPr>
          <w:spacing w:val="-4"/>
          <w:sz w:val="18"/>
          <w:szCs w:val="18"/>
        </w:rPr>
        <w:t xml:space="preserve"> </w:t>
      </w:r>
      <w:r w:rsidRPr="000062F8">
        <w:rPr>
          <w:sz w:val="18"/>
          <w:szCs w:val="18"/>
        </w:rPr>
        <w:t>в</w:t>
      </w:r>
      <w:r w:rsidRPr="000062F8">
        <w:rPr>
          <w:spacing w:val="-4"/>
          <w:sz w:val="18"/>
          <w:szCs w:val="18"/>
        </w:rPr>
        <w:t xml:space="preserve"> </w:t>
      </w:r>
      <w:r w:rsidRPr="000062F8">
        <w:rPr>
          <w:sz w:val="18"/>
          <w:szCs w:val="18"/>
        </w:rPr>
        <w:t xml:space="preserve">ЕСИА;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д)</w:t>
      </w:r>
      <w:r w:rsidRPr="000062F8">
        <w:rPr>
          <w:spacing w:val="-12"/>
          <w:sz w:val="18"/>
          <w:szCs w:val="18"/>
        </w:rPr>
        <w:t xml:space="preserve"> </w:t>
      </w:r>
      <w:r w:rsidRPr="000062F8">
        <w:rPr>
          <w:sz w:val="18"/>
          <w:szCs w:val="18"/>
        </w:rPr>
        <w:t>возможность</w:t>
      </w:r>
      <w:r w:rsidRPr="000062F8">
        <w:rPr>
          <w:spacing w:val="-12"/>
          <w:sz w:val="18"/>
          <w:szCs w:val="18"/>
        </w:rPr>
        <w:t xml:space="preserve"> </w:t>
      </w:r>
      <w:r w:rsidRPr="000062F8">
        <w:rPr>
          <w:sz w:val="18"/>
          <w:szCs w:val="18"/>
        </w:rPr>
        <w:t>вернуться</w:t>
      </w:r>
      <w:r w:rsidRPr="000062F8">
        <w:rPr>
          <w:spacing w:val="-11"/>
          <w:sz w:val="18"/>
          <w:szCs w:val="18"/>
        </w:rPr>
        <w:t xml:space="preserve"> </w:t>
      </w:r>
      <w:r w:rsidRPr="000062F8">
        <w:rPr>
          <w:sz w:val="18"/>
          <w:szCs w:val="18"/>
        </w:rPr>
        <w:t>на</w:t>
      </w:r>
      <w:r w:rsidRPr="000062F8">
        <w:rPr>
          <w:spacing w:val="-12"/>
          <w:sz w:val="18"/>
          <w:szCs w:val="18"/>
        </w:rPr>
        <w:t xml:space="preserve"> </w:t>
      </w:r>
      <w:r w:rsidRPr="000062F8">
        <w:rPr>
          <w:sz w:val="18"/>
          <w:szCs w:val="18"/>
        </w:rPr>
        <w:t>любой</w:t>
      </w:r>
      <w:r w:rsidRPr="000062F8">
        <w:rPr>
          <w:spacing w:val="-11"/>
          <w:sz w:val="18"/>
          <w:szCs w:val="18"/>
        </w:rPr>
        <w:t xml:space="preserve"> </w:t>
      </w:r>
      <w:r w:rsidRPr="000062F8">
        <w:rPr>
          <w:sz w:val="18"/>
          <w:szCs w:val="18"/>
        </w:rPr>
        <w:t>из</w:t>
      </w:r>
      <w:r w:rsidRPr="000062F8">
        <w:rPr>
          <w:spacing w:val="-14"/>
          <w:sz w:val="18"/>
          <w:szCs w:val="18"/>
        </w:rPr>
        <w:t xml:space="preserve"> </w:t>
      </w:r>
      <w:r w:rsidRPr="000062F8">
        <w:rPr>
          <w:sz w:val="18"/>
          <w:szCs w:val="18"/>
        </w:rPr>
        <w:t>этапов</w:t>
      </w:r>
      <w:r w:rsidRPr="000062F8">
        <w:rPr>
          <w:spacing w:val="-13"/>
          <w:sz w:val="18"/>
          <w:szCs w:val="18"/>
        </w:rPr>
        <w:t xml:space="preserve"> </w:t>
      </w:r>
      <w:r w:rsidRPr="000062F8">
        <w:rPr>
          <w:sz w:val="18"/>
          <w:szCs w:val="18"/>
        </w:rPr>
        <w:t>заполнения</w:t>
      </w:r>
      <w:r w:rsidRPr="000062F8">
        <w:rPr>
          <w:spacing w:val="-11"/>
          <w:sz w:val="18"/>
          <w:szCs w:val="18"/>
        </w:rPr>
        <w:t xml:space="preserve"> </w:t>
      </w:r>
      <w:r w:rsidRPr="000062F8">
        <w:rPr>
          <w:sz w:val="18"/>
          <w:szCs w:val="18"/>
        </w:rPr>
        <w:t>электронной</w:t>
      </w:r>
      <w:r w:rsidRPr="000062F8">
        <w:rPr>
          <w:spacing w:val="-11"/>
          <w:sz w:val="18"/>
          <w:szCs w:val="18"/>
        </w:rPr>
        <w:t xml:space="preserve"> </w:t>
      </w:r>
      <w:r w:rsidRPr="000062F8">
        <w:rPr>
          <w:sz w:val="18"/>
          <w:szCs w:val="18"/>
        </w:rPr>
        <w:t>формы</w:t>
      </w:r>
      <w:r w:rsidRPr="000062F8">
        <w:rPr>
          <w:spacing w:val="-68"/>
          <w:sz w:val="18"/>
          <w:szCs w:val="18"/>
        </w:rPr>
        <w:t xml:space="preserve"> </w:t>
      </w:r>
      <w:r w:rsidRPr="000062F8">
        <w:rPr>
          <w:sz w:val="18"/>
          <w:szCs w:val="18"/>
        </w:rPr>
        <w:t>заявления</w:t>
      </w:r>
      <w:r w:rsidRPr="000062F8">
        <w:rPr>
          <w:spacing w:val="-1"/>
          <w:sz w:val="18"/>
          <w:szCs w:val="18"/>
        </w:rPr>
        <w:t xml:space="preserve"> </w:t>
      </w:r>
      <w:r w:rsidRPr="000062F8">
        <w:rPr>
          <w:sz w:val="18"/>
          <w:szCs w:val="18"/>
        </w:rPr>
        <w:t>без</w:t>
      </w:r>
      <w:r w:rsidRPr="000062F8">
        <w:rPr>
          <w:spacing w:val="-4"/>
          <w:sz w:val="18"/>
          <w:szCs w:val="18"/>
        </w:rPr>
        <w:t xml:space="preserve"> </w:t>
      </w:r>
      <w:r w:rsidRPr="000062F8">
        <w:rPr>
          <w:sz w:val="18"/>
          <w:szCs w:val="18"/>
        </w:rPr>
        <w:t>потери ранее введенной</w:t>
      </w:r>
      <w:r w:rsidRPr="000062F8">
        <w:rPr>
          <w:spacing w:val="-4"/>
          <w:sz w:val="18"/>
          <w:szCs w:val="18"/>
        </w:rPr>
        <w:t xml:space="preserve"> </w:t>
      </w:r>
      <w:r w:rsidRPr="000062F8">
        <w:rPr>
          <w:sz w:val="18"/>
          <w:szCs w:val="18"/>
        </w:rPr>
        <w:t xml:space="preserve">информации;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е) возможность доступа заявителя на ЕПГУ к ранее поданным им заявлениям</w:t>
      </w:r>
      <w:r w:rsidRPr="000062F8">
        <w:rPr>
          <w:spacing w:val="-67"/>
          <w:sz w:val="18"/>
          <w:szCs w:val="18"/>
        </w:rPr>
        <w:t xml:space="preserve"> </w:t>
      </w:r>
      <w:r w:rsidRPr="000062F8">
        <w:rPr>
          <w:sz w:val="18"/>
          <w:szCs w:val="18"/>
        </w:rPr>
        <w:t>в течение не менее одного года, а также частично сформированных заявлений – в</w:t>
      </w:r>
      <w:r w:rsidRPr="000062F8">
        <w:rPr>
          <w:spacing w:val="1"/>
          <w:sz w:val="18"/>
          <w:szCs w:val="18"/>
        </w:rPr>
        <w:t xml:space="preserve"> </w:t>
      </w:r>
      <w:r w:rsidRPr="000062F8">
        <w:rPr>
          <w:sz w:val="18"/>
          <w:szCs w:val="18"/>
        </w:rPr>
        <w:t>течение не менее 3</w:t>
      </w:r>
      <w:r w:rsidRPr="000062F8">
        <w:rPr>
          <w:spacing w:val="-3"/>
          <w:sz w:val="18"/>
          <w:szCs w:val="18"/>
        </w:rPr>
        <w:t xml:space="preserve"> </w:t>
      </w:r>
      <w:r w:rsidRPr="000062F8">
        <w:rPr>
          <w:sz w:val="18"/>
          <w:szCs w:val="18"/>
        </w:rPr>
        <w:t>месяцев.</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Сформированное и подписанное заявление и иные документы, необходимые</w:t>
      </w:r>
      <w:r w:rsidRPr="000062F8">
        <w:rPr>
          <w:spacing w:val="1"/>
          <w:sz w:val="18"/>
          <w:szCs w:val="18"/>
        </w:rPr>
        <w:t xml:space="preserve"> </w:t>
      </w:r>
      <w:r w:rsidRPr="000062F8">
        <w:rPr>
          <w:sz w:val="18"/>
          <w:szCs w:val="18"/>
        </w:rPr>
        <w:t>для</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направляются</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Уполномоченный</w:t>
      </w:r>
      <w:r w:rsidRPr="000062F8">
        <w:rPr>
          <w:spacing w:val="-4"/>
          <w:sz w:val="18"/>
          <w:szCs w:val="18"/>
        </w:rPr>
        <w:t xml:space="preserve"> </w:t>
      </w:r>
      <w:r w:rsidRPr="000062F8">
        <w:rPr>
          <w:sz w:val="18"/>
          <w:szCs w:val="18"/>
        </w:rPr>
        <w:t xml:space="preserve">орган посредством ЕПГУ.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3.8. Уполномоченный орган обеспечивает в срок не позднее 1 рабочего дня с</w:t>
      </w:r>
      <w:r w:rsidRPr="000062F8">
        <w:rPr>
          <w:spacing w:val="1"/>
          <w:sz w:val="18"/>
          <w:szCs w:val="18"/>
        </w:rPr>
        <w:t xml:space="preserve"> </w:t>
      </w:r>
      <w:r w:rsidRPr="000062F8">
        <w:rPr>
          <w:sz w:val="18"/>
          <w:szCs w:val="18"/>
        </w:rPr>
        <w:t>момента подачи заявления на ЕПГУ, а в случае его поступления в нерабочий или</w:t>
      </w:r>
      <w:r w:rsidRPr="000062F8">
        <w:rPr>
          <w:spacing w:val="1"/>
          <w:sz w:val="18"/>
          <w:szCs w:val="18"/>
        </w:rPr>
        <w:t xml:space="preserve"> </w:t>
      </w:r>
      <w:r w:rsidRPr="000062F8">
        <w:rPr>
          <w:sz w:val="18"/>
          <w:szCs w:val="18"/>
        </w:rPr>
        <w:t>праздничный</w:t>
      </w:r>
      <w:r w:rsidRPr="000062F8">
        <w:rPr>
          <w:spacing w:val="-4"/>
          <w:sz w:val="18"/>
          <w:szCs w:val="18"/>
        </w:rPr>
        <w:t xml:space="preserve"> </w:t>
      </w:r>
      <w:r w:rsidRPr="000062F8">
        <w:rPr>
          <w:sz w:val="18"/>
          <w:szCs w:val="18"/>
        </w:rPr>
        <w:t>день,</w:t>
      </w:r>
      <w:r w:rsidRPr="000062F8">
        <w:rPr>
          <w:spacing w:val="-2"/>
          <w:sz w:val="18"/>
          <w:szCs w:val="18"/>
        </w:rPr>
        <w:t xml:space="preserve"> </w:t>
      </w:r>
      <w:r w:rsidRPr="000062F8">
        <w:rPr>
          <w:sz w:val="18"/>
          <w:szCs w:val="18"/>
        </w:rPr>
        <w:t>– в</w:t>
      </w:r>
      <w:r w:rsidRPr="000062F8">
        <w:rPr>
          <w:spacing w:val="-3"/>
          <w:sz w:val="18"/>
          <w:szCs w:val="18"/>
        </w:rPr>
        <w:t xml:space="preserve"> </w:t>
      </w:r>
      <w:r w:rsidRPr="000062F8">
        <w:rPr>
          <w:sz w:val="18"/>
          <w:szCs w:val="18"/>
        </w:rPr>
        <w:t>следующий</w:t>
      </w:r>
      <w:r w:rsidRPr="000062F8">
        <w:rPr>
          <w:spacing w:val="1"/>
          <w:sz w:val="18"/>
          <w:szCs w:val="18"/>
        </w:rPr>
        <w:t xml:space="preserve"> </w:t>
      </w:r>
      <w:r w:rsidRPr="000062F8">
        <w:rPr>
          <w:sz w:val="18"/>
          <w:szCs w:val="18"/>
        </w:rPr>
        <w:t>за ним</w:t>
      </w:r>
      <w:r w:rsidRPr="000062F8">
        <w:rPr>
          <w:spacing w:val="-1"/>
          <w:sz w:val="18"/>
          <w:szCs w:val="18"/>
        </w:rPr>
        <w:t xml:space="preserve"> </w:t>
      </w:r>
      <w:r w:rsidRPr="000062F8">
        <w:rPr>
          <w:sz w:val="18"/>
          <w:szCs w:val="18"/>
        </w:rPr>
        <w:t>первый</w:t>
      </w:r>
      <w:r w:rsidRPr="000062F8">
        <w:rPr>
          <w:spacing w:val="-3"/>
          <w:sz w:val="18"/>
          <w:szCs w:val="18"/>
        </w:rPr>
        <w:t xml:space="preserve"> </w:t>
      </w:r>
      <w:r w:rsidRPr="000062F8">
        <w:rPr>
          <w:sz w:val="18"/>
          <w:szCs w:val="18"/>
        </w:rPr>
        <w:t xml:space="preserve">рабочий день: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а)</w:t>
      </w:r>
      <w:r w:rsidRPr="000062F8">
        <w:rPr>
          <w:spacing w:val="1"/>
          <w:sz w:val="18"/>
          <w:szCs w:val="18"/>
        </w:rPr>
        <w:t xml:space="preserve"> </w:t>
      </w:r>
      <w:r w:rsidRPr="000062F8">
        <w:rPr>
          <w:sz w:val="18"/>
          <w:szCs w:val="18"/>
        </w:rPr>
        <w:t>прием</w:t>
      </w:r>
      <w:r w:rsidRPr="000062F8">
        <w:rPr>
          <w:spacing w:val="1"/>
          <w:sz w:val="18"/>
          <w:szCs w:val="18"/>
        </w:rPr>
        <w:t xml:space="preserve"> </w:t>
      </w:r>
      <w:r w:rsidRPr="000062F8">
        <w:rPr>
          <w:sz w:val="18"/>
          <w:szCs w:val="18"/>
        </w:rPr>
        <w:t>документов,</w:t>
      </w:r>
      <w:r w:rsidRPr="000062F8">
        <w:rPr>
          <w:spacing w:val="1"/>
          <w:sz w:val="18"/>
          <w:szCs w:val="18"/>
        </w:rPr>
        <w:t xml:space="preserve"> </w:t>
      </w:r>
      <w:r w:rsidRPr="000062F8">
        <w:rPr>
          <w:sz w:val="18"/>
          <w:szCs w:val="18"/>
        </w:rPr>
        <w:t>необходимых</w:t>
      </w:r>
      <w:r w:rsidRPr="000062F8">
        <w:rPr>
          <w:spacing w:val="1"/>
          <w:sz w:val="18"/>
          <w:szCs w:val="18"/>
        </w:rPr>
        <w:t xml:space="preserve"> </w:t>
      </w:r>
      <w:r w:rsidRPr="000062F8">
        <w:rPr>
          <w:sz w:val="18"/>
          <w:szCs w:val="18"/>
        </w:rPr>
        <w:t>для</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 услуги,</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направление</w:t>
      </w:r>
      <w:r w:rsidRPr="000062F8">
        <w:rPr>
          <w:spacing w:val="1"/>
          <w:sz w:val="18"/>
          <w:szCs w:val="18"/>
        </w:rPr>
        <w:t xml:space="preserve"> </w:t>
      </w:r>
      <w:r w:rsidRPr="000062F8">
        <w:rPr>
          <w:sz w:val="18"/>
          <w:szCs w:val="18"/>
        </w:rPr>
        <w:t>заявителю</w:t>
      </w:r>
      <w:r w:rsidRPr="000062F8">
        <w:rPr>
          <w:spacing w:val="1"/>
          <w:sz w:val="18"/>
          <w:szCs w:val="18"/>
        </w:rPr>
        <w:t xml:space="preserve"> </w:t>
      </w:r>
      <w:r w:rsidRPr="000062F8">
        <w:rPr>
          <w:sz w:val="18"/>
          <w:szCs w:val="18"/>
        </w:rPr>
        <w:t>электронного</w:t>
      </w:r>
      <w:r w:rsidRPr="000062F8">
        <w:rPr>
          <w:spacing w:val="1"/>
          <w:sz w:val="18"/>
          <w:szCs w:val="18"/>
        </w:rPr>
        <w:t xml:space="preserve"> </w:t>
      </w:r>
      <w:r w:rsidRPr="000062F8">
        <w:rPr>
          <w:sz w:val="18"/>
          <w:szCs w:val="18"/>
        </w:rPr>
        <w:t>сообщения</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поступлении</w:t>
      </w:r>
      <w:r w:rsidRPr="000062F8">
        <w:rPr>
          <w:spacing w:val="-1"/>
          <w:sz w:val="18"/>
          <w:szCs w:val="18"/>
        </w:rPr>
        <w:t xml:space="preserve"> </w:t>
      </w:r>
      <w:r w:rsidRPr="000062F8">
        <w:rPr>
          <w:sz w:val="18"/>
          <w:szCs w:val="18"/>
        </w:rPr>
        <w:t xml:space="preserve">заявления;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б)</w:t>
      </w:r>
      <w:r w:rsidRPr="000062F8">
        <w:rPr>
          <w:spacing w:val="1"/>
          <w:sz w:val="18"/>
          <w:szCs w:val="18"/>
        </w:rPr>
        <w:t xml:space="preserve"> </w:t>
      </w:r>
      <w:r w:rsidRPr="000062F8">
        <w:rPr>
          <w:sz w:val="18"/>
          <w:szCs w:val="18"/>
        </w:rPr>
        <w:t>регистрацию</w:t>
      </w:r>
      <w:r w:rsidRPr="000062F8">
        <w:rPr>
          <w:spacing w:val="1"/>
          <w:sz w:val="18"/>
          <w:szCs w:val="18"/>
        </w:rPr>
        <w:t xml:space="preserve"> </w:t>
      </w:r>
      <w:r w:rsidRPr="000062F8">
        <w:rPr>
          <w:sz w:val="18"/>
          <w:szCs w:val="18"/>
        </w:rPr>
        <w:t>заявления</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направление</w:t>
      </w:r>
      <w:r w:rsidRPr="000062F8">
        <w:rPr>
          <w:spacing w:val="1"/>
          <w:sz w:val="18"/>
          <w:szCs w:val="18"/>
        </w:rPr>
        <w:t xml:space="preserve"> </w:t>
      </w:r>
      <w:r w:rsidRPr="000062F8">
        <w:rPr>
          <w:sz w:val="18"/>
          <w:szCs w:val="18"/>
        </w:rPr>
        <w:t>заявителю</w:t>
      </w:r>
      <w:r w:rsidRPr="000062F8">
        <w:rPr>
          <w:spacing w:val="1"/>
          <w:sz w:val="18"/>
          <w:szCs w:val="18"/>
        </w:rPr>
        <w:t xml:space="preserve"> </w:t>
      </w:r>
      <w:r w:rsidRPr="000062F8">
        <w:rPr>
          <w:sz w:val="18"/>
          <w:szCs w:val="18"/>
        </w:rPr>
        <w:t>уведомления</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регистрации</w:t>
      </w:r>
      <w:r w:rsidRPr="000062F8">
        <w:rPr>
          <w:spacing w:val="1"/>
          <w:sz w:val="18"/>
          <w:szCs w:val="18"/>
        </w:rPr>
        <w:t xml:space="preserve"> </w:t>
      </w:r>
      <w:r w:rsidRPr="000062F8">
        <w:rPr>
          <w:sz w:val="18"/>
          <w:szCs w:val="18"/>
        </w:rPr>
        <w:t>заявления</w:t>
      </w:r>
      <w:r w:rsidRPr="000062F8">
        <w:rPr>
          <w:spacing w:val="1"/>
          <w:sz w:val="18"/>
          <w:szCs w:val="18"/>
        </w:rPr>
        <w:t xml:space="preserve"> </w:t>
      </w:r>
      <w:r w:rsidRPr="000062F8">
        <w:rPr>
          <w:sz w:val="18"/>
          <w:szCs w:val="18"/>
        </w:rPr>
        <w:t>либо</w:t>
      </w:r>
      <w:r w:rsidRPr="000062F8">
        <w:rPr>
          <w:spacing w:val="1"/>
          <w:sz w:val="18"/>
          <w:szCs w:val="18"/>
        </w:rPr>
        <w:t xml:space="preserve"> </w:t>
      </w:r>
      <w:r w:rsidRPr="000062F8">
        <w:rPr>
          <w:sz w:val="18"/>
          <w:szCs w:val="18"/>
        </w:rPr>
        <w:t>об отказе</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приеме документов, необходимых для</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 xml:space="preserve">муниципальной услуги.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3.9. Электронное заявление становится доступным для должностного лица</w:t>
      </w:r>
      <w:r w:rsidRPr="000062F8">
        <w:rPr>
          <w:spacing w:val="1"/>
          <w:sz w:val="18"/>
          <w:szCs w:val="18"/>
        </w:rPr>
        <w:t xml:space="preserve"> </w:t>
      </w:r>
      <w:r w:rsidRPr="000062F8">
        <w:rPr>
          <w:sz w:val="18"/>
          <w:szCs w:val="18"/>
        </w:rPr>
        <w:t>Уполномоченного</w:t>
      </w:r>
      <w:r w:rsidRPr="000062F8">
        <w:rPr>
          <w:spacing w:val="-3"/>
          <w:sz w:val="18"/>
          <w:szCs w:val="18"/>
        </w:rPr>
        <w:t xml:space="preserve"> </w:t>
      </w:r>
      <w:r w:rsidRPr="000062F8">
        <w:rPr>
          <w:sz w:val="18"/>
          <w:szCs w:val="18"/>
        </w:rPr>
        <w:t>органа,</w:t>
      </w:r>
      <w:r w:rsidRPr="000062F8">
        <w:rPr>
          <w:spacing w:val="-4"/>
          <w:sz w:val="18"/>
          <w:szCs w:val="18"/>
        </w:rPr>
        <w:t xml:space="preserve"> </w:t>
      </w:r>
      <w:r w:rsidRPr="000062F8">
        <w:rPr>
          <w:sz w:val="18"/>
          <w:szCs w:val="18"/>
        </w:rPr>
        <w:t>ответственного</w:t>
      </w:r>
      <w:r w:rsidRPr="000062F8">
        <w:rPr>
          <w:spacing w:val="-2"/>
          <w:sz w:val="18"/>
          <w:szCs w:val="18"/>
        </w:rPr>
        <w:t xml:space="preserve"> </w:t>
      </w:r>
      <w:r w:rsidRPr="000062F8">
        <w:rPr>
          <w:sz w:val="18"/>
          <w:szCs w:val="18"/>
        </w:rPr>
        <w:t>за</w:t>
      </w:r>
      <w:r w:rsidRPr="000062F8">
        <w:rPr>
          <w:spacing w:val="-6"/>
          <w:sz w:val="18"/>
          <w:szCs w:val="18"/>
        </w:rPr>
        <w:t xml:space="preserve"> </w:t>
      </w:r>
      <w:r w:rsidRPr="000062F8">
        <w:rPr>
          <w:sz w:val="18"/>
          <w:szCs w:val="18"/>
        </w:rPr>
        <w:t>прием</w:t>
      </w:r>
      <w:r w:rsidRPr="000062F8">
        <w:rPr>
          <w:spacing w:val="-6"/>
          <w:sz w:val="18"/>
          <w:szCs w:val="18"/>
        </w:rPr>
        <w:t xml:space="preserve"> </w:t>
      </w:r>
      <w:r w:rsidRPr="000062F8">
        <w:rPr>
          <w:sz w:val="18"/>
          <w:szCs w:val="18"/>
        </w:rPr>
        <w:t>и</w:t>
      </w:r>
      <w:r w:rsidRPr="000062F8">
        <w:rPr>
          <w:spacing w:val="-6"/>
          <w:sz w:val="18"/>
          <w:szCs w:val="18"/>
        </w:rPr>
        <w:t xml:space="preserve"> </w:t>
      </w:r>
      <w:r w:rsidRPr="000062F8">
        <w:rPr>
          <w:sz w:val="18"/>
          <w:szCs w:val="18"/>
        </w:rPr>
        <w:t>регистрацию</w:t>
      </w:r>
      <w:r w:rsidRPr="000062F8">
        <w:rPr>
          <w:spacing w:val="-4"/>
          <w:sz w:val="18"/>
          <w:szCs w:val="18"/>
        </w:rPr>
        <w:t xml:space="preserve"> </w:t>
      </w:r>
      <w:r w:rsidRPr="000062F8">
        <w:rPr>
          <w:sz w:val="18"/>
          <w:szCs w:val="18"/>
        </w:rPr>
        <w:t>заявления</w:t>
      </w:r>
      <w:r w:rsidRPr="000062F8">
        <w:rPr>
          <w:spacing w:val="-3"/>
          <w:sz w:val="18"/>
          <w:szCs w:val="18"/>
        </w:rPr>
        <w:t xml:space="preserve"> </w:t>
      </w:r>
      <w:r w:rsidRPr="000062F8">
        <w:rPr>
          <w:sz w:val="18"/>
          <w:szCs w:val="18"/>
        </w:rPr>
        <w:t>(далее – ответственное должностное лицо), в государственной информационной системе,</w:t>
      </w:r>
      <w:r w:rsidRPr="000062F8">
        <w:rPr>
          <w:spacing w:val="1"/>
          <w:sz w:val="18"/>
          <w:szCs w:val="18"/>
        </w:rPr>
        <w:t xml:space="preserve"> </w:t>
      </w:r>
      <w:r w:rsidRPr="000062F8">
        <w:rPr>
          <w:sz w:val="18"/>
          <w:szCs w:val="18"/>
        </w:rPr>
        <w:t>используемой</w:t>
      </w:r>
      <w:r w:rsidRPr="000062F8">
        <w:rPr>
          <w:spacing w:val="1"/>
          <w:sz w:val="18"/>
          <w:szCs w:val="18"/>
        </w:rPr>
        <w:t xml:space="preserve"> </w:t>
      </w:r>
      <w:r w:rsidRPr="000062F8">
        <w:rPr>
          <w:sz w:val="18"/>
          <w:szCs w:val="18"/>
        </w:rPr>
        <w:t>Уполномоченным</w:t>
      </w:r>
      <w:r w:rsidRPr="000062F8">
        <w:rPr>
          <w:spacing w:val="1"/>
          <w:sz w:val="18"/>
          <w:szCs w:val="18"/>
        </w:rPr>
        <w:t xml:space="preserve"> </w:t>
      </w:r>
      <w:r w:rsidRPr="000062F8">
        <w:rPr>
          <w:sz w:val="18"/>
          <w:szCs w:val="18"/>
        </w:rPr>
        <w:t>органом</w:t>
      </w:r>
      <w:r w:rsidRPr="000062F8">
        <w:rPr>
          <w:spacing w:val="1"/>
          <w:sz w:val="18"/>
          <w:szCs w:val="18"/>
        </w:rPr>
        <w:t xml:space="preserve"> </w:t>
      </w:r>
      <w:r w:rsidRPr="000062F8">
        <w:rPr>
          <w:sz w:val="18"/>
          <w:szCs w:val="18"/>
        </w:rPr>
        <w:t>для</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 услуги</w:t>
      </w:r>
      <w:r w:rsidRPr="000062F8">
        <w:rPr>
          <w:spacing w:val="1"/>
          <w:sz w:val="18"/>
          <w:szCs w:val="18"/>
        </w:rPr>
        <w:t xml:space="preserve"> </w:t>
      </w:r>
      <w:r w:rsidRPr="000062F8">
        <w:rPr>
          <w:sz w:val="18"/>
          <w:szCs w:val="18"/>
        </w:rPr>
        <w:t xml:space="preserve">(далее – ГИС).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Ответственное</w:t>
      </w:r>
      <w:r w:rsidRPr="000062F8">
        <w:rPr>
          <w:spacing w:val="-7"/>
          <w:sz w:val="18"/>
          <w:szCs w:val="18"/>
        </w:rPr>
        <w:t xml:space="preserve"> </w:t>
      </w:r>
      <w:r w:rsidRPr="000062F8">
        <w:rPr>
          <w:sz w:val="18"/>
          <w:szCs w:val="18"/>
        </w:rPr>
        <w:t>должностное</w:t>
      </w:r>
      <w:r w:rsidRPr="000062F8">
        <w:rPr>
          <w:spacing w:val="-3"/>
          <w:sz w:val="18"/>
          <w:szCs w:val="18"/>
        </w:rPr>
        <w:t xml:space="preserve"> </w:t>
      </w:r>
      <w:r w:rsidRPr="000062F8">
        <w:rPr>
          <w:sz w:val="18"/>
          <w:szCs w:val="18"/>
        </w:rPr>
        <w:t xml:space="preserve">лицо: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проверяет</w:t>
      </w:r>
      <w:r w:rsidRPr="000062F8">
        <w:rPr>
          <w:spacing w:val="-12"/>
          <w:sz w:val="18"/>
          <w:szCs w:val="18"/>
        </w:rPr>
        <w:t xml:space="preserve"> </w:t>
      </w:r>
      <w:r w:rsidRPr="000062F8">
        <w:rPr>
          <w:sz w:val="18"/>
          <w:szCs w:val="18"/>
        </w:rPr>
        <w:t>наличие</w:t>
      </w:r>
      <w:r w:rsidRPr="000062F8">
        <w:rPr>
          <w:spacing w:val="-9"/>
          <w:sz w:val="18"/>
          <w:szCs w:val="18"/>
        </w:rPr>
        <w:t xml:space="preserve"> </w:t>
      </w:r>
      <w:r w:rsidRPr="000062F8">
        <w:rPr>
          <w:sz w:val="18"/>
          <w:szCs w:val="18"/>
        </w:rPr>
        <w:t>электронных</w:t>
      </w:r>
      <w:r w:rsidRPr="000062F8">
        <w:rPr>
          <w:spacing w:val="-8"/>
          <w:sz w:val="18"/>
          <w:szCs w:val="18"/>
        </w:rPr>
        <w:t xml:space="preserve"> </w:t>
      </w:r>
      <w:r w:rsidRPr="000062F8">
        <w:rPr>
          <w:sz w:val="18"/>
          <w:szCs w:val="18"/>
        </w:rPr>
        <w:t>заявлений,</w:t>
      </w:r>
      <w:r w:rsidRPr="000062F8">
        <w:rPr>
          <w:spacing w:val="-12"/>
          <w:sz w:val="18"/>
          <w:szCs w:val="18"/>
        </w:rPr>
        <w:t xml:space="preserve"> </w:t>
      </w:r>
      <w:r w:rsidRPr="000062F8">
        <w:rPr>
          <w:sz w:val="18"/>
          <w:szCs w:val="18"/>
        </w:rPr>
        <w:t>поступивших</w:t>
      </w:r>
      <w:r w:rsidRPr="000062F8">
        <w:rPr>
          <w:spacing w:val="-8"/>
          <w:sz w:val="18"/>
          <w:szCs w:val="18"/>
        </w:rPr>
        <w:t xml:space="preserve"> </w:t>
      </w:r>
      <w:r w:rsidRPr="000062F8">
        <w:rPr>
          <w:sz w:val="18"/>
          <w:szCs w:val="18"/>
        </w:rPr>
        <w:t>с</w:t>
      </w:r>
      <w:r w:rsidRPr="000062F8">
        <w:rPr>
          <w:spacing w:val="-11"/>
          <w:sz w:val="18"/>
          <w:szCs w:val="18"/>
        </w:rPr>
        <w:t xml:space="preserve"> </w:t>
      </w:r>
      <w:r w:rsidRPr="000062F8">
        <w:rPr>
          <w:sz w:val="18"/>
          <w:szCs w:val="18"/>
        </w:rPr>
        <w:t>ЕПГУ,</w:t>
      </w:r>
      <w:r w:rsidRPr="000062F8">
        <w:rPr>
          <w:spacing w:val="-9"/>
          <w:sz w:val="18"/>
          <w:szCs w:val="18"/>
        </w:rPr>
        <w:t xml:space="preserve"> </w:t>
      </w:r>
      <w:r w:rsidRPr="000062F8">
        <w:rPr>
          <w:sz w:val="18"/>
          <w:szCs w:val="18"/>
        </w:rPr>
        <w:t>с</w:t>
      </w:r>
      <w:r w:rsidRPr="000062F8">
        <w:rPr>
          <w:spacing w:val="-9"/>
          <w:sz w:val="18"/>
          <w:szCs w:val="18"/>
        </w:rPr>
        <w:t xml:space="preserve"> </w:t>
      </w:r>
      <w:r w:rsidRPr="000062F8">
        <w:rPr>
          <w:sz w:val="18"/>
          <w:szCs w:val="18"/>
        </w:rPr>
        <w:t>периодом не</w:t>
      </w:r>
      <w:r w:rsidRPr="000062F8">
        <w:rPr>
          <w:spacing w:val="-1"/>
          <w:sz w:val="18"/>
          <w:szCs w:val="18"/>
        </w:rPr>
        <w:t xml:space="preserve"> </w:t>
      </w:r>
      <w:r w:rsidRPr="000062F8">
        <w:rPr>
          <w:sz w:val="18"/>
          <w:szCs w:val="18"/>
        </w:rPr>
        <w:t>реже</w:t>
      </w:r>
      <w:r w:rsidRPr="000062F8">
        <w:rPr>
          <w:spacing w:val="-3"/>
          <w:sz w:val="18"/>
          <w:szCs w:val="18"/>
        </w:rPr>
        <w:t xml:space="preserve"> </w:t>
      </w:r>
      <w:r w:rsidRPr="000062F8">
        <w:rPr>
          <w:sz w:val="18"/>
          <w:szCs w:val="18"/>
        </w:rPr>
        <w:t>2</w:t>
      </w:r>
      <w:r w:rsidRPr="000062F8">
        <w:rPr>
          <w:spacing w:val="1"/>
          <w:sz w:val="18"/>
          <w:szCs w:val="18"/>
        </w:rPr>
        <w:t xml:space="preserve"> </w:t>
      </w:r>
      <w:r w:rsidRPr="000062F8">
        <w:rPr>
          <w:sz w:val="18"/>
          <w:szCs w:val="18"/>
        </w:rPr>
        <w:t>раз в</w:t>
      </w:r>
      <w:r w:rsidRPr="000062F8">
        <w:rPr>
          <w:spacing w:val="-1"/>
          <w:sz w:val="18"/>
          <w:szCs w:val="18"/>
        </w:rPr>
        <w:t xml:space="preserve"> </w:t>
      </w:r>
      <w:r w:rsidRPr="000062F8">
        <w:rPr>
          <w:sz w:val="18"/>
          <w:szCs w:val="18"/>
        </w:rPr>
        <w:t xml:space="preserve">день;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рассматривает поступившие</w:t>
      </w:r>
      <w:r w:rsidRPr="000062F8">
        <w:rPr>
          <w:spacing w:val="1"/>
          <w:sz w:val="18"/>
          <w:szCs w:val="18"/>
        </w:rPr>
        <w:t xml:space="preserve"> </w:t>
      </w:r>
      <w:r w:rsidRPr="000062F8">
        <w:rPr>
          <w:sz w:val="18"/>
          <w:szCs w:val="18"/>
        </w:rPr>
        <w:t>заявления</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приложенные</w:t>
      </w:r>
      <w:r w:rsidRPr="000062F8">
        <w:rPr>
          <w:spacing w:val="1"/>
          <w:sz w:val="18"/>
          <w:szCs w:val="18"/>
        </w:rPr>
        <w:t xml:space="preserve"> </w:t>
      </w:r>
      <w:r w:rsidRPr="000062F8">
        <w:rPr>
          <w:sz w:val="18"/>
          <w:szCs w:val="18"/>
        </w:rPr>
        <w:t>образы</w:t>
      </w:r>
      <w:r w:rsidRPr="000062F8">
        <w:rPr>
          <w:spacing w:val="1"/>
          <w:sz w:val="18"/>
          <w:szCs w:val="18"/>
        </w:rPr>
        <w:t xml:space="preserve"> </w:t>
      </w:r>
      <w:r w:rsidRPr="000062F8">
        <w:rPr>
          <w:sz w:val="18"/>
          <w:szCs w:val="18"/>
        </w:rPr>
        <w:t>документов</w:t>
      </w:r>
      <w:r w:rsidRPr="000062F8">
        <w:rPr>
          <w:spacing w:val="-67"/>
          <w:sz w:val="18"/>
          <w:szCs w:val="18"/>
        </w:rPr>
        <w:t xml:space="preserve"> </w:t>
      </w:r>
      <w:r w:rsidRPr="000062F8">
        <w:rPr>
          <w:sz w:val="18"/>
          <w:szCs w:val="18"/>
        </w:rPr>
        <w:t xml:space="preserve">(документы);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 xml:space="preserve">производит действия в соответствии с пунктом 3.4 </w:t>
      </w:r>
      <w:r w:rsidRPr="000062F8">
        <w:rPr>
          <w:spacing w:val="-1"/>
          <w:sz w:val="18"/>
          <w:szCs w:val="18"/>
        </w:rPr>
        <w:t>настоящего А</w:t>
      </w:r>
      <w:r w:rsidRPr="000062F8">
        <w:rPr>
          <w:sz w:val="18"/>
          <w:szCs w:val="18"/>
        </w:rPr>
        <w:t>министративного</w:t>
      </w:r>
      <w:r w:rsidRPr="000062F8">
        <w:rPr>
          <w:spacing w:val="-2"/>
          <w:sz w:val="18"/>
          <w:szCs w:val="18"/>
        </w:rPr>
        <w:t xml:space="preserve"> </w:t>
      </w:r>
      <w:r w:rsidRPr="000062F8">
        <w:rPr>
          <w:sz w:val="18"/>
          <w:szCs w:val="18"/>
        </w:rPr>
        <w:t xml:space="preserve">регламента.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3.10. Заявителю в качестве результата предоставления муниципальной</w:t>
      </w:r>
      <w:r w:rsidRPr="000062F8">
        <w:rPr>
          <w:spacing w:val="-2"/>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обеспечивается</w:t>
      </w:r>
      <w:r w:rsidRPr="000062F8">
        <w:rPr>
          <w:spacing w:val="-2"/>
          <w:sz w:val="18"/>
          <w:szCs w:val="18"/>
        </w:rPr>
        <w:t xml:space="preserve"> </w:t>
      </w:r>
      <w:r w:rsidRPr="000062F8">
        <w:rPr>
          <w:sz w:val="18"/>
          <w:szCs w:val="18"/>
        </w:rPr>
        <w:t>возможность</w:t>
      </w:r>
      <w:r w:rsidRPr="000062F8">
        <w:rPr>
          <w:spacing w:val="-2"/>
          <w:sz w:val="18"/>
          <w:szCs w:val="18"/>
        </w:rPr>
        <w:t xml:space="preserve"> </w:t>
      </w:r>
      <w:r w:rsidRPr="000062F8">
        <w:rPr>
          <w:sz w:val="18"/>
          <w:szCs w:val="18"/>
        </w:rPr>
        <w:t>получения</w:t>
      </w:r>
      <w:r w:rsidRPr="000062F8">
        <w:rPr>
          <w:spacing w:val="-2"/>
          <w:sz w:val="18"/>
          <w:szCs w:val="18"/>
        </w:rPr>
        <w:t xml:space="preserve"> </w:t>
      </w:r>
      <w:r w:rsidRPr="000062F8">
        <w:rPr>
          <w:sz w:val="18"/>
          <w:szCs w:val="18"/>
        </w:rPr>
        <w:t xml:space="preserve">документа: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в</w:t>
      </w:r>
      <w:r w:rsidRPr="000062F8">
        <w:rPr>
          <w:spacing w:val="1"/>
          <w:sz w:val="18"/>
          <w:szCs w:val="18"/>
        </w:rPr>
        <w:t xml:space="preserve"> </w:t>
      </w:r>
      <w:r w:rsidRPr="000062F8">
        <w:rPr>
          <w:sz w:val="18"/>
          <w:szCs w:val="18"/>
        </w:rPr>
        <w:t>форме</w:t>
      </w:r>
      <w:r w:rsidRPr="000062F8">
        <w:rPr>
          <w:spacing w:val="1"/>
          <w:sz w:val="18"/>
          <w:szCs w:val="18"/>
        </w:rPr>
        <w:t xml:space="preserve"> </w:t>
      </w:r>
      <w:r w:rsidRPr="000062F8">
        <w:rPr>
          <w:sz w:val="18"/>
          <w:szCs w:val="18"/>
        </w:rPr>
        <w:t>электронного</w:t>
      </w:r>
      <w:r w:rsidRPr="000062F8">
        <w:rPr>
          <w:spacing w:val="1"/>
          <w:sz w:val="18"/>
          <w:szCs w:val="18"/>
        </w:rPr>
        <w:t xml:space="preserve"> </w:t>
      </w:r>
      <w:r w:rsidRPr="000062F8">
        <w:rPr>
          <w:sz w:val="18"/>
          <w:szCs w:val="18"/>
        </w:rPr>
        <w:t>документа,</w:t>
      </w:r>
      <w:r w:rsidRPr="000062F8">
        <w:rPr>
          <w:spacing w:val="1"/>
          <w:sz w:val="18"/>
          <w:szCs w:val="18"/>
        </w:rPr>
        <w:t xml:space="preserve"> </w:t>
      </w:r>
      <w:r w:rsidRPr="000062F8">
        <w:rPr>
          <w:sz w:val="18"/>
          <w:szCs w:val="18"/>
        </w:rPr>
        <w:t>подписанного</w:t>
      </w:r>
      <w:r w:rsidRPr="000062F8">
        <w:rPr>
          <w:spacing w:val="1"/>
          <w:sz w:val="18"/>
          <w:szCs w:val="18"/>
        </w:rPr>
        <w:t xml:space="preserve"> </w:t>
      </w:r>
      <w:r w:rsidRPr="000062F8">
        <w:rPr>
          <w:sz w:val="18"/>
          <w:szCs w:val="18"/>
        </w:rPr>
        <w:t>усиленной</w:t>
      </w:r>
      <w:r w:rsidRPr="000062F8">
        <w:rPr>
          <w:spacing w:val="1"/>
          <w:sz w:val="18"/>
          <w:szCs w:val="18"/>
        </w:rPr>
        <w:t xml:space="preserve"> </w:t>
      </w:r>
      <w:r w:rsidRPr="000062F8">
        <w:rPr>
          <w:sz w:val="18"/>
          <w:szCs w:val="18"/>
        </w:rPr>
        <w:t>квалифицированной электронной подписью уполномоченного должностного лица</w:t>
      </w:r>
      <w:r w:rsidRPr="000062F8">
        <w:rPr>
          <w:spacing w:val="1"/>
          <w:sz w:val="18"/>
          <w:szCs w:val="18"/>
        </w:rPr>
        <w:t xml:space="preserve"> </w:t>
      </w:r>
      <w:r w:rsidRPr="000062F8">
        <w:rPr>
          <w:sz w:val="18"/>
          <w:szCs w:val="18"/>
        </w:rPr>
        <w:t>Уполномоченного</w:t>
      </w:r>
      <w:r w:rsidRPr="000062F8">
        <w:rPr>
          <w:spacing w:val="-2"/>
          <w:sz w:val="18"/>
          <w:szCs w:val="18"/>
        </w:rPr>
        <w:t xml:space="preserve"> </w:t>
      </w:r>
      <w:r w:rsidRPr="000062F8">
        <w:rPr>
          <w:sz w:val="18"/>
          <w:szCs w:val="18"/>
        </w:rPr>
        <w:t>органа,</w:t>
      </w:r>
      <w:r w:rsidRPr="000062F8">
        <w:rPr>
          <w:spacing w:val="-3"/>
          <w:sz w:val="18"/>
          <w:szCs w:val="18"/>
        </w:rPr>
        <w:t xml:space="preserve"> </w:t>
      </w:r>
      <w:r w:rsidRPr="000062F8">
        <w:rPr>
          <w:sz w:val="18"/>
          <w:szCs w:val="18"/>
        </w:rPr>
        <w:t>направленного</w:t>
      </w:r>
      <w:r w:rsidRPr="000062F8">
        <w:rPr>
          <w:spacing w:val="-1"/>
          <w:sz w:val="18"/>
          <w:szCs w:val="18"/>
        </w:rPr>
        <w:t xml:space="preserve"> </w:t>
      </w:r>
      <w:r w:rsidRPr="000062F8">
        <w:rPr>
          <w:sz w:val="18"/>
          <w:szCs w:val="18"/>
        </w:rPr>
        <w:t>заявителю</w:t>
      </w:r>
      <w:r w:rsidRPr="000062F8">
        <w:rPr>
          <w:spacing w:val="-4"/>
          <w:sz w:val="18"/>
          <w:szCs w:val="18"/>
        </w:rPr>
        <w:t xml:space="preserve"> </w:t>
      </w:r>
      <w:r w:rsidRPr="000062F8">
        <w:rPr>
          <w:sz w:val="18"/>
          <w:szCs w:val="18"/>
        </w:rPr>
        <w:t>в</w:t>
      </w:r>
      <w:r w:rsidRPr="000062F8">
        <w:rPr>
          <w:spacing w:val="-3"/>
          <w:sz w:val="18"/>
          <w:szCs w:val="18"/>
        </w:rPr>
        <w:t xml:space="preserve"> </w:t>
      </w:r>
      <w:r w:rsidRPr="000062F8">
        <w:rPr>
          <w:sz w:val="18"/>
          <w:szCs w:val="18"/>
        </w:rPr>
        <w:t>личный</w:t>
      </w:r>
      <w:r w:rsidRPr="000062F8">
        <w:rPr>
          <w:spacing w:val="-2"/>
          <w:sz w:val="18"/>
          <w:szCs w:val="18"/>
        </w:rPr>
        <w:t xml:space="preserve"> </w:t>
      </w:r>
      <w:r w:rsidRPr="000062F8">
        <w:rPr>
          <w:sz w:val="18"/>
          <w:szCs w:val="18"/>
        </w:rPr>
        <w:t>кабинет</w:t>
      </w:r>
      <w:r w:rsidRPr="000062F8">
        <w:rPr>
          <w:spacing w:val="-4"/>
          <w:sz w:val="18"/>
          <w:szCs w:val="18"/>
        </w:rPr>
        <w:t xml:space="preserve"> </w:t>
      </w:r>
      <w:r w:rsidRPr="000062F8">
        <w:rPr>
          <w:sz w:val="18"/>
          <w:szCs w:val="18"/>
        </w:rPr>
        <w:t>на</w:t>
      </w:r>
      <w:r w:rsidRPr="000062F8">
        <w:rPr>
          <w:spacing w:val="-2"/>
          <w:sz w:val="18"/>
          <w:szCs w:val="18"/>
        </w:rPr>
        <w:t xml:space="preserve"> </w:t>
      </w:r>
      <w:r w:rsidRPr="000062F8">
        <w:rPr>
          <w:sz w:val="18"/>
          <w:szCs w:val="18"/>
        </w:rPr>
        <w:t xml:space="preserve">ЕПГУ;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в виде бумажного документа, подтверждающего содержание электронного</w:t>
      </w:r>
      <w:r w:rsidRPr="000062F8">
        <w:rPr>
          <w:spacing w:val="1"/>
          <w:sz w:val="18"/>
          <w:szCs w:val="18"/>
        </w:rPr>
        <w:t xml:space="preserve"> </w:t>
      </w:r>
      <w:r w:rsidRPr="000062F8">
        <w:rPr>
          <w:sz w:val="18"/>
          <w:szCs w:val="18"/>
        </w:rPr>
        <w:t>документа,</w:t>
      </w:r>
      <w:r w:rsidRPr="000062F8">
        <w:rPr>
          <w:spacing w:val="1"/>
          <w:sz w:val="18"/>
          <w:szCs w:val="18"/>
        </w:rPr>
        <w:t xml:space="preserve"> </w:t>
      </w:r>
      <w:r w:rsidRPr="000062F8">
        <w:rPr>
          <w:sz w:val="18"/>
          <w:szCs w:val="18"/>
        </w:rPr>
        <w:t>который</w:t>
      </w:r>
      <w:r w:rsidRPr="000062F8">
        <w:rPr>
          <w:spacing w:val="1"/>
          <w:sz w:val="18"/>
          <w:szCs w:val="18"/>
        </w:rPr>
        <w:t xml:space="preserve"> </w:t>
      </w:r>
      <w:r w:rsidRPr="000062F8">
        <w:rPr>
          <w:sz w:val="18"/>
          <w:szCs w:val="18"/>
        </w:rPr>
        <w:t>заявитель</w:t>
      </w:r>
      <w:r w:rsidRPr="000062F8">
        <w:rPr>
          <w:spacing w:val="1"/>
          <w:sz w:val="18"/>
          <w:szCs w:val="18"/>
        </w:rPr>
        <w:t xml:space="preserve"> </w:t>
      </w:r>
      <w:r w:rsidRPr="000062F8">
        <w:rPr>
          <w:sz w:val="18"/>
          <w:szCs w:val="18"/>
        </w:rPr>
        <w:t>получает</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личном</w:t>
      </w:r>
      <w:r w:rsidRPr="000062F8">
        <w:rPr>
          <w:spacing w:val="1"/>
          <w:sz w:val="18"/>
          <w:szCs w:val="18"/>
        </w:rPr>
        <w:t xml:space="preserve"> </w:t>
      </w:r>
      <w:r w:rsidRPr="000062F8">
        <w:rPr>
          <w:sz w:val="18"/>
          <w:szCs w:val="18"/>
        </w:rPr>
        <w:t>обращении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многофункциональном</w:t>
      </w:r>
      <w:r w:rsidRPr="000062F8">
        <w:rPr>
          <w:spacing w:val="-4"/>
          <w:sz w:val="18"/>
          <w:szCs w:val="18"/>
        </w:rPr>
        <w:t xml:space="preserve"> </w:t>
      </w:r>
      <w:r w:rsidRPr="000062F8">
        <w:rPr>
          <w:sz w:val="18"/>
          <w:szCs w:val="18"/>
        </w:rPr>
        <w:t xml:space="preserve">центре.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3.11. Получение информации о ходе рассмотрения заявления и о результате</w:t>
      </w:r>
      <w:r w:rsidRPr="000062F8">
        <w:rPr>
          <w:spacing w:val="1"/>
          <w:sz w:val="18"/>
          <w:szCs w:val="18"/>
        </w:rPr>
        <w:t xml:space="preserve"> </w:t>
      </w:r>
      <w:r w:rsidRPr="000062F8">
        <w:rPr>
          <w:sz w:val="18"/>
          <w:szCs w:val="18"/>
        </w:rPr>
        <w:t>предоставления муниципальной услуги производится в личном</w:t>
      </w:r>
      <w:r w:rsidRPr="000062F8">
        <w:rPr>
          <w:spacing w:val="1"/>
          <w:sz w:val="18"/>
          <w:szCs w:val="18"/>
        </w:rPr>
        <w:t xml:space="preserve"> </w:t>
      </w:r>
      <w:r w:rsidRPr="000062F8">
        <w:rPr>
          <w:sz w:val="18"/>
          <w:szCs w:val="18"/>
        </w:rPr>
        <w:t>кабинете</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ЕПГУ,</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условии</w:t>
      </w:r>
      <w:r w:rsidRPr="000062F8">
        <w:rPr>
          <w:spacing w:val="1"/>
          <w:sz w:val="18"/>
          <w:szCs w:val="18"/>
        </w:rPr>
        <w:t xml:space="preserve"> </w:t>
      </w:r>
      <w:r w:rsidRPr="000062F8">
        <w:rPr>
          <w:sz w:val="18"/>
          <w:szCs w:val="18"/>
        </w:rPr>
        <w:t>авторизации.</w:t>
      </w:r>
      <w:r w:rsidRPr="000062F8">
        <w:rPr>
          <w:spacing w:val="1"/>
          <w:sz w:val="18"/>
          <w:szCs w:val="18"/>
        </w:rPr>
        <w:t xml:space="preserve"> </w:t>
      </w:r>
      <w:r w:rsidRPr="000062F8">
        <w:rPr>
          <w:sz w:val="18"/>
          <w:szCs w:val="18"/>
        </w:rPr>
        <w:t>Заявитель</w:t>
      </w:r>
      <w:r w:rsidRPr="000062F8">
        <w:rPr>
          <w:spacing w:val="1"/>
          <w:sz w:val="18"/>
          <w:szCs w:val="18"/>
        </w:rPr>
        <w:t xml:space="preserve"> </w:t>
      </w:r>
      <w:r w:rsidRPr="000062F8">
        <w:rPr>
          <w:sz w:val="18"/>
          <w:szCs w:val="18"/>
        </w:rPr>
        <w:t>имеет</w:t>
      </w:r>
      <w:r w:rsidRPr="000062F8">
        <w:rPr>
          <w:spacing w:val="1"/>
          <w:sz w:val="18"/>
          <w:szCs w:val="18"/>
        </w:rPr>
        <w:t xml:space="preserve"> </w:t>
      </w:r>
      <w:r w:rsidRPr="000062F8">
        <w:rPr>
          <w:sz w:val="18"/>
          <w:szCs w:val="18"/>
        </w:rPr>
        <w:t>возможность</w:t>
      </w:r>
      <w:r w:rsidRPr="000062F8">
        <w:rPr>
          <w:spacing w:val="1"/>
          <w:sz w:val="18"/>
          <w:szCs w:val="18"/>
        </w:rPr>
        <w:t xml:space="preserve"> </w:t>
      </w:r>
      <w:r w:rsidRPr="000062F8">
        <w:rPr>
          <w:sz w:val="18"/>
          <w:szCs w:val="18"/>
        </w:rPr>
        <w:t>просматривать статус электронного заявления, а также информацию о дальнейших</w:t>
      </w:r>
      <w:r w:rsidRPr="000062F8">
        <w:rPr>
          <w:spacing w:val="1"/>
          <w:sz w:val="18"/>
          <w:szCs w:val="18"/>
        </w:rPr>
        <w:t xml:space="preserve"> </w:t>
      </w:r>
      <w:r w:rsidRPr="000062F8">
        <w:rPr>
          <w:sz w:val="18"/>
          <w:szCs w:val="18"/>
        </w:rPr>
        <w:t>действиях в</w:t>
      </w:r>
      <w:r w:rsidRPr="000062F8">
        <w:rPr>
          <w:spacing w:val="-2"/>
          <w:sz w:val="18"/>
          <w:szCs w:val="18"/>
        </w:rPr>
        <w:t xml:space="preserve"> </w:t>
      </w:r>
      <w:r w:rsidRPr="000062F8">
        <w:rPr>
          <w:sz w:val="18"/>
          <w:szCs w:val="18"/>
        </w:rPr>
        <w:t>личном</w:t>
      </w:r>
      <w:r w:rsidRPr="000062F8">
        <w:rPr>
          <w:spacing w:val="-3"/>
          <w:sz w:val="18"/>
          <w:szCs w:val="18"/>
        </w:rPr>
        <w:t xml:space="preserve"> </w:t>
      </w:r>
      <w:r w:rsidRPr="000062F8">
        <w:rPr>
          <w:sz w:val="18"/>
          <w:szCs w:val="18"/>
        </w:rPr>
        <w:t>кабинете</w:t>
      </w:r>
      <w:r w:rsidRPr="000062F8">
        <w:rPr>
          <w:spacing w:val="-1"/>
          <w:sz w:val="18"/>
          <w:szCs w:val="18"/>
        </w:rPr>
        <w:t xml:space="preserve"> </w:t>
      </w:r>
      <w:r w:rsidRPr="000062F8">
        <w:rPr>
          <w:sz w:val="18"/>
          <w:szCs w:val="18"/>
        </w:rPr>
        <w:t>по собственной</w:t>
      </w:r>
      <w:r w:rsidRPr="000062F8">
        <w:rPr>
          <w:spacing w:val="-3"/>
          <w:sz w:val="18"/>
          <w:szCs w:val="18"/>
        </w:rPr>
        <w:t xml:space="preserve"> </w:t>
      </w:r>
      <w:r w:rsidRPr="000062F8">
        <w:rPr>
          <w:sz w:val="18"/>
          <w:szCs w:val="18"/>
        </w:rPr>
        <w:t>инициативе,</w:t>
      </w:r>
      <w:r w:rsidRPr="000062F8">
        <w:rPr>
          <w:spacing w:val="-2"/>
          <w:sz w:val="18"/>
          <w:szCs w:val="18"/>
        </w:rPr>
        <w:t xml:space="preserve"> </w:t>
      </w:r>
      <w:r w:rsidRPr="000062F8">
        <w:rPr>
          <w:sz w:val="18"/>
          <w:szCs w:val="18"/>
        </w:rPr>
        <w:t>в</w:t>
      </w:r>
      <w:r w:rsidRPr="000062F8">
        <w:rPr>
          <w:spacing w:val="-2"/>
          <w:sz w:val="18"/>
          <w:szCs w:val="18"/>
        </w:rPr>
        <w:t xml:space="preserve"> </w:t>
      </w:r>
      <w:r w:rsidRPr="000062F8">
        <w:rPr>
          <w:sz w:val="18"/>
          <w:szCs w:val="18"/>
        </w:rPr>
        <w:t xml:space="preserve">любое время.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При</w:t>
      </w:r>
      <w:r w:rsidRPr="000062F8">
        <w:rPr>
          <w:spacing w:val="-10"/>
          <w:sz w:val="18"/>
          <w:szCs w:val="18"/>
        </w:rPr>
        <w:t xml:space="preserve"> </w:t>
      </w:r>
      <w:r w:rsidRPr="000062F8">
        <w:rPr>
          <w:sz w:val="18"/>
          <w:szCs w:val="18"/>
        </w:rPr>
        <w:t>предоставлении</w:t>
      </w:r>
      <w:r w:rsidRPr="000062F8">
        <w:rPr>
          <w:spacing w:val="-9"/>
          <w:sz w:val="18"/>
          <w:szCs w:val="18"/>
        </w:rPr>
        <w:t xml:space="preserve"> </w:t>
      </w:r>
      <w:r w:rsidRPr="000062F8">
        <w:rPr>
          <w:sz w:val="18"/>
          <w:szCs w:val="18"/>
        </w:rPr>
        <w:t>муниципальной</w:t>
      </w:r>
      <w:r w:rsidRPr="000062F8">
        <w:rPr>
          <w:spacing w:val="-10"/>
          <w:sz w:val="18"/>
          <w:szCs w:val="18"/>
        </w:rPr>
        <w:t xml:space="preserve"> </w:t>
      </w:r>
      <w:r w:rsidRPr="000062F8">
        <w:rPr>
          <w:sz w:val="18"/>
          <w:szCs w:val="18"/>
        </w:rPr>
        <w:t>услуги</w:t>
      </w:r>
      <w:r w:rsidRPr="000062F8">
        <w:rPr>
          <w:spacing w:val="-9"/>
          <w:sz w:val="18"/>
          <w:szCs w:val="18"/>
        </w:rPr>
        <w:t xml:space="preserve"> </w:t>
      </w:r>
      <w:r w:rsidRPr="000062F8">
        <w:rPr>
          <w:sz w:val="18"/>
          <w:szCs w:val="18"/>
        </w:rPr>
        <w:t>в</w:t>
      </w:r>
      <w:r w:rsidRPr="000062F8">
        <w:rPr>
          <w:spacing w:val="-10"/>
          <w:sz w:val="18"/>
          <w:szCs w:val="18"/>
        </w:rPr>
        <w:t xml:space="preserve"> </w:t>
      </w:r>
      <w:r w:rsidRPr="000062F8">
        <w:rPr>
          <w:sz w:val="18"/>
          <w:szCs w:val="18"/>
        </w:rPr>
        <w:t xml:space="preserve">электронной </w:t>
      </w:r>
      <w:r w:rsidRPr="000062F8">
        <w:rPr>
          <w:spacing w:val="-67"/>
          <w:sz w:val="18"/>
          <w:szCs w:val="18"/>
        </w:rPr>
        <w:t xml:space="preserve"> </w:t>
      </w:r>
      <w:r w:rsidRPr="000062F8">
        <w:rPr>
          <w:sz w:val="18"/>
          <w:szCs w:val="18"/>
        </w:rPr>
        <w:t>форме</w:t>
      </w:r>
      <w:r w:rsidRPr="000062F8">
        <w:rPr>
          <w:spacing w:val="-1"/>
          <w:sz w:val="18"/>
          <w:szCs w:val="18"/>
        </w:rPr>
        <w:t xml:space="preserve"> </w:t>
      </w:r>
      <w:r w:rsidRPr="000062F8">
        <w:rPr>
          <w:sz w:val="18"/>
          <w:szCs w:val="18"/>
        </w:rPr>
        <w:t>заявителю</w:t>
      </w:r>
      <w:r w:rsidRPr="000062F8">
        <w:rPr>
          <w:spacing w:val="-1"/>
          <w:sz w:val="18"/>
          <w:szCs w:val="18"/>
        </w:rPr>
        <w:t xml:space="preserve"> </w:t>
      </w:r>
      <w:r w:rsidRPr="000062F8">
        <w:rPr>
          <w:sz w:val="18"/>
          <w:szCs w:val="18"/>
        </w:rPr>
        <w:t xml:space="preserve">направляется: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а)</w:t>
      </w:r>
      <w:r w:rsidRPr="000062F8">
        <w:rPr>
          <w:spacing w:val="27"/>
          <w:sz w:val="18"/>
          <w:szCs w:val="18"/>
        </w:rPr>
        <w:t xml:space="preserve"> </w:t>
      </w:r>
      <w:r w:rsidRPr="000062F8">
        <w:rPr>
          <w:sz w:val="18"/>
          <w:szCs w:val="18"/>
        </w:rPr>
        <w:t>уведомление</w:t>
      </w:r>
      <w:r w:rsidRPr="000062F8">
        <w:rPr>
          <w:spacing w:val="92"/>
          <w:sz w:val="18"/>
          <w:szCs w:val="18"/>
        </w:rPr>
        <w:t xml:space="preserve"> </w:t>
      </w:r>
      <w:r w:rsidRPr="000062F8">
        <w:rPr>
          <w:sz w:val="18"/>
          <w:szCs w:val="18"/>
        </w:rPr>
        <w:t>о</w:t>
      </w:r>
      <w:r w:rsidRPr="000062F8">
        <w:rPr>
          <w:spacing w:val="96"/>
          <w:sz w:val="18"/>
          <w:szCs w:val="18"/>
        </w:rPr>
        <w:t xml:space="preserve"> </w:t>
      </w:r>
      <w:r w:rsidRPr="000062F8">
        <w:rPr>
          <w:sz w:val="18"/>
          <w:szCs w:val="18"/>
        </w:rPr>
        <w:t>приеме</w:t>
      </w:r>
      <w:r w:rsidRPr="000062F8">
        <w:rPr>
          <w:spacing w:val="93"/>
          <w:sz w:val="18"/>
          <w:szCs w:val="18"/>
        </w:rPr>
        <w:t xml:space="preserve"> </w:t>
      </w:r>
      <w:r w:rsidRPr="000062F8">
        <w:rPr>
          <w:sz w:val="18"/>
          <w:szCs w:val="18"/>
        </w:rPr>
        <w:t>и</w:t>
      </w:r>
      <w:r w:rsidRPr="000062F8">
        <w:rPr>
          <w:spacing w:val="93"/>
          <w:sz w:val="18"/>
          <w:szCs w:val="18"/>
        </w:rPr>
        <w:t xml:space="preserve"> </w:t>
      </w:r>
      <w:r w:rsidRPr="000062F8">
        <w:rPr>
          <w:sz w:val="18"/>
          <w:szCs w:val="18"/>
        </w:rPr>
        <w:t>регистрации</w:t>
      </w:r>
      <w:r w:rsidRPr="000062F8">
        <w:rPr>
          <w:spacing w:val="96"/>
          <w:sz w:val="18"/>
          <w:szCs w:val="18"/>
        </w:rPr>
        <w:t xml:space="preserve"> </w:t>
      </w:r>
      <w:r w:rsidRPr="000062F8">
        <w:rPr>
          <w:sz w:val="18"/>
          <w:szCs w:val="18"/>
        </w:rPr>
        <w:t>заявления</w:t>
      </w:r>
      <w:r w:rsidRPr="000062F8">
        <w:rPr>
          <w:spacing w:val="96"/>
          <w:sz w:val="18"/>
          <w:szCs w:val="18"/>
        </w:rPr>
        <w:t xml:space="preserve"> </w:t>
      </w:r>
      <w:r w:rsidRPr="000062F8">
        <w:rPr>
          <w:sz w:val="18"/>
          <w:szCs w:val="18"/>
        </w:rPr>
        <w:t>и</w:t>
      </w:r>
      <w:r w:rsidRPr="000062F8">
        <w:rPr>
          <w:spacing w:val="94"/>
          <w:sz w:val="18"/>
          <w:szCs w:val="18"/>
        </w:rPr>
        <w:t xml:space="preserve"> </w:t>
      </w:r>
      <w:r w:rsidRPr="000062F8">
        <w:rPr>
          <w:sz w:val="18"/>
          <w:szCs w:val="18"/>
        </w:rPr>
        <w:t>иных</w:t>
      </w:r>
      <w:r w:rsidRPr="000062F8">
        <w:rPr>
          <w:spacing w:val="94"/>
          <w:sz w:val="18"/>
          <w:szCs w:val="18"/>
        </w:rPr>
        <w:t xml:space="preserve"> </w:t>
      </w:r>
      <w:r w:rsidRPr="000062F8">
        <w:rPr>
          <w:sz w:val="18"/>
          <w:szCs w:val="18"/>
        </w:rPr>
        <w:t>документов, необходимых</w:t>
      </w:r>
      <w:r w:rsidRPr="000062F8">
        <w:rPr>
          <w:spacing w:val="1"/>
          <w:sz w:val="18"/>
          <w:szCs w:val="18"/>
        </w:rPr>
        <w:t xml:space="preserve"> </w:t>
      </w:r>
      <w:r w:rsidRPr="000062F8">
        <w:rPr>
          <w:sz w:val="18"/>
          <w:szCs w:val="18"/>
        </w:rPr>
        <w:t>для</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содержащее сведения о факте приема заявления и документов, необходимых для</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начале</w:t>
      </w:r>
      <w:r w:rsidRPr="000062F8">
        <w:rPr>
          <w:spacing w:val="1"/>
          <w:sz w:val="18"/>
          <w:szCs w:val="18"/>
        </w:rPr>
        <w:t xml:space="preserve"> </w:t>
      </w:r>
      <w:r w:rsidRPr="000062F8">
        <w:rPr>
          <w:sz w:val="18"/>
          <w:szCs w:val="18"/>
        </w:rPr>
        <w:t>процедуры</w:t>
      </w:r>
      <w:r w:rsidRPr="000062F8">
        <w:rPr>
          <w:spacing w:val="1"/>
          <w:sz w:val="18"/>
          <w:szCs w:val="18"/>
        </w:rPr>
        <w:t xml:space="preserve"> </w:t>
      </w:r>
      <w:r w:rsidRPr="000062F8">
        <w:rPr>
          <w:sz w:val="18"/>
          <w:szCs w:val="18"/>
        </w:rPr>
        <w:t>предоставления муниципальной услуги, а также сведения о дате</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времени</w:t>
      </w:r>
      <w:r w:rsidRPr="000062F8">
        <w:rPr>
          <w:spacing w:val="1"/>
          <w:sz w:val="18"/>
          <w:szCs w:val="18"/>
        </w:rPr>
        <w:t xml:space="preserve"> </w:t>
      </w:r>
      <w:r w:rsidRPr="000062F8">
        <w:rPr>
          <w:sz w:val="18"/>
          <w:szCs w:val="18"/>
        </w:rPr>
        <w:t>окончания</w:t>
      </w:r>
      <w:r w:rsidRPr="000062F8">
        <w:rPr>
          <w:spacing w:val="1"/>
          <w:sz w:val="18"/>
          <w:szCs w:val="18"/>
        </w:rPr>
        <w:t xml:space="preserve"> </w:t>
      </w:r>
      <w:r w:rsidRPr="000062F8">
        <w:rPr>
          <w:sz w:val="18"/>
          <w:szCs w:val="18"/>
        </w:rPr>
        <w:t>предоставления 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либо</w:t>
      </w:r>
      <w:r w:rsidRPr="000062F8">
        <w:rPr>
          <w:spacing w:val="1"/>
          <w:sz w:val="18"/>
          <w:szCs w:val="18"/>
        </w:rPr>
        <w:t xml:space="preserve"> </w:t>
      </w:r>
      <w:r w:rsidRPr="000062F8">
        <w:rPr>
          <w:sz w:val="18"/>
          <w:szCs w:val="18"/>
        </w:rPr>
        <w:t>мотивированный</w:t>
      </w:r>
      <w:r w:rsidRPr="000062F8">
        <w:rPr>
          <w:spacing w:val="1"/>
          <w:sz w:val="18"/>
          <w:szCs w:val="18"/>
        </w:rPr>
        <w:t xml:space="preserve"> </w:t>
      </w:r>
      <w:r w:rsidRPr="000062F8">
        <w:rPr>
          <w:sz w:val="18"/>
          <w:szCs w:val="18"/>
        </w:rPr>
        <w:t>отказ</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приеме</w:t>
      </w:r>
      <w:r w:rsidRPr="000062F8">
        <w:rPr>
          <w:spacing w:val="1"/>
          <w:sz w:val="18"/>
          <w:szCs w:val="18"/>
        </w:rPr>
        <w:t xml:space="preserve"> </w:t>
      </w:r>
      <w:r w:rsidRPr="000062F8">
        <w:rPr>
          <w:sz w:val="18"/>
          <w:szCs w:val="18"/>
        </w:rPr>
        <w:t>документов,</w:t>
      </w:r>
      <w:r w:rsidRPr="000062F8">
        <w:rPr>
          <w:spacing w:val="1"/>
          <w:sz w:val="18"/>
          <w:szCs w:val="18"/>
        </w:rPr>
        <w:t xml:space="preserve"> </w:t>
      </w:r>
      <w:r w:rsidRPr="000062F8">
        <w:rPr>
          <w:sz w:val="18"/>
          <w:szCs w:val="18"/>
        </w:rPr>
        <w:t>необходимых</w:t>
      </w:r>
      <w:r w:rsidRPr="000062F8">
        <w:rPr>
          <w:spacing w:val="1"/>
          <w:sz w:val="18"/>
          <w:szCs w:val="18"/>
        </w:rPr>
        <w:t xml:space="preserve"> </w:t>
      </w:r>
      <w:r w:rsidRPr="000062F8">
        <w:rPr>
          <w:sz w:val="18"/>
          <w:szCs w:val="18"/>
        </w:rPr>
        <w:t>для</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 xml:space="preserve">муниципальной услуги;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б) уведомление о результатах рассмотрения документов, необходимых для</w:t>
      </w:r>
      <w:r w:rsidRPr="000062F8">
        <w:rPr>
          <w:spacing w:val="1"/>
          <w:sz w:val="18"/>
          <w:szCs w:val="18"/>
        </w:rPr>
        <w:t xml:space="preserve"> </w:t>
      </w:r>
      <w:r w:rsidRPr="000062F8">
        <w:rPr>
          <w:sz w:val="18"/>
          <w:szCs w:val="18"/>
        </w:rPr>
        <w:t>предоставления муниципальной услуги, содержащее сведения о</w:t>
      </w:r>
      <w:r w:rsidRPr="000062F8">
        <w:rPr>
          <w:spacing w:val="1"/>
          <w:sz w:val="18"/>
          <w:szCs w:val="18"/>
        </w:rPr>
        <w:t xml:space="preserve"> </w:t>
      </w:r>
      <w:r w:rsidRPr="000062F8">
        <w:rPr>
          <w:sz w:val="18"/>
          <w:szCs w:val="18"/>
        </w:rPr>
        <w:t>принятии</w:t>
      </w:r>
      <w:r w:rsidRPr="000062F8">
        <w:rPr>
          <w:spacing w:val="1"/>
          <w:sz w:val="18"/>
          <w:szCs w:val="18"/>
        </w:rPr>
        <w:t xml:space="preserve"> </w:t>
      </w:r>
      <w:r w:rsidRPr="000062F8">
        <w:rPr>
          <w:sz w:val="18"/>
          <w:szCs w:val="18"/>
        </w:rPr>
        <w:t>положительного</w:t>
      </w:r>
      <w:r w:rsidRPr="000062F8">
        <w:rPr>
          <w:spacing w:val="1"/>
          <w:sz w:val="18"/>
          <w:szCs w:val="18"/>
        </w:rPr>
        <w:t xml:space="preserve"> </w:t>
      </w:r>
      <w:r w:rsidRPr="000062F8">
        <w:rPr>
          <w:sz w:val="18"/>
          <w:szCs w:val="18"/>
        </w:rPr>
        <w:t>решения</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предоставлении</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возможности</w:t>
      </w:r>
      <w:r w:rsidRPr="000062F8">
        <w:rPr>
          <w:spacing w:val="1"/>
          <w:sz w:val="18"/>
          <w:szCs w:val="18"/>
        </w:rPr>
        <w:t xml:space="preserve"> </w:t>
      </w:r>
      <w:r w:rsidRPr="000062F8">
        <w:rPr>
          <w:sz w:val="18"/>
          <w:szCs w:val="18"/>
        </w:rPr>
        <w:t>получить</w:t>
      </w:r>
      <w:r w:rsidRPr="000062F8">
        <w:rPr>
          <w:spacing w:val="1"/>
          <w:sz w:val="18"/>
          <w:szCs w:val="18"/>
        </w:rPr>
        <w:t xml:space="preserve"> </w:t>
      </w:r>
      <w:r w:rsidRPr="000062F8">
        <w:rPr>
          <w:sz w:val="18"/>
          <w:szCs w:val="18"/>
        </w:rPr>
        <w:t>результат</w:t>
      </w:r>
      <w:r w:rsidRPr="000062F8">
        <w:rPr>
          <w:spacing w:val="1"/>
          <w:sz w:val="18"/>
          <w:szCs w:val="18"/>
        </w:rPr>
        <w:t xml:space="preserve"> </w:t>
      </w:r>
      <w:r w:rsidRPr="000062F8">
        <w:rPr>
          <w:sz w:val="18"/>
          <w:szCs w:val="18"/>
        </w:rPr>
        <w:t>предоставления</w:t>
      </w:r>
      <w:r w:rsidRPr="000062F8">
        <w:rPr>
          <w:spacing w:val="-67"/>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либо</w:t>
      </w:r>
      <w:r w:rsidRPr="000062F8">
        <w:rPr>
          <w:spacing w:val="1"/>
          <w:sz w:val="18"/>
          <w:szCs w:val="18"/>
        </w:rPr>
        <w:t xml:space="preserve"> </w:t>
      </w:r>
      <w:r w:rsidRPr="000062F8">
        <w:rPr>
          <w:sz w:val="18"/>
          <w:szCs w:val="18"/>
        </w:rPr>
        <w:t>мотивированный</w:t>
      </w:r>
      <w:r w:rsidRPr="000062F8">
        <w:rPr>
          <w:spacing w:val="1"/>
          <w:sz w:val="18"/>
          <w:szCs w:val="18"/>
        </w:rPr>
        <w:t xml:space="preserve"> </w:t>
      </w:r>
      <w:r w:rsidRPr="000062F8">
        <w:rPr>
          <w:sz w:val="18"/>
          <w:szCs w:val="18"/>
        </w:rPr>
        <w:t>отказ</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предоставлении</w:t>
      </w:r>
      <w:r w:rsidRPr="000062F8">
        <w:rPr>
          <w:spacing w:val="-1"/>
          <w:sz w:val="18"/>
          <w:szCs w:val="18"/>
        </w:rPr>
        <w:t xml:space="preserve"> </w:t>
      </w:r>
      <w:r w:rsidRPr="000062F8">
        <w:rPr>
          <w:sz w:val="18"/>
          <w:szCs w:val="18"/>
        </w:rPr>
        <w:t xml:space="preserve">муниципальной услуги.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3.12. Оценка</w:t>
      </w:r>
      <w:r w:rsidRPr="000062F8">
        <w:rPr>
          <w:spacing w:val="-7"/>
          <w:sz w:val="18"/>
          <w:szCs w:val="18"/>
        </w:rPr>
        <w:t xml:space="preserve"> </w:t>
      </w:r>
      <w:r w:rsidRPr="000062F8">
        <w:rPr>
          <w:sz w:val="18"/>
          <w:szCs w:val="18"/>
        </w:rPr>
        <w:t>качества</w:t>
      </w:r>
      <w:r w:rsidRPr="000062F8">
        <w:rPr>
          <w:spacing w:val="-5"/>
          <w:sz w:val="18"/>
          <w:szCs w:val="18"/>
        </w:rPr>
        <w:t xml:space="preserve"> </w:t>
      </w:r>
      <w:r w:rsidRPr="000062F8">
        <w:rPr>
          <w:sz w:val="18"/>
          <w:szCs w:val="18"/>
        </w:rPr>
        <w:t>предоставления</w:t>
      </w:r>
      <w:r w:rsidRPr="000062F8">
        <w:rPr>
          <w:spacing w:val="-3"/>
          <w:sz w:val="18"/>
          <w:szCs w:val="18"/>
        </w:rPr>
        <w:t xml:space="preserve"> </w:t>
      </w:r>
      <w:r w:rsidRPr="000062F8">
        <w:rPr>
          <w:sz w:val="18"/>
          <w:szCs w:val="18"/>
        </w:rPr>
        <w:t>муниципальной</w:t>
      </w:r>
      <w:r w:rsidRPr="000062F8">
        <w:rPr>
          <w:spacing w:val="-4"/>
          <w:sz w:val="18"/>
          <w:szCs w:val="18"/>
        </w:rPr>
        <w:t xml:space="preserve"> </w:t>
      </w:r>
      <w:r w:rsidRPr="000062F8">
        <w:rPr>
          <w:sz w:val="18"/>
          <w:szCs w:val="18"/>
        </w:rPr>
        <w:t xml:space="preserve">услуги. </w:t>
      </w:r>
    </w:p>
    <w:p w:rsidR="00773163" w:rsidRPr="000062F8" w:rsidRDefault="00773163" w:rsidP="001531CC">
      <w:pPr>
        <w:pStyle w:val="ConsPlusNormal"/>
        <w:pBdr>
          <w:bottom w:val="none" w:sz="4" w:space="17" w:color="000000"/>
        </w:pBdr>
        <w:ind w:firstLine="709"/>
        <w:jc w:val="both"/>
        <w:rPr>
          <w:spacing w:val="1"/>
          <w:sz w:val="18"/>
          <w:szCs w:val="18"/>
        </w:rPr>
      </w:pPr>
      <w:r w:rsidRPr="000062F8">
        <w:rPr>
          <w:sz w:val="18"/>
          <w:szCs w:val="18"/>
        </w:rPr>
        <w:t>Оценка качества предоставления муниципальной услуги осуществляется в соответствии с Указом Губернатора Оренбургской области от 31.05.2018 № 295-ук «Об оценке населением Оренбургской области эффективности деятельности</w:t>
      </w:r>
      <w:r w:rsidRPr="000062F8">
        <w:rPr>
          <w:spacing w:val="1"/>
          <w:sz w:val="18"/>
          <w:szCs w:val="18"/>
        </w:rPr>
        <w:t xml:space="preserve"> руководителей органов местного самоуправления муниципальных образований Оренбургской области, унитарных предприятий и учреждений, действующих на региональном и муниципальном уровнях, акционерных обществ, контрольный пакет акций которых находится в государственной собственности Оренбургской области или в </w:t>
      </w:r>
      <w:r w:rsidRPr="000062F8">
        <w:rPr>
          <w:spacing w:val="1"/>
          <w:sz w:val="18"/>
          <w:szCs w:val="18"/>
        </w:rPr>
        <w:lastRenderedPageBreak/>
        <w:t xml:space="preserve">муниципальной собственности, осуществляющих оказание услуг населению муниципальных образований Оренбургской области». </w:t>
      </w:r>
    </w:p>
    <w:p w:rsidR="00773163" w:rsidRPr="000062F8" w:rsidRDefault="00773163" w:rsidP="001531CC">
      <w:pPr>
        <w:pStyle w:val="ConsPlusNormal"/>
        <w:pBdr>
          <w:bottom w:val="none" w:sz="4" w:space="17" w:color="000000"/>
        </w:pBdr>
        <w:ind w:firstLine="709"/>
        <w:jc w:val="both"/>
        <w:rPr>
          <w:sz w:val="18"/>
          <w:szCs w:val="18"/>
        </w:rPr>
      </w:pPr>
      <w:r w:rsidRPr="000062F8">
        <w:rPr>
          <w:sz w:val="18"/>
          <w:szCs w:val="18"/>
        </w:rPr>
        <w:t>3.13. Заявителю</w:t>
      </w:r>
      <w:r w:rsidRPr="000062F8">
        <w:rPr>
          <w:spacing w:val="-13"/>
          <w:sz w:val="18"/>
          <w:szCs w:val="18"/>
        </w:rPr>
        <w:t xml:space="preserve"> </w:t>
      </w:r>
      <w:r w:rsidRPr="000062F8">
        <w:rPr>
          <w:sz w:val="18"/>
          <w:szCs w:val="18"/>
        </w:rPr>
        <w:t>обеспечивается</w:t>
      </w:r>
      <w:r w:rsidRPr="000062F8">
        <w:rPr>
          <w:spacing w:val="-11"/>
          <w:sz w:val="18"/>
          <w:szCs w:val="18"/>
        </w:rPr>
        <w:t xml:space="preserve"> </w:t>
      </w:r>
      <w:r w:rsidRPr="000062F8">
        <w:rPr>
          <w:sz w:val="18"/>
          <w:szCs w:val="18"/>
        </w:rPr>
        <w:t>возможность</w:t>
      </w:r>
      <w:r w:rsidRPr="000062F8">
        <w:rPr>
          <w:spacing w:val="-13"/>
          <w:sz w:val="18"/>
          <w:szCs w:val="18"/>
        </w:rPr>
        <w:t xml:space="preserve"> </w:t>
      </w:r>
      <w:r w:rsidRPr="000062F8">
        <w:rPr>
          <w:sz w:val="18"/>
          <w:szCs w:val="18"/>
        </w:rPr>
        <w:t>направления</w:t>
      </w:r>
      <w:r w:rsidRPr="000062F8">
        <w:rPr>
          <w:spacing w:val="-13"/>
          <w:sz w:val="18"/>
          <w:szCs w:val="18"/>
        </w:rPr>
        <w:t xml:space="preserve"> </w:t>
      </w:r>
      <w:r w:rsidRPr="000062F8">
        <w:rPr>
          <w:sz w:val="18"/>
          <w:szCs w:val="18"/>
        </w:rPr>
        <w:t>жалобы</w:t>
      </w:r>
      <w:r w:rsidRPr="000062F8">
        <w:rPr>
          <w:spacing w:val="-14"/>
          <w:sz w:val="18"/>
          <w:szCs w:val="18"/>
        </w:rPr>
        <w:t xml:space="preserve"> </w:t>
      </w:r>
      <w:r w:rsidRPr="000062F8">
        <w:rPr>
          <w:sz w:val="18"/>
          <w:szCs w:val="18"/>
        </w:rPr>
        <w:t>на</w:t>
      </w:r>
      <w:r w:rsidRPr="000062F8">
        <w:rPr>
          <w:spacing w:val="-11"/>
          <w:sz w:val="18"/>
          <w:szCs w:val="18"/>
        </w:rPr>
        <w:t xml:space="preserve"> </w:t>
      </w:r>
      <w:r w:rsidRPr="000062F8">
        <w:rPr>
          <w:sz w:val="18"/>
          <w:szCs w:val="18"/>
        </w:rPr>
        <w:t>решения,</w:t>
      </w:r>
      <w:r w:rsidRPr="000062F8">
        <w:rPr>
          <w:spacing w:val="-68"/>
          <w:sz w:val="18"/>
          <w:szCs w:val="18"/>
        </w:rPr>
        <w:t xml:space="preserve"> </w:t>
      </w:r>
      <w:r w:rsidRPr="000062F8">
        <w:rPr>
          <w:sz w:val="18"/>
          <w:szCs w:val="18"/>
        </w:rPr>
        <w:t>действия</w:t>
      </w:r>
      <w:r w:rsidRPr="000062F8">
        <w:rPr>
          <w:spacing w:val="1"/>
          <w:sz w:val="18"/>
          <w:szCs w:val="18"/>
        </w:rPr>
        <w:t xml:space="preserve"> </w:t>
      </w:r>
      <w:r w:rsidRPr="000062F8">
        <w:rPr>
          <w:sz w:val="18"/>
          <w:szCs w:val="18"/>
        </w:rPr>
        <w:t>или</w:t>
      </w:r>
      <w:r w:rsidRPr="000062F8">
        <w:rPr>
          <w:spacing w:val="1"/>
          <w:sz w:val="18"/>
          <w:szCs w:val="18"/>
        </w:rPr>
        <w:t xml:space="preserve"> </w:t>
      </w:r>
      <w:r w:rsidRPr="000062F8">
        <w:rPr>
          <w:sz w:val="18"/>
          <w:szCs w:val="18"/>
        </w:rPr>
        <w:t>бездействие</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должностного</w:t>
      </w:r>
      <w:r w:rsidRPr="000062F8">
        <w:rPr>
          <w:spacing w:val="1"/>
          <w:sz w:val="18"/>
          <w:szCs w:val="18"/>
        </w:rPr>
        <w:t xml:space="preserve"> </w:t>
      </w:r>
      <w:r w:rsidRPr="000062F8">
        <w:rPr>
          <w:sz w:val="18"/>
          <w:szCs w:val="18"/>
        </w:rPr>
        <w:t>лица</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либо</w:t>
      </w:r>
      <w:r w:rsidRPr="000062F8">
        <w:rPr>
          <w:spacing w:val="1"/>
          <w:sz w:val="18"/>
          <w:szCs w:val="18"/>
        </w:rPr>
        <w:t xml:space="preserve"> </w:t>
      </w:r>
      <w:r w:rsidRPr="000062F8">
        <w:rPr>
          <w:sz w:val="18"/>
          <w:szCs w:val="18"/>
        </w:rPr>
        <w:t>муниципального</w:t>
      </w:r>
      <w:r w:rsidRPr="000062F8">
        <w:rPr>
          <w:spacing w:val="1"/>
          <w:sz w:val="18"/>
          <w:szCs w:val="18"/>
        </w:rPr>
        <w:t xml:space="preserve"> </w:t>
      </w:r>
      <w:r w:rsidRPr="000062F8">
        <w:rPr>
          <w:sz w:val="18"/>
          <w:szCs w:val="18"/>
        </w:rPr>
        <w:t>служащего</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соответствии</w:t>
      </w:r>
      <w:r w:rsidRPr="000062F8">
        <w:rPr>
          <w:spacing w:val="1"/>
          <w:sz w:val="18"/>
          <w:szCs w:val="18"/>
        </w:rPr>
        <w:t xml:space="preserve"> </w:t>
      </w:r>
      <w:r w:rsidRPr="000062F8">
        <w:rPr>
          <w:sz w:val="18"/>
          <w:szCs w:val="18"/>
        </w:rPr>
        <w:t>со</w:t>
      </w:r>
      <w:r w:rsidRPr="000062F8">
        <w:rPr>
          <w:spacing w:val="1"/>
          <w:sz w:val="18"/>
          <w:szCs w:val="18"/>
        </w:rPr>
        <w:t xml:space="preserve"> </w:t>
      </w:r>
      <w:r w:rsidRPr="000062F8">
        <w:rPr>
          <w:sz w:val="18"/>
          <w:szCs w:val="18"/>
        </w:rPr>
        <w:t>статьей</w:t>
      </w:r>
      <w:r w:rsidRPr="000062F8">
        <w:rPr>
          <w:spacing w:val="1"/>
          <w:sz w:val="18"/>
          <w:szCs w:val="18"/>
        </w:rPr>
        <w:t xml:space="preserve"> </w:t>
      </w:r>
      <w:r w:rsidRPr="000062F8">
        <w:rPr>
          <w:sz w:val="18"/>
          <w:szCs w:val="18"/>
        </w:rPr>
        <w:t>11.2</w:t>
      </w:r>
      <w:r w:rsidRPr="000062F8">
        <w:rPr>
          <w:spacing w:val="1"/>
          <w:sz w:val="18"/>
          <w:szCs w:val="18"/>
        </w:rPr>
        <w:t xml:space="preserve"> </w:t>
      </w:r>
      <w:r w:rsidRPr="000062F8">
        <w:rPr>
          <w:sz w:val="18"/>
          <w:szCs w:val="18"/>
        </w:rPr>
        <w:t>Федерального</w:t>
      </w:r>
      <w:r w:rsidRPr="000062F8">
        <w:rPr>
          <w:spacing w:val="1"/>
          <w:sz w:val="18"/>
          <w:szCs w:val="18"/>
        </w:rPr>
        <w:t xml:space="preserve"> </w:t>
      </w:r>
      <w:r w:rsidRPr="000062F8">
        <w:rPr>
          <w:sz w:val="18"/>
          <w:szCs w:val="18"/>
        </w:rPr>
        <w:t>закона</w:t>
      </w:r>
      <w:r w:rsidRPr="000062F8">
        <w:rPr>
          <w:spacing w:val="1"/>
          <w:sz w:val="18"/>
          <w:szCs w:val="18"/>
        </w:rPr>
        <w:t xml:space="preserve"> </w:t>
      </w:r>
      <w:r w:rsidRPr="000062F8">
        <w:rPr>
          <w:sz w:val="18"/>
          <w:szCs w:val="18"/>
        </w:rPr>
        <w:t>№</w:t>
      </w:r>
      <w:r w:rsidRPr="000062F8">
        <w:rPr>
          <w:spacing w:val="1"/>
          <w:sz w:val="18"/>
          <w:szCs w:val="18"/>
        </w:rPr>
        <w:t xml:space="preserve"> </w:t>
      </w:r>
      <w:r w:rsidRPr="000062F8">
        <w:rPr>
          <w:sz w:val="18"/>
          <w:szCs w:val="18"/>
        </w:rPr>
        <w:t>210-ФЗ</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порядке,</w:t>
      </w:r>
      <w:r w:rsidRPr="000062F8">
        <w:rPr>
          <w:spacing w:val="1"/>
          <w:sz w:val="18"/>
          <w:szCs w:val="18"/>
        </w:rPr>
        <w:t xml:space="preserve"> </w:t>
      </w:r>
      <w:r w:rsidRPr="000062F8">
        <w:rPr>
          <w:sz w:val="18"/>
          <w:szCs w:val="18"/>
        </w:rPr>
        <w:t>установленном</w:t>
      </w:r>
      <w:r w:rsidRPr="000062F8">
        <w:rPr>
          <w:spacing w:val="-67"/>
          <w:sz w:val="18"/>
          <w:szCs w:val="18"/>
        </w:rPr>
        <w:t xml:space="preserve"> </w:t>
      </w:r>
      <w:r w:rsidRPr="000062F8">
        <w:rPr>
          <w:sz w:val="18"/>
          <w:szCs w:val="18"/>
        </w:rPr>
        <w:t>постановлением</w:t>
      </w:r>
      <w:r w:rsidRPr="000062F8">
        <w:rPr>
          <w:spacing w:val="4"/>
          <w:sz w:val="18"/>
          <w:szCs w:val="18"/>
        </w:rPr>
        <w:t xml:space="preserve"> </w:t>
      </w:r>
      <w:r w:rsidRPr="000062F8">
        <w:rPr>
          <w:sz w:val="18"/>
          <w:szCs w:val="18"/>
        </w:rPr>
        <w:t>Правительства</w:t>
      </w:r>
      <w:r w:rsidRPr="000062F8">
        <w:rPr>
          <w:spacing w:val="3"/>
          <w:sz w:val="18"/>
          <w:szCs w:val="18"/>
        </w:rPr>
        <w:t xml:space="preserve"> </w:t>
      </w:r>
      <w:r w:rsidRPr="000062F8">
        <w:rPr>
          <w:sz w:val="18"/>
          <w:szCs w:val="18"/>
        </w:rPr>
        <w:t xml:space="preserve">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773163" w:rsidRPr="000062F8" w:rsidRDefault="00773163" w:rsidP="001531CC">
      <w:pPr>
        <w:pStyle w:val="ConsPlusNormal"/>
        <w:pBdr>
          <w:bottom w:val="none" w:sz="4" w:space="17" w:color="000000"/>
        </w:pBdr>
        <w:ind w:firstLine="709"/>
        <w:jc w:val="both"/>
        <w:rPr>
          <w:sz w:val="18"/>
          <w:szCs w:val="18"/>
        </w:rPr>
      </w:pPr>
    </w:p>
    <w:p w:rsidR="00773163" w:rsidRPr="000062F8" w:rsidRDefault="00773163" w:rsidP="001531CC">
      <w:pPr>
        <w:pStyle w:val="ConsPlusNormal"/>
        <w:pBdr>
          <w:bottom w:val="none" w:sz="4" w:space="17" w:color="000000"/>
        </w:pBdr>
        <w:ind w:firstLine="709"/>
        <w:contextualSpacing/>
        <w:jc w:val="center"/>
        <w:rPr>
          <w:b/>
          <w:sz w:val="18"/>
          <w:szCs w:val="18"/>
        </w:rPr>
      </w:pPr>
      <w:r w:rsidRPr="000062F8">
        <w:rPr>
          <w:b/>
          <w:sz w:val="18"/>
          <w:szCs w:val="18"/>
        </w:rPr>
        <w:t xml:space="preserve">Перечень административных процедур (действий) при предоставлении муниципальной услуги, выполняемых многофункциональными центрами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pacing w:val="-4"/>
          <w:sz w:val="18"/>
          <w:szCs w:val="18"/>
        </w:rPr>
        <w:t xml:space="preserve">3.14. </w:t>
      </w:r>
      <w:r w:rsidRPr="000062F8">
        <w:rPr>
          <w:sz w:val="18"/>
          <w:szCs w:val="18"/>
        </w:rPr>
        <w:t>Многофункциональный</w:t>
      </w:r>
      <w:r w:rsidRPr="000062F8">
        <w:rPr>
          <w:spacing w:val="-3"/>
          <w:sz w:val="18"/>
          <w:szCs w:val="18"/>
        </w:rPr>
        <w:t xml:space="preserve"> </w:t>
      </w:r>
      <w:r w:rsidRPr="000062F8">
        <w:rPr>
          <w:sz w:val="18"/>
          <w:szCs w:val="18"/>
        </w:rPr>
        <w:t>центр</w:t>
      </w:r>
      <w:r w:rsidRPr="000062F8">
        <w:rPr>
          <w:spacing w:val="-6"/>
          <w:sz w:val="18"/>
          <w:szCs w:val="18"/>
        </w:rPr>
        <w:t xml:space="preserve"> </w:t>
      </w:r>
      <w:r w:rsidRPr="000062F8">
        <w:rPr>
          <w:sz w:val="18"/>
          <w:szCs w:val="18"/>
        </w:rPr>
        <w:t xml:space="preserve">осуществляет: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информирование</w:t>
      </w:r>
      <w:r w:rsidRPr="000062F8">
        <w:rPr>
          <w:spacing w:val="1"/>
          <w:sz w:val="18"/>
          <w:szCs w:val="18"/>
        </w:rPr>
        <w:t xml:space="preserve"> </w:t>
      </w:r>
      <w:r w:rsidRPr="000062F8">
        <w:rPr>
          <w:sz w:val="18"/>
          <w:szCs w:val="18"/>
        </w:rPr>
        <w:t>заявителей</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порядке</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многофункциональном</w:t>
      </w:r>
      <w:r w:rsidRPr="000062F8">
        <w:rPr>
          <w:spacing w:val="1"/>
          <w:sz w:val="18"/>
          <w:szCs w:val="18"/>
        </w:rPr>
        <w:t xml:space="preserve"> </w:t>
      </w:r>
      <w:r w:rsidRPr="000062F8">
        <w:rPr>
          <w:sz w:val="18"/>
          <w:szCs w:val="18"/>
        </w:rPr>
        <w:t>центре,</w:t>
      </w:r>
      <w:r w:rsidRPr="000062F8">
        <w:rPr>
          <w:spacing w:val="1"/>
          <w:sz w:val="18"/>
          <w:szCs w:val="18"/>
        </w:rPr>
        <w:t xml:space="preserve"> </w:t>
      </w:r>
      <w:r w:rsidRPr="000062F8">
        <w:rPr>
          <w:sz w:val="18"/>
          <w:szCs w:val="18"/>
        </w:rPr>
        <w:t>по</w:t>
      </w:r>
      <w:r w:rsidRPr="000062F8">
        <w:rPr>
          <w:spacing w:val="1"/>
          <w:sz w:val="18"/>
          <w:szCs w:val="18"/>
        </w:rPr>
        <w:t xml:space="preserve"> </w:t>
      </w:r>
      <w:r w:rsidRPr="000062F8">
        <w:rPr>
          <w:sz w:val="18"/>
          <w:szCs w:val="18"/>
        </w:rPr>
        <w:t>иным</w:t>
      </w:r>
      <w:r w:rsidRPr="000062F8">
        <w:rPr>
          <w:spacing w:val="1"/>
          <w:sz w:val="18"/>
          <w:szCs w:val="18"/>
        </w:rPr>
        <w:t xml:space="preserve"> </w:t>
      </w:r>
      <w:r w:rsidRPr="000062F8">
        <w:rPr>
          <w:sz w:val="18"/>
          <w:szCs w:val="18"/>
        </w:rPr>
        <w:t>вопросам,</w:t>
      </w:r>
      <w:r w:rsidRPr="000062F8">
        <w:rPr>
          <w:spacing w:val="1"/>
          <w:sz w:val="18"/>
          <w:szCs w:val="18"/>
        </w:rPr>
        <w:t xml:space="preserve"> </w:t>
      </w:r>
      <w:r w:rsidRPr="000062F8">
        <w:rPr>
          <w:sz w:val="18"/>
          <w:szCs w:val="18"/>
        </w:rPr>
        <w:t>связанным с предоставлением муниципальной услуги, а также</w:t>
      </w:r>
      <w:r w:rsidRPr="000062F8">
        <w:rPr>
          <w:spacing w:val="1"/>
          <w:sz w:val="18"/>
          <w:szCs w:val="18"/>
        </w:rPr>
        <w:t xml:space="preserve"> </w:t>
      </w:r>
      <w:r w:rsidRPr="000062F8">
        <w:rPr>
          <w:sz w:val="18"/>
          <w:szCs w:val="18"/>
        </w:rPr>
        <w:t>консультирование</w:t>
      </w:r>
      <w:r w:rsidRPr="000062F8">
        <w:rPr>
          <w:spacing w:val="1"/>
          <w:sz w:val="18"/>
          <w:szCs w:val="18"/>
        </w:rPr>
        <w:t xml:space="preserve"> </w:t>
      </w:r>
      <w:r w:rsidRPr="000062F8">
        <w:rPr>
          <w:sz w:val="18"/>
          <w:szCs w:val="18"/>
        </w:rPr>
        <w:t>заявителей</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порядке</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3"/>
          <w:sz w:val="18"/>
          <w:szCs w:val="18"/>
        </w:rPr>
        <w:t xml:space="preserve"> </w:t>
      </w:r>
      <w:r w:rsidRPr="000062F8">
        <w:rPr>
          <w:sz w:val="18"/>
          <w:szCs w:val="18"/>
        </w:rPr>
        <w:t>в</w:t>
      </w:r>
      <w:r w:rsidRPr="000062F8">
        <w:rPr>
          <w:spacing w:val="-3"/>
          <w:sz w:val="18"/>
          <w:szCs w:val="18"/>
        </w:rPr>
        <w:t xml:space="preserve"> </w:t>
      </w:r>
      <w:r w:rsidRPr="000062F8">
        <w:rPr>
          <w:sz w:val="18"/>
          <w:szCs w:val="18"/>
        </w:rPr>
        <w:t>многофункциональном</w:t>
      </w:r>
      <w:r w:rsidRPr="000062F8">
        <w:rPr>
          <w:spacing w:val="-3"/>
          <w:sz w:val="18"/>
          <w:szCs w:val="18"/>
        </w:rPr>
        <w:t xml:space="preserve"> </w:t>
      </w:r>
      <w:r w:rsidRPr="000062F8">
        <w:rPr>
          <w:sz w:val="18"/>
          <w:szCs w:val="18"/>
        </w:rPr>
        <w:t xml:space="preserve">центре;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выдачу</w:t>
      </w:r>
      <w:r w:rsidRPr="000062F8">
        <w:rPr>
          <w:spacing w:val="1"/>
          <w:sz w:val="18"/>
          <w:szCs w:val="18"/>
        </w:rPr>
        <w:t xml:space="preserve"> </w:t>
      </w:r>
      <w:r w:rsidRPr="000062F8">
        <w:rPr>
          <w:sz w:val="18"/>
          <w:szCs w:val="18"/>
        </w:rPr>
        <w:t>заявителю</w:t>
      </w:r>
      <w:r w:rsidRPr="000062F8">
        <w:rPr>
          <w:spacing w:val="1"/>
          <w:sz w:val="18"/>
          <w:szCs w:val="18"/>
        </w:rPr>
        <w:t xml:space="preserve"> </w:t>
      </w:r>
      <w:r w:rsidRPr="000062F8">
        <w:rPr>
          <w:sz w:val="18"/>
          <w:szCs w:val="18"/>
        </w:rPr>
        <w:t>результата</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бумажном</w:t>
      </w:r>
      <w:r w:rsidRPr="000062F8">
        <w:rPr>
          <w:spacing w:val="1"/>
          <w:sz w:val="18"/>
          <w:szCs w:val="18"/>
        </w:rPr>
        <w:t xml:space="preserve"> </w:t>
      </w:r>
      <w:r w:rsidRPr="000062F8">
        <w:rPr>
          <w:sz w:val="18"/>
          <w:szCs w:val="18"/>
        </w:rPr>
        <w:t>носителе,</w:t>
      </w:r>
      <w:r w:rsidRPr="000062F8">
        <w:rPr>
          <w:spacing w:val="1"/>
          <w:sz w:val="18"/>
          <w:szCs w:val="18"/>
        </w:rPr>
        <w:t xml:space="preserve"> </w:t>
      </w:r>
      <w:r w:rsidRPr="000062F8">
        <w:rPr>
          <w:sz w:val="18"/>
          <w:szCs w:val="18"/>
        </w:rPr>
        <w:t>подтверждающих</w:t>
      </w:r>
      <w:r w:rsidRPr="000062F8">
        <w:rPr>
          <w:spacing w:val="1"/>
          <w:sz w:val="18"/>
          <w:szCs w:val="18"/>
        </w:rPr>
        <w:t xml:space="preserve"> </w:t>
      </w:r>
      <w:r w:rsidRPr="000062F8">
        <w:rPr>
          <w:sz w:val="18"/>
          <w:szCs w:val="18"/>
        </w:rPr>
        <w:t>содержание</w:t>
      </w:r>
      <w:r w:rsidRPr="000062F8">
        <w:rPr>
          <w:spacing w:val="-67"/>
          <w:sz w:val="18"/>
          <w:szCs w:val="18"/>
        </w:rPr>
        <w:t xml:space="preserve"> </w:t>
      </w:r>
      <w:r w:rsidRPr="000062F8">
        <w:rPr>
          <w:sz w:val="18"/>
          <w:szCs w:val="18"/>
        </w:rPr>
        <w:t>электронных</w:t>
      </w:r>
      <w:r w:rsidRPr="000062F8">
        <w:rPr>
          <w:spacing w:val="1"/>
          <w:sz w:val="18"/>
          <w:szCs w:val="18"/>
        </w:rPr>
        <w:t xml:space="preserve"> </w:t>
      </w:r>
      <w:r w:rsidRPr="000062F8">
        <w:rPr>
          <w:sz w:val="18"/>
          <w:szCs w:val="18"/>
        </w:rPr>
        <w:t>документов,</w:t>
      </w:r>
      <w:r w:rsidRPr="000062F8">
        <w:rPr>
          <w:spacing w:val="1"/>
          <w:sz w:val="18"/>
          <w:szCs w:val="18"/>
        </w:rPr>
        <w:t xml:space="preserve"> </w:t>
      </w:r>
      <w:r w:rsidRPr="000062F8">
        <w:rPr>
          <w:sz w:val="18"/>
          <w:szCs w:val="18"/>
        </w:rPr>
        <w:t>направленных</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многофункциональный</w:t>
      </w:r>
      <w:r w:rsidRPr="000062F8">
        <w:rPr>
          <w:spacing w:val="1"/>
          <w:sz w:val="18"/>
          <w:szCs w:val="18"/>
        </w:rPr>
        <w:t xml:space="preserve"> </w:t>
      </w:r>
      <w:r w:rsidRPr="000062F8">
        <w:rPr>
          <w:sz w:val="18"/>
          <w:szCs w:val="18"/>
        </w:rPr>
        <w:t>центр</w:t>
      </w:r>
      <w:r w:rsidRPr="000062F8">
        <w:rPr>
          <w:spacing w:val="1"/>
          <w:sz w:val="18"/>
          <w:szCs w:val="18"/>
        </w:rPr>
        <w:t xml:space="preserve"> </w:t>
      </w:r>
      <w:r w:rsidRPr="000062F8">
        <w:rPr>
          <w:sz w:val="18"/>
          <w:szCs w:val="18"/>
        </w:rPr>
        <w:t>по</w:t>
      </w:r>
      <w:r w:rsidRPr="000062F8">
        <w:rPr>
          <w:spacing w:val="1"/>
          <w:sz w:val="18"/>
          <w:szCs w:val="18"/>
        </w:rPr>
        <w:t xml:space="preserve"> </w:t>
      </w:r>
      <w:r w:rsidRPr="000062F8">
        <w:rPr>
          <w:sz w:val="18"/>
          <w:szCs w:val="18"/>
        </w:rPr>
        <w:t>результатам</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а</w:t>
      </w:r>
      <w:r w:rsidRPr="000062F8">
        <w:rPr>
          <w:spacing w:val="1"/>
          <w:sz w:val="18"/>
          <w:szCs w:val="18"/>
        </w:rPr>
        <w:t xml:space="preserve"> </w:t>
      </w:r>
      <w:r w:rsidRPr="000062F8">
        <w:rPr>
          <w:sz w:val="18"/>
          <w:szCs w:val="18"/>
        </w:rPr>
        <w:t>также</w:t>
      </w:r>
      <w:r w:rsidRPr="000062F8">
        <w:rPr>
          <w:spacing w:val="1"/>
          <w:sz w:val="18"/>
          <w:szCs w:val="18"/>
        </w:rPr>
        <w:t xml:space="preserve"> </w:t>
      </w:r>
      <w:r w:rsidRPr="000062F8">
        <w:rPr>
          <w:sz w:val="18"/>
          <w:szCs w:val="18"/>
        </w:rPr>
        <w:t>выдача</w:t>
      </w:r>
      <w:r w:rsidRPr="000062F8">
        <w:rPr>
          <w:spacing w:val="1"/>
          <w:sz w:val="18"/>
          <w:szCs w:val="18"/>
        </w:rPr>
        <w:t xml:space="preserve"> </w:t>
      </w:r>
      <w:r w:rsidRPr="000062F8">
        <w:rPr>
          <w:sz w:val="18"/>
          <w:szCs w:val="18"/>
        </w:rPr>
        <w:t>документов,</w:t>
      </w:r>
      <w:r w:rsidRPr="000062F8">
        <w:rPr>
          <w:spacing w:val="1"/>
          <w:sz w:val="18"/>
          <w:szCs w:val="18"/>
        </w:rPr>
        <w:t xml:space="preserve"> </w:t>
      </w:r>
      <w:r w:rsidRPr="000062F8">
        <w:rPr>
          <w:sz w:val="18"/>
          <w:szCs w:val="18"/>
        </w:rPr>
        <w:t>включая</w:t>
      </w:r>
      <w:r w:rsidRPr="000062F8">
        <w:rPr>
          <w:spacing w:val="1"/>
          <w:sz w:val="18"/>
          <w:szCs w:val="18"/>
        </w:rPr>
        <w:t xml:space="preserve"> </w:t>
      </w:r>
      <w:r w:rsidRPr="000062F8">
        <w:rPr>
          <w:sz w:val="18"/>
          <w:szCs w:val="18"/>
        </w:rPr>
        <w:t>составление</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бумажном</w:t>
      </w:r>
      <w:r w:rsidRPr="000062F8">
        <w:rPr>
          <w:spacing w:val="1"/>
          <w:sz w:val="18"/>
          <w:szCs w:val="18"/>
        </w:rPr>
        <w:t xml:space="preserve"> </w:t>
      </w:r>
      <w:r w:rsidRPr="000062F8">
        <w:rPr>
          <w:sz w:val="18"/>
          <w:szCs w:val="18"/>
        </w:rPr>
        <w:t>носителе</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заверение</w:t>
      </w:r>
      <w:r w:rsidRPr="000062F8">
        <w:rPr>
          <w:spacing w:val="1"/>
          <w:sz w:val="18"/>
          <w:szCs w:val="18"/>
        </w:rPr>
        <w:t xml:space="preserve"> </w:t>
      </w:r>
      <w:r w:rsidRPr="000062F8">
        <w:rPr>
          <w:sz w:val="18"/>
          <w:szCs w:val="18"/>
        </w:rPr>
        <w:t>выписок из информационных систем органов, предоставляющих муниципальных</w:t>
      </w:r>
      <w:r w:rsidRPr="000062F8">
        <w:rPr>
          <w:spacing w:val="-1"/>
          <w:sz w:val="18"/>
          <w:szCs w:val="18"/>
        </w:rPr>
        <w:t xml:space="preserve"> </w:t>
      </w:r>
      <w:r w:rsidRPr="000062F8">
        <w:rPr>
          <w:sz w:val="18"/>
          <w:szCs w:val="18"/>
        </w:rPr>
        <w:t xml:space="preserve">услуг;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иные</w:t>
      </w:r>
      <w:r w:rsidRPr="000062F8">
        <w:rPr>
          <w:spacing w:val="83"/>
          <w:sz w:val="18"/>
          <w:szCs w:val="18"/>
        </w:rPr>
        <w:t xml:space="preserve"> </w:t>
      </w:r>
      <w:r w:rsidRPr="000062F8">
        <w:rPr>
          <w:sz w:val="18"/>
          <w:szCs w:val="18"/>
        </w:rPr>
        <w:t>процедуры</w:t>
      </w:r>
      <w:r w:rsidRPr="000062F8">
        <w:rPr>
          <w:spacing w:val="12"/>
          <w:sz w:val="18"/>
          <w:szCs w:val="18"/>
        </w:rPr>
        <w:t xml:space="preserve"> </w:t>
      </w:r>
      <w:r w:rsidRPr="000062F8">
        <w:rPr>
          <w:sz w:val="18"/>
          <w:szCs w:val="18"/>
        </w:rPr>
        <w:t>и</w:t>
      </w:r>
      <w:r w:rsidRPr="000062F8">
        <w:rPr>
          <w:spacing w:val="12"/>
          <w:sz w:val="18"/>
          <w:szCs w:val="18"/>
        </w:rPr>
        <w:t xml:space="preserve"> </w:t>
      </w:r>
      <w:r w:rsidRPr="000062F8">
        <w:rPr>
          <w:sz w:val="18"/>
          <w:szCs w:val="18"/>
        </w:rPr>
        <w:t>действия,</w:t>
      </w:r>
      <w:r w:rsidRPr="000062F8">
        <w:rPr>
          <w:spacing w:val="12"/>
          <w:sz w:val="18"/>
          <w:szCs w:val="18"/>
        </w:rPr>
        <w:t xml:space="preserve"> </w:t>
      </w:r>
      <w:r w:rsidRPr="000062F8">
        <w:rPr>
          <w:sz w:val="18"/>
          <w:szCs w:val="18"/>
        </w:rPr>
        <w:t>предусмотренные Федеральным</w:t>
      </w:r>
      <w:r w:rsidRPr="000062F8">
        <w:rPr>
          <w:spacing w:val="12"/>
          <w:sz w:val="18"/>
          <w:szCs w:val="18"/>
        </w:rPr>
        <w:t xml:space="preserve"> </w:t>
      </w:r>
      <w:r w:rsidRPr="000062F8">
        <w:rPr>
          <w:sz w:val="18"/>
          <w:szCs w:val="18"/>
        </w:rPr>
        <w:t>законом №</w:t>
      </w:r>
      <w:r w:rsidRPr="000062F8">
        <w:rPr>
          <w:spacing w:val="-1"/>
          <w:sz w:val="18"/>
          <w:szCs w:val="18"/>
        </w:rPr>
        <w:t xml:space="preserve"> </w:t>
      </w:r>
      <w:r w:rsidRPr="000062F8">
        <w:rPr>
          <w:sz w:val="18"/>
          <w:szCs w:val="18"/>
        </w:rPr>
        <w:t xml:space="preserve">210-ФЗ.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3.15. В соответствии с частью 1.1 статьи 16 Федерального закона № 210-ФЗ для</w:t>
      </w:r>
      <w:r w:rsidRPr="000062F8">
        <w:rPr>
          <w:spacing w:val="1"/>
          <w:sz w:val="18"/>
          <w:szCs w:val="18"/>
        </w:rPr>
        <w:t xml:space="preserve"> </w:t>
      </w:r>
      <w:r w:rsidRPr="000062F8">
        <w:rPr>
          <w:sz w:val="18"/>
          <w:szCs w:val="18"/>
        </w:rPr>
        <w:t xml:space="preserve">реализации своих функций многофункциональные центры вправе привлекать иные организации.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3.16. Информирование</w:t>
      </w:r>
      <w:r w:rsidRPr="000062F8">
        <w:rPr>
          <w:spacing w:val="1"/>
          <w:sz w:val="18"/>
          <w:szCs w:val="18"/>
        </w:rPr>
        <w:t xml:space="preserve"> </w:t>
      </w:r>
      <w:r w:rsidRPr="000062F8">
        <w:rPr>
          <w:sz w:val="18"/>
          <w:szCs w:val="18"/>
        </w:rPr>
        <w:t>заявителя</w:t>
      </w:r>
      <w:r w:rsidRPr="000062F8">
        <w:rPr>
          <w:spacing w:val="1"/>
          <w:sz w:val="18"/>
          <w:szCs w:val="18"/>
        </w:rPr>
        <w:t xml:space="preserve"> </w:t>
      </w:r>
      <w:r w:rsidRPr="000062F8">
        <w:rPr>
          <w:sz w:val="18"/>
          <w:szCs w:val="18"/>
        </w:rPr>
        <w:t>многофункциональными</w:t>
      </w:r>
      <w:r w:rsidRPr="000062F8">
        <w:rPr>
          <w:spacing w:val="1"/>
          <w:sz w:val="18"/>
          <w:szCs w:val="18"/>
        </w:rPr>
        <w:t xml:space="preserve"> </w:t>
      </w:r>
      <w:r w:rsidRPr="000062F8">
        <w:rPr>
          <w:sz w:val="18"/>
          <w:szCs w:val="18"/>
        </w:rPr>
        <w:t>центрами</w:t>
      </w:r>
      <w:r w:rsidRPr="000062F8">
        <w:rPr>
          <w:spacing w:val="1"/>
          <w:sz w:val="18"/>
          <w:szCs w:val="18"/>
        </w:rPr>
        <w:t xml:space="preserve"> </w:t>
      </w:r>
      <w:r w:rsidRPr="000062F8">
        <w:rPr>
          <w:sz w:val="18"/>
          <w:szCs w:val="18"/>
        </w:rPr>
        <w:t>осуществляется</w:t>
      </w:r>
      <w:r w:rsidRPr="000062F8">
        <w:rPr>
          <w:spacing w:val="-1"/>
          <w:sz w:val="18"/>
          <w:szCs w:val="18"/>
        </w:rPr>
        <w:t xml:space="preserve"> </w:t>
      </w:r>
      <w:r w:rsidRPr="000062F8">
        <w:rPr>
          <w:sz w:val="18"/>
          <w:szCs w:val="18"/>
        </w:rPr>
        <w:t>следующими</w:t>
      </w:r>
      <w:r w:rsidRPr="000062F8">
        <w:rPr>
          <w:spacing w:val="1"/>
          <w:sz w:val="18"/>
          <w:szCs w:val="18"/>
        </w:rPr>
        <w:t xml:space="preserve"> </w:t>
      </w:r>
      <w:r w:rsidRPr="000062F8">
        <w:rPr>
          <w:sz w:val="18"/>
          <w:szCs w:val="18"/>
        </w:rPr>
        <w:t xml:space="preserve">способами: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а) посредством привлечения средств массовой информации, а также путем</w:t>
      </w:r>
      <w:r w:rsidRPr="000062F8">
        <w:rPr>
          <w:spacing w:val="1"/>
          <w:sz w:val="18"/>
          <w:szCs w:val="18"/>
        </w:rPr>
        <w:t xml:space="preserve"> </w:t>
      </w:r>
      <w:r w:rsidRPr="000062F8">
        <w:rPr>
          <w:sz w:val="18"/>
          <w:szCs w:val="18"/>
        </w:rPr>
        <w:t>размещения</w:t>
      </w:r>
      <w:r w:rsidRPr="000062F8">
        <w:rPr>
          <w:spacing w:val="1"/>
          <w:sz w:val="18"/>
          <w:szCs w:val="18"/>
        </w:rPr>
        <w:t xml:space="preserve"> </w:t>
      </w:r>
      <w:r w:rsidRPr="000062F8">
        <w:rPr>
          <w:sz w:val="18"/>
          <w:szCs w:val="18"/>
        </w:rPr>
        <w:t>информации</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официальных</w:t>
      </w:r>
      <w:r w:rsidRPr="000062F8">
        <w:rPr>
          <w:spacing w:val="1"/>
          <w:sz w:val="18"/>
          <w:szCs w:val="18"/>
        </w:rPr>
        <w:t xml:space="preserve"> </w:t>
      </w:r>
      <w:r w:rsidRPr="000062F8">
        <w:rPr>
          <w:sz w:val="18"/>
          <w:szCs w:val="18"/>
        </w:rPr>
        <w:t>сайтах</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информационных</w:t>
      </w:r>
      <w:r w:rsidRPr="000062F8">
        <w:rPr>
          <w:spacing w:val="1"/>
          <w:sz w:val="18"/>
          <w:szCs w:val="18"/>
        </w:rPr>
        <w:t xml:space="preserve"> </w:t>
      </w:r>
      <w:r w:rsidRPr="000062F8">
        <w:rPr>
          <w:sz w:val="18"/>
          <w:szCs w:val="18"/>
        </w:rPr>
        <w:t>стендах</w:t>
      </w:r>
      <w:r w:rsidRPr="000062F8">
        <w:rPr>
          <w:spacing w:val="1"/>
          <w:sz w:val="18"/>
          <w:szCs w:val="18"/>
        </w:rPr>
        <w:t xml:space="preserve"> </w:t>
      </w:r>
      <w:r w:rsidRPr="000062F8">
        <w:rPr>
          <w:sz w:val="18"/>
          <w:szCs w:val="18"/>
        </w:rPr>
        <w:t xml:space="preserve">многофункциональных центров;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б)</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обращении</w:t>
      </w:r>
      <w:r w:rsidRPr="000062F8">
        <w:rPr>
          <w:spacing w:val="1"/>
          <w:sz w:val="18"/>
          <w:szCs w:val="18"/>
        </w:rPr>
        <w:t xml:space="preserve"> </w:t>
      </w:r>
      <w:r w:rsidRPr="000062F8">
        <w:rPr>
          <w:sz w:val="18"/>
          <w:szCs w:val="18"/>
        </w:rPr>
        <w:t>заявителя</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многофункциональный</w:t>
      </w:r>
      <w:r w:rsidRPr="000062F8">
        <w:rPr>
          <w:spacing w:val="1"/>
          <w:sz w:val="18"/>
          <w:szCs w:val="18"/>
        </w:rPr>
        <w:t xml:space="preserve"> </w:t>
      </w:r>
      <w:r w:rsidRPr="000062F8">
        <w:rPr>
          <w:sz w:val="18"/>
          <w:szCs w:val="18"/>
        </w:rPr>
        <w:t>центр</w:t>
      </w:r>
      <w:r w:rsidRPr="000062F8">
        <w:rPr>
          <w:spacing w:val="1"/>
          <w:sz w:val="18"/>
          <w:szCs w:val="18"/>
        </w:rPr>
        <w:t xml:space="preserve"> </w:t>
      </w:r>
      <w:r w:rsidRPr="000062F8">
        <w:rPr>
          <w:sz w:val="18"/>
          <w:szCs w:val="18"/>
        </w:rPr>
        <w:t>лично,</w:t>
      </w:r>
      <w:r w:rsidRPr="000062F8">
        <w:rPr>
          <w:spacing w:val="1"/>
          <w:sz w:val="18"/>
          <w:szCs w:val="18"/>
        </w:rPr>
        <w:t xml:space="preserve"> </w:t>
      </w:r>
      <w:r w:rsidRPr="000062F8">
        <w:rPr>
          <w:sz w:val="18"/>
          <w:szCs w:val="18"/>
        </w:rPr>
        <w:t>по</w:t>
      </w:r>
      <w:r w:rsidRPr="000062F8">
        <w:rPr>
          <w:spacing w:val="1"/>
          <w:sz w:val="18"/>
          <w:szCs w:val="18"/>
        </w:rPr>
        <w:t xml:space="preserve"> </w:t>
      </w:r>
      <w:r w:rsidRPr="000062F8">
        <w:rPr>
          <w:sz w:val="18"/>
          <w:szCs w:val="18"/>
        </w:rPr>
        <w:t>телефону,</w:t>
      </w:r>
      <w:r w:rsidRPr="000062F8">
        <w:rPr>
          <w:spacing w:val="-3"/>
          <w:sz w:val="18"/>
          <w:szCs w:val="18"/>
        </w:rPr>
        <w:t xml:space="preserve"> </w:t>
      </w:r>
      <w:r w:rsidRPr="000062F8">
        <w:rPr>
          <w:sz w:val="18"/>
          <w:szCs w:val="18"/>
        </w:rPr>
        <w:t>посредством</w:t>
      </w:r>
      <w:r w:rsidRPr="000062F8">
        <w:rPr>
          <w:spacing w:val="-1"/>
          <w:sz w:val="18"/>
          <w:szCs w:val="18"/>
        </w:rPr>
        <w:t xml:space="preserve"> </w:t>
      </w:r>
      <w:r w:rsidRPr="000062F8">
        <w:rPr>
          <w:sz w:val="18"/>
          <w:szCs w:val="18"/>
        </w:rPr>
        <w:t>почтовых</w:t>
      </w:r>
      <w:r w:rsidRPr="000062F8">
        <w:rPr>
          <w:spacing w:val="-1"/>
          <w:sz w:val="18"/>
          <w:szCs w:val="18"/>
        </w:rPr>
        <w:t xml:space="preserve"> </w:t>
      </w:r>
      <w:r w:rsidRPr="000062F8">
        <w:rPr>
          <w:sz w:val="18"/>
          <w:szCs w:val="18"/>
        </w:rPr>
        <w:t>отправлений,</w:t>
      </w:r>
      <w:r w:rsidRPr="000062F8">
        <w:rPr>
          <w:spacing w:val="-2"/>
          <w:sz w:val="18"/>
          <w:szCs w:val="18"/>
        </w:rPr>
        <w:t xml:space="preserve"> </w:t>
      </w:r>
      <w:r w:rsidRPr="000062F8">
        <w:rPr>
          <w:sz w:val="18"/>
          <w:szCs w:val="18"/>
        </w:rPr>
        <w:t>либо</w:t>
      </w:r>
      <w:r w:rsidRPr="000062F8">
        <w:rPr>
          <w:spacing w:val="-1"/>
          <w:sz w:val="18"/>
          <w:szCs w:val="18"/>
        </w:rPr>
        <w:t xml:space="preserve"> </w:t>
      </w:r>
      <w:r w:rsidRPr="000062F8">
        <w:rPr>
          <w:sz w:val="18"/>
          <w:szCs w:val="18"/>
        </w:rPr>
        <w:t>по электронной</w:t>
      </w:r>
      <w:r w:rsidRPr="000062F8">
        <w:rPr>
          <w:spacing w:val="-2"/>
          <w:sz w:val="18"/>
          <w:szCs w:val="18"/>
        </w:rPr>
        <w:t xml:space="preserve"> </w:t>
      </w:r>
      <w:r w:rsidRPr="000062F8">
        <w:rPr>
          <w:sz w:val="18"/>
          <w:szCs w:val="18"/>
        </w:rPr>
        <w:t xml:space="preserve">почте.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При личном обращении работник многофункционального центра подробно</w:t>
      </w:r>
      <w:r w:rsidRPr="000062F8">
        <w:rPr>
          <w:spacing w:val="1"/>
          <w:sz w:val="18"/>
          <w:szCs w:val="18"/>
        </w:rPr>
        <w:t xml:space="preserve"> </w:t>
      </w:r>
      <w:r w:rsidRPr="000062F8">
        <w:rPr>
          <w:sz w:val="18"/>
          <w:szCs w:val="18"/>
        </w:rPr>
        <w:t>информирует заявителей по интересующим их вопросам в вежливой корректной</w:t>
      </w:r>
      <w:r w:rsidRPr="000062F8">
        <w:rPr>
          <w:spacing w:val="1"/>
          <w:sz w:val="18"/>
          <w:szCs w:val="18"/>
        </w:rPr>
        <w:t xml:space="preserve"> </w:t>
      </w:r>
      <w:r w:rsidRPr="000062F8">
        <w:rPr>
          <w:sz w:val="18"/>
          <w:szCs w:val="18"/>
        </w:rPr>
        <w:t>форме с использованием официально-делового стиля речи. Рекомендуемое время предоставления</w:t>
      </w:r>
      <w:r w:rsidRPr="000062F8">
        <w:rPr>
          <w:spacing w:val="40"/>
          <w:sz w:val="18"/>
          <w:szCs w:val="18"/>
        </w:rPr>
        <w:t xml:space="preserve"> </w:t>
      </w:r>
      <w:r w:rsidRPr="000062F8">
        <w:rPr>
          <w:sz w:val="18"/>
          <w:szCs w:val="18"/>
        </w:rPr>
        <w:t>консультации</w:t>
      </w:r>
      <w:r w:rsidRPr="000062F8">
        <w:rPr>
          <w:spacing w:val="42"/>
          <w:sz w:val="18"/>
          <w:szCs w:val="18"/>
        </w:rPr>
        <w:t xml:space="preserve"> </w:t>
      </w:r>
      <w:r w:rsidRPr="000062F8">
        <w:rPr>
          <w:sz w:val="18"/>
          <w:szCs w:val="18"/>
        </w:rPr>
        <w:t>–</w:t>
      </w:r>
      <w:r w:rsidRPr="000062F8">
        <w:rPr>
          <w:spacing w:val="39"/>
          <w:sz w:val="18"/>
          <w:szCs w:val="18"/>
        </w:rPr>
        <w:t xml:space="preserve"> </w:t>
      </w:r>
      <w:r w:rsidRPr="000062F8">
        <w:rPr>
          <w:sz w:val="18"/>
          <w:szCs w:val="18"/>
        </w:rPr>
        <w:t>не</w:t>
      </w:r>
      <w:r w:rsidRPr="000062F8">
        <w:rPr>
          <w:spacing w:val="39"/>
          <w:sz w:val="18"/>
          <w:szCs w:val="18"/>
        </w:rPr>
        <w:t xml:space="preserve"> </w:t>
      </w:r>
      <w:r w:rsidRPr="000062F8">
        <w:rPr>
          <w:sz w:val="18"/>
          <w:szCs w:val="18"/>
        </w:rPr>
        <w:t>более</w:t>
      </w:r>
      <w:r w:rsidRPr="000062F8">
        <w:rPr>
          <w:spacing w:val="40"/>
          <w:sz w:val="18"/>
          <w:szCs w:val="18"/>
        </w:rPr>
        <w:t xml:space="preserve"> </w:t>
      </w:r>
      <w:r w:rsidRPr="000062F8">
        <w:rPr>
          <w:sz w:val="18"/>
          <w:szCs w:val="18"/>
        </w:rPr>
        <w:t>15</w:t>
      </w:r>
      <w:r w:rsidRPr="000062F8">
        <w:rPr>
          <w:spacing w:val="41"/>
          <w:sz w:val="18"/>
          <w:szCs w:val="18"/>
        </w:rPr>
        <w:t xml:space="preserve"> </w:t>
      </w:r>
      <w:r w:rsidRPr="000062F8">
        <w:rPr>
          <w:sz w:val="18"/>
          <w:szCs w:val="18"/>
        </w:rPr>
        <w:t>минут,</w:t>
      </w:r>
      <w:r w:rsidRPr="000062F8">
        <w:rPr>
          <w:spacing w:val="39"/>
          <w:sz w:val="18"/>
          <w:szCs w:val="18"/>
        </w:rPr>
        <w:t xml:space="preserve"> </w:t>
      </w:r>
      <w:r w:rsidRPr="000062F8">
        <w:rPr>
          <w:sz w:val="18"/>
          <w:szCs w:val="18"/>
        </w:rPr>
        <w:t>время</w:t>
      </w:r>
      <w:r w:rsidRPr="000062F8">
        <w:rPr>
          <w:spacing w:val="40"/>
          <w:sz w:val="18"/>
          <w:szCs w:val="18"/>
        </w:rPr>
        <w:t xml:space="preserve"> </w:t>
      </w:r>
      <w:r w:rsidRPr="000062F8">
        <w:rPr>
          <w:sz w:val="18"/>
          <w:szCs w:val="18"/>
        </w:rPr>
        <w:t>ожидания</w:t>
      </w:r>
      <w:r w:rsidRPr="000062F8">
        <w:rPr>
          <w:spacing w:val="40"/>
          <w:sz w:val="18"/>
          <w:szCs w:val="18"/>
        </w:rPr>
        <w:t xml:space="preserve"> </w:t>
      </w:r>
      <w:r w:rsidRPr="000062F8">
        <w:rPr>
          <w:sz w:val="18"/>
          <w:szCs w:val="18"/>
        </w:rPr>
        <w:t>в</w:t>
      </w:r>
      <w:r w:rsidRPr="000062F8">
        <w:rPr>
          <w:spacing w:val="37"/>
          <w:sz w:val="18"/>
          <w:szCs w:val="18"/>
        </w:rPr>
        <w:t xml:space="preserve"> </w:t>
      </w:r>
      <w:r w:rsidRPr="000062F8">
        <w:rPr>
          <w:sz w:val="18"/>
          <w:szCs w:val="18"/>
        </w:rPr>
        <w:t>очереди</w:t>
      </w:r>
      <w:r w:rsidRPr="000062F8">
        <w:rPr>
          <w:spacing w:val="36"/>
          <w:sz w:val="18"/>
          <w:szCs w:val="18"/>
        </w:rPr>
        <w:t xml:space="preserve"> </w:t>
      </w:r>
      <w:r w:rsidRPr="000062F8">
        <w:rPr>
          <w:sz w:val="18"/>
          <w:szCs w:val="18"/>
        </w:rPr>
        <w:t>в секторе информирования для получения информации о муниципальных услугах не</w:t>
      </w:r>
      <w:r w:rsidRPr="000062F8">
        <w:rPr>
          <w:spacing w:val="1"/>
          <w:sz w:val="18"/>
          <w:szCs w:val="18"/>
        </w:rPr>
        <w:t xml:space="preserve"> </w:t>
      </w:r>
      <w:r w:rsidRPr="000062F8">
        <w:rPr>
          <w:sz w:val="18"/>
          <w:szCs w:val="18"/>
        </w:rPr>
        <w:t>может</w:t>
      </w:r>
      <w:r w:rsidRPr="000062F8">
        <w:rPr>
          <w:spacing w:val="-4"/>
          <w:sz w:val="18"/>
          <w:szCs w:val="18"/>
        </w:rPr>
        <w:t xml:space="preserve"> </w:t>
      </w:r>
      <w:r w:rsidRPr="000062F8">
        <w:rPr>
          <w:sz w:val="18"/>
          <w:szCs w:val="18"/>
        </w:rPr>
        <w:t>превышать</w:t>
      </w:r>
      <w:r w:rsidRPr="000062F8">
        <w:rPr>
          <w:spacing w:val="-1"/>
          <w:sz w:val="18"/>
          <w:szCs w:val="18"/>
        </w:rPr>
        <w:t xml:space="preserve"> </w:t>
      </w:r>
      <w:r w:rsidRPr="000062F8">
        <w:rPr>
          <w:sz w:val="18"/>
          <w:szCs w:val="18"/>
        </w:rPr>
        <w:t>15</w:t>
      </w:r>
      <w:r w:rsidRPr="000062F8">
        <w:rPr>
          <w:spacing w:val="1"/>
          <w:sz w:val="18"/>
          <w:szCs w:val="18"/>
        </w:rPr>
        <w:t xml:space="preserve"> </w:t>
      </w:r>
      <w:r w:rsidRPr="000062F8">
        <w:rPr>
          <w:sz w:val="18"/>
          <w:szCs w:val="18"/>
        </w:rPr>
        <w:t xml:space="preserve">минут.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Ответ</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телефонный</w:t>
      </w:r>
      <w:r w:rsidRPr="000062F8">
        <w:rPr>
          <w:spacing w:val="1"/>
          <w:sz w:val="18"/>
          <w:szCs w:val="18"/>
        </w:rPr>
        <w:t xml:space="preserve"> </w:t>
      </w:r>
      <w:r w:rsidRPr="000062F8">
        <w:rPr>
          <w:sz w:val="18"/>
          <w:szCs w:val="18"/>
        </w:rPr>
        <w:t>звонок</w:t>
      </w:r>
      <w:r w:rsidRPr="000062F8">
        <w:rPr>
          <w:spacing w:val="1"/>
          <w:sz w:val="18"/>
          <w:szCs w:val="18"/>
        </w:rPr>
        <w:t xml:space="preserve"> </w:t>
      </w:r>
      <w:r w:rsidRPr="000062F8">
        <w:rPr>
          <w:sz w:val="18"/>
          <w:szCs w:val="18"/>
        </w:rPr>
        <w:t>должен</w:t>
      </w:r>
      <w:r w:rsidRPr="000062F8">
        <w:rPr>
          <w:spacing w:val="1"/>
          <w:sz w:val="18"/>
          <w:szCs w:val="18"/>
        </w:rPr>
        <w:t xml:space="preserve"> </w:t>
      </w:r>
      <w:r w:rsidRPr="000062F8">
        <w:rPr>
          <w:sz w:val="18"/>
          <w:szCs w:val="18"/>
        </w:rPr>
        <w:t>начинаться</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информации</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наименовании</w:t>
      </w:r>
      <w:r w:rsidRPr="000062F8">
        <w:rPr>
          <w:spacing w:val="1"/>
          <w:sz w:val="18"/>
          <w:szCs w:val="18"/>
        </w:rPr>
        <w:t xml:space="preserve"> </w:t>
      </w:r>
      <w:r w:rsidRPr="000062F8">
        <w:rPr>
          <w:sz w:val="18"/>
          <w:szCs w:val="18"/>
        </w:rPr>
        <w:t>организации,</w:t>
      </w:r>
      <w:r w:rsidRPr="000062F8">
        <w:rPr>
          <w:spacing w:val="1"/>
          <w:sz w:val="18"/>
          <w:szCs w:val="18"/>
        </w:rPr>
        <w:t xml:space="preserve"> </w:t>
      </w:r>
      <w:r w:rsidRPr="000062F8">
        <w:rPr>
          <w:sz w:val="18"/>
          <w:szCs w:val="18"/>
        </w:rPr>
        <w:t>фамилии,</w:t>
      </w:r>
      <w:r w:rsidRPr="000062F8">
        <w:rPr>
          <w:spacing w:val="1"/>
          <w:sz w:val="18"/>
          <w:szCs w:val="18"/>
        </w:rPr>
        <w:t xml:space="preserve"> </w:t>
      </w:r>
      <w:r w:rsidRPr="000062F8">
        <w:rPr>
          <w:sz w:val="18"/>
          <w:szCs w:val="18"/>
        </w:rPr>
        <w:t>имени,</w:t>
      </w:r>
      <w:r w:rsidRPr="000062F8">
        <w:rPr>
          <w:spacing w:val="1"/>
          <w:sz w:val="18"/>
          <w:szCs w:val="18"/>
        </w:rPr>
        <w:t xml:space="preserve"> </w:t>
      </w:r>
      <w:r w:rsidRPr="000062F8">
        <w:rPr>
          <w:sz w:val="18"/>
          <w:szCs w:val="18"/>
        </w:rPr>
        <w:t>отчестве</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должности</w:t>
      </w:r>
      <w:r w:rsidRPr="000062F8">
        <w:rPr>
          <w:spacing w:val="1"/>
          <w:sz w:val="18"/>
          <w:szCs w:val="18"/>
        </w:rPr>
        <w:t xml:space="preserve"> </w:t>
      </w:r>
      <w:r w:rsidRPr="000062F8">
        <w:rPr>
          <w:sz w:val="18"/>
          <w:szCs w:val="18"/>
        </w:rPr>
        <w:t>работника</w:t>
      </w:r>
      <w:r w:rsidRPr="000062F8">
        <w:rPr>
          <w:spacing w:val="1"/>
          <w:sz w:val="18"/>
          <w:szCs w:val="18"/>
        </w:rPr>
        <w:t xml:space="preserve"> </w:t>
      </w:r>
      <w:r w:rsidRPr="000062F8">
        <w:rPr>
          <w:sz w:val="18"/>
          <w:szCs w:val="18"/>
        </w:rPr>
        <w:t>многофункционального центра, принявшего телефонный звонок. Индивидуальное</w:t>
      </w:r>
      <w:r w:rsidRPr="000062F8">
        <w:rPr>
          <w:spacing w:val="1"/>
          <w:sz w:val="18"/>
          <w:szCs w:val="18"/>
        </w:rPr>
        <w:t xml:space="preserve"> </w:t>
      </w:r>
      <w:r w:rsidRPr="000062F8">
        <w:rPr>
          <w:sz w:val="18"/>
          <w:szCs w:val="18"/>
        </w:rPr>
        <w:t>устное</w:t>
      </w:r>
      <w:r w:rsidRPr="000062F8">
        <w:rPr>
          <w:spacing w:val="1"/>
          <w:sz w:val="18"/>
          <w:szCs w:val="18"/>
        </w:rPr>
        <w:t xml:space="preserve"> </w:t>
      </w:r>
      <w:r w:rsidRPr="000062F8">
        <w:rPr>
          <w:sz w:val="18"/>
          <w:szCs w:val="18"/>
        </w:rPr>
        <w:t>консультирование</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обращении</w:t>
      </w:r>
      <w:r w:rsidRPr="000062F8">
        <w:rPr>
          <w:spacing w:val="1"/>
          <w:sz w:val="18"/>
          <w:szCs w:val="18"/>
        </w:rPr>
        <w:t xml:space="preserve"> </w:t>
      </w:r>
      <w:r w:rsidRPr="000062F8">
        <w:rPr>
          <w:sz w:val="18"/>
          <w:szCs w:val="18"/>
        </w:rPr>
        <w:t>заявителя</w:t>
      </w:r>
      <w:r w:rsidRPr="000062F8">
        <w:rPr>
          <w:spacing w:val="1"/>
          <w:sz w:val="18"/>
          <w:szCs w:val="18"/>
        </w:rPr>
        <w:t xml:space="preserve"> </w:t>
      </w:r>
      <w:r w:rsidRPr="000062F8">
        <w:rPr>
          <w:sz w:val="18"/>
          <w:szCs w:val="18"/>
        </w:rPr>
        <w:t>по</w:t>
      </w:r>
      <w:r w:rsidRPr="000062F8">
        <w:rPr>
          <w:spacing w:val="1"/>
          <w:sz w:val="18"/>
          <w:szCs w:val="18"/>
        </w:rPr>
        <w:t xml:space="preserve"> </w:t>
      </w:r>
      <w:r w:rsidRPr="000062F8">
        <w:rPr>
          <w:sz w:val="18"/>
          <w:szCs w:val="18"/>
        </w:rPr>
        <w:t>телефону</w:t>
      </w:r>
      <w:r w:rsidRPr="000062F8">
        <w:rPr>
          <w:spacing w:val="1"/>
          <w:sz w:val="18"/>
          <w:szCs w:val="18"/>
        </w:rPr>
        <w:t xml:space="preserve"> </w:t>
      </w:r>
      <w:r w:rsidRPr="000062F8">
        <w:rPr>
          <w:sz w:val="18"/>
          <w:szCs w:val="18"/>
        </w:rPr>
        <w:t>работник</w:t>
      </w:r>
      <w:r w:rsidRPr="000062F8">
        <w:rPr>
          <w:spacing w:val="1"/>
          <w:sz w:val="18"/>
          <w:szCs w:val="18"/>
        </w:rPr>
        <w:t xml:space="preserve"> </w:t>
      </w:r>
      <w:r w:rsidRPr="000062F8">
        <w:rPr>
          <w:sz w:val="18"/>
          <w:szCs w:val="18"/>
        </w:rPr>
        <w:t>многофункционального центра</w:t>
      </w:r>
      <w:r w:rsidRPr="000062F8">
        <w:rPr>
          <w:spacing w:val="-1"/>
          <w:sz w:val="18"/>
          <w:szCs w:val="18"/>
        </w:rPr>
        <w:t xml:space="preserve"> </w:t>
      </w:r>
      <w:r w:rsidRPr="000062F8">
        <w:rPr>
          <w:sz w:val="18"/>
          <w:szCs w:val="18"/>
        </w:rPr>
        <w:t>осуществляет</w:t>
      </w:r>
      <w:r w:rsidRPr="000062F8">
        <w:rPr>
          <w:spacing w:val="-1"/>
          <w:sz w:val="18"/>
          <w:szCs w:val="18"/>
        </w:rPr>
        <w:t xml:space="preserve"> </w:t>
      </w:r>
      <w:r w:rsidRPr="000062F8">
        <w:rPr>
          <w:sz w:val="18"/>
          <w:szCs w:val="18"/>
        </w:rPr>
        <w:t>не более</w:t>
      </w:r>
      <w:r w:rsidRPr="000062F8">
        <w:rPr>
          <w:spacing w:val="-4"/>
          <w:sz w:val="18"/>
          <w:szCs w:val="18"/>
        </w:rPr>
        <w:t xml:space="preserve"> </w:t>
      </w:r>
      <w:r w:rsidRPr="000062F8">
        <w:rPr>
          <w:sz w:val="18"/>
          <w:szCs w:val="18"/>
        </w:rPr>
        <w:t>10</w:t>
      </w:r>
      <w:r w:rsidRPr="000062F8">
        <w:rPr>
          <w:spacing w:val="1"/>
          <w:sz w:val="18"/>
          <w:szCs w:val="18"/>
        </w:rPr>
        <w:t xml:space="preserve"> </w:t>
      </w:r>
      <w:r w:rsidRPr="000062F8">
        <w:rPr>
          <w:sz w:val="18"/>
          <w:szCs w:val="18"/>
        </w:rPr>
        <w:t xml:space="preserve">минут.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В</w:t>
      </w:r>
      <w:r w:rsidRPr="000062F8">
        <w:rPr>
          <w:spacing w:val="-11"/>
          <w:sz w:val="18"/>
          <w:szCs w:val="18"/>
        </w:rPr>
        <w:t xml:space="preserve"> </w:t>
      </w:r>
      <w:r w:rsidRPr="000062F8">
        <w:rPr>
          <w:sz w:val="18"/>
          <w:szCs w:val="18"/>
        </w:rPr>
        <w:t>случае</w:t>
      </w:r>
      <w:r w:rsidRPr="000062F8">
        <w:rPr>
          <w:spacing w:val="-10"/>
          <w:sz w:val="18"/>
          <w:szCs w:val="18"/>
        </w:rPr>
        <w:t xml:space="preserve"> </w:t>
      </w:r>
      <w:r w:rsidRPr="000062F8">
        <w:rPr>
          <w:sz w:val="18"/>
          <w:szCs w:val="18"/>
        </w:rPr>
        <w:t>если</w:t>
      </w:r>
      <w:r w:rsidRPr="000062F8">
        <w:rPr>
          <w:spacing w:val="-13"/>
          <w:sz w:val="18"/>
          <w:szCs w:val="18"/>
        </w:rPr>
        <w:t xml:space="preserve"> </w:t>
      </w:r>
      <w:r w:rsidRPr="000062F8">
        <w:rPr>
          <w:sz w:val="18"/>
          <w:szCs w:val="18"/>
        </w:rPr>
        <w:t>для</w:t>
      </w:r>
      <w:r w:rsidRPr="000062F8">
        <w:rPr>
          <w:spacing w:val="-12"/>
          <w:sz w:val="18"/>
          <w:szCs w:val="18"/>
        </w:rPr>
        <w:t xml:space="preserve"> </w:t>
      </w:r>
      <w:r w:rsidRPr="000062F8">
        <w:rPr>
          <w:sz w:val="18"/>
          <w:szCs w:val="18"/>
        </w:rPr>
        <w:t>подготовки</w:t>
      </w:r>
      <w:r w:rsidRPr="000062F8">
        <w:rPr>
          <w:spacing w:val="-10"/>
          <w:sz w:val="18"/>
          <w:szCs w:val="18"/>
        </w:rPr>
        <w:t xml:space="preserve"> </w:t>
      </w:r>
      <w:r w:rsidRPr="000062F8">
        <w:rPr>
          <w:sz w:val="18"/>
          <w:szCs w:val="18"/>
        </w:rPr>
        <w:t>ответа</w:t>
      </w:r>
      <w:r w:rsidRPr="000062F8">
        <w:rPr>
          <w:spacing w:val="-11"/>
          <w:sz w:val="18"/>
          <w:szCs w:val="18"/>
        </w:rPr>
        <w:t xml:space="preserve"> </w:t>
      </w:r>
      <w:r w:rsidRPr="000062F8">
        <w:rPr>
          <w:sz w:val="18"/>
          <w:szCs w:val="18"/>
        </w:rPr>
        <w:t>требуется</w:t>
      </w:r>
      <w:r w:rsidRPr="000062F8">
        <w:rPr>
          <w:spacing w:val="-10"/>
          <w:sz w:val="18"/>
          <w:szCs w:val="18"/>
        </w:rPr>
        <w:t xml:space="preserve"> </w:t>
      </w:r>
      <w:r w:rsidRPr="000062F8">
        <w:rPr>
          <w:sz w:val="18"/>
          <w:szCs w:val="18"/>
        </w:rPr>
        <w:t>более</w:t>
      </w:r>
      <w:r w:rsidRPr="000062F8">
        <w:rPr>
          <w:spacing w:val="-13"/>
          <w:sz w:val="18"/>
          <w:szCs w:val="18"/>
        </w:rPr>
        <w:t xml:space="preserve"> </w:t>
      </w:r>
      <w:r w:rsidRPr="000062F8">
        <w:rPr>
          <w:sz w:val="18"/>
          <w:szCs w:val="18"/>
        </w:rPr>
        <w:t>продолжительное</w:t>
      </w:r>
      <w:r w:rsidRPr="000062F8">
        <w:rPr>
          <w:spacing w:val="-10"/>
          <w:sz w:val="18"/>
          <w:szCs w:val="18"/>
        </w:rPr>
        <w:t xml:space="preserve"> </w:t>
      </w:r>
      <w:r w:rsidRPr="000062F8">
        <w:rPr>
          <w:sz w:val="18"/>
          <w:szCs w:val="18"/>
        </w:rPr>
        <w:t>время,</w:t>
      </w:r>
      <w:r w:rsidRPr="000062F8">
        <w:rPr>
          <w:spacing w:val="-68"/>
          <w:sz w:val="18"/>
          <w:szCs w:val="18"/>
        </w:rPr>
        <w:t xml:space="preserve"> </w:t>
      </w:r>
      <w:r w:rsidRPr="000062F8">
        <w:rPr>
          <w:sz w:val="18"/>
          <w:szCs w:val="18"/>
        </w:rPr>
        <w:t>работник</w:t>
      </w:r>
      <w:r w:rsidRPr="000062F8">
        <w:rPr>
          <w:spacing w:val="-7"/>
          <w:sz w:val="18"/>
          <w:szCs w:val="18"/>
        </w:rPr>
        <w:t xml:space="preserve"> </w:t>
      </w:r>
      <w:r w:rsidRPr="000062F8">
        <w:rPr>
          <w:sz w:val="18"/>
          <w:szCs w:val="18"/>
        </w:rPr>
        <w:t>многофункционального</w:t>
      </w:r>
      <w:r w:rsidRPr="000062F8">
        <w:rPr>
          <w:spacing w:val="-6"/>
          <w:sz w:val="18"/>
          <w:szCs w:val="18"/>
        </w:rPr>
        <w:t xml:space="preserve"> </w:t>
      </w:r>
      <w:r w:rsidRPr="000062F8">
        <w:rPr>
          <w:sz w:val="18"/>
          <w:szCs w:val="18"/>
        </w:rPr>
        <w:t>центра,</w:t>
      </w:r>
      <w:r w:rsidRPr="000062F8">
        <w:rPr>
          <w:spacing w:val="-8"/>
          <w:sz w:val="18"/>
          <w:szCs w:val="18"/>
        </w:rPr>
        <w:t xml:space="preserve"> </w:t>
      </w:r>
      <w:r w:rsidRPr="000062F8">
        <w:rPr>
          <w:sz w:val="18"/>
          <w:szCs w:val="18"/>
        </w:rPr>
        <w:t>осуществляющий</w:t>
      </w:r>
      <w:r w:rsidRPr="000062F8">
        <w:rPr>
          <w:spacing w:val="-7"/>
          <w:sz w:val="18"/>
          <w:szCs w:val="18"/>
        </w:rPr>
        <w:t xml:space="preserve"> </w:t>
      </w:r>
      <w:r w:rsidRPr="000062F8">
        <w:rPr>
          <w:sz w:val="18"/>
          <w:szCs w:val="18"/>
        </w:rPr>
        <w:t>индивидуальное</w:t>
      </w:r>
      <w:r w:rsidRPr="000062F8">
        <w:rPr>
          <w:spacing w:val="-7"/>
          <w:sz w:val="18"/>
          <w:szCs w:val="18"/>
        </w:rPr>
        <w:t xml:space="preserve"> </w:t>
      </w:r>
      <w:r w:rsidRPr="000062F8">
        <w:rPr>
          <w:sz w:val="18"/>
          <w:szCs w:val="18"/>
        </w:rPr>
        <w:t>устное</w:t>
      </w:r>
      <w:r w:rsidRPr="000062F8">
        <w:rPr>
          <w:spacing w:val="-67"/>
          <w:sz w:val="18"/>
          <w:szCs w:val="18"/>
        </w:rPr>
        <w:t xml:space="preserve"> </w:t>
      </w:r>
      <w:r w:rsidRPr="000062F8">
        <w:rPr>
          <w:sz w:val="18"/>
          <w:szCs w:val="18"/>
        </w:rPr>
        <w:t>консультирование</w:t>
      </w:r>
      <w:r w:rsidRPr="000062F8">
        <w:rPr>
          <w:spacing w:val="-4"/>
          <w:sz w:val="18"/>
          <w:szCs w:val="18"/>
        </w:rPr>
        <w:t xml:space="preserve"> </w:t>
      </w:r>
      <w:r w:rsidRPr="000062F8">
        <w:rPr>
          <w:sz w:val="18"/>
          <w:szCs w:val="18"/>
        </w:rPr>
        <w:t>по</w:t>
      </w:r>
      <w:r w:rsidRPr="000062F8">
        <w:rPr>
          <w:spacing w:val="1"/>
          <w:sz w:val="18"/>
          <w:szCs w:val="18"/>
        </w:rPr>
        <w:t xml:space="preserve"> </w:t>
      </w:r>
      <w:r w:rsidRPr="000062F8">
        <w:rPr>
          <w:sz w:val="18"/>
          <w:szCs w:val="18"/>
        </w:rPr>
        <w:t>телефону,</w:t>
      </w:r>
      <w:r w:rsidRPr="000062F8">
        <w:rPr>
          <w:spacing w:val="-1"/>
          <w:sz w:val="18"/>
          <w:szCs w:val="18"/>
        </w:rPr>
        <w:t xml:space="preserve"> </w:t>
      </w:r>
      <w:r w:rsidRPr="000062F8">
        <w:rPr>
          <w:sz w:val="18"/>
          <w:szCs w:val="18"/>
        </w:rPr>
        <w:t>может</w:t>
      </w:r>
      <w:r w:rsidRPr="000062F8">
        <w:rPr>
          <w:spacing w:val="-1"/>
          <w:sz w:val="18"/>
          <w:szCs w:val="18"/>
        </w:rPr>
        <w:t xml:space="preserve"> </w:t>
      </w:r>
      <w:r w:rsidRPr="000062F8">
        <w:rPr>
          <w:sz w:val="18"/>
          <w:szCs w:val="18"/>
        </w:rPr>
        <w:t>предложить</w:t>
      </w:r>
      <w:r w:rsidRPr="000062F8">
        <w:rPr>
          <w:spacing w:val="-1"/>
          <w:sz w:val="18"/>
          <w:szCs w:val="18"/>
        </w:rPr>
        <w:t xml:space="preserve"> </w:t>
      </w:r>
      <w:r w:rsidRPr="000062F8">
        <w:rPr>
          <w:sz w:val="18"/>
          <w:szCs w:val="18"/>
        </w:rPr>
        <w:t xml:space="preserve">заявителю: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изложить обращение в письменной форме (ответ направляется Заявителю в</w:t>
      </w:r>
      <w:r w:rsidRPr="000062F8">
        <w:rPr>
          <w:spacing w:val="1"/>
          <w:sz w:val="18"/>
          <w:szCs w:val="18"/>
        </w:rPr>
        <w:t xml:space="preserve"> </w:t>
      </w:r>
      <w:r w:rsidRPr="000062F8">
        <w:rPr>
          <w:sz w:val="18"/>
          <w:szCs w:val="18"/>
        </w:rPr>
        <w:t>соответствии</w:t>
      </w:r>
      <w:r w:rsidRPr="000062F8">
        <w:rPr>
          <w:spacing w:val="-1"/>
          <w:sz w:val="18"/>
          <w:szCs w:val="18"/>
        </w:rPr>
        <w:t xml:space="preserve"> </w:t>
      </w:r>
      <w:r w:rsidRPr="000062F8">
        <w:rPr>
          <w:sz w:val="18"/>
          <w:szCs w:val="18"/>
        </w:rPr>
        <w:t>со</w:t>
      </w:r>
      <w:r w:rsidRPr="000062F8">
        <w:rPr>
          <w:spacing w:val="1"/>
          <w:sz w:val="18"/>
          <w:szCs w:val="18"/>
        </w:rPr>
        <w:t xml:space="preserve"> </w:t>
      </w:r>
      <w:r w:rsidRPr="000062F8">
        <w:rPr>
          <w:sz w:val="18"/>
          <w:szCs w:val="18"/>
        </w:rPr>
        <w:t>способом,</w:t>
      </w:r>
      <w:r w:rsidRPr="000062F8">
        <w:rPr>
          <w:spacing w:val="-2"/>
          <w:sz w:val="18"/>
          <w:szCs w:val="18"/>
        </w:rPr>
        <w:t xml:space="preserve"> </w:t>
      </w:r>
      <w:r w:rsidRPr="000062F8">
        <w:rPr>
          <w:sz w:val="18"/>
          <w:szCs w:val="18"/>
        </w:rPr>
        <w:t>указанным в</w:t>
      </w:r>
      <w:r w:rsidRPr="000062F8">
        <w:rPr>
          <w:spacing w:val="-6"/>
          <w:sz w:val="18"/>
          <w:szCs w:val="18"/>
        </w:rPr>
        <w:t xml:space="preserve"> </w:t>
      </w:r>
      <w:r w:rsidRPr="000062F8">
        <w:rPr>
          <w:sz w:val="18"/>
          <w:szCs w:val="18"/>
        </w:rPr>
        <w:t xml:space="preserve">обращении);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назначить</w:t>
      </w:r>
      <w:r w:rsidRPr="000062F8">
        <w:rPr>
          <w:spacing w:val="-7"/>
          <w:sz w:val="18"/>
          <w:szCs w:val="18"/>
        </w:rPr>
        <w:t xml:space="preserve"> </w:t>
      </w:r>
      <w:r w:rsidRPr="000062F8">
        <w:rPr>
          <w:sz w:val="18"/>
          <w:szCs w:val="18"/>
        </w:rPr>
        <w:t>другое</w:t>
      </w:r>
      <w:r w:rsidRPr="000062F8">
        <w:rPr>
          <w:spacing w:val="-1"/>
          <w:sz w:val="18"/>
          <w:szCs w:val="18"/>
        </w:rPr>
        <w:t xml:space="preserve"> </w:t>
      </w:r>
      <w:r w:rsidRPr="000062F8">
        <w:rPr>
          <w:sz w:val="18"/>
          <w:szCs w:val="18"/>
        </w:rPr>
        <w:t>время</w:t>
      </w:r>
      <w:r w:rsidRPr="000062F8">
        <w:rPr>
          <w:spacing w:val="-1"/>
          <w:sz w:val="18"/>
          <w:szCs w:val="18"/>
        </w:rPr>
        <w:t xml:space="preserve"> </w:t>
      </w:r>
      <w:r w:rsidRPr="000062F8">
        <w:rPr>
          <w:sz w:val="18"/>
          <w:szCs w:val="18"/>
        </w:rPr>
        <w:t>для</w:t>
      </w:r>
      <w:r w:rsidRPr="000062F8">
        <w:rPr>
          <w:spacing w:val="-1"/>
          <w:sz w:val="18"/>
          <w:szCs w:val="18"/>
        </w:rPr>
        <w:t xml:space="preserve"> </w:t>
      </w:r>
      <w:r w:rsidRPr="000062F8">
        <w:rPr>
          <w:sz w:val="18"/>
          <w:szCs w:val="18"/>
        </w:rPr>
        <w:t xml:space="preserve">консультаций.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При</w:t>
      </w:r>
      <w:r w:rsidRPr="000062F8">
        <w:rPr>
          <w:spacing w:val="1"/>
          <w:sz w:val="18"/>
          <w:szCs w:val="18"/>
        </w:rPr>
        <w:t xml:space="preserve"> </w:t>
      </w:r>
      <w:r w:rsidRPr="000062F8">
        <w:rPr>
          <w:sz w:val="18"/>
          <w:szCs w:val="18"/>
        </w:rPr>
        <w:t>консультировании</w:t>
      </w:r>
      <w:r w:rsidRPr="000062F8">
        <w:rPr>
          <w:spacing w:val="1"/>
          <w:sz w:val="18"/>
          <w:szCs w:val="18"/>
        </w:rPr>
        <w:t xml:space="preserve"> </w:t>
      </w:r>
      <w:r w:rsidRPr="000062F8">
        <w:rPr>
          <w:sz w:val="18"/>
          <w:szCs w:val="18"/>
        </w:rPr>
        <w:t>по</w:t>
      </w:r>
      <w:r w:rsidRPr="000062F8">
        <w:rPr>
          <w:spacing w:val="1"/>
          <w:sz w:val="18"/>
          <w:szCs w:val="18"/>
        </w:rPr>
        <w:t xml:space="preserve"> </w:t>
      </w:r>
      <w:r w:rsidRPr="000062F8">
        <w:rPr>
          <w:sz w:val="18"/>
          <w:szCs w:val="18"/>
        </w:rPr>
        <w:t>письменным</w:t>
      </w:r>
      <w:r w:rsidRPr="000062F8">
        <w:rPr>
          <w:spacing w:val="1"/>
          <w:sz w:val="18"/>
          <w:szCs w:val="18"/>
        </w:rPr>
        <w:t xml:space="preserve"> </w:t>
      </w:r>
      <w:r w:rsidRPr="000062F8">
        <w:rPr>
          <w:sz w:val="18"/>
          <w:szCs w:val="18"/>
        </w:rPr>
        <w:t>обращениям</w:t>
      </w:r>
      <w:r w:rsidRPr="000062F8">
        <w:rPr>
          <w:spacing w:val="1"/>
          <w:sz w:val="18"/>
          <w:szCs w:val="18"/>
        </w:rPr>
        <w:t xml:space="preserve"> </w:t>
      </w:r>
      <w:r w:rsidRPr="000062F8">
        <w:rPr>
          <w:sz w:val="18"/>
          <w:szCs w:val="18"/>
        </w:rPr>
        <w:t>заявителей</w:t>
      </w:r>
      <w:r w:rsidRPr="000062F8">
        <w:rPr>
          <w:spacing w:val="1"/>
          <w:sz w:val="18"/>
          <w:szCs w:val="18"/>
        </w:rPr>
        <w:t xml:space="preserve"> </w:t>
      </w:r>
      <w:r w:rsidRPr="000062F8">
        <w:rPr>
          <w:sz w:val="18"/>
          <w:szCs w:val="18"/>
        </w:rPr>
        <w:t>ответ</w:t>
      </w:r>
      <w:r w:rsidRPr="000062F8">
        <w:rPr>
          <w:spacing w:val="1"/>
          <w:sz w:val="18"/>
          <w:szCs w:val="18"/>
        </w:rPr>
        <w:t xml:space="preserve"> </w:t>
      </w:r>
      <w:r w:rsidRPr="000062F8">
        <w:rPr>
          <w:sz w:val="18"/>
          <w:szCs w:val="18"/>
        </w:rPr>
        <w:t>направляется в письменном виде в срок не позднее 30 календарных дней с момента</w:t>
      </w:r>
      <w:r w:rsidRPr="000062F8">
        <w:rPr>
          <w:spacing w:val="-67"/>
          <w:sz w:val="18"/>
          <w:szCs w:val="18"/>
        </w:rPr>
        <w:t xml:space="preserve"> </w:t>
      </w:r>
      <w:r w:rsidRPr="000062F8">
        <w:rPr>
          <w:sz w:val="18"/>
          <w:szCs w:val="18"/>
        </w:rPr>
        <w:t>регистрации обращения в форме электронного документа по адресу электронной</w:t>
      </w:r>
      <w:r w:rsidRPr="000062F8">
        <w:rPr>
          <w:spacing w:val="1"/>
          <w:sz w:val="18"/>
          <w:szCs w:val="18"/>
        </w:rPr>
        <w:t xml:space="preserve"> </w:t>
      </w:r>
      <w:r w:rsidRPr="000062F8">
        <w:rPr>
          <w:sz w:val="18"/>
          <w:szCs w:val="18"/>
        </w:rPr>
        <w:t>почты, указанному в обращении, поступившем в многофункциональный центр в</w:t>
      </w:r>
      <w:r w:rsidRPr="000062F8">
        <w:rPr>
          <w:spacing w:val="1"/>
          <w:sz w:val="18"/>
          <w:szCs w:val="18"/>
        </w:rPr>
        <w:t xml:space="preserve"> </w:t>
      </w:r>
      <w:r w:rsidRPr="000062F8">
        <w:rPr>
          <w:sz w:val="18"/>
          <w:szCs w:val="18"/>
        </w:rPr>
        <w:t>форме</w:t>
      </w:r>
      <w:r w:rsidRPr="000062F8">
        <w:rPr>
          <w:spacing w:val="1"/>
          <w:sz w:val="18"/>
          <w:szCs w:val="18"/>
        </w:rPr>
        <w:t xml:space="preserve"> </w:t>
      </w:r>
      <w:r w:rsidRPr="000062F8">
        <w:rPr>
          <w:sz w:val="18"/>
          <w:szCs w:val="18"/>
        </w:rPr>
        <w:t>электронного</w:t>
      </w:r>
      <w:r w:rsidRPr="000062F8">
        <w:rPr>
          <w:spacing w:val="1"/>
          <w:sz w:val="18"/>
          <w:szCs w:val="18"/>
        </w:rPr>
        <w:t xml:space="preserve"> </w:t>
      </w:r>
      <w:r w:rsidRPr="000062F8">
        <w:rPr>
          <w:sz w:val="18"/>
          <w:szCs w:val="18"/>
        </w:rPr>
        <w:t>документа,</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письменной</w:t>
      </w:r>
      <w:r w:rsidRPr="000062F8">
        <w:rPr>
          <w:spacing w:val="1"/>
          <w:sz w:val="18"/>
          <w:szCs w:val="18"/>
        </w:rPr>
        <w:t xml:space="preserve"> </w:t>
      </w:r>
      <w:r w:rsidRPr="000062F8">
        <w:rPr>
          <w:sz w:val="18"/>
          <w:szCs w:val="18"/>
        </w:rPr>
        <w:t>форме</w:t>
      </w:r>
      <w:r w:rsidRPr="000062F8">
        <w:rPr>
          <w:spacing w:val="1"/>
          <w:sz w:val="18"/>
          <w:szCs w:val="18"/>
        </w:rPr>
        <w:t xml:space="preserve"> </w:t>
      </w:r>
      <w:r w:rsidRPr="000062F8">
        <w:rPr>
          <w:sz w:val="18"/>
          <w:szCs w:val="18"/>
        </w:rPr>
        <w:t>по</w:t>
      </w:r>
      <w:r w:rsidRPr="000062F8">
        <w:rPr>
          <w:spacing w:val="1"/>
          <w:sz w:val="18"/>
          <w:szCs w:val="18"/>
        </w:rPr>
        <w:t xml:space="preserve"> </w:t>
      </w:r>
      <w:r w:rsidRPr="000062F8">
        <w:rPr>
          <w:sz w:val="18"/>
          <w:szCs w:val="18"/>
        </w:rPr>
        <w:t>почтовому</w:t>
      </w:r>
      <w:r w:rsidRPr="000062F8">
        <w:rPr>
          <w:spacing w:val="1"/>
          <w:sz w:val="18"/>
          <w:szCs w:val="18"/>
        </w:rPr>
        <w:t xml:space="preserve"> </w:t>
      </w:r>
      <w:r w:rsidRPr="000062F8">
        <w:rPr>
          <w:sz w:val="18"/>
          <w:szCs w:val="18"/>
        </w:rPr>
        <w:t>адресу,</w:t>
      </w:r>
      <w:r w:rsidRPr="000062F8">
        <w:rPr>
          <w:spacing w:val="1"/>
          <w:sz w:val="18"/>
          <w:szCs w:val="18"/>
        </w:rPr>
        <w:t xml:space="preserve"> </w:t>
      </w:r>
      <w:r w:rsidRPr="000062F8">
        <w:rPr>
          <w:sz w:val="18"/>
          <w:szCs w:val="18"/>
        </w:rPr>
        <w:t>указанному</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обращении,</w:t>
      </w:r>
      <w:r w:rsidRPr="000062F8">
        <w:rPr>
          <w:spacing w:val="1"/>
          <w:sz w:val="18"/>
          <w:szCs w:val="18"/>
        </w:rPr>
        <w:t xml:space="preserve"> </w:t>
      </w:r>
      <w:r w:rsidRPr="000062F8">
        <w:rPr>
          <w:sz w:val="18"/>
          <w:szCs w:val="18"/>
        </w:rPr>
        <w:t>поступившем</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многофункциональный</w:t>
      </w:r>
      <w:r w:rsidRPr="000062F8">
        <w:rPr>
          <w:spacing w:val="1"/>
          <w:sz w:val="18"/>
          <w:szCs w:val="18"/>
        </w:rPr>
        <w:t xml:space="preserve"> </w:t>
      </w:r>
      <w:r w:rsidRPr="000062F8">
        <w:rPr>
          <w:sz w:val="18"/>
          <w:szCs w:val="18"/>
        </w:rPr>
        <w:t>центр</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письменной</w:t>
      </w:r>
      <w:r w:rsidRPr="000062F8">
        <w:rPr>
          <w:spacing w:val="-1"/>
          <w:sz w:val="18"/>
          <w:szCs w:val="18"/>
        </w:rPr>
        <w:t xml:space="preserve"> </w:t>
      </w:r>
      <w:r w:rsidRPr="000062F8">
        <w:rPr>
          <w:sz w:val="18"/>
          <w:szCs w:val="18"/>
        </w:rPr>
        <w:t xml:space="preserve">форме.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3.17. При</w:t>
      </w:r>
      <w:r w:rsidRPr="000062F8">
        <w:rPr>
          <w:spacing w:val="1"/>
          <w:sz w:val="18"/>
          <w:szCs w:val="18"/>
        </w:rPr>
        <w:t xml:space="preserve"> </w:t>
      </w:r>
      <w:r w:rsidRPr="000062F8">
        <w:rPr>
          <w:sz w:val="18"/>
          <w:szCs w:val="18"/>
        </w:rPr>
        <w:t>наличии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заявлении</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предоставлении</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указания</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выдаче</w:t>
      </w:r>
      <w:r w:rsidRPr="000062F8">
        <w:rPr>
          <w:spacing w:val="1"/>
          <w:sz w:val="18"/>
          <w:szCs w:val="18"/>
        </w:rPr>
        <w:t xml:space="preserve"> </w:t>
      </w:r>
      <w:r w:rsidRPr="000062F8">
        <w:rPr>
          <w:sz w:val="18"/>
          <w:szCs w:val="18"/>
        </w:rPr>
        <w:t>результатов</w:t>
      </w:r>
      <w:r w:rsidRPr="000062F8">
        <w:rPr>
          <w:spacing w:val="1"/>
          <w:sz w:val="18"/>
          <w:szCs w:val="18"/>
        </w:rPr>
        <w:t xml:space="preserve"> </w:t>
      </w:r>
      <w:r w:rsidRPr="000062F8">
        <w:rPr>
          <w:sz w:val="18"/>
          <w:szCs w:val="18"/>
        </w:rPr>
        <w:t>оказания</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через</w:t>
      </w:r>
      <w:r w:rsidRPr="000062F8">
        <w:rPr>
          <w:spacing w:val="-67"/>
          <w:sz w:val="18"/>
          <w:szCs w:val="18"/>
        </w:rPr>
        <w:t xml:space="preserve">         </w:t>
      </w:r>
      <w:r w:rsidRPr="000062F8">
        <w:rPr>
          <w:sz w:val="18"/>
          <w:szCs w:val="18"/>
        </w:rPr>
        <w:t>многофункциональный</w:t>
      </w:r>
      <w:r w:rsidRPr="000062F8">
        <w:rPr>
          <w:spacing w:val="1"/>
          <w:sz w:val="18"/>
          <w:szCs w:val="18"/>
        </w:rPr>
        <w:t xml:space="preserve"> </w:t>
      </w:r>
      <w:r w:rsidRPr="000062F8">
        <w:rPr>
          <w:sz w:val="18"/>
          <w:szCs w:val="18"/>
        </w:rPr>
        <w:t>центр,</w:t>
      </w:r>
      <w:r w:rsidRPr="000062F8">
        <w:rPr>
          <w:spacing w:val="1"/>
          <w:sz w:val="18"/>
          <w:szCs w:val="18"/>
        </w:rPr>
        <w:t xml:space="preserve"> </w:t>
      </w:r>
      <w:r w:rsidRPr="000062F8">
        <w:rPr>
          <w:sz w:val="18"/>
          <w:szCs w:val="18"/>
        </w:rPr>
        <w:t>Уполномоченный</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передает</w:t>
      </w:r>
      <w:r w:rsidRPr="000062F8">
        <w:rPr>
          <w:spacing w:val="1"/>
          <w:sz w:val="18"/>
          <w:szCs w:val="18"/>
        </w:rPr>
        <w:t xml:space="preserve"> </w:t>
      </w:r>
      <w:r w:rsidRPr="000062F8">
        <w:rPr>
          <w:sz w:val="18"/>
          <w:szCs w:val="18"/>
        </w:rPr>
        <w:t>документы</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многофункциональный</w:t>
      </w:r>
      <w:r w:rsidRPr="000062F8">
        <w:rPr>
          <w:spacing w:val="-8"/>
          <w:sz w:val="18"/>
          <w:szCs w:val="18"/>
        </w:rPr>
        <w:t xml:space="preserve"> </w:t>
      </w:r>
      <w:r w:rsidRPr="000062F8">
        <w:rPr>
          <w:sz w:val="18"/>
          <w:szCs w:val="18"/>
        </w:rPr>
        <w:t>центр</w:t>
      </w:r>
      <w:r w:rsidRPr="000062F8">
        <w:rPr>
          <w:spacing w:val="-4"/>
          <w:sz w:val="18"/>
          <w:szCs w:val="18"/>
        </w:rPr>
        <w:t xml:space="preserve"> </w:t>
      </w:r>
      <w:r w:rsidRPr="000062F8">
        <w:rPr>
          <w:sz w:val="18"/>
          <w:szCs w:val="18"/>
        </w:rPr>
        <w:t>для</w:t>
      </w:r>
      <w:r w:rsidRPr="000062F8">
        <w:rPr>
          <w:spacing w:val="-7"/>
          <w:sz w:val="18"/>
          <w:szCs w:val="18"/>
        </w:rPr>
        <w:t xml:space="preserve"> </w:t>
      </w:r>
      <w:r w:rsidRPr="000062F8">
        <w:rPr>
          <w:sz w:val="18"/>
          <w:szCs w:val="18"/>
        </w:rPr>
        <w:t>последующей</w:t>
      </w:r>
      <w:r w:rsidRPr="000062F8">
        <w:rPr>
          <w:spacing w:val="-7"/>
          <w:sz w:val="18"/>
          <w:szCs w:val="18"/>
        </w:rPr>
        <w:t xml:space="preserve"> </w:t>
      </w:r>
      <w:r w:rsidRPr="000062F8">
        <w:rPr>
          <w:sz w:val="18"/>
          <w:szCs w:val="18"/>
        </w:rPr>
        <w:t>выдачи</w:t>
      </w:r>
      <w:r w:rsidRPr="000062F8">
        <w:rPr>
          <w:spacing w:val="-7"/>
          <w:sz w:val="18"/>
          <w:szCs w:val="18"/>
        </w:rPr>
        <w:t xml:space="preserve"> </w:t>
      </w:r>
      <w:r w:rsidRPr="000062F8">
        <w:rPr>
          <w:sz w:val="18"/>
          <w:szCs w:val="18"/>
        </w:rPr>
        <w:t>заявителю</w:t>
      </w:r>
      <w:r w:rsidRPr="000062F8">
        <w:rPr>
          <w:spacing w:val="-9"/>
          <w:sz w:val="18"/>
          <w:szCs w:val="18"/>
        </w:rPr>
        <w:t xml:space="preserve"> </w:t>
      </w:r>
      <w:r w:rsidRPr="000062F8">
        <w:rPr>
          <w:sz w:val="18"/>
          <w:szCs w:val="18"/>
        </w:rPr>
        <w:t>(представителю)</w:t>
      </w:r>
      <w:r w:rsidRPr="000062F8">
        <w:rPr>
          <w:spacing w:val="-68"/>
          <w:sz w:val="18"/>
          <w:szCs w:val="18"/>
        </w:rPr>
        <w:t xml:space="preserve"> </w:t>
      </w:r>
      <w:r w:rsidRPr="000062F8">
        <w:rPr>
          <w:sz w:val="18"/>
          <w:szCs w:val="18"/>
        </w:rPr>
        <w:t>способом,</w:t>
      </w:r>
      <w:r w:rsidRPr="000062F8">
        <w:rPr>
          <w:spacing w:val="1"/>
          <w:sz w:val="18"/>
          <w:szCs w:val="18"/>
        </w:rPr>
        <w:t xml:space="preserve"> </w:t>
      </w:r>
      <w:r w:rsidRPr="000062F8">
        <w:rPr>
          <w:sz w:val="18"/>
          <w:szCs w:val="18"/>
        </w:rPr>
        <w:t>согласно заключенным</w:t>
      </w:r>
      <w:r w:rsidRPr="000062F8">
        <w:rPr>
          <w:spacing w:val="1"/>
          <w:sz w:val="18"/>
          <w:szCs w:val="18"/>
        </w:rPr>
        <w:t xml:space="preserve"> </w:t>
      </w:r>
      <w:r w:rsidRPr="000062F8">
        <w:rPr>
          <w:sz w:val="18"/>
          <w:szCs w:val="18"/>
        </w:rPr>
        <w:t>соглашениям о</w:t>
      </w:r>
      <w:r w:rsidRPr="000062F8">
        <w:rPr>
          <w:spacing w:val="1"/>
          <w:sz w:val="18"/>
          <w:szCs w:val="18"/>
        </w:rPr>
        <w:t xml:space="preserve"> </w:t>
      </w:r>
      <w:r w:rsidRPr="000062F8">
        <w:rPr>
          <w:sz w:val="18"/>
          <w:szCs w:val="18"/>
        </w:rPr>
        <w:t>взаимодействии</w:t>
      </w:r>
      <w:r w:rsidRPr="000062F8">
        <w:rPr>
          <w:spacing w:val="1"/>
          <w:sz w:val="18"/>
          <w:szCs w:val="18"/>
        </w:rPr>
        <w:t xml:space="preserve"> </w:t>
      </w:r>
      <w:r w:rsidRPr="000062F8">
        <w:rPr>
          <w:sz w:val="18"/>
          <w:szCs w:val="18"/>
        </w:rPr>
        <w:t>заключенным</w:t>
      </w:r>
      <w:r w:rsidRPr="000062F8">
        <w:rPr>
          <w:spacing w:val="1"/>
          <w:sz w:val="18"/>
          <w:szCs w:val="18"/>
        </w:rPr>
        <w:t xml:space="preserve"> </w:t>
      </w:r>
      <w:r w:rsidRPr="000062F8">
        <w:rPr>
          <w:sz w:val="18"/>
          <w:szCs w:val="18"/>
        </w:rPr>
        <w:t>между Уполномоченным</w:t>
      </w:r>
      <w:r w:rsidRPr="000062F8">
        <w:rPr>
          <w:spacing w:val="1"/>
          <w:sz w:val="18"/>
          <w:szCs w:val="18"/>
        </w:rPr>
        <w:t xml:space="preserve"> </w:t>
      </w:r>
      <w:r w:rsidRPr="000062F8">
        <w:rPr>
          <w:sz w:val="18"/>
          <w:szCs w:val="18"/>
        </w:rPr>
        <w:t>органом</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многофункциональным</w:t>
      </w:r>
      <w:r w:rsidRPr="000062F8">
        <w:rPr>
          <w:spacing w:val="1"/>
          <w:sz w:val="18"/>
          <w:szCs w:val="18"/>
        </w:rPr>
        <w:t xml:space="preserve"> </w:t>
      </w:r>
      <w:r w:rsidRPr="000062F8">
        <w:rPr>
          <w:sz w:val="18"/>
          <w:szCs w:val="18"/>
        </w:rPr>
        <w:t>центром</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порядке,</w:t>
      </w:r>
      <w:r w:rsidRPr="000062F8">
        <w:rPr>
          <w:spacing w:val="1"/>
          <w:sz w:val="18"/>
          <w:szCs w:val="18"/>
        </w:rPr>
        <w:t xml:space="preserve"> </w:t>
      </w:r>
      <w:r w:rsidRPr="000062F8">
        <w:rPr>
          <w:sz w:val="18"/>
          <w:szCs w:val="18"/>
        </w:rPr>
        <w:t>утвержденном</w:t>
      </w:r>
      <w:r w:rsidRPr="000062F8">
        <w:rPr>
          <w:spacing w:val="-12"/>
          <w:sz w:val="18"/>
          <w:szCs w:val="18"/>
        </w:rPr>
        <w:t xml:space="preserve"> </w:t>
      </w:r>
      <w:r w:rsidRPr="000062F8">
        <w:rPr>
          <w:sz w:val="18"/>
          <w:szCs w:val="18"/>
        </w:rPr>
        <w:t>постановлением</w:t>
      </w:r>
      <w:r w:rsidRPr="000062F8">
        <w:rPr>
          <w:spacing w:val="-10"/>
          <w:sz w:val="18"/>
          <w:szCs w:val="18"/>
        </w:rPr>
        <w:t xml:space="preserve"> </w:t>
      </w:r>
      <w:r w:rsidRPr="000062F8">
        <w:rPr>
          <w:sz w:val="18"/>
          <w:szCs w:val="18"/>
        </w:rPr>
        <w:t>Правительства</w:t>
      </w:r>
      <w:r w:rsidRPr="000062F8">
        <w:rPr>
          <w:spacing w:val="-14"/>
          <w:sz w:val="18"/>
          <w:szCs w:val="18"/>
        </w:rPr>
        <w:t xml:space="preserve"> </w:t>
      </w:r>
      <w:r w:rsidRPr="000062F8">
        <w:rPr>
          <w:sz w:val="18"/>
          <w:szCs w:val="18"/>
        </w:rPr>
        <w:t>Российской</w:t>
      </w:r>
      <w:r w:rsidRPr="000062F8">
        <w:rPr>
          <w:spacing w:val="-16"/>
          <w:sz w:val="18"/>
          <w:szCs w:val="18"/>
        </w:rPr>
        <w:t xml:space="preserve"> </w:t>
      </w:r>
      <w:r w:rsidRPr="000062F8">
        <w:rPr>
          <w:sz w:val="18"/>
          <w:szCs w:val="18"/>
        </w:rPr>
        <w:t>Федерации</w:t>
      </w:r>
      <w:r w:rsidRPr="000062F8">
        <w:rPr>
          <w:spacing w:val="-14"/>
          <w:sz w:val="18"/>
          <w:szCs w:val="18"/>
        </w:rPr>
        <w:t xml:space="preserve"> </w:t>
      </w:r>
      <w:r w:rsidRPr="000062F8">
        <w:rPr>
          <w:sz w:val="18"/>
          <w:szCs w:val="18"/>
        </w:rPr>
        <w:t>от</w:t>
      </w:r>
      <w:r w:rsidRPr="000062F8">
        <w:rPr>
          <w:spacing w:val="-15"/>
          <w:sz w:val="18"/>
          <w:szCs w:val="18"/>
        </w:rPr>
        <w:t xml:space="preserve"> </w:t>
      </w:r>
      <w:r w:rsidRPr="000062F8">
        <w:rPr>
          <w:sz w:val="18"/>
          <w:szCs w:val="18"/>
        </w:rPr>
        <w:t>27.09.2011 №</w:t>
      </w:r>
      <w:r w:rsidRPr="000062F8">
        <w:rPr>
          <w:spacing w:val="1"/>
          <w:sz w:val="18"/>
          <w:szCs w:val="18"/>
        </w:rPr>
        <w:t xml:space="preserve"> </w:t>
      </w:r>
      <w:r w:rsidRPr="000062F8">
        <w:rPr>
          <w:sz w:val="18"/>
          <w:szCs w:val="18"/>
        </w:rPr>
        <w:t>797</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взаимодействии</w:t>
      </w:r>
      <w:r w:rsidRPr="000062F8">
        <w:rPr>
          <w:spacing w:val="1"/>
          <w:sz w:val="18"/>
          <w:szCs w:val="18"/>
        </w:rPr>
        <w:t xml:space="preserve"> </w:t>
      </w:r>
      <w:r w:rsidRPr="000062F8">
        <w:rPr>
          <w:sz w:val="18"/>
          <w:szCs w:val="18"/>
        </w:rPr>
        <w:t>между</w:t>
      </w:r>
      <w:r w:rsidRPr="000062F8">
        <w:rPr>
          <w:spacing w:val="1"/>
          <w:sz w:val="18"/>
          <w:szCs w:val="18"/>
        </w:rPr>
        <w:t xml:space="preserve"> </w:t>
      </w:r>
      <w:r w:rsidRPr="000062F8">
        <w:rPr>
          <w:sz w:val="18"/>
          <w:szCs w:val="18"/>
        </w:rPr>
        <w:t>многофункциональными</w:t>
      </w:r>
      <w:r w:rsidRPr="000062F8">
        <w:rPr>
          <w:spacing w:val="1"/>
          <w:sz w:val="18"/>
          <w:szCs w:val="18"/>
        </w:rPr>
        <w:t xml:space="preserve"> </w:t>
      </w:r>
      <w:r w:rsidRPr="000062F8">
        <w:rPr>
          <w:sz w:val="18"/>
          <w:szCs w:val="18"/>
        </w:rPr>
        <w:t>центрами</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государственных</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муниципальных</w:t>
      </w:r>
      <w:r w:rsidRPr="000062F8">
        <w:rPr>
          <w:spacing w:val="1"/>
          <w:sz w:val="18"/>
          <w:szCs w:val="18"/>
        </w:rPr>
        <w:t xml:space="preserve"> </w:t>
      </w:r>
      <w:r w:rsidRPr="000062F8">
        <w:rPr>
          <w:sz w:val="18"/>
          <w:szCs w:val="18"/>
        </w:rPr>
        <w:t>услуг</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федеральными</w:t>
      </w:r>
      <w:r w:rsidRPr="000062F8">
        <w:rPr>
          <w:spacing w:val="1"/>
          <w:sz w:val="18"/>
          <w:szCs w:val="18"/>
        </w:rPr>
        <w:t xml:space="preserve"> </w:t>
      </w:r>
      <w:r w:rsidRPr="000062F8">
        <w:rPr>
          <w:sz w:val="18"/>
          <w:szCs w:val="18"/>
        </w:rPr>
        <w:t>органами</w:t>
      </w:r>
      <w:r w:rsidRPr="000062F8">
        <w:rPr>
          <w:spacing w:val="1"/>
          <w:sz w:val="18"/>
          <w:szCs w:val="18"/>
        </w:rPr>
        <w:t xml:space="preserve"> </w:t>
      </w:r>
      <w:r w:rsidRPr="000062F8">
        <w:rPr>
          <w:sz w:val="18"/>
          <w:szCs w:val="18"/>
        </w:rPr>
        <w:t>исполнительной</w:t>
      </w:r>
      <w:r w:rsidRPr="000062F8">
        <w:rPr>
          <w:spacing w:val="1"/>
          <w:sz w:val="18"/>
          <w:szCs w:val="18"/>
        </w:rPr>
        <w:t xml:space="preserve"> </w:t>
      </w:r>
      <w:r w:rsidRPr="000062F8">
        <w:rPr>
          <w:sz w:val="18"/>
          <w:szCs w:val="18"/>
        </w:rPr>
        <w:t>власти,</w:t>
      </w:r>
      <w:r w:rsidRPr="000062F8">
        <w:rPr>
          <w:spacing w:val="1"/>
          <w:sz w:val="18"/>
          <w:szCs w:val="18"/>
        </w:rPr>
        <w:t xml:space="preserve"> </w:t>
      </w:r>
      <w:r w:rsidRPr="000062F8">
        <w:rPr>
          <w:sz w:val="18"/>
          <w:szCs w:val="18"/>
        </w:rPr>
        <w:t>органами</w:t>
      </w:r>
      <w:r w:rsidRPr="000062F8">
        <w:rPr>
          <w:spacing w:val="1"/>
          <w:sz w:val="18"/>
          <w:szCs w:val="18"/>
        </w:rPr>
        <w:t xml:space="preserve"> </w:t>
      </w:r>
      <w:r w:rsidRPr="000062F8">
        <w:rPr>
          <w:sz w:val="18"/>
          <w:szCs w:val="18"/>
        </w:rPr>
        <w:t>государственных</w:t>
      </w:r>
      <w:r w:rsidRPr="000062F8">
        <w:rPr>
          <w:spacing w:val="1"/>
          <w:sz w:val="18"/>
          <w:szCs w:val="18"/>
        </w:rPr>
        <w:t xml:space="preserve"> </w:t>
      </w:r>
      <w:r w:rsidRPr="000062F8">
        <w:rPr>
          <w:sz w:val="18"/>
          <w:szCs w:val="18"/>
        </w:rPr>
        <w:t>внебюджетных</w:t>
      </w:r>
      <w:r w:rsidRPr="000062F8">
        <w:rPr>
          <w:spacing w:val="1"/>
          <w:sz w:val="18"/>
          <w:szCs w:val="18"/>
        </w:rPr>
        <w:t xml:space="preserve"> </w:t>
      </w:r>
      <w:r w:rsidRPr="000062F8">
        <w:rPr>
          <w:sz w:val="18"/>
          <w:szCs w:val="18"/>
        </w:rPr>
        <w:t>фондов,</w:t>
      </w:r>
      <w:r w:rsidRPr="000062F8">
        <w:rPr>
          <w:spacing w:val="1"/>
          <w:sz w:val="18"/>
          <w:szCs w:val="18"/>
        </w:rPr>
        <w:t xml:space="preserve"> </w:t>
      </w:r>
      <w:r w:rsidRPr="000062F8">
        <w:rPr>
          <w:sz w:val="18"/>
          <w:szCs w:val="18"/>
        </w:rPr>
        <w:t>органами</w:t>
      </w:r>
      <w:r w:rsidRPr="000062F8">
        <w:rPr>
          <w:spacing w:val="1"/>
          <w:sz w:val="18"/>
          <w:szCs w:val="18"/>
        </w:rPr>
        <w:t xml:space="preserve"> </w:t>
      </w:r>
      <w:r w:rsidRPr="000062F8">
        <w:rPr>
          <w:sz w:val="18"/>
          <w:szCs w:val="18"/>
        </w:rPr>
        <w:t>государственной</w:t>
      </w:r>
      <w:r w:rsidRPr="000062F8">
        <w:rPr>
          <w:spacing w:val="1"/>
          <w:sz w:val="18"/>
          <w:szCs w:val="18"/>
        </w:rPr>
        <w:t xml:space="preserve"> </w:t>
      </w:r>
      <w:r w:rsidRPr="000062F8">
        <w:rPr>
          <w:sz w:val="18"/>
          <w:szCs w:val="18"/>
        </w:rPr>
        <w:t>власти</w:t>
      </w:r>
      <w:r w:rsidRPr="000062F8">
        <w:rPr>
          <w:spacing w:val="1"/>
          <w:sz w:val="18"/>
          <w:szCs w:val="18"/>
        </w:rPr>
        <w:t xml:space="preserve"> </w:t>
      </w:r>
      <w:r w:rsidRPr="000062F8">
        <w:rPr>
          <w:sz w:val="18"/>
          <w:szCs w:val="18"/>
        </w:rPr>
        <w:t>субъектов</w:t>
      </w:r>
      <w:r w:rsidRPr="000062F8">
        <w:rPr>
          <w:spacing w:val="1"/>
          <w:sz w:val="18"/>
          <w:szCs w:val="18"/>
        </w:rPr>
        <w:t xml:space="preserve"> </w:t>
      </w:r>
      <w:r w:rsidRPr="000062F8">
        <w:rPr>
          <w:sz w:val="18"/>
          <w:szCs w:val="18"/>
        </w:rPr>
        <w:t>Российской</w:t>
      </w:r>
      <w:r w:rsidRPr="000062F8">
        <w:rPr>
          <w:spacing w:val="1"/>
          <w:sz w:val="18"/>
          <w:szCs w:val="18"/>
        </w:rPr>
        <w:t xml:space="preserve"> </w:t>
      </w:r>
      <w:r w:rsidRPr="000062F8">
        <w:rPr>
          <w:sz w:val="18"/>
          <w:szCs w:val="18"/>
        </w:rPr>
        <w:t>Федерации,</w:t>
      </w:r>
      <w:r w:rsidRPr="000062F8">
        <w:rPr>
          <w:spacing w:val="1"/>
          <w:sz w:val="18"/>
          <w:szCs w:val="18"/>
        </w:rPr>
        <w:t xml:space="preserve"> </w:t>
      </w:r>
      <w:r w:rsidRPr="000062F8">
        <w:rPr>
          <w:sz w:val="18"/>
          <w:szCs w:val="18"/>
        </w:rPr>
        <w:t>органами</w:t>
      </w:r>
      <w:r w:rsidRPr="000062F8">
        <w:rPr>
          <w:spacing w:val="-1"/>
          <w:sz w:val="18"/>
          <w:szCs w:val="18"/>
        </w:rPr>
        <w:t xml:space="preserve"> </w:t>
      </w:r>
      <w:r w:rsidRPr="000062F8">
        <w:rPr>
          <w:sz w:val="18"/>
          <w:szCs w:val="18"/>
        </w:rPr>
        <w:t>местного</w:t>
      </w:r>
      <w:r w:rsidRPr="000062F8">
        <w:rPr>
          <w:spacing w:val="1"/>
          <w:sz w:val="18"/>
          <w:szCs w:val="18"/>
        </w:rPr>
        <w:t xml:space="preserve"> </w:t>
      </w:r>
      <w:r w:rsidRPr="000062F8">
        <w:rPr>
          <w:sz w:val="18"/>
          <w:szCs w:val="18"/>
        </w:rPr>
        <w:t>самоуправления»</w:t>
      </w:r>
      <w:r w:rsidRPr="000062F8">
        <w:rPr>
          <w:spacing w:val="-3"/>
          <w:sz w:val="18"/>
          <w:szCs w:val="18"/>
        </w:rPr>
        <w:t xml:space="preserve"> </w:t>
      </w:r>
      <w:r w:rsidRPr="000062F8">
        <w:rPr>
          <w:sz w:val="18"/>
          <w:szCs w:val="18"/>
        </w:rPr>
        <w:t>(далее</w:t>
      </w:r>
      <w:r w:rsidRPr="000062F8">
        <w:rPr>
          <w:spacing w:val="1"/>
          <w:sz w:val="18"/>
          <w:szCs w:val="18"/>
        </w:rPr>
        <w:t xml:space="preserve"> </w:t>
      </w:r>
      <w:r w:rsidRPr="000062F8">
        <w:rPr>
          <w:sz w:val="18"/>
          <w:szCs w:val="18"/>
        </w:rPr>
        <w:t>–</w:t>
      </w:r>
      <w:r w:rsidRPr="000062F8">
        <w:rPr>
          <w:spacing w:val="-1"/>
          <w:sz w:val="18"/>
          <w:szCs w:val="18"/>
        </w:rPr>
        <w:t xml:space="preserve"> </w:t>
      </w:r>
      <w:r w:rsidRPr="000062F8">
        <w:rPr>
          <w:sz w:val="18"/>
          <w:szCs w:val="18"/>
        </w:rPr>
        <w:t>Постановление №</w:t>
      </w:r>
      <w:r w:rsidRPr="000062F8">
        <w:rPr>
          <w:spacing w:val="-4"/>
          <w:sz w:val="18"/>
          <w:szCs w:val="18"/>
        </w:rPr>
        <w:t xml:space="preserve"> </w:t>
      </w:r>
      <w:r w:rsidRPr="000062F8">
        <w:rPr>
          <w:sz w:val="18"/>
          <w:szCs w:val="18"/>
        </w:rPr>
        <w:t xml:space="preserve">797).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Порядок и сроки передачи Уполномоченным органом таких документов в</w:t>
      </w:r>
      <w:r w:rsidRPr="000062F8">
        <w:rPr>
          <w:spacing w:val="1"/>
          <w:sz w:val="18"/>
          <w:szCs w:val="18"/>
        </w:rPr>
        <w:t xml:space="preserve"> </w:t>
      </w:r>
      <w:r w:rsidRPr="000062F8">
        <w:rPr>
          <w:sz w:val="18"/>
          <w:szCs w:val="18"/>
        </w:rPr>
        <w:t>многофункциональный</w:t>
      </w:r>
      <w:r w:rsidRPr="000062F8">
        <w:rPr>
          <w:spacing w:val="1"/>
          <w:sz w:val="18"/>
          <w:szCs w:val="18"/>
        </w:rPr>
        <w:t xml:space="preserve"> </w:t>
      </w:r>
      <w:r w:rsidRPr="000062F8">
        <w:rPr>
          <w:sz w:val="18"/>
          <w:szCs w:val="18"/>
        </w:rPr>
        <w:t>центр</w:t>
      </w:r>
      <w:r w:rsidRPr="000062F8">
        <w:rPr>
          <w:spacing w:val="1"/>
          <w:sz w:val="18"/>
          <w:szCs w:val="18"/>
        </w:rPr>
        <w:t xml:space="preserve"> </w:t>
      </w:r>
      <w:r w:rsidRPr="000062F8">
        <w:rPr>
          <w:sz w:val="18"/>
          <w:szCs w:val="18"/>
        </w:rPr>
        <w:t>определяются</w:t>
      </w:r>
      <w:r w:rsidRPr="000062F8">
        <w:rPr>
          <w:spacing w:val="1"/>
          <w:sz w:val="18"/>
          <w:szCs w:val="18"/>
        </w:rPr>
        <w:t xml:space="preserve"> </w:t>
      </w:r>
      <w:r w:rsidRPr="000062F8">
        <w:rPr>
          <w:sz w:val="18"/>
          <w:szCs w:val="18"/>
        </w:rPr>
        <w:t>соглашением</w:t>
      </w:r>
      <w:r w:rsidRPr="000062F8">
        <w:rPr>
          <w:spacing w:val="1"/>
          <w:sz w:val="18"/>
          <w:szCs w:val="18"/>
        </w:rPr>
        <w:t xml:space="preserve"> </w:t>
      </w:r>
      <w:r w:rsidRPr="000062F8">
        <w:rPr>
          <w:sz w:val="18"/>
          <w:szCs w:val="18"/>
        </w:rPr>
        <w:t>о</w:t>
      </w:r>
      <w:r w:rsidRPr="000062F8">
        <w:rPr>
          <w:spacing w:val="1"/>
          <w:sz w:val="18"/>
          <w:szCs w:val="18"/>
        </w:rPr>
        <w:t xml:space="preserve"> </w:t>
      </w:r>
      <w:r w:rsidRPr="000062F8">
        <w:rPr>
          <w:sz w:val="18"/>
          <w:szCs w:val="18"/>
        </w:rPr>
        <w:t>взаимодействии,</w:t>
      </w:r>
      <w:r w:rsidRPr="000062F8">
        <w:rPr>
          <w:spacing w:val="1"/>
          <w:sz w:val="18"/>
          <w:szCs w:val="18"/>
        </w:rPr>
        <w:t xml:space="preserve"> </w:t>
      </w:r>
      <w:r w:rsidRPr="000062F8">
        <w:rPr>
          <w:sz w:val="18"/>
          <w:szCs w:val="18"/>
        </w:rPr>
        <w:t>заключенным</w:t>
      </w:r>
      <w:r w:rsidRPr="000062F8">
        <w:rPr>
          <w:spacing w:val="-4"/>
          <w:sz w:val="18"/>
          <w:szCs w:val="18"/>
        </w:rPr>
        <w:t xml:space="preserve"> </w:t>
      </w:r>
      <w:r w:rsidRPr="000062F8">
        <w:rPr>
          <w:sz w:val="18"/>
          <w:szCs w:val="18"/>
        </w:rPr>
        <w:t>ими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порядке, установленном</w:t>
      </w:r>
      <w:r w:rsidRPr="000062F8">
        <w:rPr>
          <w:spacing w:val="-1"/>
          <w:sz w:val="18"/>
          <w:szCs w:val="18"/>
        </w:rPr>
        <w:t xml:space="preserve"> </w:t>
      </w:r>
      <w:r w:rsidRPr="000062F8">
        <w:rPr>
          <w:sz w:val="18"/>
          <w:szCs w:val="18"/>
        </w:rPr>
        <w:t>Постановлением №</w:t>
      </w:r>
      <w:r w:rsidRPr="000062F8">
        <w:rPr>
          <w:spacing w:val="1"/>
          <w:sz w:val="18"/>
          <w:szCs w:val="18"/>
        </w:rPr>
        <w:t xml:space="preserve"> </w:t>
      </w:r>
      <w:r w:rsidRPr="000062F8">
        <w:rPr>
          <w:sz w:val="18"/>
          <w:szCs w:val="18"/>
        </w:rPr>
        <w:t xml:space="preserve">797.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3.18. Прием</w:t>
      </w:r>
      <w:r w:rsidRPr="000062F8">
        <w:rPr>
          <w:spacing w:val="1"/>
          <w:sz w:val="18"/>
          <w:szCs w:val="18"/>
        </w:rPr>
        <w:t xml:space="preserve"> </w:t>
      </w:r>
      <w:r w:rsidRPr="000062F8">
        <w:rPr>
          <w:sz w:val="18"/>
          <w:szCs w:val="18"/>
        </w:rPr>
        <w:t>заявителей</w:t>
      </w:r>
      <w:r w:rsidRPr="000062F8">
        <w:rPr>
          <w:spacing w:val="1"/>
          <w:sz w:val="18"/>
          <w:szCs w:val="18"/>
        </w:rPr>
        <w:t xml:space="preserve"> </w:t>
      </w:r>
      <w:r w:rsidRPr="000062F8">
        <w:rPr>
          <w:sz w:val="18"/>
          <w:szCs w:val="18"/>
        </w:rPr>
        <w:t>для</w:t>
      </w:r>
      <w:r w:rsidRPr="000062F8">
        <w:rPr>
          <w:spacing w:val="1"/>
          <w:sz w:val="18"/>
          <w:szCs w:val="18"/>
        </w:rPr>
        <w:t xml:space="preserve"> </w:t>
      </w:r>
      <w:r w:rsidRPr="000062F8">
        <w:rPr>
          <w:sz w:val="18"/>
          <w:szCs w:val="18"/>
        </w:rPr>
        <w:t>выдачи</w:t>
      </w:r>
      <w:r w:rsidRPr="000062F8">
        <w:rPr>
          <w:spacing w:val="1"/>
          <w:sz w:val="18"/>
          <w:szCs w:val="18"/>
        </w:rPr>
        <w:t xml:space="preserve"> </w:t>
      </w:r>
      <w:r w:rsidRPr="000062F8">
        <w:rPr>
          <w:sz w:val="18"/>
          <w:szCs w:val="18"/>
        </w:rPr>
        <w:t>документов,</w:t>
      </w:r>
      <w:r w:rsidRPr="000062F8">
        <w:rPr>
          <w:spacing w:val="1"/>
          <w:sz w:val="18"/>
          <w:szCs w:val="18"/>
        </w:rPr>
        <w:t xml:space="preserve"> </w:t>
      </w:r>
      <w:r w:rsidRPr="000062F8">
        <w:rPr>
          <w:sz w:val="18"/>
          <w:szCs w:val="18"/>
        </w:rPr>
        <w:t>являющихся</w:t>
      </w:r>
      <w:r w:rsidRPr="000062F8">
        <w:rPr>
          <w:spacing w:val="1"/>
          <w:sz w:val="18"/>
          <w:szCs w:val="18"/>
        </w:rPr>
        <w:t xml:space="preserve"> </w:t>
      </w:r>
      <w:r w:rsidRPr="000062F8">
        <w:rPr>
          <w:sz w:val="18"/>
          <w:szCs w:val="18"/>
        </w:rPr>
        <w:t>результатом</w:t>
      </w:r>
      <w:r w:rsidRPr="000062F8">
        <w:rPr>
          <w:spacing w:val="1"/>
          <w:sz w:val="18"/>
          <w:szCs w:val="18"/>
        </w:rPr>
        <w:t xml:space="preserve"> </w:t>
      </w:r>
      <w:r w:rsidRPr="000062F8">
        <w:rPr>
          <w:sz w:val="18"/>
          <w:szCs w:val="18"/>
        </w:rPr>
        <w:t>муниципальной услуги, в порядке очередности при получении</w:t>
      </w:r>
      <w:r w:rsidRPr="000062F8">
        <w:rPr>
          <w:spacing w:val="1"/>
          <w:sz w:val="18"/>
          <w:szCs w:val="18"/>
        </w:rPr>
        <w:t xml:space="preserve"> </w:t>
      </w:r>
      <w:r w:rsidRPr="000062F8">
        <w:rPr>
          <w:sz w:val="18"/>
          <w:szCs w:val="18"/>
        </w:rPr>
        <w:t>номерного</w:t>
      </w:r>
      <w:r w:rsidRPr="000062F8">
        <w:rPr>
          <w:spacing w:val="1"/>
          <w:sz w:val="18"/>
          <w:szCs w:val="18"/>
        </w:rPr>
        <w:t xml:space="preserve"> </w:t>
      </w:r>
      <w:r w:rsidRPr="000062F8">
        <w:rPr>
          <w:sz w:val="18"/>
          <w:szCs w:val="18"/>
        </w:rPr>
        <w:t>талона</w:t>
      </w:r>
      <w:r w:rsidRPr="000062F8">
        <w:rPr>
          <w:spacing w:val="1"/>
          <w:sz w:val="18"/>
          <w:szCs w:val="18"/>
        </w:rPr>
        <w:t xml:space="preserve"> </w:t>
      </w:r>
      <w:r w:rsidRPr="000062F8">
        <w:rPr>
          <w:sz w:val="18"/>
          <w:szCs w:val="18"/>
        </w:rPr>
        <w:t>из</w:t>
      </w:r>
      <w:r w:rsidRPr="000062F8">
        <w:rPr>
          <w:spacing w:val="1"/>
          <w:sz w:val="18"/>
          <w:szCs w:val="18"/>
        </w:rPr>
        <w:t xml:space="preserve"> </w:t>
      </w:r>
      <w:r w:rsidRPr="000062F8">
        <w:rPr>
          <w:sz w:val="18"/>
          <w:szCs w:val="18"/>
        </w:rPr>
        <w:t>терминала</w:t>
      </w:r>
      <w:r w:rsidRPr="000062F8">
        <w:rPr>
          <w:spacing w:val="1"/>
          <w:sz w:val="18"/>
          <w:szCs w:val="18"/>
        </w:rPr>
        <w:t xml:space="preserve"> </w:t>
      </w:r>
      <w:r w:rsidRPr="000062F8">
        <w:rPr>
          <w:sz w:val="18"/>
          <w:szCs w:val="18"/>
        </w:rPr>
        <w:t>электронной</w:t>
      </w:r>
      <w:r w:rsidRPr="000062F8">
        <w:rPr>
          <w:spacing w:val="1"/>
          <w:sz w:val="18"/>
          <w:szCs w:val="18"/>
        </w:rPr>
        <w:t xml:space="preserve"> </w:t>
      </w:r>
      <w:r w:rsidRPr="000062F8">
        <w:rPr>
          <w:sz w:val="18"/>
          <w:szCs w:val="18"/>
        </w:rPr>
        <w:t>очереди,</w:t>
      </w:r>
      <w:r w:rsidRPr="000062F8">
        <w:rPr>
          <w:spacing w:val="1"/>
          <w:sz w:val="18"/>
          <w:szCs w:val="18"/>
        </w:rPr>
        <w:t xml:space="preserve"> </w:t>
      </w:r>
      <w:r w:rsidRPr="000062F8">
        <w:rPr>
          <w:sz w:val="18"/>
          <w:szCs w:val="18"/>
        </w:rPr>
        <w:t>соответствующего</w:t>
      </w:r>
      <w:r w:rsidRPr="000062F8">
        <w:rPr>
          <w:spacing w:val="1"/>
          <w:sz w:val="18"/>
          <w:szCs w:val="18"/>
        </w:rPr>
        <w:t xml:space="preserve"> </w:t>
      </w:r>
      <w:r w:rsidRPr="000062F8">
        <w:rPr>
          <w:sz w:val="18"/>
          <w:szCs w:val="18"/>
        </w:rPr>
        <w:t>цели</w:t>
      </w:r>
      <w:r w:rsidRPr="000062F8">
        <w:rPr>
          <w:spacing w:val="1"/>
          <w:sz w:val="18"/>
          <w:szCs w:val="18"/>
        </w:rPr>
        <w:t xml:space="preserve"> </w:t>
      </w:r>
      <w:r w:rsidRPr="000062F8">
        <w:rPr>
          <w:sz w:val="18"/>
          <w:szCs w:val="18"/>
        </w:rPr>
        <w:t>обращения,</w:t>
      </w:r>
      <w:r w:rsidRPr="000062F8">
        <w:rPr>
          <w:spacing w:val="-1"/>
          <w:sz w:val="18"/>
          <w:szCs w:val="18"/>
        </w:rPr>
        <w:t xml:space="preserve"> </w:t>
      </w:r>
      <w:r w:rsidRPr="000062F8">
        <w:rPr>
          <w:sz w:val="18"/>
          <w:szCs w:val="18"/>
        </w:rPr>
        <w:t>либо</w:t>
      </w:r>
      <w:r w:rsidRPr="000062F8">
        <w:rPr>
          <w:spacing w:val="-3"/>
          <w:sz w:val="18"/>
          <w:szCs w:val="18"/>
        </w:rPr>
        <w:t xml:space="preserve"> </w:t>
      </w:r>
      <w:r w:rsidRPr="000062F8">
        <w:rPr>
          <w:sz w:val="18"/>
          <w:szCs w:val="18"/>
        </w:rPr>
        <w:t>по</w:t>
      </w:r>
      <w:r w:rsidRPr="000062F8">
        <w:rPr>
          <w:spacing w:val="-1"/>
          <w:sz w:val="18"/>
          <w:szCs w:val="18"/>
        </w:rPr>
        <w:t xml:space="preserve"> </w:t>
      </w:r>
      <w:r w:rsidRPr="000062F8">
        <w:rPr>
          <w:sz w:val="18"/>
          <w:szCs w:val="18"/>
        </w:rPr>
        <w:t>предварительной</w:t>
      </w:r>
      <w:r w:rsidRPr="000062F8">
        <w:rPr>
          <w:spacing w:val="-1"/>
          <w:sz w:val="18"/>
          <w:szCs w:val="18"/>
        </w:rPr>
        <w:t xml:space="preserve"> </w:t>
      </w:r>
      <w:r w:rsidRPr="000062F8">
        <w:rPr>
          <w:sz w:val="18"/>
          <w:szCs w:val="18"/>
        </w:rPr>
        <w:t xml:space="preserve">записи.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Работник</w:t>
      </w:r>
      <w:r w:rsidRPr="000062F8">
        <w:rPr>
          <w:spacing w:val="-4"/>
          <w:sz w:val="18"/>
          <w:szCs w:val="18"/>
        </w:rPr>
        <w:t xml:space="preserve"> </w:t>
      </w:r>
      <w:r w:rsidRPr="000062F8">
        <w:rPr>
          <w:sz w:val="18"/>
          <w:szCs w:val="18"/>
        </w:rPr>
        <w:t>многофункционального</w:t>
      </w:r>
      <w:r w:rsidRPr="000062F8">
        <w:rPr>
          <w:spacing w:val="-5"/>
          <w:sz w:val="18"/>
          <w:szCs w:val="18"/>
        </w:rPr>
        <w:t xml:space="preserve"> </w:t>
      </w:r>
      <w:r w:rsidRPr="000062F8">
        <w:rPr>
          <w:sz w:val="18"/>
          <w:szCs w:val="18"/>
        </w:rPr>
        <w:t>центра</w:t>
      </w:r>
      <w:r w:rsidRPr="000062F8">
        <w:rPr>
          <w:spacing w:val="-3"/>
          <w:sz w:val="18"/>
          <w:szCs w:val="18"/>
        </w:rPr>
        <w:t xml:space="preserve"> </w:t>
      </w:r>
      <w:r w:rsidRPr="000062F8">
        <w:rPr>
          <w:sz w:val="18"/>
          <w:szCs w:val="18"/>
        </w:rPr>
        <w:t>осуществляет</w:t>
      </w:r>
      <w:r w:rsidRPr="000062F8">
        <w:rPr>
          <w:spacing w:val="-3"/>
          <w:sz w:val="18"/>
          <w:szCs w:val="18"/>
        </w:rPr>
        <w:t xml:space="preserve"> </w:t>
      </w:r>
      <w:r w:rsidRPr="000062F8">
        <w:rPr>
          <w:sz w:val="18"/>
          <w:szCs w:val="18"/>
        </w:rPr>
        <w:t>следующие</w:t>
      </w:r>
      <w:r w:rsidRPr="000062F8">
        <w:rPr>
          <w:spacing w:val="-3"/>
          <w:sz w:val="18"/>
          <w:szCs w:val="18"/>
        </w:rPr>
        <w:t xml:space="preserve"> </w:t>
      </w:r>
      <w:r w:rsidRPr="000062F8">
        <w:rPr>
          <w:sz w:val="18"/>
          <w:szCs w:val="18"/>
        </w:rPr>
        <w:t xml:space="preserve">действия: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устанавливает</w:t>
      </w:r>
      <w:r w:rsidRPr="000062F8">
        <w:rPr>
          <w:spacing w:val="-10"/>
          <w:sz w:val="18"/>
          <w:szCs w:val="18"/>
        </w:rPr>
        <w:t xml:space="preserve"> </w:t>
      </w:r>
      <w:r w:rsidRPr="000062F8">
        <w:rPr>
          <w:sz w:val="18"/>
          <w:szCs w:val="18"/>
        </w:rPr>
        <w:t>личность</w:t>
      </w:r>
      <w:r w:rsidRPr="000062F8">
        <w:rPr>
          <w:spacing w:val="-10"/>
          <w:sz w:val="18"/>
          <w:szCs w:val="18"/>
        </w:rPr>
        <w:t xml:space="preserve"> </w:t>
      </w:r>
      <w:r w:rsidRPr="000062F8">
        <w:rPr>
          <w:sz w:val="18"/>
          <w:szCs w:val="18"/>
        </w:rPr>
        <w:t>заявителя</w:t>
      </w:r>
      <w:r w:rsidRPr="000062F8">
        <w:rPr>
          <w:spacing w:val="-8"/>
          <w:sz w:val="18"/>
          <w:szCs w:val="18"/>
        </w:rPr>
        <w:t xml:space="preserve"> </w:t>
      </w:r>
      <w:r w:rsidRPr="000062F8">
        <w:rPr>
          <w:sz w:val="18"/>
          <w:szCs w:val="18"/>
        </w:rPr>
        <w:t>на</w:t>
      </w:r>
      <w:r w:rsidRPr="000062F8">
        <w:rPr>
          <w:spacing w:val="-10"/>
          <w:sz w:val="18"/>
          <w:szCs w:val="18"/>
        </w:rPr>
        <w:t xml:space="preserve"> </w:t>
      </w:r>
      <w:r w:rsidRPr="000062F8">
        <w:rPr>
          <w:sz w:val="18"/>
          <w:szCs w:val="18"/>
        </w:rPr>
        <w:t>основании</w:t>
      </w:r>
      <w:r w:rsidRPr="000062F8">
        <w:rPr>
          <w:spacing w:val="-11"/>
          <w:sz w:val="18"/>
          <w:szCs w:val="18"/>
        </w:rPr>
        <w:t xml:space="preserve"> </w:t>
      </w:r>
      <w:r w:rsidRPr="000062F8">
        <w:rPr>
          <w:sz w:val="18"/>
          <w:szCs w:val="18"/>
        </w:rPr>
        <w:t>документа,</w:t>
      </w:r>
      <w:r w:rsidRPr="000062F8">
        <w:rPr>
          <w:spacing w:val="-9"/>
          <w:sz w:val="18"/>
          <w:szCs w:val="18"/>
        </w:rPr>
        <w:t xml:space="preserve"> </w:t>
      </w:r>
      <w:r w:rsidRPr="000062F8">
        <w:rPr>
          <w:sz w:val="18"/>
          <w:szCs w:val="18"/>
        </w:rPr>
        <w:t>удостоверяющего</w:t>
      </w:r>
      <w:r w:rsidRPr="000062F8">
        <w:rPr>
          <w:spacing w:val="-68"/>
          <w:sz w:val="18"/>
          <w:szCs w:val="18"/>
        </w:rPr>
        <w:t xml:space="preserve"> </w:t>
      </w:r>
      <w:r w:rsidRPr="000062F8">
        <w:rPr>
          <w:sz w:val="18"/>
          <w:szCs w:val="18"/>
        </w:rPr>
        <w:t>личность</w:t>
      </w:r>
      <w:r w:rsidRPr="000062F8">
        <w:rPr>
          <w:spacing w:val="-2"/>
          <w:sz w:val="18"/>
          <w:szCs w:val="18"/>
        </w:rPr>
        <w:t xml:space="preserve"> </w:t>
      </w:r>
      <w:r w:rsidRPr="000062F8">
        <w:rPr>
          <w:sz w:val="18"/>
          <w:szCs w:val="18"/>
        </w:rPr>
        <w:t>в</w:t>
      </w:r>
      <w:r w:rsidRPr="000062F8">
        <w:rPr>
          <w:spacing w:val="-2"/>
          <w:sz w:val="18"/>
          <w:szCs w:val="18"/>
        </w:rPr>
        <w:t xml:space="preserve"> </w:t>
      </w:r>
      <w:r w:rsidRPr="000062F8">
        <w:rPr>
          <w:sz w:val="18"/>
          <w:szCs w:val="18"/>
        </w:rPr>
        <w:t>соответствии</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законодательством</w:t>
      </w:r>
      <w:r w:rsidRPr="000062F8">
        <w:rPr>
          <w:spacing w:val="-1"/>
          <w:sz w:val="18"/>
          <w:szCs w:val="18"/>
        </w:rPr>
        <w:t xml:space="preserve"> </w:t>
      </w:r>
      <w:r w:rsidRPr="000062F8">
        <w:rPr>
          <w:sz w:val="18"/>
          <w:szCs w:val="18"/>
        </w:rPr>
        <w:t>Российской</w:t>
      </w:r>
      <w:r w:rsidRPr="000062F8">
        <w:rPr>
          <w:spacing w:val="-1"/>
          <w:sz w:val="18"/>
          <w:szCs w:val="18"/>
        </w:rPr>
        <w:t xml:space="preserve"> </w:t>
      </w:r>
      <w:r w:rsidRPr="000062F8">
        <w:rPr>
          <w:sz w:val="18"/>
          <w:szCs w:val="18"/>
        </w:rPr>
        <w:t xml:space="preserve">Федерации;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проверяет</w:t>
      </w:r>
      <w:r w:rsidRPr="000062F8">
        <w:rPr>
          <w:spacing w:val="1"/>
          <w:sz w:val="18"/>
          <w:szCs w:val="18"/>
        </w:rPr>
        <w:t xml:space="preserve"> </w:t>
      </w:r>
      <w:r w:rsidRPr="000062F8">
        <w:rPr>
          <w:sz w:val="18"/>
          <w:szCs w:val="18"/>
        </w:rPr>
        <w:t>полномочия</w:t>
      </w:r>
      <w:r w:rsidRPr="000062F8">
        <w:rPr>
          <w:spacing w:val="1"/>
          <w:sz w:val="18"/>
          <w:szCs w:val="18"/>
        </w:rPr>
        <w:t xml:space="preserve"> </w:t>
      </w:r>
      <w:r w:rsidRPr="000062F8">
        <w:rPr>
          <w:sz w:val="18"/>
          <w:szCs w:val="18"/>
        </w:rPr>
        <w:t>представителя</w:t>
      </w:r>
      <w:r w:rsidRPr="000062F8">
        <w:rPr>
          <w:spacing w:val="1"/>
          <w:sz w:val="18"/>
          <w:szCs w:val="18"/>
        </w:rPr>
        <w:t xml:space="preserve"> </w:t>
      </w:r>
      <w:r w:rsidRPr="000062F8">
        <w:rPr>
          <w:sz w:val="18"/>
          <w:szCs w:val="18"/>
        </w:rPr>
        <w:t>заявителя</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случае</w:t>
      </w:r>
      <w:r w:rsidRPr="000062F8">
        <w:rPr>
          <w:spacing w:val="1"/>
          <w:sz w:val="18"/>
          <w:szCs w:val="18"/>
        </w:rPr>
        <w:t xml:space="preserve"> </w:t>
      </w:r>
      <w:r w:rsidRPr="000062F8">
        <w:rPr>
          <w:sz w:val="18"/>
          <w:szCs w:val="18"/>
        </w:rPr>
        <w:t>обращения</w:t>
      </w:r>
      <w:r w:rsidRPr="000062F8">
        <w:rPr>
          <w:spacing w:val="1"/>
          <w:sz w:val="18"/>
          <w:szCs w:val="18"/>
        </w:rPr>
        <w:t xml:space="preserve"> </w:t>
      </w:r>
      <w:r w:rsidRPr="000062F8">
        <w:rPr>
          <w:sz w:val="18"/>
          <w:szCs w:val="18"/>
        </w:rPr>
        <w:t>представителя</w:t>
      </w:r>
      <w:r w:rsidRPr="000062F8">
        <w:rPr>
          <w:spacing w:val="-1"/>
          <w:sz w:val="18"/>
          <w:szCs w:val="18"/>
        </w:rPr>
        <w:t xml:space="preserve"> </w:t>
      </w:r>
      <w:r w:rsidRPr="000062F8">
        <w:rPr>
          <w:sz w:val="18"/>
          <w:szCs w:val="18"/>
        </w:rPr>
        <w:t xml:space="preserve">заявителя);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определяет</w:t>
      </w:r>
      <w:r w:rsidRPr="000062F8">
        <w:rPr>
          <w:spacing w:val="-5"/>
          <w:sz w:val="18"/>
          <w:szCs w:val="18"/>
        </w:rPr>
        <w:t xml:space="preserve"> </w:t>
      </w:r>
      <w:r w:rsidRPr="000062F8">
        <w:rPr>
          <w:sz w:val="18"/>
          <w:szCs w:val="18"/>
        </w:rPr>
        <w:t>статус</w:t>
      </w:r>
      <w:r w:rsidRPr="000062F8">
        <w:rPr>
          <w:spacing w:val="-4"/>
          <w:sz w:val="18"/>
          <w:szCs w:val="18"/>
        </w:rPr>
        <w:t xml:space="preserve"> </w:t>
      </w:r>
      <w:r w:rsidRPr="000062F8">
        <w:rPr>
          <w:sz w:val="18"/>
          <w:szCs w:val="18"/>
        </w:rPr>
        <w:t>исполнения</w:t>
      </w:r>
      <w:r w:rsidRPr="000062F8">
        <w:rPr>
          <w:spacing w:val="-3"/>
          <w:sz w:val="18"/>
          <w:szCs w:val="18"/>
        </w:rPr>
        <w:t xml:space="preserve"> </w:t>
      </w:r>
      <w:r w:rsidRPr="000062F8">
        <w:rPr>
          <w:sz w:val="18"/>
          <w:szCs w:val="18"/>
        </w:rPr>
        <w:t>заявления</w:t>
      </w:r>
      <w:r w:rsidRPr="000062F8">
        <w:rPr>
          <w:spacing w:val="-4"/>
          <w:sz w:val="18"/>
          <w:szCs w:val="18"/>
        </w:rPr>
        <w:t xml:space="preserve"> </w:t>
      </w:r>
      <w:r w:rsidRPr="000062F8">
        <w:rPr>
          <w:sz w:val="18"/>
          <w:szCs w:val="18"/>
        </w:rPr>
        <w:t>заявителя</w:t>
      </w:r>
      <w:r w:rsidRPr="000062F8">
        <w:rPr>
          <w:spacing w:val="-4"/>
          <w:sz w:val="18"/>
          <w:szCs w:val="18"/>
        </w:rPr>
        <w:t xml:space="preserve"> </w:t>
      </w:r>
      <w:r w:rsidRPr="000062F8">
        <w:rPr>
          <w:sz w:val="18"/>
          <w:szCs w:val="18"/>
        </w:rPr>
        <w:t>в</w:t>
      </w:r>
      <w:r w:rsidRPr="000062F8">
        <w:rPr>
          <w:spacing w:val="-8"/>
          <w:sz w:val="18"/>
          <w:szCs w:val="18"/>
        </w:rPr>
        <w:t xml:space="preserve"> </w:t>
      </w:r>
      <w:r w:rsidRPr="000062F8">
        <w:rPr>
          <w:sz w:val="18"/>
          <w:szCs w:val="18"/>
        </w:rPr>
        <w:t xml:space="preserve">ГИС;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распечатывает результат предоставления муниципальной</w:t>
      </w:r>
      <w:r w:rsidRPr="000062F8">
        <w:rPr>
          <w:spacing w:val="1"/>
          <w:sz w:val="18"/>
          <w:szCs w:val="18"/>
        </w:rPr>
        <w:t xml:space="preserve"> </w:t>
      </w:r>
      <w:r w:rsidRPr="000062F8">
        <w:rPr>
          <w:sz w:val="18"/>
          <w:szCs w:val="18"/>
        </w:rPr>
        <w:t>услуги</w:t>
      </w:r>
      <w:r w:rsidRPr="000062F8">
        <w:rPr>
          <w:spacing w:val="-12"/>
          <w:sz w:val="18"/>
          <w:szCs w:val="18"/>
        </w:rPr>
        <w:t xml:space="preserve"> </w:t>
      </w:r>
      <w:r w:rsidRPr="000062F8">
        <w:rPr>
          <w:sz w:val="18"/>
          <w:szCs w:val="18"/>
        </w:rPr>
        <w:t>в</w:t>
      </w:r>
      <w:r w:rsidRPr="000062F8">
        <w:rPr>
          <w:spacing w:val="-13"/>
          <w:sz w:val="18"/>
          <w:szCs w:val="18"/>
        </w:rPr>
        <w:t xml:space="preserve"> </w:t>
      </w:r>
      <w:r w:rsidRPr="000062F8">
        <w:rPr>
          <w:sz w:val="18"/>
          <w:szCs w:val="18"/>
        </w:rPr>
        <w:t>виде</w:t>
      </w:r>
      <w:r w:rsidRPr="000062F8">
        <w:rPr>
          <w:spacing w:val="-12"/>
          <w:sz w:val="18"/>
          <w:szCs w:val="18"/>
        </w:rPr>
        <w:t xml:space="preserve"> </w:t>
      </w:r>
      <w:r w:rsidRPr="000062F8">
        <w:rPr>
          <w:sz w:val="18"/>
          <w:szCs w:val="18"/>
        </w:rPr>
        <w:t>экземпляра</w:t>
      </w:r>
      <w:r w:rsidRPr="000062F8">
        <w:rPr>
          <w:spacing w:val="-13"/>
          <w:sz w:val="18"/>
          <w:szCs w:val="18"/>
        </w:rPr>
        <w:t xml:space="preserve"> </w:t>
      </w:r>
      <w:r w:rsidRPr="000062F8">
        <w:rPr>
          <w:sz w:val="18"/>
          <w:szCs w:val="18"/>
        </w:rPr>
        <w:t>электронного</w:t>
      </w:r>
      <w:r w:rsidRPr="000062F8">
        <w:rPr>
          <w:spacing w:val="-14"/>
          <w:sz w:val="18"/>
          <w:szCs w:val="18"/>
        </w:rPr>
        <w:t xml:space="preserve"> </w:t>
      </w:r>
      <w:r w:rsidRPr="000062F8">
        <w:rPr>
          <w:sz w:val="18"/>
          <w:szCs w:val="18"/>
        </w:rPr>
        <w:t>документа</w:t>
      </w:r>
      <w:r w:rsidRPr="000062F8">
        <w:rPr>
          <w:spacing w:val="-13"/>
          <w:sz w:val="18"/>
          <w:szCs w:val="18"/>
        </w:rPr>
        <w:t xml:space="preserve"> </w:t>
      </w:r>
      <w:r w:rsidRPr="000062F8">
        <w:rPr>
          <w:sz w:val="18"/>
          <w:szCs w:val="18"/>
        </w:rPr>
        <w:t>на</w:t>
      </w:r>
      <w:r w:rsidRPr="000062F8">
        <w:rPr>
          <w:spacing w:val="-15"/>
          <w:sz w:val="18"/>
          <w:szCs w:val="18"/>
        </w:rPr>
        <w:t xml:space="preserve"> </w:t>
      </w:r>
      <w:r w:rsidRPr="000062F8">
        <w:rPr>
          <w:sz w:val="18"/>
          <w:szCs w:val="18"/>
        </w:rPr>
        <w:t>бумажном</w:t>
      </w:r>
      <w:r w:rsidRPr="000062F8">
        <w:rPr>
          <w:spacing w:val="-14"/>
          <w:sz w:val="18"/>
          <w:szCs w:val="18"/>
        </w:rPr>
        <w:t xml:space="preserve"> </w:t>
      </w:r>
      <w:r w:rsidRPr="000062F8">
        <w:rPr>
          <w:sz w:val="18"/>
          <w:szCs w:val="18"/>
        </w:rPr>
        <w:t>носителе</w:t>
      </w:r>
      <w:r w:rsidRPr="000062F8">
        <w:rPr>
          <w:spacing w:val="-13"/>
          <w:sz w:val="18"/>
          <w:szCs w:val="18"/>
        </w:rPr>
        <w:t xml:space="preserve"> </w:t>
      </w:r>
      <w:r w:rsidRPr="000062F8">
        <w:rPr>
          <w:sz w:val="18"/>
          <w:szCs w:val="18"/>
        </w:rPr>
        <w:t>и</w:t>
      </w:r>
      <w:r w:rsidRPr="000062F8">
        <w:rPr>
          <w:spacing w:val="-12"/>
          <w:sz w:val="18"/>
          <w:szCs w:val="18"/>
        </w:rPr>
        <w:t xml:space="preserve"> </w:t>
      </w:r>
      <w:r w:rsidRPr="000062F8">
        <w:rPr>
          <w:sz w:val="18"/>
          <w:szCs w:val="18"/>
        </w:rPr>
        <w:t>заверяет</w:t>
      </w:r>
      <w:r w:rsidRPr="000062F8">
        <w:rPr>
          <w:spacing w:val="-68"/>
          <w:sz w:val="18"/>
          <w:szCs w:val="18"/>
        </w:rPr>
        <w:t xml:space="preserve"> </w:t>
      </w:r>
      <w:r w:rsidRPr="000062F8">
        <w:rPr>
          <w:sz w:val="18"/>
          <w:szCs w:val="18"/>
        </w:rPr>
        <w:t>его с использованием печати многофункционального центра (в предусмотренных</w:t>
      </w:r>
      <w:r w:rsidRPr="000062F8">
        <w:rPr>
          <w:spacing w:val="1"/>
          <w:sz w:val="18"/>
          <w:szCs w:val="18"/>
        </w:rPr>
        <w:t xml:space="preserve"> </w:t>
      </w:r>
      <w:r w:rsidRPr="000062F8">
        <w:rPr>
          <w:sz w:val="18"/>
          <w:szCs w:val="18"/>
        </w:rPr>
        <w:t>нормативными</w:t>
      </w:r>
      <w:r w:rsidRPr="000062F8">
        <w:rPr>
          <w:spacing w:val="1"/>
          <w:sz w:val="18"/>
          <w:szCs w:val="18"/>
        </w:rPr>
        <w:t xml:space="preserve"> </w:t>
      </w:r>
      <w:r w:rsidRPr="000062F8">
        <w:rPr>
          <w:sz w:val="18"/>
          <w:szCs w:val="18"/>
        </w:rPr>
        <w:t>правовыми</w:t>
      </w:r>
      <w:r w:rsidRPr="000062F8">
        <w:rPr>
          <w:spacing w:val="1"/>
          <w:sz w:val="18"/>
          <w:szCs w:val="18"/>
        </w:rPr>
        <w:t xml:space="preserve"> </w:t>
      </w:r>
      <w:r w:rsidRPr="000062F8">
        <w:rPr>
          <w:sz w:val="18"/>
          <w:szCs w:val="18"/>
        </w:rPr>
        <w:t>актами</w:t>
      </w:r>
      <w:r w:rsidRPr="000062F8">
        <w:rPr>
          <w:spacing w:val="1"/>
          <w:sz w:val="18"/>
          <w:szCs w:val="18"/>
        </w:rPr>
        <w:t xml:space="preserve"> </w:t>
      </w:r>
      <w:r w:rsidRPr="000062F8">
        <w:rPr>
          <w:sz w:val="18"/>
          <w:szCs w:val="18"/>
        </w:rPr>
        <w:t>Российской</w:t>
      </w:r>
      <w:r w:rsidRPr="000062F8">
        <w:rPr>
          <w:spacing w:val="1"/>
          <w:sz w:val="18"/>
          <w:szCs w:val="18"/>
        </w:rPr>
        <w:t xml:space="preserve"> </w:t>
      </w:r>
      <w:r w:rsidRPr="000062F8">
        <w:rPr>
          <w:sz w:val="18"/>
          <w:szCs w:val="18"/>
        </w:rPr>
        <w:t>Федерации</w:t>
      </w:r>
      <w:r w:rsidRPr="000062F8">
        <w:rPr>
          <w:spacing w:val="1"/>
          <w:sz w:val="18"/>
          <w:szCs w:val="18"/>
        </w:rPr>
        <w:t xml:space="preserve"> </w:t>
      </w:r>
      <w:r w:rsidRPr="000062F8">
        <w:rPr>
          <w:sz w:val="18"/>
          <w:szCs w:val="18"/>
        </w:rPr>
        <w:t>случаях</w:t>
      </w:r>
      <w:r w:rsidRPr="000062F8">
        <w:rPr>
          <w:spacing w:val="1"/>
          <w:sz w:val="18"/>
          <w:szCs w:val="18"/>
        </w:rPr>
        <w:t xml:space="preserve"> </w:t>
      </w:r>
      <w:r w:rsidRPr="000062F8">
        <w:rPr>
          <w:sz w:val="18"/>
          <w:szCs w:val="18"/>
        </w:rPr>
        <w:t>–</w:t>
      </w:r>
      <w:r w:rsidRPr="000062F8">
        <w:rPr>
          <w:spacing w:val="1"/>
          <w:sz w:val="18"/>
          <w:szCs w:val="18"/>
        </w:rPr>
        <w:t xml:space="preserve"> </w:t>
      </w:r>
      <w:r w:rsidRPr="000062F8">
        <w:rPr>
          <w:sz w:val="18"/>
          <w:szCs w:val="18"/>
        </w:rPr>
        <w:t>печати</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изображением</w:t>
      </w:r>
      <w:r w:rsidRPr="000062F8">
        <w:rPr>
          <w:spacing w:val="-1"/>
          <w:sz w:val="18"/>
          <w:szCs w:val="18"/>
        </w:rPr>
        <w:t xml:space="preserve"> </w:t>
      </w:r>
      <w:r w:rsidRPr="000062F8">
        <w:rPr>
          <w:sz w:val="18"/>
          <w:szCs w:val="18"/>
        </w:rPr>
        <w:t>Государственного герба</w:t>
      </w:r>
      <w:r w:rsidRPr="000062F8">
        <w:rPr>
          <w:spacing w:val="-4"/>
          <w:sz w:val="18"/>
          <w:szCs w:val="18"/>
        </w:rPr>
        <w:t xml:space="preserve"> </w:t>
      </w:r>
      <w:r w:rsidRPr="000062F8">
        <w:rPr>
          <w:sz w:val="18"/>
          <w:szCs w:val="18"/>
        </w:rPr>
        <w:lastRenderedPageBreak/>
        <w:t xml:space="preserve">Российской Федерации);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заверяет</w:t>
      </w:r>
      <w:r w:rsidRPr="000062F8">
        <w:rPr>
          <w:spacing w:val="1"/>
          <w:sz w:val="18"/>
          <w:szCs w:val="18"/>
        </w:rPr>
        <w:t xml:space="preserve"> </w:t>
      </w:r>
      <w:r w:rsidRPr="000062F8">
        <w:rPr>
          <w:sz w:val="18"/>
          <w:szCs w:val="18"/>
        </w:rPr>
        <w:t>экземпляр</w:t>
      </w:r>
      <w:r w:rsidRPr="000062F8">
        <w:rPr>
          <w:spacing w:val="1"/>
          <w:sz w:val="18"/>
          <w:szCs w:val="18"/>
        </w:rPr>
        <w:t xml:space="preserve"> </w:t>
      </w:r>
      <w:r w:rsidRPr="000062F8">
        <w:rPr>
          <w:sz w:val="18"/>
          <w:szCs w:val="18"/>
        </w:rPr>
        <w:t>электронного</w:t>
      </w:r>
      <w:r w:rsidRPr="000062F8">
        <w:rPr>
          <w:spacing w:val="1"/>
          <w:sz w:val="18"/>
          <w:szCs w:val="18"/>
        </w:rPr>
        <w:t xml:space="preserve"> </w:t>
      </w:r>
      <w:r w:rsidRPr="000062F8">
        <w:rPr>
          <w:sz w:val="18"/>
          <w:szCs w:val="18"/>
        </w:rPr>
        <w:t>документа</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бумажном</w:t>
      </w:r>
      <w:r w:rsidRPr="000062F8">
        <w:rPr>
          <w:spacing w:val="1"/>
          <w:sz w:val="18"/>
          <w:szCs w:val="18"/>
        </w:rPr>
        <w:t xml:space="preserve"> </w:t>
      </w:r>
      <w:r w:rsidRPr="000062F8">
        <w:rPr>
          <w:sz w:val="18"/>
          <w:szCs w:val="18"/>
        </w:rPr>
        <w:t>носителе</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использованием</w:t>
      </w:r>
      <w:r w:rsidRPr="000062F8">
        <w:rPr>
          <w:spacing w:val="1"/>
          <w:sz w:val="18"/>
          <w:szCs w:val="18"/>
        </w:rPr>
        <w:t xml:space="preserve"> </w:t>
      </w:r>
      <w:r w:rsidRPr="000062F8">
        <w:rPr>
          <w:sz w:val="18"/>
          <w:szCs w:val="18"/>
        </w:rPr>
        <w:t>печати</w:t>
      </w:r>
      <w:r w:rsidRPr="000062F8">
        <w:rPr>
          <w:spacing w:val="1"/>
          <w:sz w:val="18"/>
          <w:szCs w:val="18"/>
        </w:rPr>
        <w:t xml:space="preserve"> </w:t>
      </w:r>
      <w:r w:rsidRPr="000062F8">
        <w:rPr>
          <w:sz w:val="18"/>
          <w:szCs w:val="18"/>
        </w:rPr>
        <w:t>многофункционального</w:t>
      </w:r>
      <w:r w:rsidRPr="000062F8">
        <w:rPr>
          <w:spacing w:val="1"/>
          <w:sz w:val="18"/>
          <w:szCs w:val="18"/>
        </w:rPr>
        <w:t xml:space="preserve"> </w:t>
      </w:r>
      <w:r w:rsidRPr="000062F8">
        <w:rPr>
          <w:sz w:val="18"/>
          <w:szCs w:val="18"/>
        </w:rPr>
        <w:t>центра</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предусмотренных</w:t>
      </w:r>
      <w:r w:rsidRPr="000062F8">
        <w:rPr>
          <w:spacing w:val="1"/>
          <w:sz w:val="18"/>
          <w:szCs w:val="18"/>
        </w:rPr>
        <w:t xml:space="preserve"> </w:t>
      </w:r>
      <w:r w:rsidRPr="000062F8">
        <w:rPr>
          <w:sz w:val="18"/>
          <w:szCs w:val="18"/>
        </w:rPr>
        <w:t>нормативными</w:t>
      </w:r>
      <w:r w:rsidRPr="000062F8">
        <w:rPr>
          <w:spacing w:val="1"/>
          <w:sz w:val="18"/>
          <w:szCs w:val="18"/>
        </w:rPr>
        <w:t xml:space="preserve"> </w:t>
      </w:r>
      <w:r w:rsidRPr="000062F8">
        <w:rPr>
          <w:sz w:val="18"/>
          <w:szCs w:val="18"/>
        </w:rPr>
        <w:t>правовыми</w:t>
      </w:r>
      <w:r w:rsidRPr="000062F8">
        <w:rPr>
          <w:spacing w:val="1"/>
          <w:sz w:val="18"/>
          <w:szCs w:val="18"/>
        </w:rPr>
        <w:t xml:space="preserve"> </w:t>
      </w:r>
      <w:r w:rsidRPr="000062F8">
        <w:rPr>
          <w:sz w:val="18"/>
          <w:szCs w:val="18"/>
        </w:rPr>
        <w:t>актами</w:t>
      </w:r>
      <w:r w:rsidRPr="000062F8">
        <w:rPr>
          <w:spacing w:val="1"/>
          <w:sz w:val="18"/>
          <w:szCs w:val="18"/>
        </w:rPr>
        <w:t xml:space="preserve"> </w:t>
      </w:r>
      <w:r w:rsidRPr="000062F8">
        <w:rPr>
          <w:sz w:val="18"/>
          <w:szCs w:val="18"/>
        </w:rPr>
        <w:t>Российской</w:t>
      </w:r>
      <w:r w:rsidRPr="000062F8">
        <w:rPr>
          <w:spacing w:val="1"/>
          <w:sz w:val="18"/>
          <w:szCs w:val="18"/>
        </w:rPr>
        <w:t xml:space="preserve"> </w:t>
      </w:r>
      <w:r w:rsidRPr="000062F8">
        <w:rPr>
          <w:sz w:val="18"/>
          <w:szCs w:val="18"/>
        </w:rPr>
        <w:t>Федерации</w:t>
      </w:r>
      <w:r w:rsidRPr="000062F8">
        <w:rPr>
          <w:spacing w:val="1"/>
          <w:sz w:val="18"/>
          <w:szCs w:val="18"/>
        </w:rPr>
        <w:t xml:space="preserve"> </w:t>
      </w:r>
      <w:r w:rsidRPr="000062F8">
        <w:rPr>
          <w:sz w:val="18"/>
          <w:szCs w:val="18"/>
        </w:rPr>
        <w:t>случаях</w:t>
      </w:r>
      <w:r w:rsidRPr="000062F8">
        <w:rPr>
          <w:spacing w:val="1"/>
          <w:sz w:val="18"/>
          <w:szCs w:val="18"/>
        </w:rPr>
        <w:t xml:space="preserve"> </w:t>
      </w:r>
      <w:r w:rsidRPr="000062F8">
        <w:rPr>
          <w:sz w:val="18"/>
          <w:szCs w:val="18"/>
        </w:rPr>
        <w:t>–</w:t>
      </w:r>
      <w:r w:rsidRPr="000062F8">
        <w:rPr>
          <w:spacing w:val="1"/>
          <w:sz w:val="18"/>
          <w:szCs w:val="18"/>
        </w:rPr>
        <w:t xml:space="preserve"> </w:t>
      </w:r>
      <w:r w:rsidRPr="000062F8">
        <w:rPr>
          <w:sz w:val="18"/>
          <w:szCs w:val="18"/>
        </w:rPr>
        <w:t>печати</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изображением</w:t>
      </w:r>
      <w:r w:rsidRPr="000062F8">
        <w:rPr>
          <w:spacing w:val="-1"/>
          <w:sz w:val="18"/>
          <w:szCs w:val="18"/>
        </w:rPr>
        <w:t xml:space="preserve"> </w:t>
      </w:r>
      <w:r w:rsidRPr="000062F8">
        <w:rPr>
          <w:sz w:val="18"/>
          <w:szCs w:val="18"/>
        </w:rPr>
        <w:t>Государственного герба</w:t>
      </w:r>
      <w:r w:rsidRPr="000062F8">
        <w:rPr>
          <w:spacing w:val="-4"/>
          <w:sz w:val="18"/>
          <w:szCs w:val="18"/>
        </w:rPr>
        <w:t xml:space="preserve"> </w:t>
      </w:r>
      <w:r w:rsidRPr="000062F8">
        <w:rPr>
          <w:sz w:val="18"/>
          <w:szCs w:val="18"/>
        </w:rPr>
        <w:t xml:space="preserve">Российской Федерации);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выдает документы заявителю, при необходимости запрашивает у заявителя</w:t>
      </w:r>
      <w:r w:rsidRPr="000062F8">
        <w:rPr>
          <w:spacing w:val="1"/>
          <w:sz w:val="18"/>
          <w:szCs w:val="18"/>
        </w:rPr>
        <w:t xml:space="preserve"> </w:t>
      </w:r>
      <w:r w:rsidRPr="000062F8">
        <w:rPr>
          <w:sz w:val="18"/>
          <w:szCs w:val="18"/>
        </w:rPr>
        <w:t>подписи</w:t>
      </w:r>
      <w:r w:rsidRPr="000062F8">
        <w:rPr>
          <w:spacing w:val="-1"/>
          <w:sz w:val="18"/>
          <w:szCs w:val="18"/>
        </w:rPr>
        <w:t xml:space="preserve"> </w:t>
      </w:r>
      <w:r w:rsidRPr="000062F8">
        <w:rPr>
          <w:sz w:val="18"/>
          <w:szCs w:val="18"/>
        </w:rPr>
        <w:t>за</w:t>
      </w:r>
      <w:r w:rsidRPr="000062F8">
        <w:rPr>
          <w:spacing w:val="1"/>
          <w:sz w:val="18"/>
          <w:szCs w:val="18"/>
        </w:rPr>
        <w:t xml:space="preserve"> </w:t>
      </w:r>
      <w:r w:rsidRPr="000062F8">
        <w:rPr>
          <w:sz w:val="18"/>
          <w:szCs w:val="18"/>
        </w:rPr>
        <w:t>каждый</w:t>
      </w:r>
      <w:r w:rsidRPr="000062F8">
        <w:rPr>
          <w:spacing w:val="-3"/>
          <w:sz w:val="18"/>
          <w:szCs w:val="18"/>
        </w:rPr>
        <w:t xml:space="preserve"> </w:t>
      </w:r>
      <w:r w:rsidRPr="000062F8">
        <w:rPr>
          <w:sz w:val="18"/>
          <w:szCs w:val="18"/>
        </w:rPr>
        <w:t xml:space="preserve">выданный документ;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запрашивает согласие заявителя на участие в смс-опросе для оценки качества</w:t>
      </w:r>
      <w:r w:rsidRPr="000062F8">
        <w:rPr>
          <w:spacing w:val="-67"/>
          <w:sz w:val="18"/>
          <w:szCs w:val="18"/>
        </w:rPr>
        <w:t xml:space="preserve"> </w:t>
      </w:r>
      <w:r w:rsidRPr="000062F8">
        <w:rPr>
          <w:sz w:val="18"/>
          <w:szCs w:val="18"/>
        </w:rPr>
        <w:t>предоставленных услуг многофункциональным</w:t>
      </w:r>
      <w:r w:rsidRPr="000062F8">
        <w:rPr>
          <w:spacing w:val="-4"/>
          <w:sz w:val="18"/>
          <w:szCs w:val="18"/>
        </w:rPr>
        <w:t xml:space="preserve"> </w:t>
      </w:r>
      <w:r w:rsidRPr="000062F8">
        <w:rPr>
          <w:sz w:val="18"/>
          <w:szCs w:val="18"/>
        </w:rPr>
        <w:t xml:space="preserve">центром. </w:t>
      </w:r>
    </w:p>
    <w:p w:rsidR="00773163" w:rsidRPr="000062F8" w:rsidRDefault="00773163" w:rsidP="001531CC">
      <w:pPr>
        <w:pStyle w:val="ConsPlusNormal"/>
        <w:pBdr>
          <w:bottom w:val="none" w:sz="4" w:space="17" w:color="000000"/>
        </w:pBdr>
        <w:ind w:firstLine="709"/>
        <w:contextualSpacing/>
        <w:jc w:val="both"/>
        <w:rPr>
          <w:sz w:val="18"/>
          <w:szCs w:val="18"/>
        </w:rPr>
      </w:pPr>
    </w:p>
    <w:p w:rsidR="00773163" w:rsidRPr="000062F8" w:rsidRDefault="00773163" w:rsidP="001531CC">
      <w:pPr>
        <w:pStyle w:val="ConsPlusNormal"/>
        <w:pBdr>
          <w:bottom w:val="none" w:sz="4" w:space="17" w:color="000000"/>
        </w:pBdr>
        <w:contextualSpacing/>
        <w:jc w:val="center"/>
        <w:rPr>
          <w:b/>
          <w:sz w:val="18"/>
          <w:szCs w:val="18"/>
          <w:highlight w:val="white"/>
        </w:rPr>
      </w:pPr>
      <w:r w:rsidRPr="000062F8">
        <w:rPr>
          <w:b/>
          <w:sz w:val="18"/>
          <w:szCs w:val="18"/>
          <w:highlight w:val="white"/>
          <w:lang w:val="en-US"/>
        </w:rPr>
        <w:t>IV</w:t>
      </w:r>
      <w:r w:rsidRPr="000062F8">
        <w:rPr>
          <w:b/>
          <w:sz w:val="18"/>
          <w:szCs w:val="18"/>
          <w:highlight w:val="white"/>
        </w:rPr>
        <w:t>. Формы контроля за исполнением типового административного регламента</w:t>
      </w:r>
      <w:r w:rsidRPr="000062F8">
        <w:rPr>
          <w:b/>
          <w:spacing w:val="-67"/>
          <w:sz w:val="18"/>
          <w:szCs w:val="18"/>
          <w:highlight w:val="white"/>
        </w:rPr>
        <w:t xml:space="preserve"> </w:t>
      </w:r>
      <w:r w:rsidRPr="000062F8">
        <w:rPr>
          <w:b/>
          <w:sz w:val="18"/>
          <w:szCs w:val="18"/>
          <w:highlight w:val="white"/>
        </w:rPr>
        <w:t>Порядок</w:t>
      </w:r>
      <w:r w:rsidRPr="000062F8">
        <w:rPr>
          <w:b/>
          <w:spacing w:val="-2"/>
          <w:sz w:val="18"/>
          <w:szCs w:val="18"/>
          <w:highlight w:val="white"/>
        </w:rPr>
        <w:t xml:space="preserve"> </w:t>
      </w:r>
      <w:r w:rsidRPr="000062F8">
        <w:rPr>
          <w:b/>
          <w:sz w:val="18"/>
          <w:szCs w:val="18"/>
          <w:highlight w:val="white"/>
        </w:rPr>
        <w:t>осуществления</w:t>
      </w:r>
      <w:r w:rsidRPr="000062F8">
        <w:rPr>
          <w:b/>
          <w:spacing w:val="-3"/>
          <w:sz w:val="18"/>
          <w:szCs w:val="18"/>
          <w:highlight w:val="white"/>
        </w:rPr>
        <w:t xml:space="preserve"> </w:t>
      </w:r>
      <w:r w:rsidRPr="000062F8">
        <w:rPr>
          <w:b/>
          <w:sz w:val="18"/>
          <w:szCs w:val="18"/>
          <w:highlight w:val="white"/>
        </w:rPr>
        <w:t>текущего контроля</w:t>
      </w:r>
      <w:r w:rsidRPr="000062F8">
        <w:rPr>
          <w:b/>
          <w:spacing w:val="-3"/>
          <w:sz w:val="18"/>
          <w:szCs w:val="18"/>
          <w:highlight w:val="white"/>
        </w:rPr>
        <w:t xml:space="preserve"> </w:t>
      </w:r>
      <w:r w:rsidRPr="000062F8">
        <w:rPr>
          <w:b/>
          <w:sz w:val="18"/>
          <w:szCs w:val="18"/>
          <w:highlight w:val="white"/>
        </w:rPr>
        <w:t>за соблюдением и исполнением ответственными должностными лицами положений</w:t>
      </w:r>
      <w:r w:rsidRPr="000062F8">
        <w:rPr>
          <w:b/>
          <w:spacing w:val="-67"/>
          <w:sz w:val="18"/>
          <w:szCs w:val="18"/>
          <w:highlight w:val="white"/>
        </w:rPr>
        <w:t xml:space="preserve"> </w:t>
      </w:r>
      <w:r w:rsidRPr="000062F8">
        <w:rPr>
          <w:b/>
          <w:sz w:val="18"/>
          <w:szCs w:val="18"/>
          <w:highlight w:val="white"/>
        </w:rPr>
        <w:t>регламента и иных нормативных правовых актов,</w:t>
      </w:r>
      <w:r w:rsidRPr="000062F8">
        <w:rPr>
          <w:b/>
          <w:spacing w:val="1"/>
          <w:sz w:val="18"/>
          <w:szCs w:val="18"/>
          <w:highlight w:val="white"/>
        </w:rPr>
        <w:t xml:space="preserve"> </w:t>
      </w:r>
      <w:r w:rsidRPr="000062F8">
        <w:rPr>
          <w:b/>
          <w:sz w:val="18"/>
          <w:szCs w:val="18"/>
          <w:highlight w:val="white"/>
        </w:rPr>
        <w:t>устанавливающих требования к предоставлению муниципальной</w:t>
      </w:r>
      <w:r w:rsidRPr="000062F8">
        <w:rPr>
          <w:b/>
          <w:spacing w:val="-5"/>
          <w:sz w:val="18"/>
          <w:szCs w:val="18"/>
          <w:highlight w:val="white"/>
        </w:rPr>
        <w:t xml:space="preserve"> </w:t>
      </w:r>
      <w:r w:rsidRPr="000062F8">
        <w:rPr>
          <w:b/>
          <w:sz w:val="18"/>
          <w:szCs w:val="18"/>
          <w:highlight w:val="white"/>
        </w:rPr>
        <w:t>услуги,</w:t>
      </w:r>
      <w:r w:rsidRPr="000062F8">
        <w:rPr>
          <w:b/>
          <w:spacing w:val="-4"/>
          <w:sz w:val="18"/>
          <w:szCs w:val="18"/>
          <w:highlight w:val="white"/>
        </w:rPr>
        <w:t xml:space="preserve"> </w:t>
      </w:r>
      <w:r w:rsidRPr="000062F8">
        <w:rPr>
          <w:b/>
          <w:sz w:val="18"/>
          <w:szCs w:val="18"/>
          <w:highlight w:val="white"/>
        </w:rPr>
        <w:t>а также принятием</w:t>
      </w:r>
      <w:r w:rsidRPr="000062F8">
        <w:rPr>
          <w:b/>
          <w:spacing w:val="-1"/>
          <w:sz w:val="18"/>
          <w:szCs w:val="18"/>
          <w:highlight w:val="white"/>
        </w:rPr>
        <w:t xml:space="preserve"> </w:t>
      </w:r>
      <w:r w:rsidRPr="000062F8">
        <w:rPr>
          <w:b/>
          <w:sz w:val="18"/>
          <w:szCs w:val="18"/>
          <w:highlight w:val="white"/>
        </w:rPr>
        <w:t xml:space="preserve">ими решений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4.1. Текущий</w:t>
      </w:r>
      <w:r w:rsidRPr="000062F8">
        <w:rPr>
          <w:spacing w:val="1"/>
          <w:sz w:val="18"/>
          <w:szCs w:val="18"/>
          <w:highlight w:val="white"/>
        </w:rPr>
        <w:t xml:space="preserve"> </w:t>
      </w:r>
      <w:r w:rsidRPr="000062F8">
        <w:rPr>
          <w:sz w:val="18"/>
          <w:szCs w:val="18"/>
          <w:highlight w:val="white"/>
        </w:rPr>
        <w:t>контроль</w:t>
      </w:r>
      <w:r w:rsidRPr="000062F8">
        <w:rPr>
          <w:spacing w:val="1"/>
          <w:sz w:val="18"/>
          <w:szCs w:val="18"/>
          <w:highlight w:val="white"/>
        </w:rPr>
        <w:t xml:space="preserve"> </w:t>
      </w:r>
      <w:r w:rsidRPr="000062F8">
        <w:rPr>
          <w:sz w:val="18"/>
          <w:szCs w:val="18"/>
          <w:highlight w:val="white"/>
        </w:rPr>
        <w:t>за</w:t>
      </w:r>
      <w:r w:rsidRPr="000062F8">
        <w:rPr>
          <w:spacing w:val="1"/>
          <w:sz w:val="18"/>
          <w:szCs w:val="18"/>
          <w:highlight w:val="white"/>
        </w:rPr>
        <w:t xml:space="preserve"> </w:t>
      </w:r>
      <w:r w:rsidRPr="000062F8">
        <w:rPr>
          <w:sz w:val="18"/>
          <w:szCs w:val="18"/>
          <w:highlight w:val="white"/>
        </w:rPr>
        <w:t>соблюдением</w:t>
      </w:r>
      <w:r w:rsidRPr="000062F8">
        <w:rPr>
          <w:spacing w:val="1"/>
          <w:sz w:val="18"/>
          <w:szCs w:val="18"/>
          <w:highlight w:val="white"/>
        </w:rPr>
        <w:t xml:space="preserve"> </w:t>
      </w:r>
      <w:r w:rsidRPr="000062F8">
        <w:rPr>
          <w:sz w:val="18"/>
          <w:szCs w:val="18"/>
          <w:highlight w:val="white"/>
        </w:rPr>
        <w:t>и</w:t>
      </w:r>
      <w:r w:rsidRPr="000062F8">
        <w:rPr>
          <w:spacing w:val="1"/>
          <w:sz w:val="18"/>
          <w:szCs w:val="18"/>
          <w:highlight w:val="white"/>
        </w:rPr>
        <w:t xml:space="preserve"> </w:t>
      </w:r>
      <w:r w:rsidRPr="000062F8">
        <w:rPr>
          <w:sz w:val="18"/>
          <w:szCs w:val="18"/>
          <w:highlight w:val="white"/>
        </w:rPr>
        <w:t>исполнением</w:t>
      </w:r>
      <w:r w:rsidRPr="000062F8">
        <w:rPr>
          <w:spacing w:val="1"/>
          <w:sz w:val="18"/>
          <w:szCs w:val="18"/>
          <w:highlight w:val="white"/>
        </w:rPr>
        <w:t xml:space="preserve"> </w:t>
      </w:r>
      <w:r w:rsidRPr="000062F8">
        <w:rPr>
          <w:sz w:val="18"/>
          <w:szCs w:val="18"/>
          <w:highlight w:val="white"/>
        </w:rPr>
        <w:t>настоящего</w:t>
      </w:r>
      <w:r w:rsidRPr="000062F8">
        <w:rPr>
          <w:spacing w:val="1"/>
          <w:sz w:val="18"/>
          <w:szCs w:val="18"/>
          <w:highlight w:val="white"/>
        </w:rPr>
        <w:t xml:space="preserve"> </w:t>
      </w:r>
      <w:r w:rsidRPr="000062F8">
        <w:rPr>
          <w:sz w:val="18"/>
          <w:szCs w:val="18"/>
          <w:highlight w:val="white"/>
        </w:rPr>
        <w:t>Административного</w:t>
      </w:r>
      <w:r w:rsidRPr="000062F8">
        <w:rPr>
          <w:spacing w:val="1"/>
          <w:sz w:val="18"/>
          <w:szCs w:val="18"/>
          <w:highlight w:val="white"/>
        </w:rPr>
        <w:t xml:space="preserve"> </w:t>
      </w:r>
      <w:r w:rsidRPr="000062F8">
        <w:rPr>
          <w:sz w:val="18"/>
          <w:szCs w:val="18"/>
          <w:highlight w:val="white"/>
        </w:rPr>
        <w:t>регламента,</w:t>
      </w:r>
      <w:r w:rsidRPr="000062F8">
        <w:rPr>
          <w:spacing w:val="1"/>
          <w:sz w:val="18"/>
          <w:szCs w:val="18"/>
          <w:highlight w:val="white"/>
        </w:rPr>
        <w:t xml:space="preserve"> </w:t>
      </w:r>
      <w:r w:rsidRPr="000062F8">
        <w:rPr>
          <w:sz w:val="18"/>
          <w:szCs w:val="18"/>
          <w:highlight w:val="white"/>
        </w:rPr>
        <w:t>иных</w:t>
      </w:r>
      <w:r w:rsidRPr="000062F8">
        <w:rPr>
          <w:spacing w:val="1"/>
          <w:sz w:val="18"/>
          <w:szCs w:val="18"/>
          <w:highlight w:val="white"/>
        </w:rPr>
        <w:t xml:space="preserve"> </w:t>
      </w:r>
      <w:r w:rsidRPr="000062F8">
        <w:rPr>
          <w:sz w:val="18"/>
          <w:szCs w:val="18"/>
          <w:highlight w:val="white"/>
        </w:rPr>
        <w:t>нормативных</w:t>
      </w:r>
      <w:r w:rsidRPr="000062F8">
        <w:rPr>
          <w:spacing w:val="1"/>
          <w:sz w:val="18"/>
          <w:szCs w:val="18"/>
          <w:highlight w:val="white"/>
        </w:rPr>
        <w:t xml:space="preserve"> </w:t>
      </w:r>
      <w:r w:rsidRPr="000062F8">
        <w:rPr>
          <w:sz w:val="18"/>
          <w:szCs w:val="18"/>
          <w:highlight w:val="white"/>
        </w:rPr>
        <w:t>правовых</w:t>
      </w:r>
      <w:r w:rsidRPr="000062F8">
        <w:rPr>
          <w:spacing w:val="1"/>
          <w:sz w:val="18"/>
          <w:szCs w:val="18"/>
          <w:highlight w:val="white"/>
        </w:rPr>
        <w:t xml:space="preserve"> </w:t>
      </w:r>
      <w:r w:rsidRPr="000062F8">
        <w:rPr>
          <w:sz w:val="18"/>
          <w:szCs w:val="18"/>
          <w:highlight w:val="white"/>
        </w:rPr>
        <w:t>актов,</w:t>
      </w:r>
      <w:r w:rsidRPr="000062F8">
        <w:rPr>
          <w:spacing w:val="1"/>
          <w:sz w:val="18"/>
          <w:szCs w:val="18"/>
          <w:highlight w:val="white"/>
        </w:rPr>
        <w:t xml:space="preserve"> </w:t>
      </w:r>
      <w:r w:rsidRPr="000062F8">
        <w:rPr>
          <w:sz w:val="18"/>
          <w:szCs w:val="18"/>
          <w:highlight w:val="white"/>
        </w:rPr>
        <w:t>устанавливающих</w:t>
      </w:r>
      <w:r w:rsidRPr="000062F8">
        <w:rPr>
          <w:spacing w:val="44"/>
          <w:sz w:val="18"/>
          <w:szCs w:val="18"/>
          <w:highlight w:val="white"/>
        </w:rPr>
        <w:t xml:space="preserve"> </w:t>
      </w:r>
      <w:r w:rsidRPr="000062F8">
        <w:rPr>
          <w:sz w:val="18"/>
          <w:szCs w:val="18"/>
          <w:highlight w:val="white"/>
        </w:rPr>
        <w:t>требования</w:t>
      </w:r>
      <w:r w:rsidRPr="000062F8">
        <w:rPr>
          <w:spacing w:val="45"/>
          <w:sz w:val="18"/>
          <w:szCs w:val="18"/>
          <w:highlight w:val="white"/>
        </w:rPr>
        <w:t xml:space="preserve"> </w:t>
      </w:r>
      <w:r w:rsidRPr="000062F8">
        <w:rPr>
          <w:sz w:val="18"/>
          <w:szCs w:val="18"/>
          <w:highlight w:val="white"/>
        </w:rPr>
        <w:t>к</w:t>
      </w:r>
      <w:r w:rsidRPr="000062F8">
        <w:rPr>
          <w:spacing w:val="43"/>
          <w:sz w:val="18"/>
          <w:szCs w:val="18"/>
          <w:highlight w:val="white"/>
        </w:rPr>
        <w:t xml:space="preserve"> </w:t>
      </w:r>
      <w:r w:rsidRPr="000062F8">
        <w:rPr>
          <w:sz w:val="18"/>
          <w:szCs w:val="18"/>
          <w:highlight w:val="white"/>
        </w:rPr>
        <w:t>предоставлению</w:t>
      </w:r>
      <w:r w:rsidRPr="000062F8">
        <w:rPr>
          <w:spacing w:val="42"/>
          <w:sz w:val="18"/>
          <w:szCs w:val="18"/>
          <w:highlight w:val="white"/>
        </w:rPr>
        <w:t xml:space="preserve"> </w:t>
      </w:r>
      <w:r w:rsidRPr="000062F8">
        <w:rPr>
          <w:sz w:val="18"/>
          <w:szCs w:val="18"/>
          <w:highlight w:val="white"/>
        </w:rPr>
        <w:t>муниципальной</w:t>
      </w:r>
      <w:r w:rsidRPr="000062F8">
        <w:rPr>
          <w:spacing w:val="46"/>
          <w:sz w:val="18"/>
          <w:szCs w:val="18"/>
          <w:highlight w:val="white"/>
        </w:rPr>
        <w:t xml:space="preserve"> </w:t>
      </w:r>
      <w:r w:rsidRPr="000062F8">
        <w:rPr>
          <w:sz w:val="18"/>
          <w:szCs w:val="18"/>
          <w:highlight w:val="white"/>
        </w:rPr>
        <w:t xml:space="preserve">услуги,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осуществляется</w:t>
      </w:r>
      <w:r w:rsidRPr="000062F8">
        <w:rPr>
          <w:spacing w:val="1"/>
          <w:sz w:val="18"/>
          <w:szCs w:val="18"/>
          <w:highlight w:val="white"/>
        </w:rPr>
        <w:t xml:space="preserve"> </w:t>
      </w:r>
      <w:r w:rsidRPr="000062F8">
        <w:rPr>
          <w:sz w:val="18"/>
          <w:szCs w:val="18"/>
          <w:highlight w:val="white"/>
        </w:rPr>
        <w:t>на</w:t>
      </w:r>
      <w:r w:rsidRPr="000062F8">
        <w:rPr>
          <w:spacing w:val="1"/>
          <w:sz w:val="18"/>
          <w:szCs w:val="18"/>
          <w:highlight w:val="white"/>
        </w:rPr>
        <w:t xml:space="preserve"> </w:t>
      </w:r>
      <w:r w:rsidRPr="000062F8">
        <w:rPr>
          <w:sz w:val="18"/>
          <w:szCs w:val="18"/>
          <w:highlight w:val="white"/>
        </w:rPr>
        <w:t>постоянной</w:t>
      </w:r>
      <w:r w:rsidRPr="000062F8">
        <w:rPr>
          <w:spacing w:val="1"/>
          <w:sz w:val="18"/>
          <w:szCs w:val="18"/>
          <w:highlight w:val="white"/>
        </w:rPr>
        <w:t xml:space="preserve"> </w:t>
      </w:r>
      <w:r w:rsidRPr="000062F8">
        <w:rPr>
          <w:sz w:val="18"/>
          <w:szCs w:val="18"/>
          <w:highlight w:val="white"/>
        </w:rPr>
        <w:t>основе</w:t>
      </w:r>
      <w:r w:rsidRPr="000062F8">
        <w:rPr>
          <w:spacing w:val="1"/>
          <w:sz w:val="18"/>
          <w:szCs w:val="18"/>
          <w:highlight w:val="white"/>
        </w:rPr>
        <w:t xml:space="preserve"> </w:t>
      </w:r>
      <w:r w:rsidRPr="000062F8">
        <w:rPr>
          <w:sz w:val="18"/>
          <w:szCs w:val="18"/>
          <w:highlight w:val="white"/>
        </w:rPr>
        <w:t>должностными</w:t>
      </w:r>
      <w:r w:rsidRPr="000062F8">
        <w:rPr>
          <w:spacing w:val="1"/>
          <w:sz w:val="18"/>
          <w:szCs w:val="18"/>
          <w:highlight w:val="white"/>
        </w:rPr>
        <w:t xml:space="preserve"> </w:t>
      </w:r>
      <w:r w:rsidRPr="000062F8">
        <w:rPr>
          <w:sz w:val="18"/>
          <w:szCs w:val="18"/>
          <w:highlight w:val="white"/>
        </w:rPr>
        <w:t>лицами</w:t>
      </w:r>
      <w:r w:rsidRPr="000062F8">
        <w:rPr>
          <w:spacing w:val="1"/>
          <w:sz w:val="18"/>
          <w:szCs w:val="18"/>
          <w:highlight w:val="white"/>
        </w:rPr>
        <w:t xml:space="preserve"> </w:t>
      </w:r>
      <w:r w:rsidRPr="000062F8">
        <w:rPr>
          <w:sz w:val="18"/>
          <w:szCs w:val="18"/>
          <w:highlight w:val="white"/>
        </w:rPr>
        <w:t>Администрации</w:t>
      </w:r>
      <w:r w:rsidRPr="000062F8">
        <w:rPr>
          <w:spacing w:val="1"/>
          <w:sz w:val="18"/>
          <w:szCs w:val="18"/>
          <w:highlight w:val="white"/>
        </w:rPr>
        <w:t xml:space="preserve"> </w:t>
      </w:r>
      <w:r w:rsidRPr="000062F8">
        <w:rPr>
          <w:sz w:val="18"/>
          <w:szCs w:val="18"/>
          <w:highlight w:val="white"/>
        </w:rPr>
        <w:t>(Уполномоченного</w:t>
      </w:r>
      <w:r w:rsidRPr="000062F8">
        <w:rPr>
          <w:spacing w:val="1"/>
          <w:sz w:val="18"/>
          <w:szCs w:val="18"/>
          <w:highlight w:val="white"/>
        </w:rPr>
        <w:t xml:space="preserve"> </w:t>
      </w:r>
      <w:r w:rsidRPr="000062F8">
        <w:rPr>
          <w:sz w:val="18"/>
          <w:szCs w:val="18"/>
          <w:highlight w:val="white"/>
        </w:rPr>
        <w:t>органа),</w:t>
      </w:r>
      <w:r w:rsidRPr="000062F8">
        <w:rPr>
          <w:spacing w:val="1"/>
          <w:sz w:val="18"/>
          <w:szCs w:val="18"/>
          <w:highlight w:val="white"/>
        </w:rPr>
        <w:t xml:space="preserve"> </w:t>
      </w:r>
      <w:r w:rsidRPr="000062F8">
        <w:rPr>
          <w:sz w:val="18"/>
          <w:szCs w:val="18"/>
          <w:highlight w:val="white"/>
        </w:rPr>
        <w:t>уполномоченными</w:t>
      </w:r>
      <w:r w:rsidRPr="000062F8">
        <w:rPr>
          <w:spacing w:val="1"/>
          <w:sz w:val="18"/>
          <w:szCs w:val="18"/>
          <w:highlight w:val="white"/>
        </w:rPr>
        <w:t xml:space="preserve"> </w:t>
      </w:r>
      <w:r w:rsidRPr="000062F8">
        <w:rPr>
          <w:sz w:val="18"/>
          <w:szCs w:val="18"/>
          <w:highlight w:val="white"/>
        </w:rPr>
        <w:t>на</w:t>
      </w:r>
      <w:r w:rsidRPr="000062F8">
        <w:rPr>
          <w:spacing w:val="1"/>
          <w:sz w:val="18"/>
          <w:szCs w:val="18"/>
          <w:highlight w:val="white"/>
        </w:rPr>
        <w:t xml:space="preserve"> </w:t>
      </w:r>
      <w:r w:rsidRPr="000062F8">
        <w:rPr>
          <w:sz w:val="18"/>
          <w:szCs w:val="18"/>
          <w:highlight w:val="white"/>
        </w:rPr>
        <w:t>осуществление</w:t>
      </w:r>
      <w:r w:rsidRPr="000062F8">
        <w:rPr>
          <w:spacing w:val="1"/>
          <w:sz w:val="18"/>
          <w:szCs w:val="18"/>
          <w:highlight w:val="white"/>
        </w:rPr>
        <w:t xml:space="preserve"> </w:t>
      </w:r>
      <w:r w:rsidRPr="000062F8">
        <w:rPr>
          <w:sz w:val="18"/>
          <w:szCs w:val="18"/>
          <w:highlight w:val="white"/>
        </w:rPr>
        <w:t>контроля</w:t>
      </w:r>
      <w:r w:rsidRPr="000062F8">
        <w:rPr>
          <w:spacing w:val="1"/>
          <w:sz w:val="18"/>
          <w:szCs w:val="18"/>
          <w:highlight w:val="white"/>
        </w:rPr>
        <w:t xml:space="preserve"> </w:t>
      </w:r>
      <w:r w:rsidRPr="000062F8">
        <w:rPr>
          <w:sz w:val="18"/>
          <w:szCs w:val="18"/>
          <w:highlight w:val="white"/>
        </w:rPr>
        <w:t>за</w:t>
      </w:r>
      <w:r w:rsidRPr="000062F8">
        <w:rPr>
          <w:spacing w:val="1"/>
          <w:sz w:val="18"/>
          <w:szCs w:val="18"/>
          <w:highlight w:val="white"/>
        </w:rPr>
        <w:t xml:space="preserve"> </w:t>
      </w:r>
      <w:r w:rsidRPr="000062F8">
        <w:rPr>
          <w:sz w:val="18"/>
          <w:szCs w:val="18"/>
          <w:highlight w:val="white"/>
        </w:rPr>
        <w:t>предоставлением</w:t>
      </w:r>
      <w:r w:rsidRPr="000062F8">
        <w:rPr>
          <w:spacing w:val="-1"/>
          <w:sz w:val="18"/>
          <w:szCs w:val="18"/>
          <w:highlight w:val="white"/>
        </w:rPr>
        <w:t xml:space="preserve"> </w:t>
      </w:r>
      <w:r w:rsidRPr="000062F8">
        <w:rPr>
          <w:sz w:val="18"/>
          <w:szCs w:val="18"/>
          <w:highlight w:val="white"/>
        </w:rPr>
        <w:t xml:space="preserve">муниципальной услуги.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Для текущего контроля используются сведения служебной корреспонденции,</w:t>
      </w:r>
      <w:r w:rsidRPr="000062F8">
        <w:rPr>
          <w:spacing w:val="1"/>
          <w:sz w:val="18"/>
          <w:szCs w:val="18"/>
          <w:highlight w:val="white"/>
        </w:rPr>
        <w:t xml:space="preserve"> </w:t>
      </w:r>
      <w:r w:rsidRPr="000062F8">
        <w:rPr>
          <w:spacing w:val="-1"/>
          <w:sz w:val="18"/>
          <w:szCs w:val="18"/>
          <w:highlight w:val="white"/>
        </w:rPr>
        <w:t>устная</w:t>
      </w:r>
      <w:r w:rsidRPr="000062F8">
        <w:rPr>
          <w:spacing w:val="-15"/>
          <w:sz w:val="18"/>
          <w:szCs w:val="18"/>
          <w:highlight w:val="white"/>
        </w:rPr>
        <w:t xml:space="preserve"> </w:t>
      </w:r>
      <w:r w:rsidRPr="000062F8">
        <w:rPr>
          <w:spacing w:val="-1"/>
          <w:sz w:val="18"/>
          <w:szCs w:val="18"/>
          <w:highlight w:val="white"/>
        </w:rPr>
        <w:t>и</w:t>
      </w:r>
      <w:r w:rsidRPr="000062F8">
        <w:rPr>
          <w:spacing w:val="-15"/>
          <w:sz w:val="18"/>
          <w:szCs w:val="18"/>
          <w:highlight w:val="white"/>
        </w:rPr>
        <w:t xml:space="preserve"> </w:t>
      </w:r>
      <w:r w:rsidRPr="000062F8">
        <w:rPr>
          <w:spacing w:val="-1"/>
          <w:sz w:val="18"/>
          <w:szCs w:val="18"/>
          <w:highlight w:val="white"/>
        </w:rPr>
        <w:t>письменная</w:t>
      </w:r>
      <w:r w:rsidRPr="000062F8">
        <w:rPr>
          <w:spacing w:val="-14"/>
          <w:sz w:val="18"/>
          <w:szCs w:val="18"/>
          <w:highlight w:val="white"/>
        </w:rPr>
        <w:t xml:space="preserve"> </w:t>
      </w:r>
      <w:r w:rsidRPr="000062F8">
        <w:rPr>
          <w:spacing w:val="-1"/>
          <w:sz w:val="18"/>
          <w:szCs w:val="18"/>
          <w:highlight w:val="white"/>
        </w:rPr>
        <w:t>информация</w:t>
      </w:r>
      <w:r w:rsidRPr="000062F8">
        <w:rPr>
          <w:spacing w:val="-15"/>
          <w:sz w:val="18"/>
          <w:szCs w:val="18"/>
          <w:highlight w:val="white"/>
        </w:rPr>
        <w:t xml:space="preserve"> </w:t>
      </w:r>
      <w:r w:rsidRPr="000062F8">
        <w:rPr>
          <w:sz w:val="18"/>
          <w:szCs w:val="18"/>
          <w:highlight w:val="white"/>
        </w:rPr>
        <w:t>специалистов</w:t>
      </w:r>
      <w:r w:rsidRPr="000062F8">
        <w:rPr>
          <w:spacing w:val="-17"/>
          <w:sz w:val="18"/>
          <w:szCs w:val="18"/>
          <w:highlight w:val="white"/>
        </w:rPr>
        <w:t xml:space="preserve"> </w:t>
      </w:r>
      <w:r w:rsidRPr="000062F8">
        <w:rPr>
          <w:sz w:val="18"/>
          <w:szCs w:val="18"/>
          <w:highlight w:val="white"/>
        </w:rPr>
        <w:t>и</w:t>
      </w:r>
      <w:r w:rsidRPr="000062F8">
        <w:rPr>
          <w:spacing w:val="-15"/>
          <w:sz w:val="18"/>
          <w:szCs w:val="18"/>
          <w:highlight w:val="white"/>
        </w:rPr>
        <w:t xml:space="preserve"> </w:t>
      </w:r>
      <w:r w:rsidRPr="000062F8">
        <w:rPr>
          <w:sz w:val="18"/>
          <w:szCs w:val="18"/>
          <w:highlight w:val="white"/>
        </w:rPr>
        <w:t>должностных</w:t>
      </w:r>
      <w:r w:rsidRPr="000062F8">
        <w:rPr>
          <w:spacing w:val="-14"/>
          <w:sz w:val="18"/>
          <w:szCs w:val="18"/>
          <w:highlight w:val="white"/>
        </w:rPr>
        <w:t xml:space="preserve"> </w:t>
      </w:r>
      <w:r w:rsidRPr="000062F8">
        <w:rPr>
          <w:sz w:val="18"/>
          <w:szCs w:val="18"/>
          <w:highlight w:val="white"/>
        </w:rPr>
        <w:t>лиц</w:t>
      </w:r>
      <w:r w:rsidRPr="000062F8">
        <w:rPr>
          <w:spacing w:val="-14"/>
          <w:sz w:val="18"/>
          <w:szCs w:val="18"/>
          <w:highlight w:val="white"/>
        </w:rPr>
        <w:t xml:space="preserve"> </w:t>
      </w:r>
      <w:r w:rsidRPr="000062F8">
        <w:rPr>
          <w:sz w:val="18"/>
          <w:szCs w:val="18"/>
          <w:highlight w:val="white"/>
        </w:rPr>
        <w:t>Администрации</w:t>
      </w:r>
      <w:r w:rsidRPr="000062F8">
        <w:rPr>
          <w:spacing w:val="-68"/>
          <w:sz w:val="18"/>
          <w:szCs w:val="18"/>
          <w:highlight w:val="white"/>
        </w:rPr>
        <w:t xml:space="preserve"> </w:t>
      </w:r>
      <w:r w:rsidRPr="000062F8">
        <w:rPr>
          <w:sz w:val="18"/>
          <w:szCs w:val="18"/>
          <w:highlight w:val="white"/>
        </w:rPr>
        <w:t>(Уполномоченного</w:t>
      </w:r>
      <w:r w:rsidRPr="000062F8">
        <w:rPr>
          <w:spacing w:val="-4"/>
          <w:sz w:val="18"/>
          <w:szCs w:val="18"/>
          <w:highlight w:val="white"/>
        </w:rPr>
        <w:t xml:space="preserve"> </w:t>
      </w:r>
      <w:r w:rsidRPr="000062F8">
        <w:rPr>
          <w:sz w:val="18"/>
          <w:szCs w:val="18"/>
          <w:highlight w:val="white"/>
        </w:rPr>
        <w:t xml:space="preserve">органа).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Текущий</w:t>
      </w:r>
      <w:r w:rsidRPr="000062F8">
        <w:rPr>
          <w:spacing w:val="-2"/>
          <w:sz w:val="18"/>
          <w:szCs w:val="18"/>
          <w:highlight w:val="white"/>
        </w:rPr>
        <w:t xml:space="preserve"> </w:t>
      </w:r>
      <w:r w:rsidRPr="000062F8">
        <w:rPr>
          <w:sz w:val="18"/>
          <w:szCs w:val="18"/>
          <w:highlight w:val="white"/>
        </w:rPr>
        <w:t>контроль</w:t>
      </w:r>
      <w:r w:rsidRPr="000062F8">
        <w:rPr>
          <w:spacing w:val="-4"/>
          <w:sz w:val="18"/>
          <w:szCs w:val="18"/>
          <w:highlight w:val="white"/>
        </w:rPr>
        <w:t xml:space="preserve"> </w:t>
      </w:r>
      <w:r w:rsidRPr="000062F8">
        <w:rPr>
          <w:sz w:val="18"/>
          <w:szCs w:val="18"/>
          <w:highlight w:val="white"/>
        </w:rPr>
        <w:t>осуществляется</w:t>
      </w:r>
      <w:r w:rsidRPr="000062F8">
        <w:rPr>
          <w:spacing w:val="-3"/>
          <w:sz w:val="18"/>
          <w:szCs w:val="18"/>
          <w:highlight w:val="white"/>
        </w:rPr>
        <w:t xml:space="preserve"> </w:t>
      </w:r>
      <w:r w:rsidRPr="000062F8">
        <w:rPr>
          <w:sz w:val="18"/>
          <w:szCs w:val="18"/>
          <w:highlight w:val="white"/>
        </w:rPr>
        <w:t>путем</w:t>
      </w:r>
      <w:r w:rsidRPr="000062F8">
        <w:rPr>
          <w:spacing w:val="-3"/>
          <w:sz w:val="18"/>
          <w:szCs w:val="18"/>
          <w:highlight w:val="white"/>
        </w:rPr>
        <w:t xml:space="preserve"> </w:t>
      </w:r>
      <w:r w:rsidRPr="000062F8">
        <w:rPr>
          <w:sz w:val="18"/>
          <w:szCs w:val="18"/>
          <w:highlight w:val="white"/>
        </w:rPr>
        <w:t>проведения</w:t>
      </w:r>
      <w:r w:rsidRPr="000062F8">
        <w:rPr>
          <w:spacing w:val="-3"/>
          <w:sz w:val="18"/>
          <w:szCs w:val="18"/>
          <w:highlight w:val="white"/>
        </w:rPr>
        <w:t xml:space="preserve"> </w:t>
      </w:r>
      <w:r w:rsidRPr="000062F8">
        <w:rPr>
          <w:sz w:val="18"/>
          <w:szCs w:val="18"/>
          <w:highlight w:val="white"/>
        </w:rPr>
        <w:t xml:space="preserve">проверок: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решений</w:t>
      </w:r>
      <w:r w:rsidRPr="000062F8">
        <w:rPr>
          <w:spacing w:val="1"/>
          <w:sz w:val="18"/>
          <w:szCs w:val="18"/>
          <w:highlight w:val="white"/>
        </w:rPr>
        <w:t xml:space="preserve"> </w:t>
      </w:r>
      <w:r w:rsidRPr="000062F8">
        <w:rPr>
          <w:sz w:val="18"/>
          <w:szCs w:val="18"/>
          <w:highlight w:val="white"/>
        </w:rPr>
        <w:t>о</w:t>
      </w:r>
      <w:r w:rsidRPr="000062F8">
        <w:rPr>
          <w:spacing w:val="1"/>
          <w:sz w:val="18"/>
          <w:szCs w:val="18"/>
          <w:highlight w:val="white"/>
        </w:rPr>
        <w:t xml:space="preserve"> </w:t>
      </w:r>
      <w:r w:rsidRPr="000062F8">
        <w:rPr>
          <w:sz w:val="18"/>
          <w:szCs w:val="18"/>
          <w:highlight w:val="white"/>
        </w:rPr>
        <w:t>предоставлении</w:t>
      </w:r>
      <w:r w:rsidRPr="000062F8">
        <w:rPr>
          <w:spacing w:val="1"/>
          <w:sz w:val="18"/>
          <w:szCs w:val="18"/>
          <w:highlight w:val="white"/>
        </w:rPr>
        <w:t xml:space="preserve"> </w:t>
      </w:r>
      <w:r w:rsidRPr="000062F8">
        <w:rPr>
          <w:sz w:val="18"/>
          <w:szCs w:val="18"/>
          <w:highlight w:val="white"/>
        </w:rPr>
        <w:t>(об</w:t>
      </w:r>
      <w:r w:rsidRPr="000062F8">
        <w:rPr>
          <w:spacing w:val="1"/>
          <w:sz w:val="18"/>
          <w:szCs w:val="18"/>
          <w:highlight w:val="white"/>
        </w:rPr>
        <w:t xml:space="preserve"> </w:t>
      </w:r>
      <w:r w:rsidRPr="000062F8">
        <w:rPr>
          <w:sz w:val="18"/>
          <w:szCs w:val="18"/>
          <w:highlight w:val="white"/>
        </w:rPr>
        <w:t>отказе</w:t>
      </w:r>
      <w:r w:rsidRPr="000062F8">
        <w:rPr>
          <w:spacing w:val="1"/>
          <w:sz w:val="18"/>
          <w:szCs w:val="18"/>
          <w:highlight w:val="white"/>
        </w:rPr>
        <w:t xml:space="preserve"> </w:t>
      </w:r>
      <w:r w:rsidRPr="000062F8">
        <w:rPr>
          <w:sz w:val="18"/>
          <w:szCs w:val="18"/>
          <w:highlight w:val="white"/>
        </w:rPr>
        <w:t>в</w:t>
      </w:r>
      <w:r w:rsidRPr="000062F8">
        <w:rPr>
          <w:spacing w:val="1"/>
          <w:sz w:val="18"/>
          <w:szCs w:val="18"/>
          <w:highlight w:val="white"/>
        </w:rPr>
        <w:t xml:space="preserve"> </w:t>
      </w:r>
      <w:r w:rsidRPr="000062F8">
        <w:rPr>
          <w:sz w:val="18"/>
          <w:szCs w:val="18"/>
          <w:highlight w:val="white"/>
        </w:rPr>
        <w:t>предоставлении)</w:t>
      </w:r>
      <w:r w:rsidRPr="000062F8">
        <w:rPr>
          <w:spacing w:val="1"/>
          <w:sz w:val="18"/>
          <w:szCs w:val="18"/>
          <w:highlight w:val="white"/>
        </w:rPr>
        <w:t xml:space="preserve"> </w:t>
      </w:r>
      <w:r w:rsidRPr="000062F8">
        <w:rPr>
          <w:sz w:val="18"/>
          <w:szCs w:val="18"/>
          <w:highlight w:val="white"/>
        </w:rPr>
        <w:t>муниципальной</w:t>
      </w:r>
      <w:r w:rsidRPr="000062F8">
        <w:rPr>
          <w:spacing w:val="-1"/>
          <w:sz w:val="18"/>
          <w:szCs w:val="18"/>
          <w:highlight w:val="white"/>
        </w:rPr>
        <w:t xml:space="preserve"> </w:t>
      </w:r>
      <w:r w:rsidRPr="000062F8">
        <w:rPr>
          <w:sz w:val="18"/>
          <w:szCs w:val="18"/>
          <w:highlight w:val="white"/>
        </w:rPr>
        <w:t xml:space="preserve">услуги;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выявления</w:t>
      </w:r>
      <w:r w:rsidRPr="000062F8">
        <w:rPr>
          <w:spacing w:val="-7"/>
          <w:sz w:val="18"/>
          <w:szCs w:val="18"/>
          <w:highlight w:val="white"/>
        </w:rPr>
        <w:t xml:space="preserve"> </w:t>
      </w:r>
      <w:r w:rsidRPr="000062F8">
        <w:rPr>
          <w:sz w:val="18"/>
          <w:szCs w:val="18"/>
          <w:highlight w:val="white"/>
        </w:rPr>
        <w:t>и</w:t>
      </w:r>
      <w:r w:rsidRPr="000062F8">
        <w:rPr>
          <w:spacing w:val="-3"/>
          <w:sz w:val="18"/>
          <w:szCs w:val="18"/>
          <w:highlight w:val="white"/>
        </w:rPr>
        <w:t xml:space="preserve"> </w:t>
      </w:r>
      <w:r w:rsidRPr="000062F8">
        <w:rPr>
          <w:sz w:val="18"/>
          <w:szCs w:val="18"/>
          <w:highlight w:val="white"/>
        </w:rPr>
        <w:t>устранения</w:t>
      </w:r>
      <w:r w:rsidRPr="000062F8">
        <w:rPr>
          <w:spacing w:val="-3"/>
          <w:sz w:val="18"/>
          <w:szCs w:val="18"/>
          <w:highlight w:val="white"/>
        </w:rPr>
        <w:t xml:space="preserve"> </w:t>
      </w:r>
      <w:r w:rsidRPr="000062F8">
        <w:rPr>
          <w:sz w:val="18"/>
          <w:szCs w:val="18"/>
          <w:highlight w:val="white"/>
        </w:rPr>
        <w:t>нарушений</w:t>
      </w:r>
      <w:r w:rsidRPr="000062F8">
        <w:rPr>
          <w:spacing w:val="-4"/>
          <w:sz w:val="18"/>
          <w:szCs w:val="18"/>
          <w:highlight w:val="white"/>
        </w:rPr>
        <w:t xml:space="preserve"> </w:t>
      </w:r>
      <w:r w:rsidRPr="000062F8">
        <w:rPr>
          <w:sz w:val="18"/>
          <w:szCs w:val="18"/>
          <w:highlight w:val="white"/>
        </w:rPr>
        <w:t>прав</w:t>
      </w:r>
      <w:r w:rsidRPr="000062F8">
        <w:rPr>
          <w:spacing w:val="-5"/>
          <w:sz w:val="18"/>
          <w:szCs w:val="18"/>
          <w:highlight w:val="white"/>
        </w:rPr>
        <w:t xml:space="preserve"> </w:t>
      </w:r>
      <w:r w:rsidRPr="000062F8">
        <w:rPr>
          <w:sz w:val="18"/>
          <w:szCs w:val="18"/>
          <w:highlight w:val="white"/>
        </w:rPr>
        <w:t xml:space="preserve">граждан;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рассмотрения,</w:t>
      </w:r>
      <w:r w:rsidRPr="000062F8">
        <w:rPr>
          <w:spacing w:val="-6"/>
          <w:sz w:val="18"/>
          <w:szCs w:val="18"/>
          <w:highlight w:val="white"/>
        </w:rPr>
        <w:t xml:space="preserve"> </w:t>
      </w:r>
      <w:r w:rsidRPr="000062F8">
        <w:rPr>
          <w:sz w:val="18"/>
          <w:szCs w:val="18"/>
          <w:highlight w:val="white"/>
        </w:rPr>
        <w:t>принятия</w:t>
      </w:r>
      <w:r w:rsidRPr="000062F8">
        <w:rPr>
          <w:spacing w:val="-6"/>
          <w:sz w:val="18"/>
          <w:szCs w:val="18"/>
          <w:highlight w:val="white"/>
        </w:rPr>
        <w:t xml:space="preserve"> </w:t>
      </w:r>
      <w:r w:rsidRPr="000062F8">
        <w:rPr>
          <w:sz w:val="18"/>
          <w:szCs w:val="18"/>
          <w:highlight w:val="white"/>
        </w:rPr>
        <w:t>решений</w:t>
      </w:r>
      <w:r w:rsidRPr="000062F8">
        <w:rPr>
          <w:spacing w:val="-6"/>
          <w:sz w:val="18"/>
          <w:szCs w:val="18"/>
          <w:highlight w:val="white"/>
        </w:rPr>
        <w:t xml:space="preserve"> </w:t>
      </w:r>
      <w:r w:rsidRPr="000062F8">
        <w:rPr>
          <w:sz w:val="18"/>
          <w:szCs w:val="18"/>
          <w:highlight w:val="white"/>
        </w:rPr>
        <w:t>и</w:t>
      </w:r>
      <w:r w:rsidRPr="000062F8">
        <w:rPr>
          <w:spacing w:val="-3"/>
          <w:sz w:val="18"/>
          <w:szCs w:val="18"/>
          <w:highlight w:val="white"/>
        </w:rPr>
        <w:t xml:space="preserve"> </w:t>
      </w:r>
      <w:r w:rsidRPr="000062F8">
        <w:rPr>
          <w:sz w:val="18"/>
          <w:szCs w:val="18"/>
          <w:highlight w:val="white"/>
        </w:rPr>
        <w:t>подготовки</w:t>
      </w:r>
      <w:r w:rsidRPr="000062F8">
        <w:rPr>
          <w:spacing w:val="-5"/>
          <w:sz w:val="18"/>
          <w:szCs w:val="18"/>
          <w:highlight w:val="white"/>
        </w:rPr>
        <w:t xml:space="preserve"> </w:t>
      </w:r>
      <w:r w:rsidRPr="000062F8">
        <w:rPr>
          <w:sz w:val="18"/>
          <w:szCs w:val="18"/>
          <w:highlight w:val="white"/>
        </w:rPr>
        <w:t>ответов</w:t>
      </w:r>
      <w:r w:rsidRPr="000062F8">
        <w:rPr>
          <w:spacing w:val="-5"/>
          <w:sz w:val="18"/>
          <w:szCs w:val="18"/>
          <w:highlight w:val="white"/>
        </w:rPr>
        <w:t xml:space="preserve"> </w:t>
      </w:r>
      <w:r w:rsidRPr="000062F8">
        <w:rPr>
          <w:sz w:val="18"/>
          <w:szCs w:val="18"/>
          <w:highlight w:val="white"/>
        </w:rPr>
        <w:t>на</w:t>
      </w:r>
      <w:r w:rsidRPr="000062F8">
        <w:rPr>
          <w:spacing w:val="-5"/>
          <w:sz w:val="18"/>
          <w:szCs w:val="18"/>
          <w:highlight w:val="white"/>
        </w:rPr>
        <w:t xml:space="preserve"> </w:t>
      </w:r>
      <w:r w:rsidRPr="000062F8">
        <w:rPr>
          <w:sz w:val="18"/>
          <w:szCs w:val="18"/>
          <w:highlight w:val="white"/>
        </w:rPr>
        <w:t>обращения</w:t>
      </w:r>
      <w:r w:rsidRPr="000062F8">
        <w:rPr>
          <w:spacing w:val="-3"/>
          <w:sz w:val="18"/>
          <w:szCs w:val="18"/>
          <w:highlight w:val="white"/>
        </w:rPr>
        <w:t xml:space="preserve"> </w:t>
      </w:r>
      <w:r w:rsidRPr="000062F8">
        <w:rPr>
          <w:sz w:val="18"/>
          <w:szCs w:val="18"/>
          <w:highlight w:val="white"/>
        </w:rPr>
        <w:t>граждан,</w:t>
      </w:r>
      <w:r w:rsidRPr="000062F8">
        <w:rPr>
          <w:spacing w:val="-68"/>
          <w:sz w:val="18"/>
          <w:szCs w:val="18"/>
          <w:highlight w:val="white"/>
        </w:rPr>
        <w:t xml:space="preserve"> </w:t>
      </w:r>
      <w:r w:rsidRPr="000062F8">
        <w:rPr>
          <w:sz w:val="18"/>
          <w:szCs w:val="18"/>
          <w:highlight w:val="white"/>
        </w:rPr>
        <w:t>содержащие</w:t>
      </w:r>
      <w:r w:rsidRPr="000062F8">
        <w:rPr>
          <w:spacing w:val="-2"/>
          <w:sz w:val="18"/>
          <w:szCs w:val="18"/>
          <w:highlight w:val="white"/>
        </w:rPr>
        <w:t xml:space="preserve"> </w:t>
      </w:r>
      <w:r w:rsidRPr="000062F8">
        <w:rPr>
          <w:sz w:val="18"/>
          <w:szCs w:val="18"/>
          <w:highlight w:val="white"/>
        </w:rPr>
        <w:t>жалобы</w:t>
      </w:r>
      <w:r w:rsidRPr="000062F8">
        <w:rPr>
          <w:spacing w:val="-1"/>
          <w:sz w:val="18"/>
          <w:szCs w:val="18"/>
          <w:highlight w:val="white"/>
        </w:rPr>
        <w:t xml:space="preserve"> </w:t>
      </w:r>
      <w:r w:rsidRPr="000062F8">
        <w:rPr>
          <w:sz w:val="18"/>
          <w:szCs w:val="18"/>
          <w:highlight w:val="white"/>
        </w:rPr>
        <w:t>на</w:t>
      </w:r>
      <w:r w:rsidRPr="000062F8">
        <w:rPr>
          <w:spacing w:val="-4"/>
          <w:sz w:val="18"/>
          <w:szCs w:val="18"/>
          <w:highlight w:val="white"/>
        </w:rPr>
        <w:t xml:space="preserve"> </w:t>
      </w:r>
      <w:r w:rsidRPr="000062F8">
        <w:rPr>
          <w:sz w:val="18"/>
          <w:szCs w:val="18"/>
          <w:highlight w:val="white"/>
        </w:rPr>
        <w:t>решения,</w:t>
      </w:r>
      <w:r w:rsidRPr="000062F8">
        <w:rPr>
          <w:spacing w:val="-1"/>
          <w:sz w:val="18"/>
          <w:szCs w:val="18"/>
          <w:highlight w:val="white"/>
        </w:rPr>
        <w:t xml:space="preserve"> </w:t>
      </w:r>
      <w:r w:rsidRPr="000062F8">
        <w:rPr>
          <w:sz w:val="18"/>
          <w:szCs w:val="18"/>
          <w:highlight w:val="white"/>
        </w:rPr>
        <w:t>действия</w:t>
      </w:r>
      <w:r w:rsidRPr="000062F8">
        <w:rPr>
          <w:spacing w:val="-1"/>
          <w:sz w:val="18"/>
          <w:szCs w:val="18"/>
          <w:highlight w:val="white"/>
        </w:rPr>
        <w:t xml:space="preserve"> </w:t>
      </w:r>
      <w:r w:rsidRPr="000062F8">
        <w:rPr>
          <w:sz w:val="18"/>
          <w:szCs w:val="18"/>
          <w:highlight w:val="white"/>
        </w:rPr>
        <w:t>(бездействие)</w:t>
      </w:r>
      <w:r w:rsidRPr="000062F8">
        <w:rPr>
          <w:spacing w:val="-1"/>
          <w:sz w:val="18"/>
          <w:szCs w:val="18"/>
          <w:highlight w:val="white"/>
        </w:rPr>
        <w:t xml:space="preserve"> </w:t>
      </w:r>
      <w:r w:rsidRPr="000062F8">
        <w:rPr>
          <w:sz w:val="18"/>
          <w:szCs w:val="18"/>
          <w:highlight w:val="white"/>
        </w:rPr>
        <w:t xml:space="preserve">должностных лиц.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p>
    <w:p w:rsidR="00773163" w:rsidRPr="001166BA" w:rsidRDefault="00773163" w:rsidP="001531CC">
      <w:pPr>
        <w:pStyle w:val="ConsPlusNormal"/>
        <w:pBdr>
          <w:bottom w:val="none" w:sz="4" w:space="17" w:color="000000"/>
        </w:pBdr>
        <w:contextualSpacing/>
        <w:jc w:val="center"/>
        <w:rPr>
          <w:b/>
          <w:sz w:val="18"/>
          <w:szCs w:val="18"/>
          <w:highlight w:val="white"/>
        </w:rPr>
      </w:pPr>
      <w:r w:rsidRPr="000062F8">
        <w:rPr>
          <w:b/>
          <w:sz w:val="18"/>
          <w:szCs w:val="18"/>
          <w:highlight w:val="white"/>
        </w:rPr>
        <w:t>Порядок и периодичность осуществления плановых и внеплановых</w:t>
      </w:r>
      <w:r w:rsidRPr="000062F8">
        <w:rPr>
          <w:b/>
          <w:spacing w:val="-67"/>
          <w:sz w:val="18"/>
          <w:szCs w:val="18"/>
          <w:highlight w:val="white"/>
        </w:rPr>
        <w:t xml:space="preserve"> </w:t>
      </w:r>
      <w:r w:rsidRPr="000062F8">
        <w:rPr>
          <w:b/>
          <w:sz w:val="18"/>
          <w:szCs w:val="18"/>
          <w:highlight w:val="white"/>
        </w:rPr>
        <w:t>проверок</w:t>
      </w:r>
      <w:r w:rsidRPr="000062F8">
        <w:rPr>
          <w:b/>
          <w:spacing w:val="-3"/>
          <w:sz w:val="18"/>
          <w:szCs w:val="18"/>
          <w:highlight w:val="white"/>
        </w:rPr>
        <w:t xml:space="preserve"> </w:t>
      </w:r>
      <w:r w:rsidRPr="000062F8">
        <w:rPr>
          <w:b/>
          <w:sz w:val="18"/>
          <w:szCs w:val="18"/>
          <w:highlight w:val="white"/>
        </w:rPr>
        <w:t>полноты</w:t>
      </w:r>
      <w:r w:rsidRPr="000062F8">
        <w:rPr>
          <w:b/>
          <w:spacing w:val="-6"/>
          <w:sz w:val="18"/>
          <w:szCs w:val="18"/>
          <w:highlight w:val="white"/>
        </w:rPr>
        <w:t xml:space="preserve"> </w:t>
      </w:r>
      <w:r w:rsidRPr="000062F8">
        <w:rPr>
          <w:b/>
          <w:sz w:val="18"/>
          <w:szCs w:val="18"/>
          <w:highlight w:val="white"/>
        </w:rPr>
        <w:t>и</w:t>
      </w:r>
      <w:r w:rsidRPr="000062F8">
        <w:rPr>
          <w:b/>
          <w:spacing w:val="-3"/>
          <w:sz w:val="18"/>
          <w:szCs w:val="18"/>
          <w:highlight w:val="white"/>
        </w:rPr>
        <w:t xml:space="preserve"> </w:t>
      </w:r>
      <w:r w:rsidRPr="000062F8">
        <w:rPr>
          <w:b/>
          <w:sz w:val="18"/>
          <w:szCs w:val="18"/>
          <w:highlight w:val="white"/>
        </w:rPr>
        <w:t>качества предоставления</w:t>
      </w:r>
      <w:r w:rsidRPr="000062F8">
        <w:rPr>
          <w:b/>
          <w:spacing w:val="-4"/>
          <w:sz w:val="18"/>
          <w:szCs w:val="18"/>
          <w:highlight w:val="white"/>
        </w:rPr>
        <w:t xml:space="preserve"> </w:t>
      </w:r>
      <w:r w:rsidRPr="000062F8">
        <w:rPr>
          <w:b/>
          <w:sz w:val="18"/>
          <w:szCs w:val="18"/>
          <w:highlight w:val="white"/>
        </w:rPr>
        <w:t>муниципальной услуги, в том числе порядок и формы контроля за полнотой</w:t>
      </w:r>
      <w:r w:rsidRPr="000062F8">
        <w:rPr>
          <w:b/>
          <w:spacing w:val="-67"/>
          <w:sz w:val="18"/>
          <w:szCs w:val="18"/>
          <w:highlight w:val="white"/>
        </w:rPr>
        <w:t xml:space="preserve"> </w:t>
      </w:r>
      <w:r w:rsidRPr="000062F8">
        <w:rPr>
          <w:b/>
          <w:sz w:val="18"/>
          <w:szCs w:val="18"/>
          <w:highlight w:val="white"/>
        </w:rPr>
        <w:t>и</w:t>
      </w:r>
      <w:r w:rsidRPr="000062F8">
        <w:rPr>
          <w:b/>
          <w:spacing w:val="-3"/>
          <w:sz w:val="18"/>
          <w:szCs w:val="18"/>
          <w:highlight w:val="white"/>
        </w:rPr>
        <w:t xml:space="preserve"> </w:t>
      </w:r>
      <w:r w:rsidRPr="000062F8">
        <w:rPr>
          <w:b/>
          <w:sz w:val="18"/>
          <w:szCs w:val="18"/>
          <w:highlight w:val="white"/>
        </w:rPr>
        <w:t>качеством</w:t>
      </w:r>
      <w:r w:rsidRPr="000062F8">
        <w:rPr>
          <w:b/>
          <w:spacing w:val="-1"/>
          <w:sz w:val="18"/>
          <w:szCs w:val="18"/>
          <w:highlight w:val="white"/>
        </w:rPr>
        <w:t xml:space="preserve"> </w:t>
      </w:r>
      <w:r w:rsidRPr="000062F8">
        <w:rPr>
          <w:b/>
          <w:sz w:val="18"/>
          <w:szCs w:val="18"/>
          <w:highlight w:val="white"/>
        </w:rPr>
        <w:t>предоставления</w:t>
      </w:r>
      <w:r w:rsidRPr="000062F8">
        <w:rPr>
          <w:b/>
          <w:spacing w:val="-4"/>
          <w:sz w:val="18"/>
          <w:szCs w:val="18"/>
          <w:highlight w:val="white"/>
        </w:rPr>
        <w:t xml:space="preserve"> </w:t>
      </w:r>
      <w:r w:rsidRPr="000062F8">
        <w:rPr>
          <w:b/>
          <w:sz w:val="18"/>
          <w:szCs w:val="18"/>
          <w:highlight w:val="white"/>
        </w:rPr>
        <w:t>муниципальной</w:t>
      </w:r>
      <w:r w:rsidRPr="000062F8">
        <w:rPr>
          <w:b/>
          <w:spacing w:val="-1"/>
          <w:sz w:val="18"/>
          <w:szCs w:val="18"/>
          <w:highlight w:val="white"/>
        </w:rPr>
        <w:t xml:space="preserve"> </w:t>
      </w:r>
      <w:r w:rsidRPr="000062F8">
        <w:rPr>
          <w:b/>
          <w:sz w:val="18"/>
          <w:szCs w:val="18"/>
          <w:highlight w:val="white"/>
        </w:rPr>
        <w:t xml:space="preserve">услуги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4.2. Контроль</w:t>
      </w:r>
      <w:r w:rsidRPr="000062F8">
        <w:rPr>
          <w:spacing w:val="1"/>
          <w:sz w:val="18"/>
          <w:szCs w:val="18"/>
          <w:highlight w:val="white"/>
        </w:rPr>
        <w:t xml:space="preserve"> </w:t>
      </w:r>
      <w:r w:rsidRPr="000062F8">
        <w:rPr>
          <w:sz w:val="18"/>
          <w:szCs w:val="18"/>
          <w:highlight w:val="white"/>
        </w:rPr>
        <w:t>за</w:t>
      </w:r>
      <w:r w:rsidRPr="000062F8">
        <w:rPr>
          <w:spacing w:val="1"/>
          <w:sz w:val="18"/>
          <w:szCs w:val="18"/>
          <w:highlight w:val="white"/>
        </w:rPr>
        <w:t xml:space="preserve"> </w:t>
      </w:r>
      <w:r w:rsidRPr="000062F8">
        <w:rPr>
          <w:sz w:val="18"/>
          <w:szCs w:val="18"/>
          <w:highlight w:val="white"/>
        </w:rPr>
        <w:t>полнотой</w:t>
      </w:r>
      <w:r w:rsidRPr="000062F8">
        <w:rPr>
          <w:spacing w:val="1"/>
          <w:sz w:val="18"/>
          <w:szCs w:val="18"/>
          <w:highlight w:val="white"/>
        </w:rPr>
        <w:t xml:space="preserve"> </w:t>
      </w:r>
      <w:r w:rsidRPr="000062F8">
        <w:rPr>
          <w:sz w:val="18"/>
          <w:szCs w:val="18"/>
          <w:highlight w:val="white"/>
        </w:rPr>
        <w:t>и</w:t>
      </w:r>
      <w:r w:rsidRPr="000062F8">
        <w:rPr>
          <w:spacing w:val="1"/>
          <w:sz w:val="18"/>
          <w:szCs w:val="18"/>
          <w:highlight w:val="white"/>
        </w:rPr>
        <w:t xml:space="preserve"> </w:t>
      </w:r>
      <w:r w:rsidRPr="000062F8">
        <w:rPr>
          <w:sz w:val="18"/>
          <w:szCs w:val="18"/>
          <w:highlight w:val="white"/>
        </w:rPr>
        <w:t>качеством</w:t>
      </w:r>
      <w:r w:rsidRPr="000062F8">
        <w:rPr>
          <w:spacing w:val="1"/>
          <w:sz w:val="18"/>
          <w:szCs w:val="18"/>
          <w:highlight w:val="white"/>
        </w:rPr>
        <w:t xml:space="preserve"> </w:t>
      </w:r>
      <w:r w:rsidRPr="000062F8">
        <w:rPr>
          <w:sz w:val="18"/>
          <w:szCs w:val="18"/>
          <w:highlight w:val="white"/>
        </w:rPr>
        <w:t>предоставления</w:t>
      </w:r>
      <w:r w:rsidRPr="000062F8">
        <w:rPr>
          <w:spacing w:val="1"/>
          <w:sz w:val="18"/>
          <w:szCs w:val="18"/>
          <w:highlight w:val="white"/>
        </w:rPr>
        <w:t xml:space="preserve"> м</w:t>
      </w:r>
      <w:r w:rsidRPr="000062F8">
        <w:rPr>
          <w:sz w:val="18"/>
          <w:szCs w:val="18"/>
          <w:highlight w:val="white"/>
        </w:rPr>
        <w:t>униципальной</w:t>
      </w:r>
      <w:r w:rsidRPr="000062F8">
        <w:rPr>
          <w:spacing w:val="1"/>
          <w:sz w:val="18"/>
          <w:szCs w:val="18"/>
          <w:highlight w:val="white"/>
        </w:rPr>
        <w:t xml:space="preserve"> </w:t>
      </w:r>
      <w:r w:rsidRPr="000062F8">
        <w:rPr>
          <w:sz w:val="18"/>
          <w:szCs w:val="18"/>
          <w:highlight w:val="white"/>
        </w:rPr>
        <w:t>услуги</w:t>
      </w:r>
      <w:r w:rsidRPr="000062F8">
        <w:rPr>
          <w:spacing w:val="1"/>
          <w:sz w:val="18"/>
          <w:szCs w:val="18"/>
          <w:highlight w:val="white"/>
        </w:rPr>
        <w:t xml:space="preserve"> </w:t>
      </w:r>
      <w:r w:rsidRPr="000062F8">
        <w:rPr>
          <w:sz w:val="18"/>
          <w:szCs w:val="18"/>
          <w:highlight w:val="white"/>
        </w:rPr>
        <w:t>включает</w:t>
      </w:r>
      <w:r w:rsidRPr="000062F8">
        <w:rPr>
          <w:spacing w:val="1"/>
          <w:sz w:val="18"/>
          <w:szCs w:val="18"/>
          <w:highlight w:val="white"/>
        </w:rPr>
        <w:t xml:space="preserve"> </w:t>
      </w:r>
      <w:r w:rsidRPr="000062F8">
        <w:rPr>
          <w:sz w:val="18"/>
          <w:szCs w:val="18"/>
          <w:highlight w:val="white"/>
        </w:rPr>
        <w:t>в себя</w:t>
      </w:r>
      <w:r w:rsidRPr="000062F8">
        <w:rPr>
          <w:spacing w:val="1"/>
          <w:sz w:val="18"/>
          <w:szCs w:val="18"/>
          <w:highlight w:val="white"/>
        </w:rPr>
        <w:t xml:space="preserve"> </w:t>
      </w:r>
      <w:r w:rsidRPr="000062F8">
        <w:rPr>
          <w:sz w:val="18"/>
          <w:szCs w:val="18"/>
          <w:highlight w:val="white"/>
        </w:rPr>
        <w:t>проведение</w:t>
      </w:r>
      <w:r w:rsidRPr="000062F8">
        <w:rPr>
          <w:spacing w:val="1"/>
          <w:sz w:val="18"/>
          <w:szCs w:val="18"/>
          <w:highlight w:val="white"/>
        </w:rPr>
        <w:t xml:space="preserve"> </w:t>
      </w:r>
      <w:r w:rsidRPr="000062F8">
        <w:rPr>
          <w:sz w:val="18"/>
          <w:szCs w:val="18"/>
          <w:highlight w:val="white"/>
        </w:rPr>
        <w:t>плановых</w:t>
      </w:r>
      <w:r w:rsidRPr="000062F8">
        <w:rPr>
          <w:spacing w:val="1"/>
          <w:sz w:val="18"/>
          <w:szCs w:val="18"/>
          <w:highlight w:val="white"/>
        </w:rPr>
        <w:t xml:space="preserve"> </w:t>
      </w:r>
      <w:r w:rsidRPr="000062F8">
        <w:rPr>
          <w:sz w:val="18"/>
          <w:szCs w:val="18"/>
          <w:highlight w:val="white"/>
        </w:rPr>
        <w:t>и</w:t>
      </w:r>
      <w:r w:rsidRPr="000062F8">
        <w:rPr>
          <w:spacing w:val="1"/>
          <w:sz w:val="18"/>
          <w:szCs w:val="18"/>
          <w:highlight w:val="white"/>
        </w:rPr>
        <w:t xml:space="preserve"> </w:t>
      </w:r>
      <w:r w:rsidRPr="000062F8">
        <w:rPr>
          <w:sz w:val="18"/>
          <w:szCs w:val="18"/>
          <w:highlight w:val="white"/>
        </w:rPr>
        <w:t>внеплановых</w:t>
      </w:r>
      <w:r w:rsidRPr="000062F8">
        <w:rPr>
          <w:spacing w:val="1"/>
          <w:sz w:val="18"/>
          <w:szCs w:val="18"/>
          <w:highlight w:val="white"/>
        </w:rPr>
        <w:t xml:space="preserve"> </w:t>
      </w:r>
      <w:r w:rsidRPr="000062F8">
        <w:rPr>
          <w:sz w:val="18"/>
          <w:szCs w:val="18"/>
          <w:highlight w:val="white"/>
        </w:rPr>
        <w:t xml:space="preserve">проверок.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4.3. Плановые проверки осуществляются на основании годовых планов работы</w:t>
      </w:r>
      <w:r w:rsidRPr="000062F8">
        <w:rPr>
          <w:spacing w:val="-67"/>
          <w:sz w:val="18"/>
          <w:szCs w:val="18"/>
          <w:highlight w:val="white"/>
        </w:rPr>
        <w:t xml:space="preserve"> </w:t>
      </w:r>
      <w:r w:rsidRPr="000062F8">
        <w:rPr>
          <w:sz w:val="18"/>
          <w:szCs w:val="18"/>
          <w:highlight w:val="white"/>
        </w:rPr>
        <w:t>Уполномоченного органа, утверждаемых руководителем Уполномоченного органа.</w:t>
      </w:r>
      <w:r w:rsidRPr="000062F8">
        <w:rPr>
          <w:spacing w:val="-67"/>
          <w:sz w:val="18"/>
          <w:szCs w:val="18"/>
          <w:highlight w:val="white"/>
        </w:rPr>
        <w:t xml:space="preserve"> </w:t>
      </w:r>
      <w:r w:rsidRPr="000062F8">
        <w:rPr>
          <w:sz w:val="18"/>
          <w:szCs w:val="18"/>
          <w:highlight w:val="white"/>
        </w:rPr>
        <w:t>При</w:t>
      </w:r>
      <w:r w:rsidRPr="000062F8">
        <w:rPr>
          <w:spacing w:val="1"/>
          <w:sz w:val="18"/>
          <w:szCs w:val="18"/>
          <w:highlight w:val="white"/>
        </w:rPr>
        <w:t xml:space="preserve"> </w:t>
      </w:r>
      <w:r w:rsidRPr="000062F8">
        <w:rPr>
          <w:sz w:val="18"/>
          <w:szCs w:val="18"/>
          <w:highlight w:val="white"/>
        </w:rPr>
        <w:t>плановой</w:t>
      </w:r>
      <w:r w:rsidRPr="000062F8">
        <w:rPr>
          <w:spacing w:val="1"/>
          <w:sz w:val="18"/>
          <w:szCs w:val="18"/>
          <w:highlight w:val="white"/>
        </w:rPr>
        <w:t xml:space="preserve"> </w:t>
      </w:r>
      <w:r w:rsidRPr="000062F8">
        <w:rPr>
          <w:sz w:val="18"/>
          <w:szCs w:val="18"/>
          <w:highlight w:val="white"/>
        </w:rPr>
        <w:t>проверке</w:t>
      </w:r>
      <w:r w:rsidRPr="000062F8">
        <w:rPr>
          <w:spacing w:val="1"/>
          <w:sz w:val="18"/>
          <w:szCs w:val="18"/>
          <w:highlight w:val="white"/>
        </w:rPr>
        <w:t xml:space="preserve"> </w:t>
      </w:r>
      <w:r w:rsidRPr="000062F8">
        <w:rPr>
          <w:sz w:val="18"/>
          <w:szCs w:val="18"/>
          <w:highlight w:val="white"/>
        </w:rPr>
        <w:t>полноты</w:t>
      </w:r>
      <w:r w:rsidRPr="000062F8">
        <w:rPr>
          <w:spacing w:val="1"/>
          <w:sz w:val="18"/>
          <w:szCs w:val="18"/>
          <w:highlight w:val="white"/>
        </w:rPr>
        <w:t xml:space="preserve"> </w:t>
      </w:r>
      <w:r w:rsidRPr="000062F8">
        <w:rPr>
          <w:sz w:val="18"/>
          <w:szCs w:val="18"/>
          <w:highlight w:val="white"/>
        </w:rPr>
        <w:t>и</w:t>
      </w:r>
      <w:r w:rsidRPr="000062F8">
        <w:rPr>
          <w:spacing w:val="1"/>
          <w:sz w:val="18"/>
          <w:szCs w:val="18"/>
          <w:highlight w:val="white"/>
        </w:rPr>
        <w:t xml:space="preserve"> </w:t>
      </w:r>
      <w:r w:rsidRPr="000062F8">
        <w:rPr>
          <w:sz w:val="18"/>
          <w:szCs w:val="18"/>
          <w:highlight w:val="white"/>
        </w:rPr>
        <w:t>качества</w:t>
      </w:r>
      <w:r w:rsidRPr="000062F8">
        <w:rPr>
          <w:spacing w:val="1"/>
          <w:sz w:val="18"/>
          <w:szCs w:val="18"/>
          <w:highlight w:val="white"/>
        </w:rPr>
        <w:t xml:space="preserve"> </w:t>
      </w:r>
      <w:r w:rsidRPr="000062F8">
        <w:rPr>
          <w:sz w:val="18"/>
          <w:szCs w:val="18"/>
          <w:highlight w:val="white"/>
        </w:rPr>
        <w:t>предоставления</w:t>
      </w:r>
      <w:r w:rsidRPr="000062F8">
        <w:rPr>
          <w:spacing w:val="1"/>
          <w:sz w:val="18"/>
          <w:szCs w:val="18"/>
          <w:highlight w:val="white"/>
        </w:rPr>
        <w:t xml:space="preserve"> </w:t>
      </w:r>
      <w:r w:rsidRPr="000062F8">
        <w:rPr>
          <w:sz w:val="18"/>
          <w:szCs w:val="18"/>
          <w:highlight w:val="white"/>
        </w:rPr>
        <w:t>муниципальной</w:t>
      </w:r>
      <w:r w:rsidRPr="000062F8">
        <w:rPr>
          <w:spacing w:val="-1"/>
          <w:sz w:val="18"/>
          <w:szCs w:val="18"/>
          <w:highlight w:val="white"/>
        </w:rPr>
        <w:t xml:space="preserve"> </w:t>
      </w:r>
      <w:r w:rsidRPr="000062F8">
        <w:rPr>
          <w:sz w:val="18"/>
          <w:szCs w:val="18"/>
          <w:highlight w:val="white"/>
        </w:rPr>
        <w:t>услуги</w:t>
      </w:r>
      <w:r w:rsidRPr="000062F8">
        <w:rPr>
          <w:spacing w:val="1"/>
          <w:sz w:val="18"/>
          <w:szCs w:val="18"/>
          <w:highlight w:val="white"/>
        </w:rPr>
        <w:t xml:space="preserve"> </w:t>
      </w:r>
      <w:r w:rsidRPr="000062F8">
        <w:rPr>
          <w:sz w:val="18"/>
          <w:szCs w:val="18"/>
          <w:highlight w:val="white"/>
        </w:rPr>
        <w:t>контролю</w:t>
      </w:r>
      <w:r w:rsidRPr="000062F8">
        <w:rPr>
          <w:spacing w:val="-1"/>
          <w:sz w:val="18"/>
          <w:szCs w:val="18"/>
          <w:highlight w:val="white"/>
        </w:rPr>
        <w:t xml:space="preserve"> </w:t>
      </w:r>
      <w:r w:rsidRPr="000062F8">
        <w:rPr>
          <w:sz w:val="18"/>
          <w:szCs w:val="18"/>
          <w:highlight w:val="white"/>
        </w:rPr>
        <w:t xml:space="preserve">подлежат: </w:t>
      </w:r>
    </w:p>
    <w:p w:rsidR="00773163" w:rsidRPr="000062F8" w:rsidRDefault="00773163" w:rsidP="001531CC">
      <w:pPr>
        <w:pStyle w:val="ConsPlusNormal"/>
        <w:pBdr>
          <w:bottom w:val="none" w:sz="4" w:space="17" w:color="000000"/>
        </w:pBdr>
        <w:ind w:firstLine="709"/>
        <w:contextualSpacing/>
        <w:jc w:val="both"/>
        <w:rPr>
          <w:spacing w:val="-68"/>
          <w:sz w:val="18"/>
          <w:szCs w:val="18"/>
          <w:highlight w:val="white"/>
        </w:rPr>
      </w:pPr>
      <w:r w:rsidRPr="000062F8">
        <w:rPr>
          <w:sz w:val="18"/>
          <w:szCs w:val="18"/>
          <w:highlight w:val="white"/>
        </w:rPr>
        <w:t>соблюдение сроков предоставления муниципальной услуги;</w:t>
      </w:r>
      <w:r w:rsidRPr="000062F8">
        <w:rPr>
          <w:spacing w:val="-68"/>
          <w:sz w:val="18"/>
          <w:szCs w:val="18"/>
          <w:highlight w:val="white"/>
        </w:rPr>
        <w:t xml:space="preserve">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соблюдение</w:t>
      </w:r>
      <w:r w:rsidRPr="000062F8">
        <w:rPr>
          <w:spacing w:val="-5"/>
          <w:sz w:val="18"/>
          <w:szCs w:val="18"/>
          <w:highlight w:val="white"/>
        </w:rPr>
        <w:t xml:space="preserve"> </w:t>
      </w:r>
      <w:r w:rsidRPr="000062F8">
        <w:rPr>
          <w:sz w:val="18"/>
          <w:szCs w:val="18"/>
          <w:highlight w:val="white"/>
        </w:rPr>
        <w:t>положений</w:t>
      </w:r>
      <w:r w:rsidRPr="000062F8">
        <w:rPr>
          <w:spacing w:val="-1"/>
          <w:sz w:val="18"/>
          <w:szCs w:val="18"/>
          <w:highlight w:val="white"/>
        </w:rPr>
        <w:t xml:space="preserve"> </w:t>
      </w:r>
      <w:r w:rsidRPr="000062F8">
        <w:rPr>
          <w:sz w:val="18"/>
          <w:szCs w:val="18"/>
          <w:highlight w:val="white"/>
        </w:rPr>
        <w:t>настоящего Административного</w:t>
      </w:r>
      <w:r w:rsidRPr="000062F8">
        <w:rPr>
          <w:spacing w:val="-3"/>
          <w:sz w:val="18"/>
          <w:szCs w:val="18"/>
          <w:highlight w:val="white"/>
        </w:rPr>
        <w:t xml:space="preserve"> </w:t>
      </w:r>
      <w:r w:rsidRPr="000062F8">
        <w:rPr>
          <w:sz w:val="18"/>
          <w:szCs w:val="18"/>
          <w:highlight w:val="white"/>
        </w:rPr>
        <w:t xml:space="preserve">регламента;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правильность</w:t>
      </w:r>
      <w:r w:rsidRPr="000062F8">
        <w:rPr>
          <w:spacing w:val="-14"/>
          <w:sz w:val="18"/>
          <w:szCs w:val="18"/>
          <w:highlight w:val="white"/>
        </w:rPr>
        <w:t xml:space="preserve"> </w:t>
      </w:r>
      <w:r w:rsidRPr="000062F8">
        <w:rPr>
          <w:sz w:val="18"/>
          <w:szCs w:val="18"/>
          <w:highlight w:val="white"/>
        </w:rPr>
        <w:t>и</w:t>
      </w:r>
      <w:r w:rsidRPr="000062F8">
        <w:rPr>
          <w:spacing w:val="-13"/>
          <w:sz w:val="18"/>
          <w:szCs w:val="18"/>
          <w:highlight w:val="white"/>
        </w:rPr>
        <w:t xml:space="preserve"> </w:t>
      </w:r>
      <w:r w:rsidRPr="000062F8">
        <w:rPr>
          <w:sz w:val="18"/>
          <w:szCs w:val="18"/>
          <w:highlight w:val="white"/>
        </w:rPr>
        <w:t>обоснованность</w:t>
      </w:r>
      <w:r w:rsidRPr="000062F8">
        <w:rPr>
          <w:spacing w:val="-13"/>
          <w:sz w:val="18"/>
          <w:szCs w:val="18"/>
          <w:highlight w:val="white"/>
        </w:rPr>
        <w:t xml:space="preserve"> </w:t>
      </w:r>
      <w:r w:rsidRPr="000062F8">
        <w:rPr>
          <w:sz w:val="18"/>
          <w:szCs w:val="18"/>
          <w:highlight w:val="white"/>
        </w:rPr>
        <w:t>принятого</w:t>
      </w:r>
      <w:r w:rsidRPr="000062F8">
        <w:rPr>
          <w:spacing w:val="-12"/>
          <w:sz w:val="18"/>
          <w:szCs w:val="18"/>
          <w:highlight w:val="white"/>
        </w:rPr>
        <w:t xml:space="preserve"> </w:t>
      </w:r>
      <w:r w:rsidRPr="000062F8">
        <w:rPr>
          <w:sz w:val="18"/>
          <w:szCs w:val="18"/>
          <w:highlight w:val="white"/>
        </w:rPr>
        <w:t>решения</w:t>
      </w:r>
      <w:r w:rsidRPr="000062F8">
        <w:rPr>
          <w:spacing w:val="-14"/>
          <w:sz w:val="18"/>
          <w:szCs w:val="18"/>
          <w:highlight w:val="white"/>
        </w:rPr>
        <w:t xml:space="preserve"> </w:t>
      </w:r>
      <w:r w:rsidRPr="000062F8">
        <w:rPr>
          <w:sz w:val="18"/>
          <w:szCs w:val="18"/>
          <w:highlight w:val="white"/>
        </w:rPr>
        <w:t>об</w:t>
      </w:r>
      <w:r w:rsidRPr="000062F8">
        <w:rPr>
          <w:spacing w:val="-15"/>
          <w:sz w:val="18"/>
          <w:szCs w:val="18"/>
          <w:highlight w:val="white"/>
        </w:rPr>
        <w:t xml:space="preserve"> </w:t>
      </w:r>
      <w:r w:rsidRPr="000062F8">
        <w:rPr>
          <w:sz w:val="18"/>
          <w:szCs w:val="18"/>
          <w:highlight w:val="white"/>
        </w:rPr>
        <w:t>отказе</w:t>
      </w:r>
      <w:r w:rsidRPr="000062F8">
        <w:rPr>
          <w:spacing w:val="-13"/>
          <w:sz w:val="18"/>
          <w:szCs w:val="18"/>
          <w:highlight w:val="white"/>
        </w:rPr>
        <w:t xml:space="preserve"> </w:t>
      </w:r>
      <w:r w:rsidRPr="000062F8">
        <w:rPr>
          <w:sz w:val="18"/>
          <w:szCs w:val="18"/>
          <w:highlight w:val="white"/>
        </w:rPr>
        <w:t>в</w:t>
      </w:r>
      <w:r w:rsidRPr="000062F8">
        <w:rPr>
          <w:spacing w:val="-13"/>
          <w:sz w:val="18"/>
          <w:szCs w:val="18"/>
          <w:highlight w:val="white"/>
        </w:rPr>
        <w:t xml:space="preserve"> </w:t>
      </w:r>
      <w:r w:rsidRPr="000062F8">
        <w:rPr>
          <w:sz w:val="18"/>
          <w:szCs w:val="18"/>
          <w:highlight w:val="white"/>
        </w:rPr>
        <w:t xml:space="preserve">предоставлении муниципальной услуги.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Основанием</w:t>
      </w:r>
      <w:r w:rsidRPr="000062F8">
        <w:rPr>
          <w:spacing w:val="-4"/>
          <w:sz w:val="18"/>
          <w:szCs w:val="18"/>
          <w:highlight w:val="white"/>
        </w:rPr>
        <w:t xml:space="preserve"> </w:t>
      </w:r>
      <w:r w:rsidRPr="000062F8">
        <w:rPr>
          <w:sz w:val="18"/>
          <w:szCs w:val="18"/>
          <w:highlight w:val="white"/>
        </w:rPr>
        <w:t>для</w:t>
      </w:r>
      <w:r w:rsidRPr="000062F8">
        <w:rPr>
          <w:spacing w:val="-7"/>
          <w:sz w:val="18"/>
          <w:szCs w:val="18"/>
          <w:highlight w:val="white"/>
        </w:rPr>
        <w:t xml:space="preserve"> </w:t>
      </w:r>
      <w:r w:rsidRPr="000062F8">
        <w:rPr>
          <w:sz w:val="18"/>
          <w:szCs w:val="18"/>
          <w:highlight w:val="white"/>
        </w:rPr>
        <w:t>проведения</w:t>
      </w:r>
      <w:r w:rsidRPr="000062F8">
        <w:rPr>
          <w:spacing w:val="-4"/>
          <w:sz w:val="18"/>
          <w:szCs w:val="18"/>
          <w:highlight w:val="white"/>
        </w:rPr>
        <w:t xml:space="preserve"> </w:t>
      </w:r>
      <w:r w:rsidRPr="000062F8">
        <w:rPr>
          <w:sz w:val="18"/>
          <w:szCs w:val="18"/>
          <w:highlight w:val="white"/>
        </w:rPr>
        <w:t>внеплановых</w:t>
      </w:r>
      <w:r w:rsidRPr="000062F8">
        <w:rPr>
          <w:spacing w:val="-2"/>
          <w:sz w:val="18"/>
          <w:szCs w:val="18"/>
          <w:highlight w:val="white"/>
        </w:rPr>
        <w:t xml:space="preserve"> </w:t>
      </w:r>
      <w:r w:rsidRPr="000062F8">
        <w:rPr>
          <w:sz w:val="18"/>
          <w:szCs w:val="18"/>
          <w:highlight w:val="white"/>
        </w:rPr>
        <w:t>проверок</w:t>
      </w:r>
      <w:r w:rsidRPr="000062F8">
        <w:rPr>
          <w:spacing w:val="-4"/>
          <w:sz w:val="18"/>
          <w:szCs w:val="18"/>
          <w:highlight w:val="white"/>
        </w:rPr>
        <w:t xml:space="preserve"> </w:t>
      </w:r>
      <w:r w:rsidRPr="000062F8">
        <w:rPr>
          <w:sz w:val="18"/>
          <w:szCs w:val="18"/>
          <w:highlight w:val="white"/>
        </w:rPr>
        <w:t xml:space="preserve">являются: </w:t>
      </w:r>
    </w:p>
    <w:p w:rsidR="00773163" w:rsidRPr="000062F8" w:rsidRDefault="00773163" w:rsidP="001531CC">
      <w:pPr>
        <w:pStyle w:val="ConsPlusNormal"/>
        <w:pBdr>
          <w:bottom w:val="none" w:sz="4" w:space="17" w:color="000000"/>
        </w:pBdr>
        <w:ind w:firstLine="709"/>
        <w:contextualSpacing/>
        <w:jc w:val="both"/>
        <w:rPr>
          <w:i/>
          <w:sz w:val="18"/>
          <w:szCs w:val="18"/>
          <w:highlight w:val="white"/>
        </w:rPr>
      </w:pPr>
      <w:r w:rsidRPr="000062F8">
        <w:rPr>
          <w:sz w:val="18"/>
          <w:szCs w:val="18"/>
          <w:highlight w:val="white"/>
        </w:rPr>
        <w:t>получение</w:t>
      </w:r>
      <w:r w:rsidRPr="000062F8">
        <w:rPr>
          <w:spacing w:val="1"/>
          <w:sz w:val="18"/>
          <w:szCs w:val="18"/>
          <w:highlight w:val="white"/>
        </w:rPr>
        <w:t xml:space="preserve"> </w:t>
      </w:r>
      <w:r w:rsidRPr="000062F8">
        <w:rPr>
          <w:sz w:val="18"/>
          <w:szCs w:val="18"/>
          <w:highlight w:val="white"/>
        </w:rPr>
        <w:t>от</w:t>
      </w:r>
      <w:r w:rsidRPr="000062F8">
        <w:rPr>
          <w:spacing w:val="1"/>
          <w:sz w:val="18"/>
          <w:szCs w:val="18"/>
          <w:highlight w:val="white"/>
        </w:rPr>
        <w:t xml:space="preserve"> </w:t>
      </w:r>
      <w:r w:rsidRPr="000062F8">
        <w:rPr>
          <w:sz w:val="18"/>
          <w:szCs w:val="18"/>
          <w:highlight w:val="white"/>
        </w:rPr>
        <w:t>государственных</w:t>
      </w:r>
      <w:r w:rsidRPr="000062F8">
        <w:rPr>
          <w:spacing w:val="1"/>
          <w:sz w:val="18"/>
          <w:szCs w:val="18"/>
          <w:highlight w:val="white"/>
        </w:rPr>
        <w:t xml:space="preserve"> </w:t>
      </w:r>
      <w:r w:rsidRPr="000062F8">
        <w:rPr>
          <w:sz w:val="18"/>
          <w:szCs w:val="18"/>
          <w:highlight w:val="white"/>
        </w:rPr>
        <w:t>органов,</w:t>
      </w:r>
      <w:r w:rsidRPr="000062F8">
        <w:rPr>
          <w:spacing w:val="1"/>
          <w:sz w:val="18"/>
          <w:szCs w:val="18"/>
          <w:highlight w:val="white"/>
        </w:rPr>
        <w:t xml:space="preserve"> </w:t>
      </w:r>
      <w:r w:rsidRPr="000062F8">
        <w:rPr>
          <w:sz w:val="18"/>
          <w:szCs w:val="18"/>
          <w:highlight w:val="white"/>
        </w:rPr>
        <w:t>органов</w:t>
      </w:r>
      <w:r w:rsidRPr="000062F8">
        <w:rPr>
          <w:spacing w:val="1"/>
          <w:sz w:val="18"/>
          <w:szCs w:val="18"/>
          <w:highlight w:val="white"/>
        </w:rPr>
        <w:t xml:space="preserve"> </w:t>
      </w:r>
      <w:r w:rsidRPr="000062F8">
        <w:rPr>
          <w:sz w:val="18"/>
          <w:szCs w:val="18"/>
          <w:highlight w:val="white"/>
        </w:rPr>
        <w:t>местного</w:t>
      </w:r>
      <w:r w:rsidRPr="000062F8">
        <w:rPr>
          <w:spacing w:val="1"/>
          <w:sz w:val="18"/>
          <w:szCs w:val="18"/>
          <w:highlight w:val="white"/>
        </w:rPr>
        <w:t xml:space="preserve"> </w:t>
      </w:r>
      <w:r w:rsidRPr="000062F8">
        <w:rPr>
          <w:sz w:val="18"/>
          <w:szCs w:val="18"/>
          <w:highlight w:val="white"/>
        </w:rPr>
        <w:t>самоуправления</w:t>
      </w:r>
      <w:r w:rsidRPr="000062F8">
        <w:rPr>
          <w:spacing w:val="1"/>
          <w:sz w:val="18"/>
          <w:szCs w:val="18"/>
          <w:highlight w:val="white"/>
        </w:rPr>
        <w:t xml:space="preserve"> </w:t>
      </w:r>
      <w:r w:rsidRPr="000062F8">
        <w:rPr>
          <w:sz w:val="18"/>
          <w:szCs w:val="18"/>
          <w:highlight w:val="white"/>
        </w:rPr>
        <w:t>информации</w:t>
      </w:r>
      <w:r w:rsidRPr="000062F8">
        <w:rPr>
          <w:spacing w:val="1"/>
          <w:sz w:val="18"/>
          <w:szCs w:val="18"/>
          <w:highlight w:val="white"/>
        </w:rPr>
        <w:t xml:space="preserve"> </w:t>
      </w:r>
      <w:r w:rsidRPr="000062F8">
        <w:rPr>
          <w:sz w:val="18"/>
          <w:szCs w:val="18"/>
          <w:highlight w:val="white"/>
        </w:rPr>
        <w:t>о</w:t>
      </w:r>
      <w:r w:rsidRPr="000062F8">
        <w:rPr>
          <w:spacing w:val="1"/>
          <w:sz w:val="18"/>
          <w:szCs w:val="18"/>
          <w:highlight w:val="white"/>
        </w:rPr>
        <w:t xml:space="preserve"> </w:t>
      </w:r>
      <w:r w:rsidRPr="000062F8">
        <w:rPr>
          <w:sz w:val="18"/>
          <w:szCs w:val="18"/>
          <w:highlight w:val="white"/>
        </w:rPr>
        <w:t>предполагаемых</w:t>
      </w:r>
      <w:r w:rsidRPr="000062F8">
        <w:rPr>
          <w:spacing w:val="1"/>
          <w:sz w:val="18"/>
          <w:szCs w:val="18"/>
          <w:highlight w:val="white"/>
        </w:rPr>
        <w:t xml:space="preserve"> </w:t>
      </w:r>
      <w:r w:rsidRPr="000062F8">
        <w:rPr>
          <w:sz w:val="18"/>
          <w:szCs w:val="18"/>
          <w:highlight w:val="white"/>
        </w:rPr>
        <w:t>или</w:t>
      </w:r>
      <w:r w:rsidRPr="000062F8">
        <w:rPr>
          <w:spacing w:val="1"/>
          <w:sz w:val="18"/>
          <w:szCs w:val="18"/>
          <w:highlight w:val="white"/>
        </w:rPr>
        <w:t xml:space="preserve"> </w:t>
      </w:r>
      <w:r w:rsidRPr="000062F8">
        <w:rPr>
          <w:sz w:val="18"/>
          <w:szCs w:val="18"/>
          <w:highlight w:val="white"/>
        </w:rPr>
        <w:t>выявленных</w:t>
      </w:r>
      <w:r w:rsidRPr="000062F8">
        <w:rPr>
          <w:spacing w:val="1"/>
          <w:sz w:val="18"/>
          <w:szCs w:val="18"/>
          <w:highlight w:val="white"/>
        </w:rPr>
        <w:t xml:space="preserve"> </w:t>
      </w:r>
      <w:r w:rsidRPr="000062F8">
        <w:rPr>
          <w:sz w:val="18"/>
          <w:szCs w:val="18"/>
          <w:highlight w:val="white"/>
        </w:rPr>
        <w:t>нарушениях</w:t>
      </w:r>
      <w:r w:rsidRPr="000062F8">
        <w:rPr>
          <w:spacing w:val="1"/>
          <w:sz w:val="18"/>
          <w:szCs w:val="18"/>
          <w:highlight w:val="white"/>
        </w:rPr>
        <w:t xml:space="preserve"> </w:t>
      </w:r>
      <w:r w:rsidRPr="000062F8">
        <w:rPr>
          <w:sz w:val="18"/>
          <w:szCs w:val="18"/>
          <w:highlight w:val="white"/>
        </w:rPr>
        <w:t>нормативных</w:t>
      </w:r>
      <w:r w:rsidRPr="000062F8">
        <w:rPr>
          <w:spacing w:val="1"/>
          <w:sz w:val="18"/>
          <w:szCs w:val="18"/>
          <w:highlight w:val="white"/>
        </w:rPr>
        <w:t xml:space="preserve"> </w:t>
      </w:r>
      <w:r w:rsidRPr="000062F8">
        <w:rPr>
          <w:sz w:val="18"/>
          <w:szCs w:val="18"/>
          <w:highlight w:val="white"/>
        </w:rPr>
        <w:t>правовых</w:t>
      </w:r>
      <w:r w:rsidRPr="000062F8">
        <w:rPr>
          <w:spacing w:val="1"/>
          <w:sz w:val="18"/>
          <w:szCs w:val="18"/>
          <w:highlight w:val="white"/>
        </w:rPr>
        <w:t xml:space="preserve"> </w:t>
      </w:r>
      <w:r w:rsidRPr="000062F8">
        <w:rPr>
          <w:sz w:val="18"/>
          <w:szCs w:val="18"/>
          <w:highlight w:val="white"/>
        </w:rPr>
        <w:t>актов</w:t>
      </w:r>
      <w:r w:rsidRPr="000062F8">
        <w:rPr>
          <w:spacing w:val="1"/>
          <w:sz w:val="18"/>
          <w:szCs w:val="18"/>
          <w:highlight w:val="white"/>
        </w:rPr>
        <w:t xml:space="preserve"> </w:t>
      </w:r>
      <w:r w:rsidRPr="000062F8">
        <w:rPr>
          <w:sz w:val="18"/>
          <w:szCs w:val="18"/>
          <w:highlight w:val="white"/>
        </w:rPr>
        <w:t>Российской</w:t>
      </w:r>
      <w:r w:rsidRPr="000062F8">
        <w:rPr>
          <w:spacing w:val="1"/>
          <w:sz w:val="18"/>
          <w:szCs w:val="18"/>
          <w:highlight w:val="white"/>
        </w:rPr>
        <w:t xml:space="preserve"> </w:t>
      </w:r>
      <w:r w:rsidRPr="000062F8">
        <w:rPr>
          <w:sz w:val="18"/>
          <w:szCs w:val="18"/>
          <w:highlight w:val="white"/>
        </w:rPr>
        <w:t>Федерации,</w:t>
      </w:r>
      <w:r w:rsidRPr="000062F8">
        <w:rPr>
          <w:spacing w:val="1"/>
          <w:sz w:val="18"/>
          <w:szCs w:val="18"/>
          <w:highlight w:val="white"/>
        </w:rPr>
        <w:t xml:space="preserve"> </w:t>
      </w:r>
      <w:r w:rsidRPr="000062F8">
        <w:rPr>
          <w:sz w:val="18"/>
          <w:szCs w:val="18"/>
          <w:highlight w:val="white"/>
        </w:rPr>
        <w:t>нормативных</w:t>
      </w:r>
      <w:r w:rsidRPr="000062F8">
        <w:rPr>
          <w:spacing w:val="1"/>
          <w:sz w:val="18"/>
          <w:szCs w:val="18"/>
          <w:highlight w:val="white"/>
        </w:rPr>
        <w:t xml:space="preserve"> </w:t>
      </w:r>
      <w:r w:rsidRPr="000062F8">
        <w:rPr>
          <w:sz w:val="18"/>
          <w:szCs w:val="18"/>
          <w:highlight w:val="white"/>
        </w:rPr>
        <w:t>правовых</w:t>
      </w:r>
      <w:r w:rsidRPr="000062F8">
        <w:rPr>
          <w:spacing w:val="1"/>
          <w:sz w:val="18"/>
          <w:szCs w:val="18"/>
          <w:highlight w:val="white"/>
        </w:rPr>
        <w:t xml:space="preserve"> </w:t>
      </w:r>
      <w:r w:rsidRPr="000062F8">
        <w:rPr>
          <w:sz w:val="18"/>
          <w:szCs w:val="18"/>
          <w:highlight w:val="white"/>
        </w:rPr>
        <w:t>актов Оренбургской области</w:t>
      </w:r>
      <w:r w:rsidRPr="000062F8">
        <w:rPr>
          <w:spacing w:val="1"/>
          <w:sz w:val="18"/>
          <w:szCs w:val="18"/>
          <w:highlight w:val="white"/>
        </w:rPr>
        <w:t xml:space="preserve"> </w:t>
      </w:r>
      <w:r w:rsidRPr="000062F8">
        <w:rPr>
          <w:sz w:val="18"/>
          <w:szCs w:val="18"/>
          <w:highlight w:val="white"/>
        </w:rPr>
        <w:t>и нормативных правовых</w:t>
      </w:r>
      <w:r w:rsidRPr="000062F8">
        <w:rPr>
          <w:spacing w:val="1"/>
          <w:sz w:val="18"/>
          <w:szCs w:val="18"/>
          <w:highlight w:val="white"/>
        </w:rPr>
        <w:t xml:space="preserve"> </w:t>
      </w:r>
      <w:r w:rsidRPr="000062F8">
        <w:rPr>
          <w:sz w:val="18"/>
          <w:szCs w:val="18"/>
          <w:highlight w:val="white"/>
        </w:rPr>
        <w:t>актов администрации муниципального образования Новоюласенский сельсовет Красногвардейского района Оренбургской области;</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r w:rsidRPr="000062F8">
        <w:rPr>
          <w:sz w:val="18"/>
          <w:szCs w:val="18"/>
          <w:highlight w:val="white"/>
        </w:rPr>
        <w:t>обращения граждан и юридических лиц на нарушения законодательства, в том</w:t>
      </w:r>
      <w:r w:rsidRPr="000062F8">
        <w:rPr>
          <w:spacing w:val="1"/>
          <w:sz w:val="18"/>
          <w:szCs w:val="18"/>
          <w:highlight w:val="white"/>
        </w:rPr>
        <w:t xml:space="preserve"> </w:t>
      </w:r>
      <w:r w:rsidRPr="000062F8">
        <w:rPr>
          <w:sz w:val="18"/>
          <w:szCs w:val="18"/>
          <w:highlight w:val="white"/>
        </w:rPr>
        <w:t>числе</w:t>
      </w:r>
      <w:r w:rsidRPr="000062F8">
        <w:rPr>
          <w:spacing w:val="-4"/>
          <w:sz w:val="18"/>
          <w:szCs w:val="18"/>
          <w:highlight w:val="white"/>
        </w:rPr>
        <w:t xml:space="preserve"> </w:t>
      </w:r>
      <w:r w:rsidRPr="000062F8">
        <w:rPr>
          <w:sz w:val="18"/>
          <w:szCs w:val="18"/>
          <w:highlight w:val="white"/>
        </w:rPr>
        <w:t>на</w:t>
      </w:r>
      <w:r w:rsidRPr="000062F8">
        <w:rPr>
          <w:spacing w:val="-1"/>
          <w:sz w:val="18"/>
          <w:szCs w:val="18"/>
          <w:highlight w:val="white"/>
        </w:rPr>
        <w:t xml:space="preserve"> </w:t>
      </w:r>
      <w:r w:rsidRPr="000062F8">
        <w:rPr>
          <w:sz w:val="18"/>
          <w:szCs w:val="18"/>
          <w:highlight w:val="white"/>
        </w:rPr>
        <w:t>качество</w:t>
      </w:r>
      <w:r w:rsidRPr="000062F8">
        <w:rPr>
          <w:spacing w:val="-5"/>
          <w:sz w:val="18"/>
          <w:szCs w:val="18"/>
          <w:highlight w:val="white"/>
        </w:rPr>
        <w:t xml:space="preserve"> </w:t>
      </w:r>
      <w:r w:rsidRPr="000062F8">
        <w:rPr>
          <w:sz w:val="18"/>
          <w:szCs w:val="18"/>
          <w:highlight w:val="white"/>
        </w:rPr>
        <w:t>предоставления</w:t>
      </w:r>
      <w:r w:rsidRPr="000062F8">
        <w:rPr>
          <w:spacing w:val="-1"/>
          <w:sz w:val="18"/>
          <w:szCs w:val="18"/>
          <w:highlight w:val="white"/>
        </w:rPr>
        <w:t xml:space="preserve"> м</w:t>
      </w:r>
      <w:r w:rsidRPr="000062F8">
        <w:rPr>
          <w:sz w:val="18"/>
          <w:szCs w:val="18"/>
          <w:highlight w:val="white"/>
        </w:rPr>
        <w:t>униципальной</w:t>
      </w:r>
      <w:r w:rsidRPr="000062F8">
        <w:rPr>
          <w:spacing w:val="-2"/>
          <w:sz w:val="18"/>
          <w:szCs w:val="18"/>
          <w:highlight w:val="white"/>
        </w:rPr>
        <w:t xml:space="preserve"> </w:t>
      </w:r>
      <w:r w:rsidRPr="000062F8">
        <w:rPr>
          <w:sz w:val="18"/>
          <w:szCs w:val="18"/>
          <w:highlight w:val="white"/>
        </w:rPr>
        <w:t xml:space="preserve">услуги. </w:t>
      </w:r>
    </w:p>
    <w:p w:rsidR="00773163" w:rsidRPr="000062F8" w:rsidRDefault="00773163" w:rsidP="001531CC">
      <w:pPr>
        <w:pStyle w:val="ConsPlusNormal"/>
        <w:pBdr>
          <w:bottom w:val="none" w:sz="4" w:space="17" w:color="000000"/>
        </w:pBdr>
        <w:ind w:firstLine="709"/>
        <w:contextualSpacing/>
        <w:jc w:val="both"/>
        <w:rPr>
          <w:sz w:val="18"/>
          <w:szCs w:val="18"/>
          <w:highlight w:val="white"/>
        </w:rPr>
      </w:pPr>
    </w:p>
    <w:p w:rsidR="00773163" w:rsidRPr="000062F8" w:rsidRDefault="00773163" w:rsidP="001531CC">
      <w:pPr>
        <w:pStyle w:val="ConsPlusNormal"/>
        <w:pBdr>
          <w:bottom w:val="none" w:sz="4" w:space="17" w:color="000000"/>
        </w:pBdr>
        <w:contextualSpacing/>
        <w:jc w:val="center"/>
        <w:rPr>
          <w:b/>
          <w:sz w:val="18"/>
          <w:szCs w:val="18"/>
        </w:rPr>
      </w:pPr>
      <w:r w:rsidRPr="000062F8">
        <w:rPr>
          <w:b/>
          <w:sz w:val="18"/>
          <w:szCs w:val="18"/>
          <w:highlight w:val="white"/>
        </w:rPr>
        <w:t>Ответственность должностных лиц за решения и действия</w:t>
      </w:r>
      <w:r w:rsidRPr="000062F8">
        <w:rPr>
          <w:b/>
          <w:spacing w:val="-67"/>
          <w:sz w:val="18"/>
          <w:szCs w:val="18"/>
          <w:highlight w:val="white"/>
        </w:rPr>
        <w:t xml:space="preserve"> </w:t>
      </w:r>
      <w:r w:rsidRPr="000062F8">
        <w:rPr>
          <w:b/>
          <w:sz w:val="18"/>
          <w:szCs w:val="18"/>
          <w:highlight w:val="white"/>
        </w:rPr>
        <w:t>(бездействие), принимаемые (осуществляемые) ими в ходе</w:t>
      </w:r>
      <w:r w:rsidRPr="000062F8">
        <w:rPr>
          <w:b/>
          <w:spacing w:val="-67"/>
          <w:sz w:val="18"/>
          <w:szCs w:val="18"/>
          <w:highlight w:val="white"/>
        </w:rPr>
        <w:t xml:space="preserve"> </w:t>
      </w:r>
      <w:r w:rsidRPr="000062F8">
        <w:rPr>
          <w:b/>
          <w:sz w:val="18"/>
          <w:szCs w:val="18"/>
          <w:highlight w:val="white"/>
        </w:rPr>
        <w:t>предоставления</w:t>
      </w:r>
      <w:r w:rsidRPr="000062F8">
        <w:rPr>
          <w:b/>
          <w:spacing w:val="-8"/>
          <w:sz w:val="18"/>
          <w:szCs w:val="18"/>
          <w:highlight w:val="white"/>
        </w:rPr>
        <w:t xml:space="preserve"> </w:t>
      </w:r>
      <w:r w:rsidRPr="000062F8">
        <w:rPr>
          <w:b/>
          <w:sz w:val="18"/>
          <w:szCs w:val="18"/>
          <w:highlight w:val="white"/>
        </w:rPr>
        <w:t>муниципальной</w:t>
      </w:r>
      <w:r w:rsidRPr="000062F8">
        <w:rPr>
          <w:b/>
          <w:spacing w:val="-7"/>
          <w:sz w:val="18"/>
          <w:szCs w:val="18"/>
          <w:highlight w:val="white"/>
        </w:rPr>
        <w:t xml:space="preserve"> </w:t>
      </w:r>
      <w:r w:rsidRPr="000062F8">
        <w:rPr>
          <w:b/>
          <w:sz w:val="18"/>
          <w:szCs w:val="18"/>
          <w:highlight w:val="white"/>
        </w:rPr>
        <w:t>услуги</w:t>
      </w:r>
    </w:p>
    <w:p w:rsidR="00773163" w:rsidRPr="000062F8" w:rsidRDefault="00773163" w:rsidP="001531CC">
      <w:pPr>
        <w:pStyle w:val="ConsPlusNormal"/>
        <w:pBdr>
          <w:bottom w:val="none" w:sz="4" w:space="17" w:color="000000"/>
        </w:pBdr>
        <w:contextualSpacing/>
        <w:jc w:val="center"/>
        <w:rPr>
          <w:b/>
          <w:sz w:val="18"/>
          <w:szCs w:val="18"/>
        </w:rPr>
      </w:pP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4.4. По результатам проведенных проверок в случае выявления нарушений</w:t>
      </w:r>
      <w:r w:rsidRPr="000062F8">
        <w:rPr>
          <w:spacing w:val="1"/>
          <w:sz w:val="18"/>
          <w:szCs w:val="18"/>
        </w:rPr>
        <w:t xml:space="preserve"> </w:t>
      </w:r>
      <w:r w:rsidRPr="000062F8">
        <w:rPr>
          <w:sz w:val="18"/>
          <w:szCs w:val="18"/>
        </w:rPr>
        <w:t>положений</w:t>
      </w:r>
      <w:r w:rsidRPr="000062F8">
        <w:rPr>
          <w:spacing w:val="1"/>
          <w:sz w:val="18"/>
          <w:szCs w:val="18"/>
        </w:rPr>
        <w:t xml:space="preserve"> </w:t>
      </w:r>
      <w:r w:rsidRPr="000062F8">
        <w:rPr>
          <w:sz w:val="18"/>
          <w:szCs w:val="18"/>
        </w:rPr>
        <w:t>настоящего</w:t>
      </w:r>
      <w:r w:rsidRPr="000062F8">
        <w:rPr>
          <w:spacing w:val="1"/>
          <w:sz w:val="18"/>
          <w:szCs w:val="18"/>
        </w:rPr>
        <w:t xml:space="preserve"> </w:t>
      </w:r>
      <w:r w:rsidRPr="000062F8">
        <w:rPr>
          <w:sz w:val="18"/>
          <w:szCs w:val="18"/>
        </w:rPr>
        <w:t>Административного</w:t>
      </w:r>
      <w:r w:rsidRPr="000062F8">
        <w:rPr>
          <w:spacing w:val="1"/>
          <w:sz w:val="18"/>
          <w:szCs w:val="18"/>
        </w:rPr>
        <w:t xml:space="preserve"> </w:t>
      </w:r>
      <w:r w:rsidRPr="000062F8">
        <w:rPr>
          <w:sz w:val="18"/>
          <w:szCs w:val="18"/>
        </w:rPr>
        <w:t>регламента,</w:t>
      </w:r>
      <w:r w:rsidRPr="000062F8">
        <w:rPr>
          <w:spacing w:val="1"/>
          <w:sz w:val="18"/>
          <w:szCs w:val="18"/>
        </w:rPr>
        <w:t xml:space="preserve"> </w:t>
      </w:r>
      <w:r w:rsidRPr="000062F8">
        <w:rPr>
          <w:sz w:val="18"/>
          <w:szCs w:val="18"/>
        </w:rPr>
        <w:t>нормативных</w:t>
      </w:r>
      <w:r w:rsidRPr="000062F8">
        <w:rPr>
          <w:spacing w:val="1"/>
          <w:sz w:val="18"/>
          <w:szCs w:val="18"/>
        </w:rPr>
        <w:t xml:space="preserve"> </w:t>
      </w:r>
      <w:r w:rsidRPr="000062F8">
        <w:rPr>
          <w:sz w:val="18"/>
          <w:szCs w:val="18"/>
        </w:rPr>
        <w:t>правовых</w:t>
      </w:r>
      <w:r w:rsidRPr="000062F8">
        <w:rPr>
          <w:spacing w:val="1"/>
          <w:sz w:val="18"/>
          <w:szCs w:val="18"/>
        </w:rPr>
        <w:t xml:space="preserve"> </w:t>
      </w:r>
      <w:r w:rsidRPr="000062F8">
        <w:rPr>
          <w:sz w:val="18"/>
          <w:szCs w:val="18"/>
        </w:rPr>
        <w:t>актов</w:t>
      </w:r>
      <w:r w:rsidRPr="000062F8">
        <w:rPr>
          <w:spacing w:val="1"/>
          <w:sz w:val="18"/>
          <w:szCs w:val="18"/>
        </w:rPr>
        <w:t xml:space="preserve"> </w:t>
      </w:r>
      <w:r w:rsidRPr="000062F8">
        <w:rPr>
          <w:sz w:val="18"/>
          <w:szCs w:val="18"/>
        </w:rPr>
        <w:t>администрации муниципального образования Новоюласенский сельсовет Красногвардейского района Оренбургской области,</w:t>
      </w:r>
      <w:r w:rsidRPr="000062F8">
        <w:rPr>
          <w:i/>
          <w:sz w:val="18"/>
          <w:szCs w:val="18"/>
        </w:rPr>
        <w:t xml:space="preserve"> </w:t>
      </w:r>
      <w:r w:rsidRPr="000062F8">
        <w:rPr>
          <w:sz w:val="18"/>
          <w:szCs w:val="18"/>
        </w:rPr>
        <w:t>осуществляется</w:t>
      </w:r>
      <w:r w:rsidRPr="000062F8">
        <w:rPr>
          <w:spacing w:val="1"/>
          <w:sz w:val="18"/>
          <w:szCs w:val="18"/>
        </w:rPr>
        <w:t xml:space="preserve"> </w:t>
      </w:r>
      <w:r w:rsidRPr="000062F8">
        <w:rPr>
          <w:sz w:val="18"/>
          <w:szCs w:val="18"/>
        </w:rPr>
        <w:t>привлечение</w:t>
      </w:r>
      <w:r w:rsidRPr="000062F8">
        <w:rPr>
          <w:spacing w:val="1"/>
          <w:sz w:val="18"/>
          <w:szCs w:val="18"/>
        </w:rPr>
        <w:t xml:space="preserve"> </w:t>
      </w:r>
      <w:r w:rsidRPr="000062F8">
        <w:rPr>
          <w:sz w:val="18"/>
          <w:szCs w:val="18"/>
        </w:rPr>
        <w:t>виновных</w:t>
      </w:r>
      <w:r w:rsidRPr="000062F8">
        <w:rPr>
          <w:spacing w:val="1"/>
          <w:sz w:val="18"/>
          <w:szCs w:val="18"/>
        </w:rPr>
        <w:t xml:space="preserve"> </w:t>
      </w:r>
      <w:r w:rsidRPr="000062F8">
        <w:rPr>
          <w:sz w:val="18"/>
          <w:szCs w:val="18"/>
        </w:rPr>
        <w:t>лиц</w:t>
      </w:r>
      <w:r w:rsidRPr="000062F8">
        <w:rPr>
          <w:spacing w:val="1"/>
          <w:sz w:val="18"/>
          <w:szCs w:val="18"/>
        </w:rPr>
        <w:t xml:space="preserve"> </w:t>
      </w:r>
      <w:r w:rsidRPr="000062F8">
        <w:rPr>
          <w:sz w:val="18"/>
          <w:szCs w:val="18"/>
        </w:rPr>
        <w:t>к</w:t>
      </w:r>
      <w:r w:rsidRPr="000062F8">
        <w:rPr>
          <w:spacing w:val="1"/>
          <w:sz w:val="18"/>
          <w:szCs w:val="18"/>
        </w:rPr>
        <w:t xml:space="preserve"> </w:t>
      </w:r>
      <w:r w:rsidRPr="000062F8">
        <w:rPr>
          <w:sz w:val="18"/>
          <w:szCs w:val="18"/>
        </w:rPr>
        <w:t>ответственности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соответствии</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законодательством</w:t>
      </w:r>
      <w:r w:rsidRPr="000062F8">
        <w:rPr>
          <w:spacing w:val="-1"/>
          <w:sz w:val="18"/>
          <w:szCs w:val="18"/>
        </w:rPr>
        <w:t xml:space="preserve"> </w:t>
      </w:r>
      <w:r w:rsidRPr="000062F8">
        <w:rPr>
          <w:sz w:val="18"/>
          <w:szCs w:val="18"/>
        </w:rPr>
        <w:t xml:space="preserve">Российской Федерации.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Персональная</w:t>
      </w:r>
      <w:r w:rsidRPr="000062F8">
        <w:rPr>
          <w:spacing w:val="1"/>
          <w:sz w:val="18"/>
          <w:szCs w:val="18"/>
        </w:rPr>
        <w:t xml:space="preserve"> </w:t>
      </w:r>
      <w:r w:rsidRPr="000062F8">
        <w:rPr>
          <w:sz w:val="18"/>
          <w:szCs w:val="18"/>
        </w:rPr>
        <w:t>ответственность</w:t>
      </w:r>
      <w:r w:rsidRPr="000062F8">
        <w:rPr>
          <w:spacing w:val="1"/>
          <w:sz w:val="18"/>
          <w:szCs w:val="18"/>
        </w:rPr>
        <w:t xml:space="preserve"> </w:t>
      </w:r>
      <w:r w:rsidRPr="000062F8">
        <w:rPr>
          <w:sz w:val="18"/>
          <w:szCs w:val="18"/>
        </w:rPr>
        <w:t>должностных</w:t>
      </w:r>
      <w:r w:rsidRPr="000062F8">
        <w:rPr>
          <w:spacing w:val="1"/>
          <w:sz w:val="18"/>
          <w:szCs w:val="18"/>
        </w:rPr>
        <w:t xml:space="preserve"> </w:t>
      </w:r>
      <w:r w:rsidRPr="000062F8">
        <w:rPr>
          <w:sz w:val="18"/>
          <w:szCs w:val="18"/>
        </w:rPr>
        <w:t>лиц</w:t>
      </w:r>
      <w:r w:rsidRPr="000062F8">
        <w:rPr>
          <w:spacing w:val="1"/>
          <w:sz w:val="18"/>
          <w:szCs w:val="18"/>
        </w:rPr>
        <w:t xml:space="preserve"> </w:t>
      </w:r>
      <w:r w:rsidRPr="000062F8">
        <w:rPr>
          <w:sz w:val="18"/>
          <w:szCs w:val="18"/>
        </w:rPr>
        <w:t>за</w:t>
      </w:r>
      <w:r w:rsidRPr="000062F8">
        <w:rPr>
          <w:spacing w:val="1"/>
          <w:sz w:val="18"/>
          <w:szCs w:val="18"/>
        </w:rPr>
        <w:t xml:space="preserve"> </w:t>
      </w:r>
      <w:r w:rsidRPr="000062F8">
        <w:rPr>
          <w:sz w:val="18"/>
          <w:szCs w:val="18"/>
        </w:rPr>
        <w:t>правильность</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своевременность</w:t>
      </w:r>
      <w:r w:rsidRPr="000062F8">
        <w:rPr>
          <w:spacing w:val="-7"/>
          <w:sz w:val="18"/>
          <w:szCs w:val="18"/>
        </w:rPr>
        <w:t xml:space="preserve"> </w:t>
      </w:r>
      <w:r w:rsidRPr="000062F8">
        <w:rPr>
          <w:sz w:val="18"/>
          <w:szCs w:val="18"/>
        </w:rPr>
        <w:t>принятия</w:t>
      </w:r>
      <w:r w:rsidRPr="000062F8">
        <w:rPr>
          <w:spacing w:val="-4"/>
          <w:sz w:val="18"/>
          <w:szCs w:val="18"/>
        </w:rPr>
        <w:t xml:space="preserve"> </w:t>
      </w:r>
      <w:r w:rsidRPr="000062F8">
        <w:rPr>
          <w:sz w:val="18"/>
          <w:szCs w:val="18"/>
        </w:rPr>
        <w:t>решения</w:t>
      </w:r>
      <w:r w:rsidRPr="000062F8">
        <w:rPr>
          <w:spacing w:val="-5"/>
          <w:sz w:val="18"/>
          <w:szCs w:val="18"/>
        </w:rPr>
        <w:t xml:space="preserve"> </w:t>
      </w:r>
      <w:r w:rsidRPr="000062F8">
        <w:rPr>
          <w:sz w:val="18"/>
          <w:szCs w:val="18"/>
        </w:rPr>
        <w:t>о</w:t>
      </w:r>
      <w:r w:rsidRPr="000062F8">
        <w:rPr>
          <w:spacing w:val="-5"/>
          <w:sz w:val="18"/>
          <w:szCs w:val="18"/>
        </w:rPr>
        <w:t xml:space="preserve"> </w:t>
      </w:r>
      <w:r w:rsidRPr="000062F8">
        <w:rPr>
          <w:sz w:val="18"/>
          <w:szCs w:val="18"/>
        </w:rPr>
        <w:t>предоставлении</w:t>
      </w:r>
      <w:r w:rsidRPr="000062F8">
        <w:rPr>
          <w:spacing w:val="-5"/>
          <w:sz w:val="18"/>
          <w:szCs w:val="18"/>
        </w:rPr>
        <w:t xml:space="preserve"> </w:t>
      </w:r>
      <w:r w:rsidRPr="000062F8">
        <w:rPr>
          <w:sz w:val="18"/>
          <w:szCs w:val="18"/>
        </w:rPr>
        <w:t>(об</w:t>
      </w:r>
      <w:r w:rsidRPr="000062F8">
        <w:rPr>
          <w:spacing w:val="-4"/>
          <w:sz w:val="18"/>
          <w:szCs w:val="18"/>
        </w:rPr>
        <w:t xml:space="preserve"> </w:t>
      </w:r>
      <w:r w:rsidRPr="000062F8">
        <w:rPr>
          <w:sz w:val="18"/>
          <w:szCs w:val="18"/>
        </w:rPr>
        <w:t>отказе</w:t>
      </w:r>
      <w:r w:rsidRPr="000062F8">
        <w:rPr>
          <w:spacing w:val="-3"/>
          <w:sz w:val="18"/>
          <w:szCs w:val="18"/>
        </w:rPr>
        <w:t xml:space="preserve"> </w:t>
      </w:r>
      <w:r w:rsidRPr="000062F8">
        <w:rPr>
          <w:sz w:val="18"/>
          <w:szCs w:val="18"/>
        </w:rPr>
        <w:t>в</w:t>
      </w:r>
      <w:r w:rsidRPr="000062F8">
        <w:rPr>
          <w:spacing w:val="-6"/>
          <w:sz w:val="18"/>
          <w:szCs w:val="18"/>
        </w:rPr>
        <w:t xml:space="preserve"> </w:t>
      </w:r>
      <w:r w:rsidRPr="000062F8">
        <w:rPr>
          <w:sz w:val="18"/>
          <w:szCs w:val="18"/>
        </w:rPr>
        <w:t>предоставлении)</w:t>
      </w:r>
      <w:r w:rsidRPr="000062F8">
        <w:rPr>
          <w:spacing w:val="-68"/>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закрепляется</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их</w:t>
      </w:r>
      <w:r w:rsidRPr="000062F8">
        <w:rPr>
          <w:spacing w:val="1"/>
          <w:sz w:val="18"/>
          <w:szCs w:val="18"/>
        </w:rPr>
        <w:t xml:space="preserve"> </w:t>
      </w:r>
      <w:r w:rsidRPr="000062F8">
        <w:rPr>
          <w:sz w:val="18"/>
          <w:szCs w:val="18"/>
        </w:rPr>
        <w:t>должностных</w:t>
      </w:r>
      <w:r w:rsidRPr="000062F8">
        <w:rPr>
          <w:spacing w:val="1"/>
          <w:sz w:val="18"/>
          <w:szCs w:val="18"/>
        </w:rPr>
        <w:t xml:space="preserve"> </w:t>
      </w:r>
      <w:r w:rsidRPr="000062F8">
        <w:rPr>
          <w:sz w:val="18"/>
          <w:szCs w:val="18"/>
        </w:rPr>
        <w:t>регламентах в</w:t>
      </w:r>
      <w:r w:rsidRPr="000062F8">
        <w:rPr>
          <w:spacing w:val="-1"/>
          <w:sz w:val="18"/>
          <w:szCs w:val="18"/>
        </w:rPr>
        <w:t xml:space="preserve"> </w:t>
      </w:r>
      <w:r w:rsidRPr="000062F8">
        <w:rPr>
          <w:sz w:val="18"/>
          <w:szCs w:val="18"/>
        </w:rPr>
        <w:t>соответствии</w:t>
      </w:r>
      <w:r w:rsidRPr="000062F8">
        <w:rPr>
          <w:spacing w:val="-4"/>
          <w:sz w:val="18"/>
          <w:szCs w:val="18"/>
        </w:rPr>
        <w:t xml:space="preserve"> </w:t>
      </w:r>
      <w:r w:rsidRPr="000062F8">
        <w:rPr>
          <w:sz w:val="18"/>
          <w:szCs w:val="18"/>
        </w:rPr>
        <w:t xml:space="preserve">с требованиями законодательства. </w:t>
      </w:r>
    </w:p>
    <w:p w:rsidR="00773163" w:rsidRPr="000062F8" w:rsidRDefault="00773163" w:rsidP="001531CC">
      <w:pPr>
        <w:pStyle w:val="ConsPlusNormal"/>
        <w:pBdr>
          <w:bottom w:val="none" w:sz="4" w:space="17" w:color="000000"/>
        </w:pBdr>
        <w:ind w:firstLine="709"/>
        <w:contextualSpacing/>
        <w:jc w:val="both"/>
        <w:rPr>
          <w:sz w:val="18"/>
          <w:szCs w:val="18"/>
        </w:rPr>
      </w:pPr>
    </w:p>
    <w:p w:rsidR="00773163" w:rsidRPr="000062F8" w:rsidRDefault="00773163" w:rsidP="001531CC">
      <w:pPr>
        <w:pStyle w:val="ConsPlusNormal"/>
        <w:pBdr>
          <w:bottom w:val="none" w:sz="4" w:space="17" w:color="000000"/>
        </w:pBdr>
        <w:contextualSpacing/>
        <w:jc w:val="center"/>
        <w:rPr>
          <w:b/>
          <w:sz w:val="18"/>
          <w:szCs w:val="18"/>
        </w:rPr>
      </w:pPr>
      <w:r w:rsidRPr="000062F8">
        <w:rPr>
          <w:b/>
          <w:sz w:val="18"/>
          <w:szCs w:val="18"/>
        </w:rPr>
        <w:t>Требования</w:t>
      </w:r>
      <w:r w:rsidRPr="000062F8">
        <w:rPr>
          <w:b/>
          <w:spacing w:val="-5"/>
          <w:sz w:val="18"/>
          <w:szCs w:val="18"/>
        </w:rPr>
        <w:t xml:space="preserve"> </w:t>
      </w:r>
      <w:r w:rsidRPr="000062F8">
        <w:rPr>
          <w:b/>
          <w:sz w:val="18"/>
          <w:szCs w:val="18"/>
        </w:rPr>
        <w:t>к</w:t>
      </w:r>
      <w:r w:rsidRPr="000062F8">
        <w:rPr>
          <w:b/>
          <w:spacing w:val="-4"/>
          <w:sz w:val="18"/>
          <w:szCs w:val="18"/>
        </w:rPr>
        <w:t xml:space="preserve"> </w:t>
      </w:r>
      <w:r w:rsidRPr="000062F8">
        <w:rPr>
          <w:b/>
          <w:sz w:val="18"/>
          <w:szCs w:val="18"/>
        </w:rPr>
        <w:t>порядку</w:t>
      </w:r>
      <w:r w:rsidRPr="000062F8">
        <w:rPr>
          <w:b/>
          <w:spacing w:val="-2"/>
          <w:sz w:val="18"/>
          <w:szCs w:val="18"/>
        </w:rPr>
        <w:t xml:space="preserve"> </w:t>
      </w:r>
      <w:r w:rsidRPr="000062F8">
        <w:rPr>
          <w:b/>
          <w:sz w:val="18"/>
          <w:szCs w:val="18"/>
        </w:rPr>
        <w:t>и</w:t>
      </w:r>
      <w:r w:rsidRPr="000062F8">
        <w:rPr>
          <w:b/>
          <w:spacing w:val="-4"/>
          <w:sz w:val="18"/>
          <w:szCs w:val="18"/>
        </w:rPr>
        <w:t xml:space="preserve"> </w:t>
      </w:r>
      <w:r w:rsidRPr="000062F8">
        <w:rPr>
          <w:b/>
          <w:sz w:val="18"/>
          <w:szCs w:val="18"/>
        </w:rPr>
        <w:t>формам</w:t>
      </w:r>
      <w:r w:rsidRPr="000062F8">
        <w:rPr>
          <w:b/>
          <w:spacing w:val="-3"/>
          <w:sz w:val="18"/>
          <w:szCs w:val="18"/>
        </w:rPr>
        <w:t xml:space="preserve"> </w:t>
      </w:r>
      <w:r w:rsidRPr="000062F8">
        <w:rPr>
          <w:b/>
          <w:sz w:val="18"/>
          <w:szCs w:val="18"/>
        </w:rPr>
        <w:t>контроля</w:t>
      </w:r>
      <w:r w:rsidRPr="000062F8">
        <w:rPr>
          <w:b/>
          <w:spacing w:val="-5"/>
          <w:sz w:val="18"/>
          <w:szCs w:val="18"/>
        </w:rPr>
        <w:t xml:space="preserve"> </w:t>
      </w:r>
      <w:r w:rsidRPr="000062F8">
        <w:rPr>
          <w:b/>
          <w:sz w:val="18"/>
          <w:szCs w:val="18"/>
        </w:rPr>
        <w:t>за</w:t>
      </w:r>
      <w:r w:rsidRPr="000062F8">
        <w:rPr>
          <w:b/>
          <w:spacing w:val="-1"/>
          <w:sz w:val="18"/>
          <w:szCs w:val="18"/>
        </w:rPr>
        <w:t xml:space="preserve"> </w:t>
      </w:r>
      <w:r w:rsidRPr="000062F8">
        <w:rPr>
          <w:b/>
          <w:sz w:val="18"/>
          <w:szCs w:val="18"/>
        </w:rPr>
        <w:t>предоставлением муниципальной услуги, в том числе со стороны граждан,</w:t>
      </w:r>
      <w:r w:rsidRPr="000062F8">
        <w:rPr>
          <w:b/>
          <w:spacing w:val="-67"/>
          <w:sz w:val="18"/>
          <w:szCs w:val="18"/>
        </w:rPr>
        <w:t xml:space="preserve"> </w:t>
      </w:r>
      <w:r w:rsidRPr="000062F8">
        <w:rPr>
          <w:b/>
          <w:sz w:val="18"/>
          <w:szCs w:val="18"/>
        </w:rPr>
        <w:t>их</w:t>
      </w:r>
      <w:r w:rsidRPr="000062F8">
        <w:rPr>
          <w:b/>
          <w:spacing w:val="1"/>
          <w:sz w:val="18"/>
          <w:szCs w:val="18"/>
        </w:rPr>
        <w:t xml:space="preserve"> </w:t>
      </w:r>
      <w:r w:rsidRPr="000062F8">
        <w:rPr>
          <w:b/>
          <w:sz w:val="18"/>
          <w:szCs w:val="18"/>
        </w:rPr>
        <w:t>объединений</w:t>
      </w:r>
      <w:r w:rsidRPr="000062F8">
        <w:rPr>
          <w:b/>
          <w:spacing w:val="-1"/>
          <w:sz w:val="18"/>
          <w:szCs w:val="18"/>
        </w:rPr>
        <w:t xml:space="preserve"> </w:t>
      </w:r>
      <w:r w:rsidRPr="000062F8">
        <w:rPr>
          <w:b/>
          <w:sz w:val="18"/>
          <w:szCs w:val="18"/>
        </w:rPr>
        <w:t>и</w:t>
      </w:r>
      <w:r w:rsidRPr="000062F8">
        <w:rPr>
          <w:b/>
          <w:spacing w:val="-3"/>
          <w:sz w:val="18"/>
          <w:szCs w:val="18"/>
        </w:rPr>
        <w:t xml:space="preserve"> </w:t>
      </w:r>
      <w:r w:rsidRPr="000062F8">
        <w:rPr>
          <w:b/>
          <w:sz w:val="18"/>
          <w:szCs w:val="18"/>
        </w:rPr>
        <w:t>организаций</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4.5. Граждане, их</w:t>
      </w:r>
      <w:r w:rsidRPr="000062F8">
        <w:rPr>
          <w:spacing w:val="1"/>
          <w:sz w:val="18"/>
          <w:szCs w:val="18"/>
        </w:rPr>
        <w:t xml:space="preserve"> </w:t>
      </w:r>
      <w:r w:rsidRPr="000062F8">
        <w:rPr>
          <w:sz w:val="18"/>
          <w:szCs w:val="18"/>
        </w:rPr>
        <w:t>объединения</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организации</w:t>
      </w:r>
      <w:r w:rsidRPr="000062F8">
        <w:rPr>
          <w:spacing w:val="1"/>
          <w:sz w:val="18"/>
          <w:szCs w:val="18"/>
        </w:rPr>
        <w:t xml:space="preserve"> </w:t>
      </w:r>
      <w:r w:rsidRPr="000062F8">
        <w:rPr>
          <w:sz w:val="18"/>
          <w:szCs w:val="18"/>
        </w:rPr>
        <w:t>имеют</w:t>
      </w:r>
      <w:r w:rsidRPr="000062F8">
        <w:rPr>
          <w:spacing w:val="1"/>
          <w:sz w:val="18"/>
          <w:szCs w:val="18"/>
        </w:rPr>
        <w:t xml:space="preserve"> </w:t>
      </w:r>
      <w:r w:rsidRPr="000062F8">
        <w:rPr>
          <w:sz w:val="18"/>
          <w:szCs w:val="18"/>
        </w:rPr>
        <w:t>право</w:t>
      </w:r>
      <w:r w:rsidRPr="000062F8">
        <w:rPr>
          <w:spacing w:val="1"/>
          <w:sz w:val="18"/>
          <w:szCs w:val="18"/>
        </w:rPr>
        <w:t xml:space="preserve"> </w:t>
      </w:r>
      <w:r w:rsidRPr="000062F8">
        <w:rPr>
          <w:sz w:val="18"/>
          <w:szCs w:val="18"/>
        </w:rPr>
        <w:t>осуществлять</w:t>
      </w:r>
      <w:r w:rsidRPr="000062F8">
        <w:rPr>
          <w:spacing w:val="1"/>
          <w:sz w:val="18"/>
          <w:szCs w:val="18"/>
        </w:rPr>
        <w:t xml:space="preserve"> </w:t>
      </w:r>
      <w:r w:rsidRPr="000062F8">
        <w:rPr>
          <w:sz w:val="18"/>
          <w:szCs w:val="18"/>
        </w:rPr>
        <w:t>контроль</w:t>
      </w:r>
      <w:r w:rsidRPr="000062F8">
        <w:rPr>
          <w:spacing w:val="1"/>
          <w:sz w:val="18"/>
          <w:szCs w:val="18"/>
        </w:rPr>
        <w:t xml:space="preserve"> </w:t>
      </w:r>
      <w:r w:rsidRPr="000062F8">
        <w:rPr>
          <w:sz w:val="18"/>
          <w:szCs w:val="18"/>
        </w:rPr>
        <w:t>за</w:t>
      </w:r>
      <w:r w:rsidRPr="000062F8">
        <w:rPr>
          <w:spacing w:val="1"/>
          <w:sz w:val="18"/>
          <w:szCs w:val="18"/>
        </w:rPr>
        <w:t xml:space="preserve"> </w:t>
      </w:r>
      <w:r w:rsidRPr="000062F8">
        <w:rPr>
          <w:sz w:val="18"/>
          <w:szCs w:val="18"/>
        </w:rPr>
        <w:t>предоставлением</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путем</w:t>
      </w:r>
      <w:r w:rsidRPr="000062F8">
        <w:rPr>
          <w:spacing w:val="1"/>
          <w:sz w:val="18"/>
          <w:szCs w:val="18"/>
        </w:rPr>
        <w:t xml:space="preserve"> </w:t>
      </w:r>
      <w:r w:rsidRPr="000062F8">
        <w:rPr>
          <w:sz w:val="18"/>
          <w:szCs w:val="18"/>
        </w:rPr>
        <w:t>получения информации о ходе предоставления муниципальной</w:t>
      </w:r>
      <w:r w:rsidRPr="000062F8">
        <w:rPr>
          <w:spacing w:val="1"/>
          <w:sz w:val="18"/>
          <w:szCs w:val="18"/>
        </w:rPr>
        <w:t xml:space="preserve"> </w:t>
      </w:r>
      <w:r w:rsidRPr="000062F8">
        <w:rPr>
          <w:sz w:val="18"/>
          <w:szCs w:val="18"/>
        </w:rPr>
        <w:t>услуги,</w:t>
      </w:r>
      <w:r w:rsidRPr="000062F8">
        <w:rPr>
          <w:spacing w:val="-4"/>
          <w:sz w:val="18"/>
          <w:szCs w:val="18"/>
        </w:rPr>
        <w:t xml:space="preserve"> </w:t>
      </w:r>
      <w:r w:rsidRPr="000062F8">
        <w:rPr>
          <w:sz w:val="18"/>
          <w:szCs w:val="18"/>
        </w:rPr>
        <w:t>в</w:t>
      </w:r>
      <w:r w:rsidRPr="000062F8">
        <w:rPr>
          <w:spacing w:val="-4"/>
          <w:sz w:val="18"/>
          <w:szCs w:val="18"/>
        </w:rPr>
        <w:t xml:space="preserve"> </w:t>
      </w:r>
      <w:r w:rsidRPr="000062F8">
        <w:rPr>
          <w:sz w:val="18"/>
          <w:szCs w:val="18"/>
        </w:rPr>
        <w:t>том</w:t>
      </w:r>
      <w:r w:rsidRPr="000062F8">
        <w:rPr>
          <w:spacing w:val="-2"/>
          <w:sz w:val="18"/>
          <w:szCs w:val="18"/>
        </w:rPr>
        <w:t xml:space="preserve"> </w:t>
      </w:r>
      <w:r w:rsidRPr="000062F8">
        <w:rPr>
          <w:sz w:val="18"/>
          <w:szCs w:val="18"/>
        </w:rPr>
        <w:t>числе</w:t>
      </w:r>
      <w:r w:rsidRPr="000062F8">
        <w:rPr>
          <w:spacing w:val="-5"/>
          <w:sz w:val="18"/>
          <w:szCs w:val="18"/>
        </w:rPr>
        <w:t xml:space="preserve"> </w:t>
      </w:r>
      <w:r w:rsidRPr="000062F8">
        <w:rPr>
          <w:sz w:val="18"/>
          <w:szCs w:val="18"/>
        </w:rPr>
        <w:t>о</w:t>
      </w:r>
      <w:r w:rsidRPr="000062F8">
        <w:rPr>
          <w:spacing w:val="-1"/>
          <w:sz w:val="18"/>
          <w:szCs w:val="18"/>
        </w:rPr>
        <w:t xml:space="preserve"> </w:t>
      </w:r>
      <w:r w:rsidRPr="000062F8">
        <w:rPr>
          <w:sz w:val="18"/>
          <w:szCs w:val="18"/>
        </w:rPr>
        <w:t>сроках</w:t>
      </w:r>
      <w:r w:rsidRPr="000062F8">
        <w:rPr>
          <w:spacing w:val="-1"/>
          <w:sz w:val="18"/>
          <w:szCs w:val="18"/>
        </w:rPr>
        <w:t xml:space="preserve"> </w:t>
      </w:r>
      <w:r w:rsidRPr="000062F8">
        <w:rPr>
          <w:sz w:val="18"/>
          <w:szCs w:val="18"/>
        </w:rPr>
        <w:t>завершения</w:t>
      </w:r>
      <w:r w:rsidRPr="000062F8">
        <w:rPr>
          <w:spacing w:val="-3"/>
          <w:sz w:val="18"/>
          <w:szCs w:val="18"/>
        </w:rPr>
        <w:t xml:space="preserve"> </w:t>
      </w:r>
      <w:r w:rsidRPr="000062F8">
        <w:rPr>
          <w:sz w:val="18"/>
          <w:szCs w:val="18"/>
        </w:rPr>
        <w:t>административных</w:t>
      </w:r>
      <w:r w:rsidRPr="000062F8">
        <w:rPr>
          <w:spacing w:val="-1"/>
          <w:sz w:val="18"/>
          <w:szCs w:val="18"/>
        </w:rPr>
        <w:t xml:space="preserve"> </w:t>
      </w:r>
      <w:r w:rsidRPr="000062F8">
        <w:rPr>
          <w:sz w:val="18"/>
          <w:szCs w:val="18"/>
        </w:rPr>
        <w:t>процедур</w:t>
      </w:r>
      <w:r w:rsidRPr="000062F8">
        <w:rPr>
          <w:spacing w:val="-1"/>
          <w:sz w:val="18"/>
          <w:szCs w:val="18"/>
        </w:rPr>
        <w:t xml:space="preserve"> </w:t>
      </w:r>
      <w:r w:rsidRPr="000062F8">
        <w:rPr>
          <w:sz w:val="18"/>
          <w:szCs w:val="18"/>
        </w:rPr>
        <w:t xml:space="preserve">(действий).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Граждане,</w:t>
      </w:r>
      <w:r w:rsidRPr="000062F8">
        <w:rPr>
          <w:spacing w:val="-6"/>
          <w:sz w:val="18"/>
          <w:szCs w:val="18"/>
        </w:rPr>
        <w:t xml:space="preserve"> </w:t>
      </w:r>
      <w:r w:rsidRPr="000062F8">
        <w:rPr>
          <w:sz w:val="18"/>
          <w:szCs w:val="18"/>
        </w:rPr>
        <w:t>их</w:t>
      </w:r>
      <w:r w:rsidRPr="000062F8">
        <w:rPr>
          <w:spacing w:val="-5"/>
          <w:sz w:val="18"/>
          <w:szCs w:val="18"/>
        </w:rPr>
        <w:t xml:space="preserve"> </w:t>
      </w:r>
      <w:r w:rsidRPr="000062F8">
        <w:rPr>
          <w:sz w:val="18"/>
          <w:szCs w:val="18"/>
        </w:rPr>
        <w:t>объединения</w:t>
      </w:r>
      <w:r w:rsidRPr="000062F8">
        <w:rPr>
          <w:spacing w:val="-2"/>
          <w:sz w:val="18"/>
          <w:szCs w:val="18"/>
        </w:rPr>
        <w:t xml:space="preserve"> </w:t>
      </w:r>
      <w:r w:rsidRPr="000062F8">
        <w:rPr>
          <w:sz w:val="18"/>
          <w:szCs w:val="18"/>
        </w:rPr>
        <w:t>и</w:t>
      </w:r>
      <w:r w:rsidRPr="000062F8">
        <w:rPr>
          <w:spacing w:val="-5"/>
          <w:sz w:val="18"/>
          <w:szCs w:val="18"/>
        </w:rPr>
        <w:t xml:space="preserve"> </w:t>
      </w:r>
      <w:r w:rsidRPr="000062F8">
        <w:rPr>
          <w:sz w:val="18"/>
          <w:szCs w:val="18"/>
        </w:rPr>
        <w:t>организации</w:t>
      </w:r>
      <w:r w:rsidRPr="000062F8">
        <w:rPr>
          <w:spacing w:val="-2"/>
          <w:sz w:val="18"/>
          <w:szCs w:val="18"/>
        </w:rPr>
        <w:t xml:space="preserve"> </w:t>
      </w:r>
      <w:r w:rsidRPr="000062F8">
        <w:rPr>
          <w:sz w:val="18"/>
          <w:szCs w:val="18"/>
        </w:rPr>
        <w:t>также</w:t>
      </w:r>
      <w:r w:rsidRPr="000062F8">
        <w:rPr>
          <w:spacing w:val="-2"/>
          <w:sz w:val="18"/>
          <w:szCs w:val="18"/>
        </w:rPr>
        <w:t xml:space="preserve"> </w:t>
      </w:r>
      <w:r w:rsidRPr="000062F8">
        <w:rPr>
          <w:sz w:val="18"/>
          <w:szCs w:val="18"/>
        </w:rPr>
        <w:t>имеют</w:t>
      </w:r>
      <w:r w:rsidRPr="000062F8">
        <w:rPr>
          <w:spacing w:val="-3"/>
          <w:sz w:val="18"/>
          <w:szCs w:val="18"/>
        </w:rPr>
        <w:t xml:space="preserve"> </w:t>
      </w:r>
      <w:r w:rsidRPr="000062F8">
        <w:rPr>
          <w:sz w:val="18"/>
          <w:szCs w:val="18"/>
        </w:rPr>
        <w:t xml:space="preserve">право: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направлять</w:t>
      </w:r>
      <w:r w:rsidRPr="000062F8">
        <w:rPr>
          <w:spacing w:val="32"/>
          <w:sz w:val="18"/>
          <w:szCs w:val="18"/>
        </w:rPr>
        <w:t xml:space="preserve"> </w:t>
      </w:r>
      <w:r w:rsidRPr="000062F8">
        <w:rPr>
          <w:sz w:val="18"/>
          <w:szCs w:val="18"/>
        </w:rPr>
        <w:t>замечания</w:t>
      </w:r>
      <w:r w:rsidRPr="000062F8">
        <w:rPr>
          <w:spacing w:val="31"/>
          <w:sz w:val="18"/>
          <w:szCs w:val="18"/>
        </w:rPr>
        <w:t xml:space="preserve"> </w:t>
      </w:r>
      <w:r w:rsidRPr="000062F8">
        <w:rPr>
          <w:sz w:val="18"/>
          <w:szCs w:val="18"/>
        </w:rPr>
        <w:t>и</w:t>
      </w:r>
      <w:r w:rsidRPr="000062F8">
        <w:rPr>
          <w:spacing w:val="31"/>
          <w:sz w:val="18"/>
          <w:szCs w:val="18"/>
        </w:rPr>
        <w:t xml:space="preserve"> </w:t>
      </w:r>
      <w:r w:rsidRPr="000062F8">
        <w:rPr>
          <w:sz w:val="18"/>
          <w:szCs w:val="18"/>
        </w:rPr>
        <w:t>предложения</w:t>
      </w:r>
      <w:r w:rsidRPr="000062F8">
        <w:rPr>
          <w:spacing w:val="31"/>
          <w:sz w:val="18"/>
          <w:szCs w:val="18"/>
        </w:rPr>
        <w:t xml:space="preserve"> </w:t>
      </w:r>
      <w:r w:rsidRPr="000062F8">
        <w:rPr>
          <w:sz w:val="18"/>
          <w:szCs w:val="18"/>
        </w:rPr>
        <w:t>по</w:t>
      </w:r>
      <w:r w:rsidRPr="000062F8">
        <w:rPr>
          <w:spacing w:val="32"/>
          <w:sz w:val="18"/>
          <w:szCs w:val="18"/>
        </w:rPr>
        <w:t xml:space="preserve"> </w:t>
      </w:r>
      <w:r w:rsidRPr="000062F8">
        <w:rPr>
          <w:sz w:val="18"/>
          <w:szCs w:val="18"/>
        </w:rPr>
        <w:t>улучшению</w:t>
      </w:r>
      <w:r w:rsidRPr="000062F8">
        <w:rPr>
          <w:spacing w:val="32"/>
          <w:sz w:val="18"/>
          <w:szCs w:val="18"/>
        </w:rPr>
        <w:t xml:space="preserve"> </w:t>
      </w:r>
      <w:r w:rsidRPr="000062F8">
        <w:rPr>
          <w:sz w:val="18"/>
          <w:szCs w:val="18"/>
        </w:rPr>
        <w:t>доступности</w:t>
      </w:r>
      <w:r w:rsidRPr="000062F8">
        <w:rPr>
          <w:spacing w:val="32"/>
          <w:sz w:val="18"/>
          <w:szCs w:val="18"/>
        </w:rPr>
        <w:t xml:space="preserve"> </w:t>
      </w:r>
      <w:r w:rsidRPr="000062F8">
        <w:rPr>
          <w:sz w:val="18"/>
          <w:szCs w:val="18"/>
        </w:rPr>
        <w:t>и</w:t>
      </w:r>
      <w:r w:rsidRPr="000062F8">
        <w:rPr>
          <w:spacing w:val="31"/>
          <w:sz w:val="18"/>
          <w:szCs w:val="18"/>
        </w:rPr>
        <w:t xml:space="preserve"> </w:t>
      </w:r>
      <w:r w:rsidRPr="000062F8">
        <w:rPr>
          <w:sz w:val="18"/>
          <w:szCs w:val="18"/>
        </w:rPr>
        <w:t>качества предоставления</w:t>
      </w:r>
      <w:r w:rsidRPr="000062F8">
        <w:rPr>
          <w:spacing w:val="-1"/>
          <w:sz w:val="18"/>
          <w:szCs w:val="18"/>
        </w:rPr>
        <w:t xml:space="preserve"> м</w:t>
      </w:r>
      <w:r w:rsidRPr="000062F8">
        <w:rPr>
          <w:sz w:val="18"/>
          <w:szCs w:val="18"/>
        </w:rPr>
        <w:t xml:space="preserve">униципальной услуги;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 xml:space="preserve">вносить предложения о мерах по устранению нарушений </w:t>
      </w:r>
      <w:r w:rsidRPr="000062F8">
        <w:rPr>
          <w:spacing w:val="-1"/>
          <w:sz w:val="18"/>
          <w:szCs w:val="18"/>
        </w:rPr>
        <w:t xml:space="preserve">настоящего </w:t>
      </w:r>
      <w:r w:rsidRPr="000062F8">
        <w:rPr>
          <w:sz w:val="18"/>
          <w:szCs w:val="18"/>
        </w:rPr>
        <w:t>Административного</w:t>
      </w:r>
      <w:r w:rsidRPr="000062F8">
        <w:rPr>
          <w:spacing w:val="-2"/>
          <w:sz w:val="18"/>
          <w:szCs w:val="18"/>
        </w:rPr>
        <w:t xml:space="preserve"> </w:t>
      </w:r>
      <w:r w:rsidRPr="000062F8">
        <w:rPr>
          <w:sz w:val="18"/>
          <w:szCs w:val="18"/>
        </w:rPr>
        <w:t xml:space="preserve">регламента.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4.6. Должностные</w:t>
      </w:r>
      <w:r w:rsidRPr="000062F8">
        <w:rPr>
          <w:spacing w:val="1"/>
          <w:sz w:val="18"/>
          <w:szCs w:val="18"/>
        </w:rPr>
        <w:t xml:space="preserve"> </w:t>
      </w:r>
      <w:r w:rsidRPr="000062F8">
        <w:rPr>
          <w:sz w:val="18"/>
          <w:szCs w:val="18"/>
        </w:rPr>
        <w:t>лица</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принимают</w:t>
      </w:r>
      <w:r w:rsidRPr="000062F8">
        <w:rPr>
          <w:spacing w:val="1"/>
          <w:sz w:val="18"/>
          <w:szCs w:val="18"/>
        </w:rPr>
        <w:t xml:space="preserve"> </w:t>
      </w:r>
      <w:r w:rsidRPr="000062F8">
        <w:rPr>
          <w:sz w:val="18"/>
          <w:szCs w:val="18"/>
        </w:rPr>
        <w:t>меры</w:t>
      </w:r>
      <w:r w:rsidRPr="000062F8">
        <w:rPr>
          <w:spacing w:val="1"/>
          <w:sz w:val="18"/>
          <w:szCs w:val="18"/>
        </w:rPr>
        <w:t xml:space="preserve"> </w:t>
      </w:r>
      <w:r w:rsidRPr="000062F8">
        <w:rPr>
          <w:sz w:val="18"/>
          <w:szCs w:val="18"/>
        </w:rPr>
        <w:t>к</w:t>
      </w:r>
      <w:r w:rsidRPr="000062F8">
        <w:rPr>
          <w:spacing w:val="1"/>
          <w:sz w:val="18"/>
          <w:szCs w:val="18"/>
        </w:rPr>
        <w:t xml:space="preserve"> </w:t>
      </w:r>
      <w:r w:rsidRPr="000062F8">
        <w:rPr>
          <w:sz w:val="18"/>
          <w:szCs w:val="18"/>
        </w:rPr>
        <w:t>прекращению</w:t>
      </w:r>
      <w:r w:rsidRPr="000062F8">
        <w:rPr>
          <w:spacing w:val="1"/>
          <w:sz w:val="18"/>
          <w:szCs w:val="18"/>
        </w:rPr>
        <w:t xml:space="preserve"> </w:t>
      </w:r>
      <w:r w:rsidRPr="000062F8">
        <w:rPr>
          <w:sz w:val="18"/>
          <w:szCs w:val="18"/>
        </w:rPr>
        <w:t>допущенных</w:t>
      </w:r>
      <w:r w:rsidRPr="000062F8">
        <w:rPr>
          <w:spacing w:val="1"/>
          <w:sz w:val="18"/>
          <w:szCs w:val="18"/>
        </w:rPr>
        <w:t xml:space="preserve"> </w:t>
      </w:r>
      <w:r w:rsidRPr="000062F8">
        <w:rPr>
          <w:sz w:val="18"/>
          <w:szCs w:val="18"/>
        </w:rPr>
        <w:t>нарушений,</w:t>
      </w:r>
      <w:r w:rsidRPr="000062F8">
        <w:rPr>
          <w:spacing w:val="1"/>
          <w:sz w:val="18"/>
          <w:szCs w:val="18"/>
        </w:rPr>
        <w:t xml:space="preserve"> </w:t>
      </w:r>
      <w:r w:rsidRPr="000062F8">
        <w:rPr>
          <w:sz w:val="18"/>
          <w:szCs w:val="18"/>
        </w:rPr>
        <w:t>устраняют</w:t>
      </w:r>
      <w:r w:rsidRPr="000062F8">
        <w:rPr>
          <w:spacing w:val="1"/>
          <w:sz w:val="18"/>
          <w:szCs w:val="18"/>
        </w:rPr>
        <w:t xml:space="preserve"> </w:t>
      </w:r>
      <w:r w:rsidRPr="000062F8">
        <w:rPr>
          <w:sz w:val="18"/>
          <w:szCs w:val="18"/>
        </w:rPr>
        <w:t>причины</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условия,</w:t>
      </w:r>
      <w:r w:rsidRPr="000062F8">
        <w:rPr>
          <w:spacing w:val="1"/>
          <w:sz w:val="18"/>
          <w:szCs w:val="18"/>
        </w:rPr>
        <w:t xml:space="preserve"> </w:t>
      </w:r>
      <w:r w:rsidRPr="000062F8">
        <w:rPr>
          <w:sz w:val="18"/>
          <w:szCs w:val="18"/>
        </w:rPr>
        <w:t>способствующие</w:t>
      </w:r>
      <w:r w:rsidRPr="000062F8">
        <w:rPr>
          <w:spacing w:val="-1"/>
          <w:sz w:val="18"/>
          <w:szCs w:val="18"/>
        </w:rPr>
        <w:t xml:space="preserve"> </w:t>
      </w:r>
      <w:r w:rsidRPr="000062F8">
        <w:rPr>
          <w:sz w:val="18"/>
          <w:szCs w:val="18"/>
        </w:rPr>
        <w:t>совершению</w:t>
      </w:r>
      <w:r w:rsidRPr="000062F8">
        <w:rPr>
          <w:spacing w:val="-4"/>
          <w:sz w:val="18"/>
          <w:szCs w:val="18"/>
        </w:rPr>
        <w:t xml:space="preserve"> </w:t>
      </w:r>
      <w:r w:rsidRPr="000062F8">
        <w:rPr>
          <w:sz w:val="18"/>
          <w:szCs w:val="18"/>
        </w:rPr>
        <w:t xml:space="preserve">нарушений.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Информация о результатах рассмотрения замечаний и предложений граждан,</w:t>
      </w:r>
      <w:r w:rsidRPr="000062F8">
        <w:rPr>
          <w:spacing w:val="1"/>
          <w:sz w:val="18"/>
          <w:szCs w:val="18"/>
        </w:rPr>
        <w:t xml:space="preserve"> </w:t>
      </w:r>
      <w:r w:rsidRPr="000062F8">
        <w:rPr>
          <w:sz w:val="18"/>
          <w:szCs w:val="18"/>
        </w:rPr>
        <w:t>их</w:t>
      </w:r>
      <w:r w:rsidRPr="000062F8">
        <w:rPr>
          <w:spacing w:val="1"/>
          <w:sz w:val="18"/>
          <w:szCs w:val="18"/>
        </w:rPr>
        <w:t xml:space="preserve"> </w:t>
      </w:r>
      <w:r w:rsidRPr="000062F8">
        <w:rPr>
          <w:sz w:val="18"/>
          <w:szCs w:val="18"/>
        </w:rPr>
        <w:t>объединений</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организаций</w:t>
      </w:r>
      <w:r w:rsidRPr="000062F8">
        <w:rPr>
          <w:spacing w:val="1"/>
          <w:sz w:val="18"/>
          <w:szCs w:val="18"/>
        </w:rPr>
        <w:t xml:space="preserve"> </w:t>
      </w:r>
      <w:r w:rsidRPr="000062F8">
        <w:rPr>
          <w:sz w:val="18"/>
          <w:szCs w:val="18"/>
        </w:rPr>
        <w:t>доводится</w:t>
      </w:r>
      <w:r w:rsidRPr="000062F8">
        <w:rPr>
          <w:spacing w:val="1"/>
          <w:sz w:val="18"/>
          <w:szCs w:val="18"/>
        </w:rPr>
        <w:t xml:space="preserve"> </w:t>
      </w:r>
      <w:r w:rsidRPr="000062F8">
        <w:rPr>
          <w:sz w:val="18"/>
          <w:szCs w:val="18"/>
        </w:rPr>
        <w:t>до</w:t>
      </w:r>
      <w:r w:rsidRPr="000062F8">
        <w:rPr>
          <w:spacing w:val="1"/>
          <w:sz w:val="18"/>
          <w:szCs w:val="18"/>
        </w:rPr>
        <w:t xml:space="preserve"> </w:t>
      </w:r>
      <w:r w:rsidRPr="000062F8">
        <w:rPr>
          <w:sz w:val="18"/>
          <w:szCs w:val="18"/>
        </w:rPr>
        <w:t>сведения</w:t>
      </w:r>
      <w:r w:rsidRPr="000062F8">
        <w:rPr>
          <w:spacing w:val="1"/>
          <w:sz w:val="18"/>
          <w:szCs w:val="18"/>
        </w:rPr>
        <w:t xml:space="preserve"> </w:t>
      </w:r>
      <w:r w:rsidRPr="000062F8">
        <w:rPr>
          <w:sz w:val="18"/>
          <w:szCs w:val="18"/>
        </w:rPr>
        <w:t>лиц,</w:t>
      </w:r>
      <w:r w:rsidRPr="000062F8">
        <w:rPr>
          <w:spacing w:val="1"/>
          <w:sz w:val="18"/>
          <w:szCs w:val="18"/>
        </w:rPr>
        <w:t xml:space="preserve"> </w:t>
      </w:r>
      <w:r w:rsidRPr="000062F8">
        <w:rPr>
          <w:sz w:val="18"/>
          <w:szCs w:val="18"/>
        </w:rPr>
        <w:t>направивших</w:t>
      </w:r>
      <w:r w:rsidRPr="000062F8">
        <w:rPr>
          <w:spacing w:val="1"/>
          <w:sz w:val="18"/>
          <w:szCs w:val="18"/>
        </w:rPr>
        <w:t xml:space="preserve"> </w:t>
      </w:r>
      <w:r w:rsidRPr="000062F8">
        <w:rPr>
          <w:sz w:val="18"/>
          <w:szCs w:val="18"/>
        </w:rPr>
        <w:t>эти</w:t>
      </w:r>
      <w:r w:rsidRPr="000062F8">
        <w:rPr>
          <w:spacing w:val="1"/>
          <w:sz w:val="18"/>
          <w:szCs w:val="18"/>
        </w:rPr>
        <w:t xml:space="preserve"> </w:t>
      </w:r>
      <w:r w:rsidRPr="000062F8">
        <w:rPr>
          <w:sz w:val="18"/>
          <w:szCs w:val="18"/>
        </w:rPr>
        <w:t>замечания</w:t>
      </w:r>
      <w:r w:rsidRPr="000062F8">
        <w:rPr>
          <w:spacing w:val="-4"/>
          <w:sz w:val="18"/>
          <w:szCs w:val="18"/>
        </w:rPr>
        <w:t xml:space="preserve"> </w:t>
      </w:r>
      <w:r w:rsidRPr="000062F8">
        <w:rPr>
          <w:sz w:val="18"/>
          <w:szCs w:val="18"/>
        </w:rPr>
        <w:t xml:space="preserve">и предложения. </w:t>
      </w:r>
    </w:p>
    <w:p w:rsidR="00773163" w:rsidRPr="000062F8" w:rsidRDefault="00773163" w:rsidP="001531CC">
      <w:pPr>
        <w:pStyle w:val="ConsPlusNormal"/>
        <w:pBdr>
          <w:bottom w:val="none" w:sz="4" w:space="17" w:color="000000"/>
        </w:pBdr>
        <w:ind w:firstLine="709"/>
        <w:contextualSpacing/>
        <w:jc w:val="both"/>
        <w:rPr>
          <w:sz w:val="18"/>
          <w:szCs w:val="18"/>
        </w:rPr>
      </w:pPr>
    </w:p>
    <w:p w:rsidR="001166BA" w:rsidRPr="001166BA" w:rsidRDefault="00773163" w:rsidP="001531CC">
      <w:pPr>
        <w:pStyle w:val="ConsPlusNormal"/>
        <w:pBdr>
          <w:bottom w:val="none" w:sz="4" w:space="17" w:color="000000"/>
        </w:pBdr>
        <w:contextualSpacing/>
        <w:jc w:val="center"/>
        <w:rPr>
          <w:b/>
          <w:sz w:val="18"/>
          <w:szCs w:val="18"/>
        </w:rPr>
      </w:pPr>
      <w:r w:rsidRPr="000062F8">
        <w:rPr>
          <w:b/>
          <w:sz w:val="18"/>
          <w:szCs w:val="18"/>
          <w:lang w:val="en-US"/>
        </w:rPr>
        <w:t>V</w:t>
      </w:r>
      <w:r w:rsidRPr="000062F8">
        <w:rPr>
          <w:b/>
          <w:sz w:val="18"/>
          <w:szCs w:val="18"/>
        </w:rPr>
        <w:t>. Досудебный (внесудебный) порядок обжалования решений и действий</w:t>
      </w:r>
      <w:r w:rsidRPr="000062F8">
        <w:rPr>
          <w:b/>
          <w:spacing w:val="-67"/>
          <w:sz w:val="18"/>
          <w:szCs w:val="18"/>
        </w:rPr>
        <w:t xml:space="preserve"> </w:t>
      </w:r>
      <w:r w:rsidRPr="000062F8">
        <w:rPr>
          <w:b/>
          <w:sz w:val="18"/>
          <w:szCs w:val="18"/>
        </w:rPr>
        <w:t>(бездействия)</w:t>
      </w:r>
      <w:r w:rsidRPr="000062F8">
        <w:rPr>
          <w:b/>
          <w:spacing w:val="-5"/>
          <w:sz w:val="18"/>
          <w:szCs w:val="18"/>
        </w:rPr>
        <w:t xml:space="preserve"> </w:t>
      </w:r>
      <w:r w:rsidRPr="000062F8">
        <w:rPr>
          <w:b/>
          <w:sz w:val="18"/>
          <w:szCs w:val="18"/>
        </w:rPr>
        <w:t>органа,</w:t>
      </w:r>
      <w:r w:rsidRPr="000062F8">
        <w:rPr>
          <w:b/>
          <w:spacing w:val="-5"/>
          <w:sz w:val="18"/>
          <w:szCs w:val="18"/>
        </w:rPr>
        <w:t xml:space="preserve"> </w:t>
      </w:r>
      <w:r w:rsidRPr="000062F8">
        <w:rPr>
          <w:b/>
          <w:sz w:val="18"/>
          <w:szCs w:val="18"/>
        </w:rPr>
        <w:t>предоставляющего</w:t>
      </w:r>
      <w:r w:rsidRPr="000062F8">
        <w:rPr>
          <w:b/>
          <w:spacing w:val="-3"/>
          <w:sz w:val="18"/>
          <w:szCs w:val="18"/>
        </w:rPr>
        <w:t xml:space="preserve"> </w:t>
      </w:r>
      <w:r w:rsidRPr="000062F8">
        <w:rPr>
          <w:b/>
          <w:sz w:val="18"/>
          <w:szCs w:val="18"/>
        </w:rPr>
        <w:t xml:space="preserve">(муниципальную) услугу, а также их должностных лиц, муниципальных) </w:t>
      </w:r>
      <w:r w:rsidRPr="000062F8">
        <w:rPr>
          <w:b/>
          <w:spacing w:val="-67"/>
          <w:sz w:val="18"/>
          <w:szCs w:val="18"/>
        </w:rPr>
        <w:t xml:space="preserve"> </w:t>
      </w:r>
      <w:r w:rsidRPr="000062F8">
        <w:rPr>
          <w:b/>
          <w:sz w:val="18"/>
          <w:szCs w:val="18"/>
        </w:rPr>
        <w:t>служащих</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5.1. Заявитель</w:t>
      </w:r>
      <w:r w:rsidRPr="000062F8">
        <w:rPr>
          <w:spacing w:val="1"/>
          <w:sz w:val="18"/>
          <w:szCs w:val="18"/>
        </w:rPr>
        <w:t xml:space="preserve"> </w:t>
      </w:r>
      <w:r w:rsidRPr="000062F8">
        <w:rPr>
          <w:sz w:val="18"/>
          <w:szCs w:val="18"/>
        </w:rPr>
        <w:t>имеет</w:t>
      </w:r>
      <w:r w:rsidRPr="000062F8">
        <w:rPr>
          <w:spacing w:val="1"/>
          <w:sz w:val="18"/>
          <w:szCs w:val="18"/>
        </w:rPr>
        <w:t xml:space="preserve"> </w:t>
      </w:r>
      <w:r w:rsidRPr="000062F8">
        <w:rPr>
          <w:sz w:val="18"/>
          <w:szCs w:val="18"/>
        </w:rPr>
        <w:t>право</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обжалование</w:t>
      </w:r>
      <w:r w:rsidRPr="000062F8">
        <w:rPr>
          <w:spacing w:val="1"/>
          <w:sz w:val="18"/>
          <w:szCs w:val="18"/>
        </w:rPr>
        <w:t xml:space="preserve"> </w:t>
      </w:r>
      <w:r w:rsidRPr="000062F8">
        <w:rPr>
          <w:sz w:val="18"/>
          <w:szCs w:val="18"/>
        </w:rPr>
        <w:t>решения</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(или)</w:t>
      </w:r>
      <w:r w:rsidRPr="000062F8">
        <w:rPr>
          <w:spacing w:val="1"/>
          <w:sz w:val="18"/>
          <w:szCs w:val="18"/>
        </w:rPr>
        <w:t xml:space="preserve"> </w:t>
      </w:r>
      <w:r w:rsidRPr="000062F8">
        <w:rPr>
          <w:sz w:val="18"/>
          <w:szCs w:val="18"/>
        </w:rPr>
        <w:t>действий</w:t>
      </w:r>
      <w:r w:rsidRPr="000062F8">
        <w:rPr>
          <w:spacing w:val="1"/>
          <w:sz w:val="18"/>
          <w:szCs w:val="18"/>
        </w:rPr>
        <w:t xml:space="preserve"> </w:t>
      </w:r>
      <w:r w:rsidRPr="000062F8">
        <w:rPr>
          <w:sz w:val="18"/>
          <w:szCs w:val="18"/>
        </w:rPr>
        <w:t>(бездействия)</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должностных</w:t>
      </w:r>
      <w:r w:rsidRPr="000062F8">
        <w:rPr>
          <w:spacing w:val="1"/>
          <w:sz w:val="18"/>
          <w:szCs w:val="18"/>
        </w:rPr>
        <w:t xml:space="preserve"> </w:t>
      </w:r>
      <w:r w:rsidRPr="000062F8">
        <w:rPr>
          <w:sz w:val="18"/>
          <w:szCs w:val="18"/>
        </w:rPr>
        <w:t>лиц</w:t>
      </w:r>
      <w:r w:rsidRPr="000062F8">
        <w:rPr>
          <w:spacing w:val="1"/>
          <w:sz w:val="18"/>
          <w:szCs w:val="18"/>
        </w:rPr>
        <w:t xml:space="preserve"> </w:t>
      </w:r>
      <w:r w:rsidRPr="000062F8">
        <w:rPr>
          <w:sz w:val="18"/>
          <w:szCs w:val="18"/>
        </w:rPr>
        <w:t>Уполномоченного</w:t>
      </w:r>
      <w:r w:rsidRPr="000062F8">
        <w:rPr>
          <w:spacing w:val="-6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муниципальных</w:t>
      </w:r>
      <w:r w:rsidRPr="000062F8">
        <w:rPr>
          <w:spacing w:val="1"/>
          <w:sz w:val="18"/>
          <w:szCs w:val="18"/>
        </w:rPr>
        <w:t xml:space="preserve"> </w:t>
      </w:r>
      <w:r w:rsidRPr="000062F8">
        <w:rPr>
          <w:sz w:val="18"/>
          <w:szCs w:val="18"/>
        </w:rPr>
        <w:t>служащих,</w:t>
      </w:r>
      <w:r w:rsidRPr="000062F8">
        <w:rPr>
          <w:spacing w:val="1"/>
          <w:sz w:val="18"/>
          <w:szCs w:val="18"/>
        </w:rPr>
        <w:t xml:space="preserve"> </w:t>
      </w:r>
      <w:r w:rsidRPr="000062F8">
        <w:rPr>
          <w:sz w:val="18"/>
          <w:szCs w:val="18"/>
        </w:rPr>
        <w:t>многофункционального</w:t>
      </w:r>
      <w:r w:rsidRPr="000062F8">
        <w:rPr>
          <w:spacing w:val="-67"/>
          <w:sz w:val="18"/>
          <w:szCs w:val="18"/>
        </w:rPr>
        <w:t xml:space="preserve"> </w:t>
      </w:r>
      <w:r w:rsidRPr="000062F8">
        <w:rPr>
          <w:sz w:val="18"/>
          <w:szCs w:val="18"/>
        </w:rPr>
        <w:t>центра,</w:t>
      </w:r>
      <w:r w:rsidRPr="000062F8">
        <w:rPr>
          <w:spacing w:val="1"/>
          <w:sz w:val="18"/>
          <w:szCs w:val="18"/>
        </w:rPr>
        <w:t xml:space="preserve"> </w:t>
      </w:r>
      <w:r w:rsidRPr="000062F8">
        <w:rPr>
          <w:sz w:val="18"/>
          <w:szCs w:val="18"/>
        </w:rPr>
        <w:t>а</w:t>
      </w:r>
      <w:r w:rsidRPr="000062F8">
        <w:rPr>
          <w:spacing w:val="1"/>
          <w:sz w:val="18"/>
          <w:szCs w:val="18"/>
        </w:rPr>
        <w:t xml:space="preserve"> </w:t>
      </w:r>
      <w:r w:rsidRPr="000062F8">
        <w:rPr>
          <w:sz w:val="18"/>
          <w:szCs w:val="18"/>
        </w:rPr>
        <w:t>также</w:t>
      </w:r>
      <w:r w:rsidRPr="000062F8">
        <w:rPr>
          <w:spacing w:val="1"/>
          <w:sz w:val="18"/>
          <w:szCs w:val="18"/>
        </w:rPr>
        <w:t xml:space="preserve"> </w:t>
      </w:r>
      <w:r w:rsidRPr="000062F8">
        <w:rPr>
          <w:sz w:val="18"/>
          <w:szCs w:val="18"/>
        </w:rPr>
        <w:t>работника</w:t>
      </w:r>
      <w:r w:rsidRPr="000062F8">
        <w:rPr>
          <w:spacing w:val="1"/>
          <w:sz w:val="18"/>
          <w:szCs w:val="18"/>
        </w:rPr>
        <w:t xml:space="preserve"> </w:t>
      </w:r>
      <w:r w:rsidRPr="000062F8">
        <w:rPr>
          <w:sz w:val="18"/>
          <w:szCs w:val="18"/>
        </w:rPr>
        <w:t>многофункционального</w:t>
      </w:r>
      <w:r w:rsidRPr="000062F8">
        <w:rPr>
          <w:spacing w:val="1"/>
          <w:sz w:val="18"/>
          <w:szCs w:val="18"/>
        </w:rPr>
        <w:t xml:space="preserve"> </w:t>
      </w:r>
      <w:r w:rsidRPr="000062F8">
        <w:rPr>
          <w:sz w:val="18"/>
          <w:szCs w:val="18"/>
        </w:rPr>
        <w:t>центра</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предоставлении</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досудебном</w:t>
      </w:r>
      <w:r w:rsidRPr="000062F8">
        <w:rPr>
          <w:spacing w:val="1"/>
          <w:sz w:val="18"/>
          <w:szCs w:val="18"/>
        </w:rPr>
        <w:t xml:space="preserve"> </w:t>
      </w:r>
      <w:r w:rsidRPr="000062F8">
        <w:rPr>
          <w:sz w:val="18"/>
          <w:szCs w:val="18"/>
        </w:rPr>
        <w:t>(внесудебном)</w:t>
      </w:r>
      <w:r w:rsidRPr="000062F8">
        <w:rPr>
          <w:spacing w:val="1"/>
          <w:sz w:val="18"/>
          <w:szCs w:val="18"/>
        </w:rPr>
        <w:t xml:space="preserve"> </w:t>
      </w:r>
      <w:r w:rsidRPr="000062F8">
        <w:rPr>
          <w:sz w:val="18"/>
          <w:szCs w:val="18"/>
        </w:rPr>
        <w:t xml:space="preserve">порядке </w:t>
      </w:r>
      <w:r w:rsidRPr="000062F8">
        <w:rPr>
          <w:spacing w:val="-67"/>
          <w:sz w:val="18"/>
          <w:szCs w:val="18"/>
        </w:rPr>
        <w:t xml:space="preserve"> </w:t>
      </w:r>
      <w:r w:rsidRPr="000062F8">
        <w:rPr>
          <w:sz w:val="18"/>
          <w:szCs w:val="18"/>
        </w:rPr>
        <w:t>(далее</w:t>
      </w:r>
      <w:r w:rsidRPr="000062F8">
        <w:rPr>
          <w:spacing w:val="-4"/>
          <w:sz w:val="18"/>
          <w:szCs w:val="18"/>
        </w:rPr>
        <w:t xml:space="preserve"> -</w:t>
      </w:r>
      <w:r w:rsidRPr="000062F8">
        <w:rPr>
          <w:sz w:val="18"/>
          <w:szCs w:val="18"/>
        </w:rPr>
        <w:t xml:space="preserve"> жалоба).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Органы местного самоуправления, организации и уполномоченные на</w:t>
      </w:r>
      <w:r w:rsidRPr="000062F8">
        <w:rPr>
          <w:spacing w:val="-67"/>
          <w:sz w:val="18"/>
          <w:szCs w:val="18"/>
        </w:rPr>
        <w:t xml:space="preserve"> </w:t>
      </w:r>
      <w:r w:rsidRPr="000062F8">
        <w:rPr>
          <w:sz w:val="18"/>
          <w:szCs w:val="18"/>
        </w:rPr>
        <w:t>рассмотрение жалобы лица, которым может быть направлена жалоба</w:t>
      </w:r>
      <w:r w:rsidRPr="000062F8">
        <w:rPr>
          <w:spacing w:val="1"/>
          <w:sz w:val="18"/>
          <w:szCs w:val="18"/>
        </w:rPr>
        <w:t xml:space="preserve"> </w:t>
      </w:r>
      <w:r w:rsidRPr="000062F8">
        <w:rPr>
          <w:sz w:val="18"/>
          <w:szCs w:val="18"/>
        </w:rPr>
        <w:t>заявителя</w:t>
      </w:r>
      <w:r w:rsidRPr="000062F8">
        <w:rPr>
          <w:spacing w:val="-3"/>
          <w:sz w:val="18"/>
          <w:szCs w:val="18"/>
        </w:rPr>
        <w:t xml:space="preserve"> </w:t>
      </w:r>
      <w:r w:rsidRPr="000062F8">
        <w:rPr>
          <w:sz w:val="18"/>
          <w:szCs w:val="18"/>
        </w:rPr>
        <w:t>в</w:t>
      </w:r>
      <w:r w:rsidRPr="000062F8">
        <w:rPr>
          <w:spacing w:val="-1"/>
          <w:sz w:val="18"/>
          <w:szCs w:val="18"/>
        </w:rPr>
        <w:t xml:space="preserve"> </w:t>
      </w:r>
      <w:r w:rsidRPr="000062F8">
        <w:rPr>
          <w:sz w:val="18"/>
          <w:szCs w:val="18"/>
        </w:rPr>
        <w:t>досудебном (внесудебном)</w:t>
      </w:r>
      <w:r w:rsidRPr="000062F8">
        <w:rPr>
          <w:spacing w:val="-1"/>
          <w:sz w:val="18"/>
          <w:szCs w:val="18"/>
        </w:rPr>
        <w:t xml:space="preserve"> </w:t>
      </w:r>
      <w:r w:rsidRPr="000062F8">
        <w:rPr>
          <w:sz w:val="18"/>
          <w:szCs w:val="18"/>
        </w:rPr>
        <w:t xml:space="preserve">порядке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5.2. В досудебном (внесудебном) порядке заявитель (представитель) вправе</w:t>
      </w:r>
      <w:r w:rsidRPr="000062F8">
        <w:rPr>
          <w:spacing w:val="1"/>
          <w:sz w:val="18"/>
          <w:szCs w:val="18"/>
        </w:rPr>
        <w:t xml:space="preserve"> </w:t>
      </w:r>
      <w:r w:rsidRPr="000062F8">
        <w:rPr>
          <w:sz w:val="18"/>
          <w:szCs w:val="18"/>
        </w:rPr>
        <w:t>обратиться</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жалобой</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письменной</w:t>
      </w:r>
      <w:r w:rsidRPr="000062F8">
        <w:rPr>
          <w:spacing w:val="1"/>
          <w:sz w:val="18"/>
          <w:szCs w:val="18"/>
        </w:rPr>
        <w:t xml:space="preserve"> </w:t>
      </w:r>
      <w:r w:rsidRPr="000062F8">
        <w:rPr>
          <w:sz w:val="18"/>
          <w:szCs w:val="18"/>
        </w:rPr>
        <w:t>форме</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бумажном</w:t>
      </w:r>
      <w:r w:rsidRPr="000062F8">
        <w:rPr>
          <w:spacing w:val="1"/>
          <w:sz w:val="18"/>
          <w:szCs w:val="18"/>
        </w:rPr>
        <w:t xml:space="preserve"> </w:t>
      </w:r>
      <w:r w:rsidRPr="000062F8">
        <w:rPr>
          <w:sz w:val="18"/>
          <w:szCs w:val="18"/>
        </w:rPr>
        <w:t>носителе</w:t>
      </w:r>
      <w:r w:rsidRPr="000062F8">
        <w:rPr>
          <w:spacing w:val="1"/>
          <w:sz w:val="18"/>
          <w:szCs w:val="18"/>
        </w:rPr>
        <w:t xml:space="preserve"> </w:t>
      </w:r>
      <w:r w:rsidRPr="000062F8">
        <w:rPr>
          <w:sz w:val="18"/>
          <w:szCs w:val="18"/>
        </w:rPr>
        <w:t>или</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электронной</w:t>
      </w:r>
      <w:r w:rsidRPr="000062F8">
        <w:rPr>
          <w:spacing w:val="-1"/>
          <w:sz w:val="18"/>
          <w:szCs w:val="18"/>
        </w:rPr>
        <w:t xml:space="preserve"> </w:t>
      </w:r>
      <w:r w:rsidRPr="000062F8">
        <w:rPr>
          <w:sz w:val="18"/>
          <w:szCs w:val="18"/>
        </w:rPr>
        <w:t xml:space="preserve">форме: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в</w:t>
      </w:r>
      <w:r w:rsidRPr="000062F8">
        <w:rPr>
          <w:spacing w:val="1"/>
          <w:sz w:val="18"/>
          <w:szCs w:val="18"/>
        </w:rPr>
        <w:t xml:space="preserve"> </w:t>
      </w:r>
      <w:r w:rsidRPr="000062F8">
        <w:rPr>
          <w:sz w:val="18"/>
          <w:szCs w:val="18"/>
        </w:rPr>
        <w:t>Уполномоченный</w:t>
      </w:r>
      <w:r w:rsidRPr="000062F8">
        <w:rPr>
          <w:spacing w:val="1"/>
          <w:sz w:val="18"/>
          <w:szCs w:val="18"/>
        </w:rPr>
        <w:t xml:space="preserve"> </w:t>
      </w:r>
      <w:r w:rsidRPr="000062F8">
        <w:rPr>
          <w:sz w:val="18"/>
          <w:szCs w:val="18"/>
        </w:rPr>
        <w:t>орган</w:t>
      </w:r>
      <w:r w:rsidRPr="000062F8">
        <w:rPr>
          <w:spacing w:val="1"/>
          <w:sz w:val="18"/>
          <w:szCs w:val="18"/>
        </w:rPr>
        <w:t xml:space="preserve"> - </w:t>
      </w:r>
      <w:r w:rsidRPr="000062F8">
        <w:rPr>
          <w:sz w:val="18"/>
          <w:szCs w:val="18"/>
        </w:rPr>
        <w:t>на</w:t>
      </w:r>
      <w:r w:rsidRPr="000062F8">
        <w:rPr>
          <w:spacing w:val="1"/>
          <w:sz w:val="18"/>
          <w:szCs w:val="18"/>
        </w:rPr>
        <w:t xml:space="preserve"> </w:t>
      </w:r>
      <w:r w:rsidRPr="000062F8">
        <w:rPr>
          <w:sz w:val="18"/>
          <w:szCs w:val="18"/>
        </w:rPr>
        <w:t>решение</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(или)</w:t>
      </w:r>
      <w:r w:rsidRPr="000062F8">
        <w:rPr>
          <w:spacing w:val="1"/>
          <w:sz w:val="18"/>
          <w:szCs w:val="18"/>
        </w:rPr>
        <w:t xml:space="preserve"> </w:t>
      </w:r>
      <w:r w:rsidRPr="000062F8">
        <w:rPr>
          <w:sz w:val="18"/>
          <w:szCs w:val="18"/>
        </w:rPr>
        <w:t>действия</w:t>
      </w:r>
      <w:r w:rsidRPr="000062F8">
        <w:rPr>
          <w:spacing w:val="1"/>
          <w:sz w:val="18"/>
          <w:szCs w:val="18"/>
        </w:rPr>
        <w:t xml:space="preserve"> </w:t>
      </w:r>
      <w:r w:rsidRPr="000062F8">
        <w:rPr>
          <w:sz w:val="18"/>
          <w:szCs w:val="18"/>
        </w:rPr>
        <w:t>(бездействие)</w:t>
      </w:r>
      <w:r w:rsidRPr="000062F8">
        <w:rPr>
          <w:spacing w:val="1"/>
          <w:sz w:val="18"/>
          <w:szCs w:val="18"/>
        </w:rPr>
        <w:t xml:space="preserve"> </w:t>
      </w:r>
      <w:r w:rsidRPr="000062F8">
        <w:rPr>
          <w:sz w:val="18"/>
          <w:szCs w:val="18"/>
        </w:rPr>
        <w:t>должностного лица, руководителя структурного подразделения Уполномоченного</w:t>
      </w:r>
      <w:r w:rsidRPr="000062F8">
        <w:rPr>
          <w:spacing w:val="1"/>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решение</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действия</w:t>
      </w:r>
      <w:r w:rsidRPr="000062F8">
        <w:rPr>
          <w:spacing w:val="1"/>
          <w:sz w:val="18"/>
          <w:szCs w:val="18"/>
        </w:rPr>
        <w:t xml:space="preserve"> </w:t>
      </w:r>
      <w:r w:rsidRPr="000062F8">
        <w:rPr>
          <w:sz w:val="18"/>
          <w:szCs w:val="18"/>
        </w:rPr>
        <w:t>(бездействие)</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органа, руководителя</w:t>
      </w:r>
      <w:r w:rsidRPr="000062F8">
        <w:rPr>
          <w:spacing w:val="-4"/>
          <w:sz w:val="18"/>
          <w:szCs w:val="18"/>
        </w:rPr>
        <w:t xml:space="preserve"> </w:t>
      </w:r>
      <w:r w:rsidRPr="000062F8">
        <w:rPr>
          <w:sz w:val="18"/>
          <w:szCs w:val="18"/>
        </w:rPr>
        <w:t>Уполномоченного</w:t>
      </w:r>
      <w:r w:rsidRPr="000062F8">
        <w:rPr>
          <w:spacing w:val="-2"/>
          <w:sz w:val="18"/>
          <w:szCs w:val="18"/>
        </w:rPr>
        <w:t xml:space="preserve"> </w:t>
      </w:r>
      <w:r w:rsidRPr="000062F8">
        <w:rPr>
          <w:sz w:val="18"/>
          <w:szCs w:val="18"/>
        </w:rPr>
        <w:t xml:space="preserve">органа;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в</w:t>
      </w:r>
      <w:r w:rsidRPr="000062F8">
        <w:rPr>
          <w:spacing w:val="1"/>
          <w:sz w:val="18"/>
          <w:szCs w:val="18"/>
        </w:rPr>
        <w:t xml:space="preserve"> </w:t>
      </w:r>
      <w:r w:rsidRPr="000062F8">
        <w:rPr>
          <w:sz w:val="18"/>
          <w:szCs w:val="18"/>
        </w:rPr>
        <w:t>вышестоящий</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решение</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(или)</w:t>
      </w:r>
      <w:r w:rsidRPr="000062F8">
        <w:rPr>
          <w:spacing w:val="1"/>
          <w:sz w:val="18"/>
          <w:szCs w:val="18"/>
        </w:rPr>
        <w:t xml:space="preserve"> </w:t>
      </w:r>
      <w:r w:rsidRPr="000062F8">
        <w:rPr>
          <w:sz w:val="18"/>
          <w:szCs w:val="18"/>
        </w:rPr>
        <w:t>действия</w:t>
      </w:r>
      <w:r w:rsidRPr="000062F8">
        <w:rPr>
          <w:spacing w:val="1"/>
          <w:sz w:val="18"/>
          <w:szCs w:val="18"/>
        </w:rPr>
        <w:t xml:space="preserve"> </w:t>
      </w:r>
      <w:r w:rsidRPr="000062F8">
        <w:rPr>
          <w:sz w:val="18"/>
          <w:szCs w:val="18"/>
        </w:rPr>
        <w:t>(бездействие)</w:t>
      </w:r>
      <w:r w:rsidRPr="000062F8">
        <w:rPr>
          <w:spacing w:val="1"/>
          <w:sz w:val="18"/>
          <w:szCs w:val="18"/>
        </w:rPr>
        <w:t xml:space="preserve"> </w:t>
      </w:r>
      <w:r w:rsidRPr="000062F8">
        <w:rPr>
          <w:sz w:val="18"/>
          <w:szCs w:val="18"/>
        </w:rPr>
        <w:t>должностного лица, руководителя структурного подразделения Уполномоченного</w:t>
      </w:r>
      <w:r w:rsidRPr="000062F8">
        <w:rPr>
          <w:spacing w:val="1"/>
          <w:sz w:val="18"/>
          <w:szCs w:val="18"/>
        </w:rPr>
        <w:t xml:space="preserve"> </w:t>
      </w:r>
      <w:r w:rsidRPr="000062F8">
        <w:rPr>
          <w:sz w:val="18"/>
          <w:szCs w:val="18"/>
        </w:rPr>
        <w:t xml:space="preserve">органа;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к</w:t>
      </w:r>
      <w:r w:rsidRPr="000062F8">
        <w:rPr>
          <w:spacing w:val="1"/>
          <w:sz w:val="18"/>
          <w:szCs w:val="18"/>
        </w:rPr>
        <w:t xml:space="preserve"> </w:t>
      </w:r>
      <w:r w:rsidRPr="000062F8">
        <w:rPr>
          <w:sz w:val="18"/>
          <w:szCs w:val="18"/>
        </w:rPr>
        <w:t>руководителю</w:t>
      </w:r>
      <w:r w:rsidRPr="000062F8">
        <w:rPr>
          <w:spacing w:val="1"/>
          <w:sz w:val="18"/>
          <w:szCs w:val="18"/>
        </w:rPr>
        <w:t xml:space="preserve"> </w:t>
      </w:r>
      <w:r w:rsidRPr="000062F8">
        <w:rPr>
          <w:sz w:val="18"/>
          <w:szCs w:val="18"/>
        </w:rPr>
        <w:t>многофункционального</w:t>
      </w:r>
      <w:r w:rsidRPr="000062F8">
        <w:rPr>
          <w:spacing w:val="1"/>
          <w:sz w:val="18"/>
          <w:szCs w:val="18"/>
        </w:rPr>
        <w:t xml:space="preserve"> </w:t>
      </w:r>
      <w:r w:rsidRPr="000062F8">
        <w:rPr>
          <w:sz w:val="18"/>
          <w:szCs w:val="18"/>
        </w:rPr>
        <w:t>центра</w:t>
      </w:r>
      <w:r w:rsidRPr="000062F8">
        <w:rPr>
          <w:spacing w:val="1"/>
          <w:sz w:val="18"/>
          <w:szCs w:val="18"/>
        </w:rPr>
        <w:t xml:space="preserve"> - </w:t>
      </w:r>
      <w:r w:rsidRPr="000062F8">
        <w:rPr>
          <w:sz w:val="18"/>
          <w:szCs w:val="18"/>
        </w:rPr>
        <w:t>на</w:t>
      </w:r>
      <w:r w:rsidRPr="000062F8">
        <w:rPr>
          <w:spacing w:val="1"/>
          <w:sz w:val="18"/>
          <w:szCs w:val="18"/>
        </w:rPr>
        <w:t xml:space="preserve"> </w:t>
      </w:r>
      <w:r w:rsidRPr="000062F8">
        <w:rPr>
          <w:sz w:val="18"/>
          <w:szCs w:val="18"/>
        </w:rPr>
        <w:t>решения</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действия</w:t>
      </w:r>
      <w:r w:rsidRPr="000062F8">
        <w:rPr>
          <w:spacing w:val="-67"/>
          <w:sz w:val="18"/>
          <w:szCs w:val="18"/>
        </w:rPr>
        <w:t xml:space="preserve"> </w:t>
      </w:r>
      <w:r w:rsidRPr="000062F8">
        <w:rPr>
          <w:sz w:val="18"/>
          <w:szCs w:val="18"/>
        </w:rPr>
        <w:t>(бездействие)</w:t>
      </w:r>
      <w:r w:rsidRPr="000062F8">
        <w:rPr>
          <w:spacing w:val="-4"/>
          <w:sz w:val="18"/>
          <w:szCs w:val="18"/>
        </w:rPr>
        <w:t xml:space="preserve"> </w:t>
      </w:r>
      <w:r w:rsidRPr="000062F8">
        <w:rPr>
          <w:sz w:val="18"/>
          <w:szCs w:val="18"/>
        </w:rPr>
        <w:t>работника многофункционального</w:t>
      </w:r>
      <w:r w:rsidRPr="000062F8">
        <w:rPr>
          <w:spacing w:val="-3"/>
          <w:sz w:val="18"/>
          <w:szCs w:val="18"/>
        </w:rPr>
        <w:t xml:space="preserve"> </w:t>
      </w:r>
      <w:r w:rsidRPr="000062F8">
        <w:rPr>
          <w:sz w:val="18"/>
          <w:szCs w:val="18"/>
        </w:rPr>
        <w:t xml:space="preserve">центра;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к</w:t>
      </w:r>
      <w:r w:rsidRPr="000062F8">
        <w:rPr>
          <w:spacing w:val="1"/>
          <w:sz w:val="18"/>
          <w:szCs w:val="18"/>
        </w:rPr>
        <w:t xml:space="preserve"> </w:t>
      </w:r>
      <w:r w:rsidRPr="000062F8">
        <w:rPr>
          <w:sz w:val="18"/>
          <w:szCs w:val="18"/>
        </w:rPr>
        <w:t>учредителю</w:t>
      </w:r>
      <w:r w:rsidRPr="000062F8">
        <w:rPr>
          <w:spacing w:val="1"/>
          <w:sz w:val="18"/>
          <w:szCs w:val="18"/>
        </w:rPr>
        <w:t xml:space="preserve"> </w:t>
      </w:r>
      <w:r w:rsidRPr="000062F8">
        <w:rPr>
          <w:sz w:val="18"/>
          <w:szCs w:val="18"/>
        </w:rPr>
        <w:t>многофункционального</w:t>
      </w:r>
      <w:r w:rsidRPr="000062F8">
        <w:rPr>
          <w:spacing w:val="1"/>
          <w:sz w:val="18"/>
          <w:szCs w:val="18"/>
        </w:rPr>
        <w:t xml:space="preserve"> </w:t>
      </w:r>
      <w:r w:rsidRPr="000062F8">
        <w:rPr>
          <w:sz w:val="18"/>
          <w:szCs w:val="18"/>
        </w:rPr>
        <w:t>центра</w:t>
      </w:r>
      <w:r w:rsidRPr="000062F8">
        <w:rPr>
          <w:spacing w:val="1"/>
          <w:sz w:val="18"/>
          <w:szCs w:val="18"/>
        </w:rPr>
        <w:t xml:space="preserve"> - </w:t>
      </w:r>
      <w:r w:rsidRPr="000062F8">
        <w:rPr>
          <w:sz w:val="18"/>
          <w:szCs w:val="18"/>
        </w:rPr>
        <w:t>на</w:t>
      </w:r>
      <w:r w:rsidRPr="000062F8">
        <w:rPr>
          <w:spacing w:val="1"/>
          <w:sz w:val="18"/>
          <w:szCs w:val="18"/>
        </w:rPr>
        <w:t xml:space="preserve"> </w:t>
      </w:r>
      <w:r w:rsidRPr="000062F8">
        <w:rPr>
          <w:sz w:val="18"/>
          <w:szCs w:val="18"/>
        </w:rPr>
        <w:t>решение</w:t>
      </w:r>
      <w:r w:rsidRPr="000062F8">
        <w:rPr>
          <w:spacing w:val="1"/>
          <w:sz w:val="18"/>
          <w:szCs w:val="18"/>
        </w:rPr>
        <w:t xml:space="preserve"> </w:t>
      </w:r>
      <w:r w:rsidRPr="000062F8">
        <w:rPr>
          <w:sz w:val="18"/>
          <w:szCs w:val="18"/>
        </w:rPr>
        <w:t>и</w:t>
      </w:r>
      <w:r w:rsidRPr="000062F8">
        <w:rPr>
          <w:spacing w:val="1"/>
          <w:sz w:val="18"/>
          <w:szCs w:val="18"/>
        </w:rPr>
        <w:t xml:space="preserve"> </w:t>
      </w:r>
      <w:r w:rsidRPr="000062F8">
        <w:rPr>
          <w:sz w:val="18"/>
          <w:szCs w:val="18"/>
        </w:rPr>
        <w:t>действия</w:t>
      </w:r>
      <w:r w:rsidRPr="000062F8">
        <w:rPr>
          <w:spacing w:val="1"/>
          <w:sz w:val="18"/>
          <w:szCs w:val="18"/>
        </w:rPr>
        <w:t xml:space="preserve"> </w:t>
      </w:r>
      <w:r w:rsidRPr="000062F8">
        <w:rPr>
          <w:sz w:val="18"/>
          <w:szCs w:val="18"/>
        </w:rPr>
        <w:t>(бездействие)</w:t>
      </w:r>
      <w:r w:rsidRPr="000062F8">
        <w:rPr>
          <w:spacing w:val="-1"/>
          <w:sz w:val="18"/>
          <w:szCs w:val="18"/>
        </w:rPr>
        <w:t xml:space="preserve"> </w:t>
      </w:r>
      <w:r w:rsidRPr="000062F8">
        <w:rPr>
          <w:sz w:val="18"/>
          <w:szCs w:val="18"/>
        </w:rPr>
        <w:t>многофункционального</w:t>
      </w:r>
      <w:r w:rsidRPr="000062F8">
        <w:rPr>
          <w:spacing w:val="1"/>
          <w:sz w:val="18"/>
          <w:szCs w:val="18"/>
        </w:rPr>
        <w:t xml:space="preserve"> </w:t>
      </w:r>
      <w:r w:rsidRPr="000062F8">
        <w:rPr>
          <w:sz w:val="18"/>
          <w:szCs w:val="18"/>
        </w:rPr>
        <w:t xml:space="preserve">центра.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В</w:t>
      </w:r>
      <w:r w:rsidRPr="000062F8">
        <w:rPr>
          <w:spacing w:val="1"/>
          <w:sz w:val="18"/>
          <w:szCs w:val="18"/>
        </w:rPr>
        <w:t xml:space="preserve"> </w:t>
      </w:r>
      <w:r w:rsidRPr="000062F8">
        <w:rPr>
          <w:sz w:val="18"/>
          <w:szCs w:val="18"/>
        </w:rPr>
        <w:t>Уполномоченном</w:t>
      </w:r>
      <w:r w:rsidRPr="000062F8">
        <w:rPr>
          <w:spacing w:val="1"/>
          <w:sz w:val="18"/>
          <w:szCs w:val="18"/>
        </w:rPr>
        <w:t xml:space="preserve"> </w:t>
      </w:r>
      <w:r w:rsidRPr="000062F8">
        <w:rPr>
          <w:sz w:val="18"/>
          <w:szCs w:val="18"/>
        </w:rPr>
        <w:t>органе,</w:t>
      </w:r>
      <w:r w:rsidRPr="000062F8">
        <w:rPr>
          <w:spacing w:val="1"/>
          <w:sz w:val="18"/>
          <w:szCs w:val="18"/>
        </w:rPr>
        <w:t xml:space="preserve"> </w:t>
      </w:r>
      <w:r w:rsidRPr="000062F8">
        <w:rPr>
          <w:sz w:val="18"/>
          <w:szCs w:val="18"/>
        </w:rPr>
        <w:t>многофункциональном</w:t>
      </w:r>
      <w:r w:rsidRPr="000062F8">
        <w:rPr>
          <w:spacing w:val="1"/>
          <w:sz w:val="18"/>
          <w:szCs w:val="18"/>
        </w:rPr>
        <w:t xml:space="preserve"> </w:t>
      </w:r>
      <w:r w:rsidRPr="000062F8">
        <w:rPr>
          <w:sz w:val="18"/>
          <w:szCs w:val="18"/>
        </w:rPr>
        <w:t>центре,</w:t>
      </w:r>
      <w:r w:rsidRPr="000062F8">
        <w:rPr>
          <w:spacing w:val="1"/>
          <w:sz w:val="18"/>
          <w:szCs w:val="18"/>
        </w:rPr>
        <w:t xml:space="preserve"> </w:t>
      </w:r>
      <w:r w:rsidRPr="000062F8">
        <w:rPr>
          <w:sz w:val="18"/>
          <w:szCs w:val="18"/>
        </w:rPr>
        <w:t>у</w:t>
      </w:r>
      <w:r w:rsidRPr="000062F8">
        <w:rPr>
          <w:spacing w:val="1"/>
          <w:sz w:val="18"/>
          <w:szCs w:val="18"/>
        </w:rPr>
        <w:t xml:space="preserve"> </w:t>
      </w:r>
      <w:r w:rsidRPr="000062F8">
        <w:rPr>
          <w:sz w:val="18"/>
          <w:szCs w:val="18"/>
        </w:rPr>
        <w:t>учредителя</w:t>
      </w:r>
      <w:r w:rsidRPr="000062F8">
        <w:rPr>
          <w:spacing w:val="1"/>
          <w:sz w:val="18"/>
          <w:szCs w:val="18"/>
        </w:rPr>
        <w:t xml:space="preserve"> </w:t>
      </w:r>
      <w:r w:rsidRPr="000062F8">
        <w:rPr>
          <w:sz w:val="18"/>
          <w:szCs w:val="18"/>
        </w:rPr>
        <w:t>многофункционального</w:t>
      </w:r>
      <w:r w:rsidRPr="000062F8">
        <w:rPr>
          <w:spacing w:val="1"/>
          <w:sz w:val="18"/>
          <w:szCs w:val="18"/>
        </w:rPr>
        <w:t xml:space="preserve"> </w:t>
      </w:r>
      <w:r w:rsidRPr="000062F8">
        <w:rPr>
          <w:sz w:val="18"/>
          <w:szCs w:val="18"/>
        </w:rPr>
        <w:t>центра</w:t>
      </w:r>
      <w:r w:rsidRPr="000062F8">
        <w:rPr>
          <w:spacing w:val="1"/>
          <w:sz w:val="18"/>
          <w:szCs w:val="18"/>
        </w:rPr>
        <w:t xml:space="preserve"> </w:t>
      </w:r>
      <w:r w:rsidRPr="000062F8">
        <w:rPr>
          <w:sz w:val="18"/>
          <w:szCs w:val="18"/>
        </w:rPr>
        <w:t>определяются</w:t>
      </w:r>
      <w:r w:rsidRPr="000062F8">
        <w:rPr>
          <w:spacing w:val="1"/>
          <w:sz w:val="18"/>
          <w:szCs w:val="18"/>
        </w:rPr>
        <w:t xml:space="preserve"> </w:t>
      </w:r>
      <w:r w:rsidRPr="000062F8">
        <w:rPr>
          <w:sz w:val="18"/>
          <w:szCs w:val="18"/>
        </w:rPr>
        <w:t>уполномоченные</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 xml:space="preserve">рассмотрение </w:t>
      </w:r>
      <w:r w:rsidRPr="000062F8">
        <w:rPr>
          <w:spacing w:val="-67"/>
          <w:sz w:val="18"/>
          <w:szCs w:val="18"/>
        </w:rPr>
        <w:t xml:space="preserve"> </w:t>
      </w:r>
      <w:r w:rsidRPr="000062F8">
        <w:rPr>
          <w:sz w:val="18"/>
          <w:szCs w:val="18"/>
        </w:rPr>
        <w:t>жалоб должностные</w:t>
      </w:r>
      <w:r w:rsidRPr="000062F8">
        <w:rPr>
          <w:spacing w:val="-2"/>
          <w:sz w:val="18"/>
          <w:szCs w:val="18"/>
        </w:rPr>
        <w:t xml:space="preserve"> </w:t>
      </w:r>
      <w:r w:rsidRPr="000062F8">
        <w:rPr>
          <w:sz w:val="18"/>
          <w:szCs w:val="18"/>
        </w:rPr>
        <w:t xml:space="preserve">лица. </w:t>
      </w:r>
    </w:p>
    <w:p w:rsidR="00773163" w:rsidRPr="000062F8" w:rsidRDefault="00773163" w:rsidP="001531CC">
      <w:pPr>
        <w:pStyle w:val="ConsPlusNormal"/>
        <w:pBdr>
          <w:bottom w:val="none" w:sz="4" w:space="17" w:color="000000"/>
        </w:pBdr>
        <w:ind w:firstLine="709"/>
        <w:contextualSpacing/>
        <w:jc w:val="both"/>
        <w:rPr>
          <w:sz w:val="18"/>
          <w:szCs w:val="18"/>
        </w:rPr>
      </w:pPr>
    </w:p>
    <w:p w:rsidR="00773163" w:rsidRPr="000062F8" w:rsidRDefault="00773163" w:rsidP="001531CC">
      <w:pPr>
        <w:pStyle w:val="ConsPlusNormal"/>
        <w:pBdr>
          <w:bottom w:val="none" w:sz="4" w:space="17" w:color="000000"/>
        </w:pBdr>
        <w:contextualSpacing/>
        <w:jc w:val="center"/>
        <w:rPr>
          <w:b/>
          <w:sz w:val="18"/>
          <w:szCs w:val="18"/>
        </w:rPr>
      </w:pPr>
      <w:r w:rsidRPr="000062F8">
        <w:rPr>
          <w:b/>
          <w:sz w:val="18"/>
          <w:szCs w:val="18"/>
        </w:rPr>
        <w:t>Способы информирования заявителей о порядке подачи и рассмотрения</w:t>
      </w:r>
      <w:r w:rsidRPr="000062F8">
        <w:rPr>
          <w:b/>
          <w:spacing w:val="1"/>
          <w:sz w:val="18"/>
          <w:szCs w:val="18"/>
        </w:rPr>
        <w:t xml:space="preserve"> </w:t>
      </w:r>
      <w:r w:rsidRPr="000062F8">
        <w:rPr>
          <w:b/>
          <w:sz w:val="18"/>
          <w:szCs w:val="18"/>
        </w:rPr>
        <w:t xml:space="preserve">жалобы, в том числе с использованием Единого портала </w:t>
      </w:r>
      <w:r w:rsidRPr="000062F8">
        <w:rPr>
          <w:b/>
          <w:spacing w:val="-67"/>
          <w:sz w:val="18"/>
          <w:szCs w:val="18"/>
        </w:rPr>
        <w:t xml:space="preserve"> </w:t>
      </w:r>
      <w:r w:rsidRPr="000062F8">
        <w:rPr>
          <w:b/>
          <w:sz w:val="18"/>
          <w:szCs w:val="18"/>
        </w:rPr>
        <w:t>муниципальных услуг</w:t>
      </w:r>
      <w:r w:rsidRPr="000062F8">
        <w:rPr>
          <w:b/>
          <w:spacing w:val="-1"/>
          <w:sz w:val="18"/>
          <w:szCs w:val="18"/>
        </w:rPr>
        <w:t xml:space="preserve"> </w:t>
      </w:r>
      <w:r w:rsidRPr="000062F8">
        <w:rPr>
          <w:b/>
          <w:sz w:val="18"/>
          <w:szCs w:val="18"/>
        </w:rPr>
        <w:t>(функций)</w:t>
      </w:r>
    </w:p>
    <w:p w:rsidR="00773163" w:rsidRPr="000062F8" w:rsidRDefault="00773163" w:rsidP="001531CC">
      <w:pPr>
        <w:pStyle w:val="ConsPlusNormal"/>
        <w:pBdr>
          <w:bottom w:val="none" w:sz="4" w:space="17" w:color="000000"/>
        </w:pBdr>
        <w:ind w:firstLine="709"/>
        <w:contextualSpacing/>
        <w:jc w:val="both"/>
        <w:rPr>
          <w:sz w:val="18"/>
          <w:szCs w:val="18"/>
        </w:rPr>
      </w:pP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5.3. Информация о порядке подачи и рассмотрения жалобы размещается на</w:t>
      </w:r>
      <w:r w:rsidRPr="000062F8">
        <w:rPr>
          <w:spacing w:val="1"/>
          <w:sz w:val="18"/>
          <w:szCs w:val="18"/>
        </w:rPr>
        <w:t xml:space="preserve"> </w:t>
      </w:r>
      <w:r w:rsidRPr="000062F8">
        <w:rPr>
          <w:sz w:val="18"/>
          <w:szCs w:val="18"/>
        </w:rPr>
        <w:t>информационных</w:t>
      </w:r>
      <w:r w:rsidRPr="000062F8">
        <w:rPr>
          <w:spacing w:val="1"/>
          <w:sz w:val="18"/>
          <w:szCs w:val="18"/>
        </w:rPr>
        <w:t xml:space="preserve"> </w:t>
      </w:r>
      <w:r w:rsidRPr="000062F8">
        <w:rPr>
          <w:sz w:val="18"/>
          <w:szCs w:val="18"/>
        </w:rPr>
        <w:t>стендах</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местах</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сайте</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ЕПГУ,</w:t>
      </w:r>
      <w:r w:rsidRPr="000062F8">
        <w:rPr>
          <w:spacing w:val="1"/>
          <w:sz w:val="18"/>
          <w:szCs w:val="18"/>
        </w:rPr>
        <w:t xml:space="preserve"> </w:t>
      </w:r>
      <w:r w:rsidRPr="000062F8">
        <w:rPr>
          <w:sz w:val="18"/>
          <w:szCs w:val="18"/>
        </w:rPr>
        <w:t>а</w:t>
      </w:r>
      <w:r w:rsidRPr="000062F8">
        <w:rPr>
          <w:spacing w:val="1"/>
          <w:sz w:val="18"/>
          <w:szCs w:val="18"/>
        </w:rPr>
        <w:t xml:space="preserve"> </w:t>
      </w:r>
      <w:r w:rsidRPr="000062F8">
        <w:rPr>
          <w:sz w:val="18"/>
          <w:szCs w:val="18"/>
        </w:rPr>
        <w:t>также</w:t>
      </w:r>
      <w:r w:rsidRPr="000062F8">
        <w:rPr>
          <w:spacing w:val="1"/>
          <w:sz w:val="18"/>
          <w:szCs w:val="18"/>
        </w:rPr>
        <w:t xml:space="preserve"> </w:t>
      </w:r>
      <w:r w:rsidRPr="000062F8">
        <w:rPr>
          <w:sz w:val="18"/>
          <w:szCs w:val="18"/>
        </w:rPr>
        <w:t>предоставляется в устной форме по телефону и (или) на личном приеме либо в</w:t>
      </w:r>
      <w:r w:rsidRPr="000062F8">
        <w:rPr>
          <w:spacing w:val="1"/>
          <w:sz w:val="18"/>
          <w:szCs w:val="18"/>
        </w:rPr>
        <w:t xml:space="preserve"> </w:t>
      </w:r>
      <w:r w:rsidRPr="000062F8">
        <w:rPr>
          <w:sz w:val="18"/>
          <w:szCs w:val="18"/>
        </w:rPr>
        <w:t>письменной</w:t>
      </w:r>
      <w:r w:rsidRPr="000062F8">
        <w:rPr>
          <w:spacing w:val="1"/>
          <w:sz w:val="18"/>
          <w:szCs w:val="18"/>
        </w:rPr>
        <w:t xml:space="preserve"> </w:t>
      </w:r>
      <w:r w:rsidRPr="000062F8">
        <w:rPr>
          <w:sz w:val="18"/>
          <w:szCs w:val="18"/>
        </w:rPr>
        <w:t>форме</w:t>
      </w:r>
      <w:r w:rsidRPr="000062F8">
        <w:rPr>
          <w:spacing w:val="1"/>
          <w:sz w:val="18"/>
          <w:szCs w:val="18"/>
        </w:rPr>
        <w:t xml:space="preserve"> </w:t>
      </w:r>
      <w:r w:rsidRPr="000062F8">
        <w:rPr>
          <w:sz w:val="18"/>
          <w:szCs w:val="18"/>
        </w:rPr>
        <w:t>почтовым</w:t>
      </w:r>
      <w:r w:rsidRPr="000062F8">
        <w:rPr>
          <w:spacing w:val="1"/>
          <w:sz w:val="18"/>
          <w:szCs w:val="18"/>
        </w:rPr>
        <w:t xml:space="preserve"> </w:t>
      </w:r>
      <w:r w:rsidRPr="000062F8">
        <w:rPr>
          <w:sz w:val="18"/>
          <w:szCs w:val="18"/>
        </w:rPr>
        <w:t>отправлением</w:t>
      </w:r>
      <w:r w:rsidRPr="000062F8">
        <w:rPr>
          <w:spacing w:val="1"/>
          <w:sz w:val="18"/>
          <w:szCs w:val="18"/>
        </w:rPr>
        <w:t xml:space="preserve"> </w:t>
      </w:r>
      <w:r w:rsidRPr="000062F8">
        <w:rPr>
          <w:sz w:val="18"/>
          <w:szCs w:val="18"/>
        </w:rPr>
        <w:t>по</w:t>
      </w:r>
      <w:r w:rsidRPr="000062F8">
        <w:rPr>
          <w:spacing w:val="1"/>
          <w:sz w:val="18"/>
          <w:szCs w:val="18"/>
        </w:rPr>
        <w:t xml:space="preserve"> </w:t>
      </w:r>
      <w:r w:rsidRPr="000062F8">
        <w:rPr>
          <w:sz w:val="18"/>
          <w:szCs w:val="18"/>
        </w:rPr>
        <w:t>адресу,</w:t>
      </w:r>
      <w:r w:rsidRPr="000062F8">
        <w:rPr>
          <w:spacing w:val="1"/>
          <w:sz w:val="18"/>
          <w:szCs w:val="18"/>
        </w:rPr>
        <w:t xml:space="preserve"> </w:t>
      </w:r>
      <w:r w:rsidRPr="000062F8">
        <w:rPr>
          <w:sz w:val="18"/>
          <w:szCs w:val="18"/>
        </w:rPr>
        <w:t>указанному</w:t>
      </w:r>
      <w:r w:rsidRPr="000062F8">
        <w:rPr>
          <w:spacing w:val="1"/>
          <w:sz w:val="18"/>
          <w:szCs w:val="18"/>
        </w:rPr>
        <w:t xml:space="preserve"> </w:t>
      </w:r>
      <w:r w:rsidRPr="000062F8">
        <w:rPr>
          <w:sz w:val="18"/>
          <w:szCs w:val="18"/>
        </w:rPr>
        <w:t>заявителем</w:t>
      </w:r>
      <w:r w:rsidRPr="000062F8">
        <w:rPr>
          <w:spacing w:val="1"/>
          <w:sz w:val="18"/>
          <w:szCs w:val="18"/>
        </w:rPr>
        <w:t xml:space="preserve"> </w:t>
      </w:r>
      <w:r w:rsidRPr="000062F8">
        <w:rPr>
          <w:sz w:val="18"/>
          <w:szCs w:val="18"/>
        </w:rPr>
        <w:t xml:space="preserve">(представителем).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Перечень нормативных правовых актов, регулирующих порядок досудебного</w:t>
      </w:r>
      <w:r w:rsidRPr="000062F8">
        <w:rPr>
          <w:spacing w:val="-67"/>
          <w:sz w:val="18"/>
          <w:szCs w:val="18"/>
        </w:rPr>
        <w:t xml:space="preserve"> </w:t>
      </w:r>
      <w:r w:rsidRPr="000062F8">
        <w:rPr>
          <w:sz w:val="18"/>
          <w:szCs w:val="18"/>
        </w:rPr>
        <w:t>(внесудебного) обжалования действий (бездействия) и (или) решений,</w:t>
      </w:r>
      <w:r w:rsidRPr="000062F8">
        <w:rPr>
          <w:spacing w:val="1"/>
          <w:sz w:val="18"/>
          <w:szCs w:val="18"/>
        </w:rPr>
        <w:t xml:space="preserve"> </w:t>
      </w:r>
      <w:r w:rsidRPr="000062F8">
        <w:rPr>
          <w:sz w:val="18"/>
          <w:szCs w:val="18"/>
        </w:rPr>
        <w:t>принятых (осуществленных) в ходе предоставления муниципальной</w:t>
      </w:r>
      <w:r w:rsidRPr="000062F8">
        <w:rPr>
          <w:spacing w:val="-5"/>
          <w:sz w:val="18"/>
          <w:szCs w:val="18"/>
        </w:rPr>
        <w:t xml:space="preserve"> </w:t>
      </w:r>
      <w:r w:rsidRPr="000062F8">
        <w:rPr>
          <w:sz w:val="18"/>
          <w:szCs w:val="18"/>
        </w:rPr>
        <w:t xml:space="preserve">услуги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5.4. Порядок досудебного (внесудебного) обжалования решений и действий</w:t>
      </w:r>
      <w:r w:rsidRPr="000062F8">
        <w:rPr>
          <w:spacing w:val="1"/>
          <w:sz w:val="18"/>
          <w:szCs w:val="18"/>
        </w:rPr>
        <w:t xml:space="preserve"> </w:t>
      </w:r>
      <w:r w:rsidRPr="000062F8">
        <w:rPr>
          <w:sz w:val="18"/>
          <w:szCs w:val="18"/>
        </w:rPr>
        <w:t>(бездействия)</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предоставляющего</w:t>
      </w:r>
      <w:r w:rsidRPr="000062F8">
        <w:rPr>
          <w:spacing w:val="1"/>
          <w:sz w:val="18"/>
          <w:szCs w:val="18"/>
        </w:rPr>
        <w:t xml:space="preserve"> </w:t>
      </w:r>
      <w:r w:rsidRPr="000062F8">
        <w:rPr>
          <w:sz w:val="18"/>
          <w:szCs w:val="18"/>
        </w:rPr>
        <w:t>муниципальную услугу,</w:t>
      </w:r>
      <w:r w:rsidRPr="000062F8">
        <w:rPr>
          <w:spacing w:val="-2"/>
          <w:sz w:val="18"/>
          <w:szCs w:val="18"/>
        </w:rPr>
        <w:t xml:space="preserve"> </w:t>
      </w:r>
      <w:r w:rsidRPr="000062F8">
        <w:rPr>
          <w:sz w:val="18"/>
          <w:szCs w:val="18"/>
        </w:rPr>
        <w:t>а</w:t>
      </w:r>
      <w:r w:rsidRPr="000062F8">
        <w:rPr>
          <w:spacing w:val="-1"/>
          <w:sz w:val="18"/>
          <w:szCs w:val="18"/>
        </w:rPr>
        <w:t xml:space="preserve"> </w:t>
      </w:r>
      <w:r w:rsidRPr="000062F8">
        <w:rPr>
          <w:sz w:val="18"/>
          <w:szCs w:val="18"/>
        </w:rPr>
        <w:t>также</w:t>
      </w:r>
      <w:r w:rsidRPr="000062F8">
        <w:rPr>
          <w:spacing w:val="-1"/>
          <w:sz w:val="18"/>
          <w:szCs w:val="18"/>
        </w:rPr>
        <w:t xml:space="preserve"> </w:t>
      </w:r>
      <w:r w:rsidRPr="000062F8">
        <w:rPr>
          <w:sz w:val="18"/>
          <w:szCs w:val="18"/>
        </w:rPr>
        <w:t>его</w:t>
      </w:r>
      <w:r w:rsidRPr="000062F8">
        <w:rPr>
          <w:spacing w:val="-3"/>
          <w:sz w:val="18"/>
          <w:szCs w:val="18"/>
        </w:rPr>
        <w:t xml:space="preserve"> </w:t>
      </w:r>
      <w:r w:rsidRPr="000062F8">
        <w:rPr>
          <w:sz w:val="18"/>
          <w:szCs w:val="18"/>
        </w:rPr>
        <w:t>должностных лиц</w:t>
      </w:r>
      <w:r w:rsidRPr="000062F8">
        <w:rPr>
          <w:spacing w:val="-1"/>
          <w:sz w:val="18"/>
          <w:szCs w:val="18"/>
        </w:rPr>
        <w:t xml:space="preserve"> </w:t>
      </w:r>
      <w:r w:rsidRPr="000062F8">
        <w:rPr>
          <w:sz w:val="18"/>
          <w:szCs w:val="18"/>
        </w:rPr>
        <w:t xml:space="preserve">регулируется: </w:t>
      </w:r>
    </w:p>
    <w:p w:rsidR="00773163" w:rsidRPr="000062F8" w:rsidRDefault="00773163" w:rsidP="001531CC">
      <w:pPr>
        <w:pStyle w:val="ConsPlusNormal"/>
        <w:pBdr>
          <w:bottom w:val="none" w:sz="4" w:space="17" w:color="000000"/>
        </w:pBdr>
        <w:ind w:firstLine="709"/>
        <w:contextualSpacing/>
        <w:jc w:val="both"/>
        <w:rPr>
          <w:sz w:val="18"/>
          <w:szCs w:val="18"/>
        </w:rPr>
      </w:pPr>
      <w:r w:rsidRPr="000062F8">
        <w:rPr>
          <w:sz w:val="18"/>
          <w:szCs w:val="18"/>
        </w:rPr>
        <w:t xml:space="preserve">Федеральным </w:t>
      </w:r>
      <w:hyperlink r:id="rId28" w:tooltip="consultantplus://offline/ref%3DA397FE100A04CF436DCCCECBCB31C68B42BB23069BBDB806F655A1EE54601F0A9EDC906DB7BA2E4666A03B3A4CDA072EB6A14582EAF0xAG" w:history="1">
        <w:r w:rsidRPr="000062F8">
          <w:rPr>
            <w:sz w:val="18"/>
            <w:szCs w:val="18"/>
          </w:rPr>
          <w:t>законом</w:t>
        </w:r>
      </w:hyperlink>
      <w:r w:rsidRPr="000062F8">
        <w:rPr>
          <w:sz w:val="18"/>
          <w:szCs w:val="18"/>
        </w:rPr>
        <w:t xml:space="preserve"> «Об организации предоставления муниципальных услуг»;</w:t>
      </w:r>
    </w:p>
    <w:p w:rsidR="00773163" w:rsidRPr="000062F8" w:rsidRDefault="00EB0FE3" w:rsidP="001531CC">
      <w:pPr>
        <w:pStyle w:val="ConsPlusNormal"/>
        <w:pBdr>
          <w:bottom w:val="none" w:sz="4" w:space="17" w:color="000000"/>
        </w:pBdr>
        <w:ind w:firstLine="709"/>
        <w:contextualSpacing/>
        <w:jc w:val="both"/>
        <w:rPr>
          <w:i/>
          <w:sz w:val="18"/>
          <w:szCs w:val="18"/>
        </w:rPr>
      </w:pPr>
      <w:hyperlink r:id="rId29" w:tooltip="consultantplus://offline/ref%3DA397FE100A04CF436DCCCECBCB31C68B42BF210599BFB806F655A1EE54601F0A8CDCC862B6B13B1233FA6C374EFDx9G" w:history="1">
        <w:r w:rsidR="00773163" w:rsidRPr="000062F8">
          <w:rPr>
            <w:sz w:val="18"/>
            <w:szCs w:val="18"/>
          </w:rPr>
          <w:t xml:space="preserve">постановлением </w:t>
        </w:r>
      </w:hyperlink>
      <w:r w:rsidR="00773163" w:rsidRPr="000062F8">
        <w:rPr>
          <w:i/>
          <w:sz w:val="18"/>
          <w:szCs w:val="18"/>
        </w:rPr>
        <w:t>(указывается нормативный правовой акт об утверждении</w:t>
      </w:r>
      <w:r w:rsidR="00773163" w:rsidRPr="000062F8">
        <w:rPr>
          <w:i/>
          <w:spacing w:val="1"/>
          <w:sz w:val="18"/>
          <w:szCs w:val="18"/>
        </w:rPr>
        <w:t xml:space="preserve"> </w:t>
      </w:r>
      <w:r w:rsidR="00773163" w:rsidRPr="000062F8">
        <w:rPr>
          <w:i/>
          <w:sz w:val="18"/>
          <w:szCs w:val="18"/>
        </w:rPr>
        <w:t>правил</w:t>
      </w:r>
      <w:r w:rsidR="00773163" w:rsidRPr="000062F8">
        <w:rPr>
          <w:i/>
          <w:spacing w:val="1"/>
          <w:sz w:val="18"/>
          <w:szCs w:val="18"/>
        </w:rPr>
        <w:t xml:space="preserve"> </w:t>
      </w:r>
      <w:r w:rsidR="00773163" w:rsidRPr="000062F8">
        <w:rPr>
          <w:i/>
          <w:sz w:val="18"/>
          <w:szCs w:val="18"/>
        </w:rPr>
        <w:t>(порядка)</w:t>
      </w:r>
      <w:r w:rsidR="00773163" w:rsidRPr="000062F8">
        <w:rPr>
          <w:i/>
          <w:spacing w:val="1"/>
          <w:sz w:val="18"/>
          <w:szCs w:val="18"/>
        </w:rPr>
        <w:t xml:space="preserve"> </w:t>
      </w:r>
      <w:r w:rsidR="00773163" w:rsidRPr="000062F8">
        <w:rPr>
          <w:i/>
          <w:sz w:val="18"/>
          <w:szCs w:val="18"/>
        </w:rPr>
        <w:t>подачи</w:t>
      </w:r>
      <w:r w:rsidR="00773163" w:rsidRPr="000062F8">
        <w:rPr>
          <w:i/>
          <w:spacing w:val="1"/>
          <w:sz w:val="18"/>
          <w:szCs w:val="18"/>
        </w:rPr>
        <w:t xml:space="preserve"> </w:t>
      </w:r>
      <w:r w:rsidR="00773163" w:rsidRPr="000062F8">
        <w:rPr>
          <w:i/>
          <w:sz w:val="18"/>
          <w:szCs w:val="18"/>
        </w:rPr>
        <w:t>и</w:t>
      </w:r>
      <w:r w:rsidR="00773163" w:rsidRPr="000062F8">
        <w:rPr>
          <w:i/>
          <w:spacing w:val="1"/>
          <w:sz w:val="18"/>
          <w:szCs w:val="18"/>
        </w:rPr>
        <w:t xml:space="preserve"> </w:t>
      </w:r>
      <w:r w:rsidR="00773163" w:rsidRPr="000062F8">
        <w:rPr>
          <w:i/>
          <w:sz w:val="18"/>
          <w:szCs w:val="18"/>
        </w:rPr>
        <w:t>рассмотрения</w:t>
      </w:r>
      <w:r w:rsidR="00773163" w:rsidRPr="000062F8">
        <w:rPr>
          <w:i/>
          <w:spacing w:val="1"/>
          <w:sz w:val="18"/>
          <w:szCs w:val="18"/>
        </w:rPr>
        <w:t xml:space="preserve"> </w:t>
      </w:r>
      <w:r w:rsidR="00773163" w:rsidRPr="000062F8">
        <w:rPr>
          <w:i/>
          <w:sz w:val="18"/>
          <w:szCs w:val="18"/>
        </w:rPr>
        <w:t>жалоб</w:t>
      </w:r>
      <w:r w:rsidR="00773163" w:rsidRPr="000062F8">
        <w:rPr>
          <w:i/>
          <w:spacing w:val="1"/>
          <w:sz w:val="18"/>
          <w:szCs w:val="18"/>
        </w:rPr>
        <w:t xml:space="preserve"> </w:t>
      </w:r>
      <w:r w:rsidR="00773163" w:rsidRPr="000062F8">
        <w:rPr>
          <w:i/>
          <w:sz w:val="18"/>
          <w:szCs w:val="18"/>
        </w:rPr>
        <w:t>на</w:t>
      </w:r>
      <w:r w:rsidR="00773163" w:rsidRPr="000062F8">
        <w:rPr>
          <w:i/>
          <w:spacing w:val="1"/>
          <w:sz w:val="18"/>
          <w:szCs w:val="18"/>
        </w:rPr>
        <w:t xml:space="preserve"> </w:t>
      </w:r>
      <w:r w:rsidR="00773163" w:rsidRPr="000062F8">
        <w:rPr>
          <w:i/>
          <w:sz w:val="18"/>
          <w:szCs w:val="18"/>
        </w:rPr>
        <w:t>решения</w:t>
      </w:r>
      <w:r w:rsidR="00773163" w:rsidRPr="000062F8">
        <w:rPr>
          <w:i/>
          <w:spacing w:val="1"/>
          <w:sz w:val="18"/>
          <w:szCs w:val="18"/>
        </w:rPr>
        <w:t xml:space="preserve"> </w:t>
      </w:r>
      <w:r w:rsidR="00773163" w:rsidRPr="000062F8">
        <w:rPr>
          <w:i/>
          <w:sz w:val="18"/>
          <w:szCs w:val="18"/>
        </w:rPr>
        <w:t>и</w:t>
      </w:r>
      <w:r w:rsidR="00773163" w:rsidRPr="000062F8">
        <w:rPr>
          <w:i/>
          <w:spacing w:val="1"/>
          <w:sz w:val="18"/>
          <w:szCs w:val="18"/>
        </w:rPr>
        <w:t xml:space="preserve"> </w:t>
      </w:r>
      <w:r w:rsidR="00773163" w:rsidRPr="000062F8">
        <w:rPr>
          <w:i/>
          <w:sz w:val="18"/>
          <w:szCs w:val="18"/>
        </w:rPr>
        <w:t>действия</w:t>
      </w:r>
      <w:r w:rsidR="00773163" w:rsidRPr="000062F8">
        <w:rPr>
          <w:i/>
          <w:spacing w:val="1"/>
          <w:sz w:val="18"/>
          <w:szCs w:val="18"/>
        </w:rPr>
        <w:t xml:space="preserve"> </w:t>
      </w:r>
      <w:r w:rsidR="00773163" w:rsidRPr="000062F8">
        <w:rPr>
          <w:i/>
          <w:sz w:val="18"/>
          <w:szCs w:val="18"/>
        </w:rPr>
        <w:t>(бездействие) органов государственной власти, органов местного самоуправления</w:t>
      </w:r>
      <w:r w:rsidR="00773163" w:rsidRPr="000062F8">
        <w:rPr>
          <w:i/>
          <w:spacing w:val="1"/>
          <w:sz w:val="18"/>
          <w:szCs w:val="18"/>
        </w:rPr>
        <w:t xml:space="preserve"> </w:t>
      </w:r>
      <w:r w:rsidR="00773163" w:rsidRPr="000062F8">
        <w:rPr>
          <w:i/>
          <w:sz w:val="18"/>
          <w:szCs w:val="18"/>
        </w:rPr>
        <w:t>и их должностных</w:t>
      </w:r>
      <w:r w:rsidR="00773163" w:rsidRPr="000062F8">
        <w:rPr>
          <w:i/>
          <w:spacing w:val="-5"/>
          <w:sz w:val="18"/>
          <w:szCs w:val="18"/>
        </w:rPr>
        <w:t xml:space="preserve"> </w:t>
      </w:r>
      <w:r w:rsidR="00773163" w:rsidRPr="000062F8">
        <w:rPr>
          <w:i/>
          <w:sz w:val="18"/>
          <w:szCs w:val="18"/>
        </w:rPr>
        <w:t>лиц,</w:t>
      </w:r>
      <w:r w:rsidR="00773163" w:rsidRPr="000062F8">
        <w:rPr>
          <w:i/>
          <w:spacing w:val="-4"/>
          <w:sz w:val="18"/>
          <w:szCs w:val="18"/>
        </w:rPr>
        <w:t xml:space="preserve"> </w:t>
      </w:r>
      <w:r w:rsidR="00773163" w:rsidRPr="000062F8">
        <w:rPr>
          <w:i/>
          <w:sz w:val="18"/>
          <w:szCs w:val="18"/>
        </w:rPr>
        <w:t>государственных</w:t>
      </w:r>
      <w:r w:rsidR="00773163" w:rsidRPr="000062F8">
        <w:rPr>
          <w:i/>
          <w:spacing w:val="-2"/>
          <w:sz w:val="18"/>
          <w:szCs w:val="18"/>
        </w:rPr>
        <w:t xml:space="preserve"> </w:t>
      </w:r>
      <w:r w:rsidR="00773163" w:rsidRPr="000062F8">
        <w:rPr>
          <w:i/>
          <w:sz w:val="18"/>
          <w:szCs w:val="18"/>
        </w:rPr>
        <w:t>(муниципальных)</w:t>
      </w:r>
      <w:r w:rsidR="00773163" w:rsidRPr="000062F8">
        <w:rPr>
          <w:i/>
          <w:spacing w:val="-3"/>
          <w:sz w:val="18"/>
          <w:szCs w:val="18"/>
        </w:rPr>
        <w:t xml:space="preserve"> </w:t>
      </w:r>
      <w:r w:rsidR="00773163" w:rsidRPr="000062F8">
        <w:rPr>
          <w:i/>
          <w:sz w:val="18"/>
          <w:szCs w:val="18"/>
        </w:rPr>
        <w:t xml:space="preserve">служащих); </w:t>
      </w:r>
    </w:p>
    <w:p w:rsidR="00773163" w:rsidRPr="000062F8" w:rsidRDefault="00EB0FE3" w:rsidP="001531CC">
      <w:pPr>
        <w:pStyle w:val="ConsPlusNormal"/>
        <w:pBdr>
          <w:bottom w:val="none" w:sz="4" w:space="17" w:color="000000"/>
        </w:pBdr>
        <w:ind w:firstLine="709"/>
        <w:contextualSpacing/>
        <w:jc w:val="both"/>
        <w:rPr>
          <w:sz w:val="18"/>
          <w:szCs w:val="18"/>
        </w:rPr>
      </w:pPr>
      <w:hyperlink r:id="rId30" w:tooltip="consultantplus://offline/ref%3DA397FE100A04CF436DCCCECBCB31C68B42BE200191B8B806F655A1EE54601F0A8CDCC862B6B13B1233FA6C374EFDx9G" w:history="1">
        <w:r w:rsidR="00773163" w:rsidRPr="000062F8">
          <w:rPr>
            <w:sz w:val="18"/>
            <w:szCs w:val="18"/>
          </w:rPr>
          <w:t>постановлением</w:t>
        </w:r>
        <w:r w:rsidR="00773163" w:rsidRPr="000062F8">
          <w:rPr>
            <w:spacing w:val="-14"/>
            <w:sz w:val="18"/>
            <w:szCs w:val="18"/>
          </w:rPr>
          <w:t xml:space="preserve"> </w:t>
        </w:r>
      </w:hyperlink>
      <w:r w:rsidR="00773163" w:rsidRPr="000062F8">
        <w:rPr>
          <w:sz w:val="18"/>
          <w:szCs w:val="18"/>
        </w:rPr>
        <w:t>Правительства</w:t>
      </w:r>
      <w:r w:rsidR="00773163" w:rsidRPr="000062F8">
        <w:rPr>
          <w:spacing w:val="-16"/>
          <w:sz w:val="18"/>
          <w:szCs w:val="18"/>
        </w:rPr>
        <w:t xml:space="preserve"> </w:t>
      </w:r>
      <w:r w:rsidR="00773163" w:rsidRPr="000062F8">
        <w:rPr>
          <w:sz w:val="18"/>
          <w:szCs w:val="18"/>
        </w:rPr>
        <w:t>Российской</w:t>
      </w:r>
      <w:r w:rsidR="00773163" w:rsidRPr="000062F8">
        <w:rPr>
          <w:spacing w:val="-15"/>
          <w:sz w:val="18"/>
          <w:szCs w:val="18"/>
        </w:rPr>
        <w:t xml:space="preserve"> </w:t>
      </w:r>
      <w:r w:rsidR="00773163" w:rsidRPr="000062F8">
        <w:rPr>
          <w:sz w:val="18"/>
          <w:szCs w:val="18"/>
        </w:rPr>
        <w:t>Федерации</w:t>
      </w:r>
      <w:r w:rsidR="00773163" w:rsidRPr="000062F8">
        <w:rPr>
          <w:spacing w:val="-15"/>
          <w:sz w:val="18"/>
          <w:szCs w:val="18"/>
        </w:rPr>
        <w:t xml:space="preserve"> </w:t>
      </w:r>
      <w:r w:rsidR="00773163" w:rsidRPr="000062F8">
        <w:rPr>
          <w:sz w:val="18"/>
          <w:szCs w:val="18"/>
        </w:rPr>
        <w:t>от</w:t>
      </w:r>
      <w:r w:rsidR="00773163" w:rsidRPr="000062F8">
        <w:rPr>
          <w:spacing w:val="-15"/>
          <w:sz w:val="18"/>
          <w:szCs w:val="18"/>
        </w:rPr>
        <w:t xml:space="preserve"> </w:t>
      </w:r>
      <w:r w:rsidR="00773163" w:rsidRPr="000062F8">
        <w:rPr>
          <w:sz w:val="18"/>
          <w:szCs w:val="18"/>
        </w:rPr>
        <w:t>20</w:t>
      </w:r>
      <w:r w:rsidR="00773163" w:rsidRPr="000062F8">
        <w:rPr>
          <w:spacing w:val="-15"/>
          <w:sz w:val="18"/>
          <w:szCs w:val="18"/>
        </w:rPr>
        <w:t xml:space="preserve"> </w:t>
      </w:r>
      <w:r w:rsidR="00773163" w:rsidRPr="000062F8">
        <w:rPr>
          <w:sz w:val="18"/>
          <w:szCs w:val="18"/>
        </w:rPr>
        <w:t>ноября</w:t>
      </w:r>
      <w:r w:rsidR="00773163" w:rsidRPr="000062F8">
        <w:rPr>
          <w:spacing w:val="-15"/>
          <w:sz w:val="18"/>
          <w:szCs w:val="18"/>
        </w:rPr>
        <w:t xml:space="preserve"> </w:t>
      </w:r>
      <w:r w:rsidR="00773163" w:rsidRPr="000062F8">
        <w:rPr>
          <w:sz w:val="18"/>
          <w:szCs w:val="18"/>
        </w:rPr>
        <w:t>2012</w:t>
      </w:r>
      <w:r w:rsidR="00773163" w:rsidRPr="000062F8">
        <w:rPr>
          <w:spacing w:val="-15"/>
          <w:sz w:val="18"/>
          <w:szCs w:val="18"/>
        </w:rPr>
        <w:t xml:space="preserve"> </w:t>
      </w:r>
      <w:r w:rsidR="00773163" w:rsidRPr="000062F8">
        <w:rPr>
          <w:sz w:val="18"/>
          <w:szCs w:val="18"/>
        </w:rPr>
        <w:t>года №</w:t>
      </w:r>
      <w:r w:rsidR="00773163" w:rsidRPr="000062F8">
        <w:rPr>
          <w:spacing w:val="1"/>
          <w:sz w:val="18"/>
          <w:szCs w:val="18"/>
        </w:rPr>
        <w:t xml:space="preserve"> </w:t>
      </w:r>
      <w:r w:rsidR="00773163" w:rsidRPr="000062F8">
        <w:rPr>
          <w:sz w:val="18"/>
          <w:szCs w:val="18"/>
        </w:rPr>
        <w:t>1198</w:t>
      </w:r>
      <w:r w:rsidR="00773163" w:rsidRPr="000062F8">
        <w:rPr>
          <w:spacing w:val="1"/>
          <w:sz w:val="18"/>
          <w:szCs w:val="18"/>
        </w:rPr>
        <w:t xml:space="preserve"> </w:t>
      </w:r>
      <w:r w:rsidR="00773163" w:rsidRPr="000062F8">
        <w:rPr>
          <w:sz w:val="18"/>
          <w:szCs w:val="18"/>
        </w:rPr>
        <w:t>«О</w:t>
      </w:r>
      <w:r w:rsidR="00773163" w:rsidRPr="000062F8">
        <w:rPr>
          <w:spacing w:val="1"/>
          <w:sz w:val="18"/>
          <w:szCs w:val="18"/>
        </w:rPr>
        <w:t xml:space="preserve"> </w:t>
      </w:r>
      <w:r w:rsidR="00773163" w:rsidRPr="000062F8">
        <w:rPr>
          <w:sz w:val="18"/>
          <w:szCs w:val="18"/>
        </w:rPr>
        <w:t>федеральной</w:t>
      </w:r>
      <w:r w:rsidR="00773163" w:rsidRPr="000062F8">
        <w:rPr>
          <w:spacing w:val="1"/>
          <w:sz w:val="18"/>
          <w:szCs w:val="18"/>
        </w:rPr>
        <w:t xml:space="preserve"> </w:t>
      </w:r>
      <w:r w:rsidR="00773163" w:rsidRPr="000062F8">
        <w:rPr>
          <w:sz w:val="18"/>
          <w:szCs w:val="18"/>
        </w:rPr>
        <w:t>государственной</w:t>
      </w:r>
      <w:r w:rsidR="00773163" w:rsidRPr="000062F8">
        <w:rPr>
          <w:spacing w:val="1"/>
          <w:sz w:val="18"/>
          <w:szCs w:val="18"/>
        </w:rPr>
        <w:t xml:space="preserve"> </w:t>
      </w:r>
      <w:r w:rsidR="00773163" w:rsidRPr="000062F8">
        <w:rPr>
          <w:sz w:val="18"/>
          <w:szCs w:val="18"/>
        </w:rPr>
        <w:t>информационной</w:t>
      </w:r>
      <w:r w:rsidR="00773163" w:rsidRPr="000062F8">
        <w:rPr>
          <w:spacing w:val="1"/>
          <w:sz w:val="18"/>
          <w:szCs w:val="18"/>
        </w:rPr>
        <w:t xml:space="preserve"> </w:t>
      </w:r>
      <w:r w:rsidR="00773163" w:rsidRPr="000062F8">
        <w:rPr>
          <w:sz w:val="18"/>
          <w:szCs w:val="18"/>
        </w:rPr>
        <w:t>системе,</w:t>
      </w:r>
      <w:r w:rsidR="00773163" w:rsidRPr="000062F8">
        <w:rPr>
          <w:spacing w:val="1"/>
          <w:sz w:val="18"/>
          <w:szCs w:val="18"/>
        </w:rPr>
        <w:t xml:space="preserve"> </w:t>
      </w:r>
      <w:r w:rsidR="00773163" w:rsidRPr="000062F8">
        <w:rPr>
          <w:sz w:val="18"/>
          <w:szCs w:val="18"/>
        </w:rPr>
        <w:t>обеспечивающей</w:t>
      </w:r>
      <w:r w:rsidR="00773163" w:rsidRPr="000062F8">
        <w:rPr>
          <w:spacing w:val="1"/>
          <w:sz w:val="18"/>
          <w:szCs w:val="18"/>
        </w:rPr>
        <w:t xml:space="preserve"> </w:t>
      </w:r>
      <w:r w:rsidR="00773163" w:rsidRPr="000062F8">
        <w:rPr>
          <w:sz w:val="18"/>
          <w:szCs w:val="18"/>
        </w:rPr>
        <w:t>процесс</w:t>
      </w:r>
      <w:r w:rsidR="00773163" w:rsidRPr="000062F8">
        <w:rPr>
          <w:spacing w:val="1"/>
          <w:sz w:val="18"/>
          <w:szCs w:val="18"/>
        </w:rPr>
        <w:t xml:space="preserve"> </w:t>
      </w:r>
      <w:r w:rsidR="00773163" w:rsidRPr="000062F8">
        <w:rPr>
          <w:sz w:val="18"/>
          <w:szCs w:val="18"/>
        </w:rPr>
        <w:t>досудебного</w:t>
      </w:r>
      <w:r w:rsidR="00773163" w:rsidRPr="000062F8">
        <w:rPr>
          <w:spacing w:val="1"/>
          <w:sz w:val="18"/>
          <w:szCs w:val="18"/>
        </w:rPr>
        <w:t xml:space="preserve"> </w:t>
      </w:r>
      <w:r w:rsidR="00773163" w:rsidRPr="000062F8">
        <w:rPr>
          <w:sz w:val="18"/>
          <w:szCs w:val="18"/>
        </w:rPr>
        <w:t>(внесудебного)</w:t>
      </w:r>
      <w:r w:rsidR="00773163" w:rsidRPr="000062F8">
        <w:rPr>
          <w:spacing w:val="1"/>
          <w:sz w:val="18"/>
          <w:szCs w:val="18"/>
        </w:rPr>
        <w:t xml:space="preserve"> </w:t>
      </w:r>
      <w:r w:rsidR="00773163" w:rsidRPr="000062F8">
        <w:rPr>
          <w:sz w:val="18"/>
          <w:szCs w:val="18"/>
        </w:rPr>
        <w:t>обжалования</w:t>
      </w:r>
      <w:r w:rsidR="00773163" w:rsidRPr="000062F8">
        <w:rPr>
          <w:spacing w:val="1"/>
          <w:sz w:val="18"/>
          <w:szCs w:val="18"/>
        </w:rPr>
        <w:t xml:space="preserve"> </w:t>
      </w:r>
      <w:r w:rsidR="00773163" w:rsidRPr="000062F8">
        <w:rPr>
          <w:sz w:val="18"/>
          <w:szCs w:val="18"/>
        </w:rPr>
        <w:t>решений</w:t>
      </w:r>
      <w:r w:rsidR="00773163" w:rsidRPr="000062F8">
        <w:rPr>
          <w:spacing w:val="1"/>
          <w:sz w:val="18"/>
          <w:szCs w:val="18"/>
        </w:rPr>
        <w:t xml:space="preserve"> </w:t>
      </w:r>
      <w:r w:rsidR="00773163" w:rsidRPr="000062F8">
        <w:rPr>
          <w:sz w:val="18"/>
          <w:szCs w:val="18"/>
        </w:rPr>
        <w:t>и</w:t>
      </w:r>
      <w:r w:rsidR="00773163" w:rsidRPr="000062F8">
        <w:rPr>
          <w:spacing w:val="1"/>
          <w:sz w:val="18"/>
          <w:szCs w:val="18"/>
        </w:rPr>
        <w:t xml:space="preserve"> </w:t>
      </w:r>
      <w:r w:rsidR="00773163" w:rsidRPr="000062F8">
        <w:rPr>
          <w:sz w:val="18"/>
          <w:szCs w:val="18"/>
        </w:rPr>
        <w:t>действий</w:t>
      </w:r>
      <w:r w:rsidR="00773163" w:rsidRPr="000062F8">
        <w:rPr>
          <w:spacing w:val="1"/>
          <w:sz w:val="18"/>
          <w:szCs w:val="18"/>
        </w:rPr>
        <w:t xml:space="preserve"> </w:t>
      </w:r>
      <w:r w:rsidR="00773163" w:rsidRPr="000062F8">
        <w:rPr>
          <w:sz w:val="18"/>
          <w:szCs w:val="18"/>
        </w:rPr>
        <w:t>(бездействия),</w:t>
      </w:r>
      <w:r w:rsidR="00773163" w:rsidRPr="000062F8">
        <w:rPr>
          <w:spacing w:val="1"/>
          <w:sz w:val="18"/>
          <w:szCs w:val="18"/>
        </w:rPr>
        <w:t xml:space="preserve"> </w:t>
      </w:r>
      <w:r w:rsidR="00773163" w:rsidRPr="000062F8">
        <w:rPr>
          <w:sz w:val="18"/>
          <w:szCs w:val="18"/>
        </w:rPr>
        <w:t>совершенных</w:t>
      </w:r>
      <w:r w:rsidR="00773163" w:rsidRPr="000062F8">
        <w:rPr>
          <w:spacing w:val="1"/>
          <w:sz w:val="18"/>
          <w:szCs w:val="18"/>
        </w:rPr>
        <w:t xml:space="preserve"> </w:t>
      </w:r>
      <w:r w:rsidR="00773163" w:rsidRPr="000062F8">
        <w:rPr>
          <w:sz w:val="18"/>
          <w:szCs w:val="18"/>
        </w:rPr>
        <w:t>при</w:t>
      </w:r>
      <w:r w:rsidR="00773163" w:rsidRPr="000062F8">
        <w:rPr>
          <w:spacing w:val="1"/>
          <w:sz w:val="18"/>
          <w:szCs w:val="18"/>
        </w:rPr>
        <w:t xml:space="preserve"> </w:t>
      </w:r>
      <w:r w:rsidR="00773163" w:rsidRPr="000062F8">
        <w:rPr>
          <w:sz w:val="18"/>
          <w:szCs w:val="18"/>
        </w:rPr>
        <w:t>предоставлении</w:t>
      </w:r>
      <w:r w:rsidR="00773163" w:rsidRPr="000062F8">
        <w:rPr>
          <w:spacing w:val="1"/>
          <w:sz w:val="18"/>
          <w:szCs w:val="18"/>
        </w:rPr>
        <w:t xml:space="preserve"> </w:t>
      </w:r>
      <w:r w:rsidR="00773163" w:rsidRPr="000062F8">
        <w:rPr>
          <w:sz w:val="18"/>
          <w:szCs w:val="18"/>
        </w:rPr>
        <w:t>государственных</w:t>
      </w:r>
      <w:r w:rsidR="00773163" w:rsidRPr="000062F8">
        <w:rPr>
          <w:spacing w:val="1"/>
          <w:sz w:val="18"/>
          <w:szCs w:val="18"/>
        </w:rPr>
        <w:t xml:space="preserve"> </w:t>
      </w:r>
      <w:r w:rsidR="00773163" w:rsidRPr="000062F8">
        <w:rPr>
          <w:sz w:val="18"/>
          <w:szCs w:val="18"/>
        </w:rPr>
        <w:t>и</w:t>
      </w:r>
      <w:r w:rsidR="00773163" w:rsidRPr="000062F8">
        <w:rPr>
          <w:spacing w:val="1"/>
          <w:sz w:val="18"/>
          <w:szCs w:val="18"/>
        </w:rPr>
        <w:t xml:space="preserve"> </w:t>
      </w:r>
      <w:r w:rsidR="00773163" w:rsidRPr="000062F8">
        <w:rPr>
          <w:sz w:val="18"/>
          <w:szCs w:val="18"/>
        </w:rPr>
        <w:t>муниципальных услуг».</w:t>
      </w:r>
    </w:p>
    <w:p w:rsidR="00773163" w:rsidRPr="000062F8" w:rsidRDefault="00773163" w:rsidP="001531CC">
      <w:pPr>
        <w:pBdr>
          <w:bottom w:val="single" w:sz="12" w:space="5" w:color="auto"/>
        </w:pBdr>
        <w:autoSpaceDE w:val="0"/>
        <w:autoSpaceDN w:val="0"/>
        <w:adjustRightInd w:val="0"/>
        <w:spacing w:after="0" w:line="240" w:lineRule="auto"/>
        <w:ind w:firstLine="709"/>
        <w:jc w:val="center"/>
        <w:rPr>
          <w:rFonts w:ascii="Times New Roman" w:eastAsia="Calibri" w:hAnsi="Times New Roman" w:cs="Times New Roman"/>
          <w:b/>
          <w:bCs/>
          <w:sz w:val="18"/>
          <w:szCs w:val="18"/>
        </w:rPr>
      </w:pPr>
      <w:bookmarkStart w:id="19" w:name="_Hlk183787098"/>
      <w:r w:rsidRPr="000062F8">
        <w:rPr>
          <w:rFonts w:ascii="Times New Roman" w:eastAsia="Calibri" w:hAnsi="Times New Roman" w:cs="Times New Roman"/>
          <w:b/>
          <w:bCs/>
          <w:sz w:val="18"/>
          <w:szCs w:val="18"/>
        </w:rPr>
        <w:t>Способы информирования заявителей о порядке</w:t>
      </w:r>
    </w:p>
    <w:p w:rsidR="00773163" w:rsidRPr="000062F8" w:rsidRDefault="00773163" w:rsidP="001531CC">
      <w:pPr>
        <w:pBdr>
          <w:bottom w:val="single" w:sz="12" w:space="5" w:color="auto"/>
        </w:pBdr>
        <w:autoSpaceDE w:val="0"/>
        <w:autoSpaceDN w:val="0"/>
        <w:adjustRightInd w:val="0"/>
        <w:spacing w:after="0" w:line="240" w:lineRule="auto"/>
        <w:ind w:firstLine="709"/>
        <w:jc w:val="center"/>
        <w:rPr>
          <w:rFonts w:ascii="Times New Roman" w:eastAsia="Calibri" w:hAnsi="Times New Roman" w:cs="Times New Roman"/>
          <w:b/>
          <w:bCs/>
          <w:sz w:val="18"/>
          <w:szCs w:val="18"/>
        </w:rPr>
      </w:pPr>
      <w:r w:rsidRPr="000062F8">
        <w:rPr>
          <w:rFonts w:ascii="Times New Roman" w:eastAsia="Calibri" w:hAnsi="Times New Roman" w:cs="Times New Roman"/>
          <w:b/>
          <w:bCs/>
          <w:sz w:val="18"/>
          <w:szCs w:val="18"/>
        </w:rPr>
        <w:t>досудебного (внесудебного) обжалования</w:t>
      </w:r>
    </w:p>
    <w:p w:rsidR="00773163" w:rsidRPr="000062F8" w:rsidRDefault="00773163" w:rsidP="001531CC">
      <w:pPr>
        <w:pBdr>
          <w:bottom w:val="single" w:sz="12" w:space="5"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773163" w:rsidRPr="000062F8" w:rsidRDefault="00773163" w:rsidP="001531CC">
      <w:pPr>
        <w:pBdr>
          <w:bottom w:val="single" w:sz="12" w:space="5"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5.5.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773163" w:rsidRPr="000062F8" w:rsidRDefault="00773163" w:rsidP="001531CC">
      <w:pPr>
        <w:pBdr>
          <w:bottom w:val="single" w:sz="12" w:space="5"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773163" w:rsidRPr="000062F8" w:rsidRDefault="00773163" w:rsidP="001531CC">
      <w:pPr>
        <w:pBdr>
          <w:bottom w:val="single" w:sz="12" w:space="5" w:color="auto"/>
        </w:pBdr>
        <w:autoSpaceDE w:val="0"/>
        <w:autoSpaceDN w:val="0"/>
        <w:adjustRightInd w:val="0"/>
        <w:spacing w:after="0" w:line="240" w:lineRule="auto"/>
        <w:ind w:firstLine="709"/>
        <w:jc w:val="center"/>
        <w:rPr>
          <w:rFonts w:ascii="Times New Roman" w:eastAsia="Calibri" w:hAnsi="Times New Roman" w:cs="Times New Roman"/>
          <w:b/>
          <w:bCs/>
          <w:sz w:val="18"/>
          <w:szCs w:val="18"/>
        </w:rPr>
      </w:pPr>
      <w:r w:rsidRPr="000062F8">
        <w:rPr>
          <w:rFonts w:ascii="Times New Roman" w:eastAsia="Calibri" w:hAnsi="Times New Roman" w:cs="Times New Roman"/>
          <w:b/>
          <w:bCs/>
          <w:sz w:val="18"/>
          <w:szCs w:val="18"/>
        </w:rPr>
        <w:t>Формы и способы подачи заявителями жалобы</w:t>
      </w:r>
    </w:p>
    <w:p w:rsidR="00773163" w:rsidRPr="000062F8" w:rsidRDefault="00773163" w:rsidP="001531CC">
      <w:pPr>
        <w:pBdr>
          <w:bottom w:val="single" w:sz="12" w:space="5"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773163" w:rsidRPr="000062F8" w:rsidRDefault="00773163" w:rsidP="001531CC">
      <w:pPr>
        <w:pBdr>
          <w:bottom w:val="single" w:sz="12" w:space="5"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5.6.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773163" w:rsidRPr="000062F8" w:rsidRDefault="00773163" w:rsidP="001531CC">
      <w:pPr>
        <w:pBdr>
          <w:bottom w:val="single" w:sz="12" w:space="5"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к Главе на решение и (или) действия (бездействие) должностного лица, руководителю Администрации;</w:t>
      </w:r>
    </w:p>
    <w:p w:rsidR="00773163" w:rsidRPr="000062F8" w:rsidRDefault="00773163" w:rsidP="001531CC">
      <w:pPr>
        <w:pBdr>
          <w:bottom w:val="single" w:sz="12" w:space="5"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к руководителю МФЦ - на решения и действия (бездействие) работника МФЦ;</w:t>
      </w:r>
    </w:p>
    <w:p w:rsidR="00773163" w:rsidRPr="00475FC6" w:rsidRDefault="00773163" w:rsidP="001531CC">
      <w:pPr>
        <w:pBdr>
          <w:bottom w:val="single" w:sz="12" w:space="5"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0062F8">
        <w:rPr>
          <w:rFonts w:ascii="Times New Roman" w:eastAsia="Calibri" w:hAnsi="Times New Roman" w:cs="Times New Roman"/>
          <w:sz w:val="18"/>
          <w:szCs w:val="18"/>
        </w:rPr>
        <w:t>- к учредителю МФЦ - на решение и действия (бездействие) МФЦ.</w:t>
      </w:r>
      <w:bookmarkEnd w:id="19"/>
    </w:p>
    <w:p w:rsidR="00773163" w:rsidRPr="000062F8" w:rsidRDefault="00773163" w:rsidP="001531CC">
      <w:pPr>
        <w:pStyle w:val="a8"/>
        <w:tabs>
          <w:tab w:val="left" w:pos="635"/>
        </w:tabs>
        <w:jc w:val="right"/>
        <w:rPr>
          <w:spacing w:val="-67"/>
          <w:sz w:val="18"/>
          <w:szCs w:val="18"/>
        </w:rPr>
      </w:pPr>
      <w:r w:rsidRPr="000062F8">
        <w:rPr>
          <w:sz w:val="18"/>
          <w:szCs w:val="18"/>
        </w:rPr>
        <w:t>Приложение</w:t>
      </w:r>
      <w:r w:rsidRPr="000062F8">
        <w:rPr>
          <w:spacing w:val="-11"/>
          <w:sz w:val="18"/>
          <w:szCs w:val="18"/>
        </w:rPr>
        <w:t xml:space="preserve"> </w:t>
      </w:r>
      <w:r w:rsidRPr="000062F8">
        <w:rPr>
          <w:sz w:val="18"/>
          <w:szCs w:val="18"/>
        </w:rPr>
        <w:t>№</w:t>
      </w:r>
      <w:r w:rsidRPr="000062F8">
        <w:rPr>
          <w:spacing w:val="-13"/>
          <w:sz w:val="18"/>
          <w:szCs w:val="18"/>
        </w:rPr>
        <w:t xml:space="preserve"> </w:t>
      </w:r>
      <w:r w:rsidRPr="000062F8">
        <w:rPr>
          <w:sz w:val="18"/>
          <w:szCs w:val="18"/>
        </w:rPr>
        <w:t>1</w:t>
      </w:r>
      <w:r w:rsidRPr="000062F8">
        <w:rPr>
          <w:spacing w:val="-67"/>
          <w:sz w:val="18"/>
          <w:szCs w:val="18"/>
        </w:rPr>
        <w:t xml:space="preserve"> </w:t>
      </w:r>
    </w:p>
    <w:p w:rsidR="00773163" w:rsidRPr="000062F8" w:rsidRDefault="00773163" w:rsidP="001531CC">
      <w:pPr>
        <w:pStyle w:val="a8"/>
        <w:tabs>
          <w:tab w:val="left" w:pos="635"/>
        </w:tabs>
        <w:jc w:val="right"/>
        <w:rPr>
          <w:sz w:val="18"/>
          <w:szCs w:val="18"/>
        </w:rPr>
      </w:pPr>
      <w:r w:rsidRPr="000062F8">
        <w:rPr>
          <w:sz w:val="18"/>
          <w:szCs w:val="18"/>
        </w:rPr>
        <w:t>к</w:t>
      </w:r>
      <w:r w:rsidRPr="000062F8">
        <w:rPr>
          <w:spacing w:val="9"/>
          <w:sz w:val="18"/>
          <w:szCs w:val="18"/>
        </w:rPr>
        <w:t xml:space="preserve"> </w:t>
      </w:r>
      <w:r w:rsidRPr="000062F8">
        <w:rPr>
          <w:sz w:val="18"/>
          <w:szCs w:val="18"/>
        </w:rPr>
        <w:t>Административному</w:t>
      </w:r>
      <w:r w:rsidRPr="000062F8">
        <w:rPr>
          <w:spacing w:val="5"/>
          <w:sz w:val="18"/>
          <w:szCs w:val="18"/>
        </w:rPr>
        <w:t xml:space="preserve"> </w:t>
      </w:r>
      <w:r w:rsidRPr="000062F8">
        <w:rPr>
          <w:sz w:val="18"/>
          <w:szCs w:val="18"/>
        </w:rPr>
        <w:t>регламенту</w:t>
      </w:r>
      <w:r w:rsidRPr="000062F8">
        <w:rPr>
          <w:spacing w:val="1"/>
          <w:sz w:val="18"/>
          <w:szCs w:val="18"/>
        </w:rPr>
        <w:t xml:space="preserve"> </w:t>
      </w:r>
      <w:r w:rsidRPr="000062F8">
        <w:rPr>
          <w:sz w:val="18"/>
          <w:szCs w:val="18"/>
        </w:rPr>
        <w:t>по</w:t>
      </w:r>
    </w:p>
    <w:p w:rsidR="00773163" w:rsidRPr="000062F8" w:rsidRDefault="00773163" w:rsidP="001531CC">
      <w:pPr>
        <w:pStyle w:val="a8"/>
        <w:tabs>
          <w:tab w:val="left" w:pos="635"/>
        </w:tabs>
        <w:jc w:val="right"/>
        <w:rPr>
          <w:sz w:val="18"/>
          <w:szCs w:val="18"/>
        </w:rPr>
      </w:pP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12"/>
          <w:sz w:val="18"/>
          <w:szCs w:val="18"/>
        </w:rPr>
        <w:t xml:space="preserve"> </w:t>
      </w:r>
      <w:r w:rsidRPr="000062F8">
        <w:rPr>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Форма</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решения</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об</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утверждении</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схемы</w:t>
      </w:r>
      <w:r w:rsidRPr="000062F8">
        <w:rPr>
          <w:rFonts w:ascii="Times New Roman" w:hAnsi="Times New Roman" w:cs="Times New Roman"/>
          <w:b/>
          <w:spacing w:val="-4"/>
          <w:sz w:val="18"/>
          <w:szCs w:val="18"/>
        </w:rPr>
        <w:t xml:space="preserve"> </w:t>
      </w:r>
      <w:r w:rsidRPr="000062F8">
        <w:rPr>
          <w:rFonts w:ascii="Times New Roman" w:hAnsi="Times New Roman" w:cs="Times New Roman"/>
          <w:b/>
          <w:sz w:val="18"/>
          <w:szCs w:val="18"/>
        </w:rPr>
        <w:t>расположения</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земельного</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участка</w:t>
      </w:r>
      <w:r w:rsidR="00EB0FE3" w:rsidRPr="00EB0FE3">
        <w:rPr>
          <w:rFonts w:ascii="Times New Roman" w:hAnsi="Times New Roman" w:cs="Times New Roman"/>
          <w:noProof/>
          <w:sz w:val="18"/>
          <w:szCs w:val="18"/>
        </w:rPr>
        <w:pict>
          <v:rect id="shape 6" o:spid="_x0000_s1033" style="position:absolute;left:0;text-align:left;margin-left:62.4pt;margin-top:13.8pt;width:506.1pt;height:.5pt;z-index:-251650048;visibility:visible;mso-wrap-distance-left:0;mso-wrap-distance-right:0;mso-position-horizontal-relative:page;mso-position-vertical-relative:text" fillcolor="black" stroked="f">
            <w10:wrap type="topAndBottom" anchorx="page"/>
          </v:rect>
        </w:pict>
      </w:r>
    </w:p>
    <w:p w:rsidR="00773163" w:rsidRPr="000062F8" w:rsidRDefault="00773163" w:rsidP="001531CC">
      <w:pPr>
        <w:tabs>
          <w:tab w:val="left" w:pos="635"/>
        </w:tabs>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(наименование уполномоченного органа местного</w:t>
      </w:r>
      <w:r w:rsidRPr="000062F8">
        <w:rPr>
          <w:rFonts w:ascii="Times New Roman" w:hAnsi="Times New Roman" w:cs="Times New Roman"/>
          <w:spacing w:val="-42"/>
          <w:sz w:val="18"/>
          <w:szCs w:val="18"/>
        </w:rPr>
        <w:t xml:space="preserve"> </w:t>
      </w:r>
      <w:r w:rsidRPr="000062F8">
        <w:rPr>
          <w:rFonts w:ascii="Times New Roman" w:hAnsi="Times New Roman" w:cs="Times New Roman"/>
          <w:sz w:val="18"/>
          <w:szCs w:val="18"/>
        </w:rPr>
        <w:t>самоуправления)</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p>
    <w:tbl>
      <w:tblPr>
        <w:tblW w:w="0" w:type="auto"/>
        <w:tblLook w:val="04A0"/>
      </w:tblPr>
      <w:tblGrid>
        <w:gridCol w:w="4784"/>
        <w:gridCol w:w="4788"/>
      </w:tblGrid>
      <w:tr w:rsidR="00773163" w:rsidRPr="000062F8" w:rsidTr="00773163">
        <w:tc>
          <w:tcPr>
            <w:tcW w:w="4787" w:type="dxa"/>
            <w:shd w:val="clear" w:color="auto" w:fill="auto"/>
          </w:tcPr>
          <w:p w:rsidR="00773163" w:rsidRPr="000062F8" w:rsidRDefault="00773163" w:rsidP="001531CC">
            <w:pPr>
              <w:tabs>
                <w:tab w:val="left" w:pos="635"/>
              </w:tabs>
              <w:spacing w:after="0" w:line="240" w:lineRule="auto"/>
              <w:jc w:val="right"/>
              <w:rPr>
                <w:rFonts w:ascii="Times New Roman" w:hAnsi="Times New Roman" w:cs="Times New Roman"/>
                <w:sz w:val="18"/>
                <w:szCs w:val="18"/>
              </w:rPr>
            </w:pPr>
          </w:p>
        </w:tc>
        <w:tc>
          <w:tcPr>
            <w:tcW w:w="4788" w:type="dxa"/>
            <w:shd w:val="clear" w:color="auto" w:fill="auto"/>
          </w:tcPr>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Кому: 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lastRenderedPageBreak/>
              <w:t>Контактные данные: 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/Представитель/ 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Контактные данные представителя: 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_____________________________________________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p>
        </w:tc>
      </w:tr>
    </w:tbl>
    <w:p w:rsidR="00773163" w:rsidRPr="000062F8" w:rsidRDefault="00773163" w:rsidP="001531CC">
      <w:pPr>
        <w:tabs>
          <w:tab w:val="left" w:pos="635"/>
        </w:tabs>
        <w:spacing w:after="0" w:line="240" w:lineRule="auto"/>
        <w:jc w:val="right"/>
        <w:rPr>
          <w:rFonts w:ascii="Times New Roman" w:hAnsi="Times New Roman" w:cs="Times New Roman"/>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РЕШЕНИЕ</w:t>
      </w:r>
    </w:p>
    <w:p w:rsidR="00773163" w:rsidRPr="000062F8" w:rsidRDefault="00773163" w:rsidP="001531CC">
      <w:pPr>
        <w:tabs>
          <w:tab w:val="left" w:pos="635"/>
          <w:tab w:val="left" w:pos="3342"/>
          <w:tab w:val="left" w:pos="3745"/>
          <w:tab w:val="left" w:pos="7737"/>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t>От _______________                                                                                                    № _______</w:t>
      </w:r>
    </w:p>
    <w:p w:rsidR="00773163" w:rsidRPr="000062F8" w:rsidRDefault="00773163" w:rsidP="001531CC">
      <w:pPr>
        <w:tabs>
          <w:tab w:val="left" w:pos="635"/>
          <w:tab w:val="left" w:pos="3342"/>
          <w:tab w:val="left" w:pos="3745"/>
          <w:tab w:val="left" w:pos="7737"/>
        </w:tabs>
        <w:spacing w:after="0" w:line="240" w:lineRule="auto"/>
        <w:ind w:firstLine="709"/>
        <w:jc w:val="both"/>
        <w:rPr>
          <w:rFonts w:ascii="Times New Roman" w:hAnsi="Times New Roman" w:cs="Times New Roman"/>
          <w:sz w:val="18"/>
          <w:szCs w:val="18"/>
        </w:rPr>
      </w:pPr>
    </w:p>
    <w:p w:rsidR="00773163" w:rsidRPr="000062F8" w:rsidRDefault="00773163" w:rsidP="001531CC">
      <w:pPr>
        <w:tabs>
          <w:tab w:val="left" w:pos="635"/>
          <w:tab w:val="left" w:pos="3342"/>
          <w:tab w:val="left" w:pos="3745"/>
          <w:tab w:val="left" w:pos="7737"/>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Об утверждении схемы расположения земельного участка (земельных участков) на кадастровом</w:t>
      </w:r>
      <w:r w:rsidRPr="000062F8">
        <w:rPr>
          <w:rFonts w:ascii="Times New Roman" w:hAnsi="Times New Roman" w:cs="Times New Roman"/>
          <w:b/>
          <w:spacing w:val="-1"/>
          <w:sz w:val="18"/>
          <w:szCs w:val="18"/>
        </w:rPr>
        <w:t xml:space="preserve"> </w:t>
      </w:r>
      <w:r w:rsidRPr="000062F8">
        <w:rPr>
          <w:rFonts w:ascii="Times New Roman" w:hAnsi="Times New Roman" w:cs="Times New Roman"/>
          <w:b/>
          <w:sz w:val="18"/>
          <w:szCs w:val="18"/>
        </w:rPr>
        <w:t>плане</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территории</w:t>
      </w:r>
    </w:p>
    <w:p w:rsidR="00773163" w:rsidRPr="000062F8" w:rsidRDefault="00773163" w:rsidP="001531CC">
      <w:pPr>
        <w:pStyle w:val="a8"/>
        <w:tabs>
          <w:tab w:val="left" w:pos="635"/>
        </w:tabs>
        <w:ind w:firstLine="709"/>
        <w:rPr>
          <w:b w:val="0"/>
          <w:sz w:val="18"/>
          <w:szCs w:val="18"/>
        </w:rPr>
      </w:pPr>
    </w:p>
    <w:p w:rsidR="00773163" w:rsidRPr="000062F8" w:rsidRDefault="00773163" w:rsidP="001531CC">
      <w:pPr>
        <w:tabs>
          <w:tab w:val="left" w:pos="635"/>
          <w:tab w:val="left" w:pos="4805"/>
          <w:tab w:val="left" w:pos="6547"/>
          <w:tab w:val="left" w:pos="9498"/>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Рассмотрев</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заявление</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от ________ № __________</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(Заявитель: _____________________) и приложенные к нему документы для утверждения схемы расположения земельного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участка</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(земельных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участков)</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на кадастровом</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плане</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территории,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соответствии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со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ст.11.10</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кодекса</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Федерации,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принято</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РЕШЕНИЕ:</w:t>
      </w:r>
    </w:p>
    <w:p w:rsidR="00773163" w:rsidRPr="000062F8" w:rsidRDefault="00773163" w:rsidP="001531CC">
      <w:pPr>
        <w:pStyle w:val="ab"/>
        <w:tabs>
          <w:tab w:val="left" w:pos="635"/>
          <w:tab w:val="left" w:pos="1555"/>
          <w:tab w:val="left" w:pos="1556"/>
          <w:tab w:val="left" w:pos="1753"/>
          <w:tab w:val="left" w:pos="2617"/>
          <w:tab w:val="left" w:pos="2750"/>
          <w:tab w:val="left" w:pos="4188"/>
          <w:tab w:val="left" w:pos="4776"/>
          <w:tab w:val="left" w:pos="5570"/>
          <w:tab w:val="left" w:pos="6043"/>
          <w:tab w:val="left" w:pos="7059"/>
          <w:tab w:val="left" w:pos="7570"/>
          <w:tab w:val="left" w:pos="7748"/>
          <w:tab w:val="left" w:pos="935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1. Утвердить</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схему</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расположения</w:t>
      </w:r>
      <w:r w:rsidRPr="000062F8">
        <w:rPr>
          <w:rFonts w:ascii="Times New Roman" w:hAnsi="Times New Roman" w:cs="Times New Roman"/>
          <w:spacing w:val="11"/>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11"/>
          <w:sz w:val="18"/>
          <w:szCs w:val="18"/>
        </w:rPr>
        <w:t xml:space="preserve"> </w:t>
      </w:r>
      <w:r w:rsidRPr="000062F8">
        <w:rPr>
          <w:rFonts w:ascii="Times New Roman" w:hAnsi="Times New Roman" w:cs="Times New Roman"/>
          <w:sz w:val="18"/>
          <w:szCs w:val="18"/>
        </w:rPr>
        <w:t>участка</w:t>
      </w:r>
      <w:r w:rsidRPr="000062F8">
        <w:rPr>
          <w:rFonts w:ascii="Times New Roman" w:hAnsi="Times New Roman" w:cs="Times New Roman"/>
          <w:spacing w:val="11"/>
          <w:sz w:val="18"/>
          <w:szCs w:val="18"/>
        </w:rPr>
        <w:t xml:space="preserve"> </w:t>
      </w:r>
      <w:r w:rsidRPr="000062F8">
        <w:rPr>
          <w:rFonts w:ascii="Times New Roman" w:hAnsi="Times New Roman" w:cs="Times New Roman"/>
          <w:sz w:val="18"/>
          <w:szCs w:val="18"/>
        </w:rPr>
        <w:t>(земельных</w:t>
      </w:r>
      <w:r w:rsidRPr="000062F8">
        <w:rPr>
          <w:rFonts w:ascii="Times New Roman" w:hAnsi="Times New Roman" w:cs="Times New Roman"/>
          <w:spacing w:val="13"/>
          <w:sz w:val="18"/>
          <w:szCs w:val="18"/>
        </w:rPr>
        <w:t xml:space="preserve"> </w:t>
      </w:r>
      <w:r w:rsidRPr="000062F8">
        <w:rPr>
          <w:rFonts w:ascii="Times New Roman" w:hAnsi="Times New Roman" w:cs="Times New Roman"/>
          <w:sz w:val="18"/>
          <w:szCs w:val="18"/>
        </w:rPr>
        <w:t>участков) на кадастровом плане территории, площадью _________ в территориальной зоне ___________/с</w:t>
      </w:r>
      <w:r w:rsidRPr="000062F8">
        <w:rPr>
          <w:rFonts w:ascii="Times New Roman" w:hAnsi="Times New Roman" w:cs="Times New Roman"/>
          <w:spacing w:val="104"/>
          <w:sz w:val="18"/>
          <w:szCs w:val="18"/>
        </w:rPr>
        <w:t xml:space="preserve"> </w:t>
      </w:r>
      <w:r w:rsidRPr="000062F8">
        <w:rPr>
          <w:rFonts w:ascii="Times New Roman" w:hAnsi="Times New Roman" w:cs="Times New Roman"/>
          <w:sz w:val="18"/>
          <w:szCs w:val="18"/>
        </w:rPr>
        <w:t>видом</w:t>
      </w:r>
      <w:r w:rsidRPr="000062F8">
        <w:rPr>
          <w:rFonts w:ascii="Times New Roman" w:hAnsi="Times New Roman" w:cs="Times New Roman"/>
          <w:spacing w:val="102"/>
          <w:sz w:val="18"/>
          <w:szCs w:val="18"/>
        </w:rPr>
        <w:t xml:space="preserve"> </w:t>
      </w:r>
      <w:r w:rsidRPr="000062F8">
        <w:rPr>
          <w:rFonts w:ascii="Times New Roman" w:hAnsi="Times New Roman" w:cs="Times New Roman"/>
          <w:sz w:val="18"/>
          <w:szCs w:val="18"/>
        </w:rPr>
        <w:t>разрешенного</w:t>
      </w:r>
      <w:r w:rsidRPr="000062F8">
        <w:rPr>
          <w:rFonts w:ascii="Times New Roman" w:hAnsi="Times New Roman" w:cs="Times New Roman"/>
          <w:spacing w:val="102"/>
          <w:sz w:val="18"/>
          <w:szCs w:val="18"/>
        </w:rPr>
        <w:t xml:space="preserve"> </w:t>
      </w:r>
      <w:r w:rsidRPr="000062F8">
        <w:rPr>
          <w:rFonts w:ascii="Times New Roman" w:hAnsi="Times New Roman" w:cs="Times New Roman"/>
          <w:sz w:val="18"/>
          <w:szCs w:val="18"/>
        </w:rPr>
        <w:t>использования</w:t>
      </w:r>
      <w:r w:rsidRPr="000062F8">
        <w:rPr>
          <w:rFonts w:ascii="Times New Roman" w:hAnsi="Times New Roman" w:cs="Times New Roman"/>
          <w:sz w:val="18"/>
          <w:szCs w:val="18"/>
          <w:u w:val="single"/>
        </w:rPr>
        <w:tab/>
      </w:r>
      <w:r w:rsidRPr="000062F8">
        <w:rPr>
          <w:rFonts w:ascii="Times New Roman" w:hAnsi="Times New Roman" w:cs="Times New Roman"/>
          <w:sz w:val="18"/>
          <w:szCs w:val="18"/>
        </w:rPr>
        <w:t>из</w:t>
      </w:r>
      <w:r w:rsidRPr="000062F8">
        <w:rPr>
          <w:rFonts w:ascii="Times New Roman" w:hAnsi="Times New Roman" w:cs="Times New Roman"/>
          <w:spacing w:val="104"/>
          <w:sz w:val="18"/>
          <w:szCs w:val="18"/>
        </w:rPr>
        <w:t xml:space="preserve"> </w:t>
      </w:r>
      <w:r w:rsidRPr="000062F8">
        <w:rPr>
          <w:rFonts w:ascii="Times New Roman" w:hAnsi="Times New Roman" w:cs="Times New Roman"/>
          <w:sz w:val="18"/>
          <w:szCs w:val="18"/>
        </w:rPr>
        <w:t>категории</w:t>
      </w:r>
      <w:r w:rsidRPr="000062F8">
        <w:rPr>
          <w:rFonts w:ascii="Times New Roman" w:hAnsi="Times New Roman" w:cs="Times New Roman"/>
          <w:spacing w:val="104"/>
          <w:sz w:val="18"/>
          <w:szCs w:val="18"/>
        </w:rPr>
        <w:t xml:space="preserve"> </w:t>
      </w:r>
      <w:r w:rsidRPr="000062F8">
        <w:rPr>
          <w:rFonts w:ascii="Times New Roman" w:hAnsi="Times New Roman" w:cs="Times New Roman"/>
          <w:sz w:val="18"/>
          <w:szCs w:val="18"/>
        </w:rPr>
        <w:t>земель ________________,</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расположенных</w:t>
      </w:r>
      <w:r w:rsidRPr="000062F8">
        <w:rPr>
          <w:rFonts w:ascii="Times New Roman" w:hAnsi="Times New Roman" w:cs="Times New Roman"/>
          <w:spacing w:val="-13"/>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12"/>
          <w:sz w:val="18"/>
          <w:szCs w:val="18"/>
        </w:rPr>
        <w:t xml:space="preserve"> </w:t>
      </w:r>
      <w:r w:rsidRPr="000062F8">
        <w:rPr>
          <w:rFonts w:ascii="Times New Roman" w:hAnsi="Times New Roman" w:cs="Times New Roman"/>
          <w:sz w:val="18"/>
          <w:szCs w:val="18"/>
        </w:rPr>
        <w:t>адресу ______________________________,</w:t>
      </w:r>
      <w:r w:rsidRPr="000062F8">
        <w:rPr>
          <w:rFonts w:ascii="Times New Roman" w:hAnsi="Times New Roman" w:cs="Times New Roman"/>
          <w:spacing w:val="-13"/>
          <w:sz w:val="18"/>
          <w:szCs w:val="18"/>
        </w:rPr>
        <w:t xml:space="preserve"> о</w:t>
      </w:r>
      <w:r w:rsidRPr="000062F8">
        <w:rPr>
          <w:rFonts w:ascii="Times New Roman" w:hAnsi="Times New Roman" w:cs="Times New Roman"/>
          <w:sz w:val="18"/>
          <w:szCs w:val="18"/>
        </w:rPr>
        <w:t>бразованных</w:t>
      </w:r>
      <w:r w:rsidRPr="000062F8">
        <w:rPr>
          <w:rFonts w:ascii="Times New Roman" w:hAnsi="Times New Roman" w:cs="Times New Roman"/>
          <w:spacing w:val="-14"/>
          <w:sz w:val="18"/>
          <w:szCs w:val="18"/>
        </w:rPr>
        <w:t xml:space="preserve"> </w:t>
      </w:r>
      <w:r w:rsidRPr="000062F8">
        <w:rPr>
          <w:rFonts w:ascii="Times New Roman" w:hAnsi="Times New Roman" w:cs="Times New Roman"/>
          <w:sz w:val="18"/>
          <w:szCs w:val="18"/>
        </w:rPr>
        <w:t>из</w:t>
      </w:r>
      <w:r w:rsidRPr="000062F8">
        <w:rPr>
          <w:rFonts w:ascii="Times New Roman" w:hAnsi="Times New Roman" w:cs="Times New Roman"/>
          <w:spacing w:val="-9"/>
          <w:sz w:val="18"/>
          <w:szCs w:val="18"/>
        </w:rPr>
        <w:t xml:space="preserve"> </w:t>
      </w:r>
      <w:r w:rsidRPr="000062F8">
        <w:rPr>
          <w:rFonts w:ascii="Times New Roman" w:hAnsi="Times New Roman" w:cs="Times New Roman"/>
          <w:sz w:val="18"/>
          <w:szCs w:val="18"/>
        </w:rPr>
        <w:t>земель</w:t>
      </w:r>
      <w:r w:rsidRPr="000062F8">
        <w:rPr>
          <w:rFonts w:ascii="Times New Roman" w:hAnsi="Times New Roman" w:cs="Times New Roman"/>
          <w:spacing w:val="-16"/>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62"/>
          <w:sz w:val="18"/>
          <w:szCs w:val="18"/>
        </w:rPr>
        <w:t xml:space="preserve"> </w:t>
      </w:r>
      <w:r w:rsidRPr="000062F8">
        <w:rPr>
          <w:rFonts w:ascii="Times New Roman" w:hAnsi="Times New Roman" w:cs="Times New Roman"/>
          <w:sz w:val="18"/>
          <w:szCs w:val="18"/>
        </w:rPr>
        <w:t>участка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 кадастровым номером (земельных участков с кадастровыми</w:t>
      </w:r>
      <w:r w:rsidRPr="000062F8">
        <w:rPr>
          <w:rFonts w:ascii="Times New Roman" w:hAnsi="Times New Roman" w:cs="Times New Roman"/>
          <w:spacing w:val="-62"/>
          <w:sz w:val="18"/>
          <w:szCs w:val="18"/>
        </w:rPr>
        <w:t xml:space="preserve"> </w:t>
      </w:r>
      <w:r w:rsidRPr="000062F8">
        <w:rPr>
          <w:rFonts w:ascii="Times New Roman" w:hAnsi="Times New Roman" w:cs="Times New Roman"/>
          <w:sz w:val="18"/>
          <w:szCs w:val="18"/>
        </w:rPr>
        <w:t>номерами) ____________________________ путем ____________________________________________________________________.</w:t>
      </w:r>
    </w:p>
    <w:p w:rsidR="00773163" w:rsidRPr="000062F8" w:rsidRDefault="00773163" w:rsidP="001531CC">
      <w:pPr>
        <w:pStyle w:val="ab"/>
        <w:tabs>
          <w:tab w:val="left" w:pos="635"/>
          <w:tab w:val="left" w:pos="155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 Заявитель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w:t>
      </w:r>
      <w:r w:rsidRPr="000062F8">
        <w:rPr>
          <w:rFonts w:ascii="Times New Roman" w:hAnsi="Times New Roman" w:cs="Times New Roman"/>
          <w:i/>
          <w:sz w:val="18"/>
          <w:szCs w:val="18"/>
        </w:rPr>
        <w:t>указать</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ФИО,</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паспортные</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данные</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(для</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физического</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лица),</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наименование,</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ОГРН</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(для</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юридического</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лица)</w:t>
      </w:r>
      <w:r w:rsidRPr="000062F8">
        <w:rPr>
          <w:rFonts w:ascii="Times New Roman" w:hAnsi="Times New Roman" w:cs="Times New Roman"/>
          <w:sz w:val="18"/>
          <w:szCs w:val="18"/>
        </w:rPr>
        <w:t>)</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имеет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право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обращение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без</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доверенности</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с</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заявлением</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о</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государственном</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кадастровом</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учете</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образуемого</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62"/>
          <w:sz w:val="18"/>
          <w:szCs w:val="18"/>
        </w:rPr>
        <w:t xml:space="preserve"> </w:t>
      </w:r>
      <w:r w:rsidRPr="000062F8">
        <w:rPr>
          <w:rFonts w:ascii="Times New Roman" w:hAnsi="Times New Roman" w:cs="Times New Roman"/>
          <w:sz w:val="18"/>
          <w:szCs w:val="18"/>
        </w:rPr>
        <w:t>участка и о государственной регистрации права собственности Российской Федерации,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права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собственности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субъекта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Федерации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(права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собственности)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образуемый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земельный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участок</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(образуемые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земельные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участки),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указанные</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пункте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1</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настоящего</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решения.</w:t>
      </w:r>
    </w:p>
    <w:p w:rsidR="00773163" w:rsidRPr="000062F8" w:rsidRDefault="00773163" w:rsidP="001531CC">
      <w:pPr>
        <w:pStyle w:val="ab"/>
        <w:tabs>
          <w:tab w:val="left" w:pos="635"/>
          <w:tab w:val="left" w:pos="120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3. Срок</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действия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настоящего</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решения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составляет</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два</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года.</w:t>
      </w: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 w:val="left" w:pos="6277"/>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t>Должность</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уполномоченного</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лица                               Ф.И.О.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уполномоченного</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лица</w:t>
      </w:r>
    </w:p>
    <w:p w:rsidR="00773163" w:rsidRPr="000062F8" w:rsidRDefault="00773163" w:rsidP="001531CC">
      <w:pPr>
        <w:pStyle w:val="a8"/>
        <w:tabs>
          <w:tab w:val="left" w:pos="635"/>
        </w:tabs>
        <w:ind w:firstLine="709"/>
        <w:rPr>
          <w:sz w:val="18"/>
          <w:szCs w:val="18"/>
        </w:rPr>
      </w:pPr>
    </w:p>
    <w:p w:rsidR="00773163" w:rsidRPr="000062F8" w:rsidRDefault="00EB0FE3" w:rsidP="001531CC">
      <w:pPr>
        <w:pStyle w:val="a8"/>
        <w:tabs>
          <w:tab w:val="left" w:pos="635"/>
        </w:tabs>
        <w:ind w:firstLine="709"/>
        <w:rPr>
          <w:sz w:val="18"/>
          <w:szCs w:val="18"/>
        </w:rPr>
      </w:pPr>
      <w:r>
        <w:rPr>
          <w:noProof/>
          <w:sz w:val="18"/>
          <w:szCs w:val="18"/>
        </w:rPr>
        <w:pict>
          <v:shapetype id="_x0000_t202" coordsize="21600,21600" o:spt="202" path="m,l,21600r21600,l21600,xe">
            <v:stroke joinstyle="miter"/>
            <v:path gradientshapeok="t" o:connecttype="rect"/>
          </v:shapetype>
          <v:shape id="Text Box 38" o:spid="_x0000_s1034" type="#_x0000_t202" style="position:absolute;left:0;text-align:left;margin-left:405.75pt;margin-top:2.75pt;width:102.95pt;height:49.1pt;z-index:-25164902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" filled="f">
            <v:textbox inset="0,0,0,0">
              <w:txbxContent>
                <w:p w:rsidR="00BD7211" w:rsidRDefault="00BD7211" w:rsidP="00773163">
                  <w:pPr>
                    <w:pStyle w:val="a8"/>
                    <w:spacing w:before="3"/>
                    <w:jc w:val="left"/>
                    <w:rPr>
                      <w:sz w:val="26"/>
                    </w:rPr>
                  </w:pPr>
                </w:p>
                <w:p w:rsidR="00BD7211" w:rsidRDefault="00BD7211" w:rsidP="00773163">
                  <w:pPr>
                    <w:pStyle w:val="a8"/>
                    <w:spacing w:line="249" w:lineRule="auto"/>
                    <w:ind w:left="491" w:right="146" w:hanging="317"/>
                    <w:jc w:val="left"/>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2"/>
                    </w:rPr>
                    <w:t xml:space="preserve"> </w:t>
                  </w:r>
                  <w:r>
                    <w:rPr>
                      <w:rFonts w:ascii="Microsoft Sans Serif" w:hAnsi="Microsoft Sans Serif"/>
                    </w:rPr>
                    <w:t>подпись</w:t>
                  </w:r>
                </w:p>
              </w:txbxContent>
            </v:textbox>
            <w10:wrap type="topAndBottom" anchorx="page"/>
          </v:shape>
        </w:pic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a8"/>
        <w:tabs>
          <w:tab w:val="left" w:pos="635"/>
        </w:tabs>
        <w:jc w:val="right"/>
        <w:rPr>
          <w:spacing w:val="-67"/>
          <w:sz w:val="18"/>
          <w:szCs w:val="18"/>
        </w:rPr>
      </w:pPr>
      <w:r w:rsidRPr="000062F8">
        <w:rPr>
          <w:sz w:val="18"/>
          <w:szCs w:val="18"/>
        </w:rPr>
        <w:t>Приложение</w:t>
      </w:r>
      <w:r w:rsidRPr="000062F8">
        <w:rPr>
          <w:spacing w:val="-11"/>
          <w:sz w:val="18"/>
          <w:szCs w:val="18"/>
        </w:rPr>
        <w:t xml:space="preserve"> </w:t>
      </w:r>
      <w:r w:rsidRPr="000062F8">
        <w:rPr>
          <w:sz w:val="18"/>
          <w:szCs w:val="18"/>
        </w:rPr>
        <w:t>№</w:t>
      </w:r>
      <w:r w:rsidRPr="000062F8">
        <w:rPr>
          <w:spacing w:val="-13"/>
          <w:sz w:val="18"/>
          <w:szCs w:val="18"/>
        </w:rPr>
        <w:t xml:space="preserve"> </w:t>
      </w:r>
      <w:r w:rsidRPr="000062F8">
        <w:rPr>
          <w:sz w:val="18"/>
          <w:szCs w:val="18"/>
        </w:rPr>
        <w:t>2</w:t>
      </w:r>
    </w:p>
    <w:p w:rsidR="00773163" w:rsidRPr="000062F8" w:rsidRDefault="00773163" w:rsidP="001531CC">
      <w:pPr>
        <w:pStyle w:val="a8"/>
        <w:tabs>
          <w:tab w:val="left" w:pos="635"/>
        </w:tabs>
        <w:jc w:val="right"/>
        <w:rPr>
          <w:spacing w:val="-8"/>
          <w:sz w:val="18"/>
          <w:szCs w:val="18"/>
        </w:rPr>
      </w:pPr>
      <w:r w:rsidRPr="000062F8">
        <w:rPr>
          <w:sz w:val="18"/>
          <w:szCs w:val="18"/>
        </w:rPr>
        <w:t>к</w:t>
      </w:r>
      <w:r w:rsidRPr="000062F8">
        <w:rPr>
          <w:spacing w:val="9"/>
          <w:sz w:val="18"/>
          <w:szCs w:val="18"/>
        </w:rPr>
        <w:t xml:space="preserve"> </w:t>
      </w:r>
      <w:r w:rsidRPr="000062F8">
        <w:rPr>
          <w:sz w:val="18"/>
          <w:szCs w:val="18"/>
        </w:rPr>
        <w:t>Административному</w:t>
      </w:r>
      <w:r w:rsidRPr="000062F8">
        <w:rPr>
          <w:spacing w:val="5"/>
          <w:sz w:val="18"/>
          <w:szCs w:val="18"/>
        </w:rPr>
        <w:t xml:space="preserve"> </w:t>
      </w:r>
      <w:r w:rsidRPr="000062F8">
        <w:rPr>
          <w:sz w:val="18"/>
          <w:szCs w:val="18"/>
        </w:rPr>
        <w:t>регламенту по</w:t>
      </w:r>
    </w:p>
    <w:p w:rsidR="00773163" w:rsidRPr="000062F8" w:rsidRDefault="00773163" w:rsidP="001531CC">
      <w:pPr>
        <w:pStyle w:val="a8"/>
        <w:tabs>
          <w:tab w:val="left" w:pos="635"/>
        </w:tabs>
        <w:jc w:val="right"/>
        <w:rPr>
          <w:sz w:val="18"/>
          <w:szCs w:val="18"/>
        </w:rPr>
      </w:pP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12"/>
          <w:sz w:val="18"/>
          <w:szCs w:val="18"/>
        </w:rPr>
        <w:t xml:space="preserve"> </w:t>
      </w:r>
      <w:r w:rsidRPr="000062F8">
        <w:rPr>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 xml:space="preserve">Форма решения об отказе в утверждении схемы расположения земельного участка на </w:t>
      </w:r>
      <w:r w:rsidRPr="000062F8">
        <w:rPr>
          <w:rFonts w:ascii="Times New Roman" w:hAnsi="Times New Roman" w:cs="Times New Roman"/>
          <w:b/>
          <w:spacing w:val="-57"/>
          <w:sz w:val="18"/>
          <w:szCs w:val="18"/>
        </w:rPr>
        <w:t xml:space="preserve"> </w:t>
      </w:r>
      <w:r w:rsidRPr="000062F8">
        <w:rPr>
          <w:rFonts w:ascii="Times New Roman" w:hAnsi="Times New Roman" w:cs="Times New Roman"/>
          <w:b/>
          <w:sz w:val="18"/>
          <w:szCs w:val="18"/>
        </w:rPr>
        <w:t>кадастровом</w:t>
      </w:r>
      <w:r w:rsidRPr="000062F8">
        <w:rPr>
          <w:rFonts w:ascii="Times New Roman" w:hAnsi="Times New Roman" w:cs="Times New Roman"/>
          <w:b/>
          <w:spacing w:val="-1"/>
          <w:sz w:val="18"/>
          <w:szCs w:val="18"/>
        </w:rPr>
        <w:t xml:space="preserve"> </w:t>
      </w:r>
      <w:r w:rsidRPr="000062F8">
        <w:rPr>
          <w:rFonts w:ascii="Times New Roman" w:hAnsi="Times New Roman" w:cs="Times New Roman"/>
          <w:b/>
          <w:sz w:val="18"/>
          <w:szCs w:val="18"/>
        </w:rPr>
        <w:t>плане</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территории</w:t>
      </w:r>
    </w:p>
    <w:p w:rsidR="00773163" w:rsidRPr="000062F8" w:rsidRDefault="00773163" w:rsidP="001531CC">
      <w:pPr>
        <w:pStyle w:val="a8"/>
        <w:tabs>
          <w:tab w:val="left" w:pos="635"/>
        </w:tabs>
        <w:ind w:firstLine="709"/>
        <w:rPr>
          <w:b w:val="0"/>
          <w:sz w:val="18"/>
          <w:szCs w:val="18"/>
        </w:rPr>
      </w:pPr>
    </w:p>
    <w:p w:rsidR="00773163" w:rsidRPr="000062F8" w:rsidRDefault="00EB0FE3" w:rsidP="001531CC">
      <w:pPr>
        <w:pStyle w:val="a8"/>
        <w:tabs>
          <w:tab w:val="left" w:pos="635"/>
        </w:tabs>
        <w:ind w:firstLine="709"/>
        <w:rPr>
          <w:b w:val="0"/>
          <w:sz w:val="18"/>
          <w:szCs w:val="18"/>
        </w:rPr>
      </w:pPr>
      <w:r w:rsidRPr="00EB0FE3">
        <w:rPr>
          <w:noProof/>
          <w:sz w:val="18"/>
          <w:szCs w:val="18"/>
        </w:rPr>
        <w:pict>
          <v:rect id="shape 12" o:spid="_x0000_s1032" style="position:absolute;left:0;text-align:left;margin-left:62.4pt;margin-top:13.8pt;width:506.1pt;height:.5pt;z-index:-251651072;visibility:visible;mso-wrap-distance-left:0;mso-wrap-distance-right:0;mso-position-horizontal-relative:page" fillcolor="black" stroked="f">
            <w10:wrap type="topAndBottom" anchorx="page"/>
          </v:rect>
        </w:pict>
      </w:r>
    </w:p>
    <w:p w:rsidR="00773163" w:rsidRPr="000062F8" w:rsidRDefault="00773163" w:rsidP="001531CC">
      <w:pPr>
        <w:tabs>
          <w:tab w:val="left" w:pos="635"/>
        </w:tabs>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(наименование уполномоченного органа исполнительной власти субъекта Российской Федерации, органа местного</w:t>
      </w:r>
      <w:r w:rsidRPr="000062F8">
        <w:rPr>
          <w:rFonts w:ascii="Times New Roman" w:hAnsi="Times New Roman" w:cs="Times New Roman"/>
          <w:spacing w:val="-42"/>
          <w:sz w:val="18"/>
          <w:szCs w:val="18"/>
        </w:rPr>
        <w:t xml:space="preserve"> </w:t>
      </w:r>
      <w:r w:rsidRPr="000062F8">
        <w:rPr>
          <w:rFonts w:ascii="Times New Roman" w:hAnsi="Times New Roman" w:cs="Times New Roman"/>
          <w:sz w:val="18"/>
          <w:szCs w:val="18"/>
        </w:rPr>
        <w:t>самоуправления)</w: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a8"/>
        <w:tabs>
          <w:tab w:val="left" w:pos="635"/>
        </w:tabs>
        <w:ind w:firstLine="709"/>
        <w:rPr>
          <w:sz w:val="18"/>
          <w:szCs w:val="18"/>
        </w:rPr>
      </w:pPr>
    </w:p>
    <w:tbl>
      <w:tblPr>
        <w:tblW w:w="0" w:type="auto"/>
        <w:tblLook w:val="04A0"/>
      </w:tblPr>
      <w:tblGrid>
        <w:gridCol w:w="4784"/>
        <w:gridCol w:w="4788"/>
      </w:tblGrid>
      <w:tr w:rsidR="00773163" w:rsidRPr="000062F8" w:rsidTr="00773163">
        <w:tc>
          <w:tcPr>
            <w:tcW w:w="4787" w:type="dxa"/>
            <w:shd w:val="clear" w:color="auto" w:fill="auto"/>
          </w:tcPr>
          <w:p w:rsidR="00773163" w:rsidRPr="000062F8" w:rsidRDefault="00773163" w:rsidP="001531CC">
            <w:pPr>
              <w:tabs>
                <w:tab w:val="left" w:pos="635"/>
              </w:tabs>
              <w:spacing w:after="0" w:line="240" w:lineRule="auto"/>
              <w:jc w:val="right"/>
              <w:rPr>
                <w:rFonts w:ascii="Times New Roman" w:hAnsi="Times New Roman" w:cs="Times New Roman"/>
                <w:sz w:val="18"/>
                <w:szCs w:val="18"/>
              </w:rPr>
            </w:pPr>
          </w:p>
        </w:tc>
        <w:tc>
          <w:tcPr>
            <w:tcW w:w="4788" w:type="dxa"/>
            <w:shd w:val="clear" w:color="auto" w:fill="auto"/>
          </w:tcPr>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Кому: 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Контактные данные: 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/Представитель/ 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Контактные данные представителя: 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_____________________________________________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p>
        </w:tc>
      </w:tr>
    </w:tbl>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Решение</w:t>
      </w:r>
      <w:r w:rsidRPr="000062F8">
        <w:rPr>
          <w:rFonts w:ascii="Times New Roman" w:hAnsi="Times New Roman" w:cs="Times New Roman"/>
          <w:b/>
          <w:spacing w:val="-4"/>
          <w:sz w:val="18"/>
          <w:szCs w:val="18"/>
        </w:rPr>
        <w:t xml:space="preserve"> </w:t>
      </w:r>
      <w:r w:rsidRPr="000062F8">
        <w:rPr>
          <w:rFonts w:ascii="Times New Roman" w:hAnsi="Times New Roman" w:cs="Times New Roman"/>
          <w:b/>
          <w:sz w:val="18"/>
          <w:szCs w:val="18"/>
        </w:rPr>
        <w:t>об</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отказе в</w:t>
      </w:r>
      <w:r w:rsidRPr="000062F8">
        <w:rPr>
          <w:rFonts w:ascii="Times New Roman" w:hAnsi="Times New Roman" w:cs="Times New Roman"/>
          <w:b/>
          <w:spacing w:val="-6"/>
          <w:sz w:val="18"/>
          <w:szCs w:val="18"/>
        </w:rPr>
        <w:t xml:space="preserve"> </w:t>
      </w:r>
      <w:r w:rsidRPr="000062F8">
        <w:rPr>
          <w:rFonts w:ascii="Times New Roman" w:hAnsi="Times New Roman" w:cs="Times New Roman"/>
          <w:b/>
          <w:sz w:val="18"/>
          <w:szCs w:val="18"/>
        </w:rPr>
        <w:t>утверждении</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схемы</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расположения</w:t>
      </w:r>
      <w:r w:rsidRPr="000062F8">
        <w:rPr>
          <w:rFonts w:ascii="Times New Roman" w:hAnsi="Times New Roman" w:cs="Times New Roman"/>
          <w:b/>
          <w:spacing w:val="-7"/>
          <w:sz w:val="18"/>
          <w:szCs w:val="18"/>
        </w:rPr>
        <w:t xml:space="preserve"> </w:t>
      </w:r>
      <w:r w:rsidRPr="000062F8">
        <w:rPr>
          <w:rFonts w:ascii="Times New Roman" w:hAnsi="Times New Roman" w:cs="Times New Roman"/>
          <w:b/>
          <w:sz w:val="18"/>
          <w:szCs w:val="18"/>
        </w:rPr>
        <w:t>земельного</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участка</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на</w:t>
      </w:r>
      <w:r w:rsidRPr="000062F8">
        <w:rPr>
          <w:rFonts w:ascii="Times New Roman" w:hAnsi="Times New Roman" w:cs="Times New Roman"/>
          <w:b/>
          <w:spacing w:val="-4"/>
          <w:sz w:val="18"/>
          <w:szCs w:val="18"/>
        </w:rPr>
        <w:t xml:space="preserve"> </w:t>
      </w:r>
      <w:r w:rsidRPr="000062F8">
        <w:rPr>
          <w:rFonts w:ascii="Times New Roman" w:hAnsi="Times New Roman" w:cs="Times New Roman"/>
          <w:b/>
          <w:sz w:val="18"/>
          <w:szCs w:val="18"/>
        </w:rPr>
        <w:t>кадастровом</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 xml:space="preserve">плане </w:t>
      </w:r>
      <w:r w:rsidRPr="000062F8">
        <w:rPr>
          <w:rFonts w:ascii="Times New Roman" w:hAnsi="Times New Roman" w:cs="Times New Roman"/>
          <w:b/>
          <w:spacing w:val="-62"/>
          <w:sz w:val="18"/>
          <w:szCs w:val="18"/>
        </w:rPr>
        <w:t xml:space="preserve"> </w:t>
      </w:r>
      <w:r w:rsidRPr="000062F8">
        <w:rPr>
          <w:rFonts w:ascii="Times New Roman" w:hAnsi="Times New Roman" w:cs="Times New Roman"/>
          <w:b/>
          <w:sz w:val="18"/>
          <w:szCs w:val="18"/>
        </w:rPr>
        <w:t>территории</w:t>
      </w: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p>
    <w:p w:rsidR="00773163" w:rsidRPr="000062F8" w:rsidRDefault="00773163" w:rsidP="001531CC">
      <w:pPr>
        <w:tabs>
          <w:tab w:val="left" w:pos="635"/>
          <w:tab w:val="left" w:pos="2631"/>
          <w:tab w:val="left" w:pos="3035"/>
          <w:tab w:val="left" w:pos="6177"/>
        </w:tabs>
        <w:spacing w:after="0" w:line="240" w:lineRule="auto"/>
        <w:rPr>
          <w:rFonts w:ascii="Times New Roman" w:hAnsi="Times New Roman" w:cs="Times New Roman"/>
          <w:sz w:val="18"/>
          <w:szCs w:val="18"/>
        </w:rPr>
      </w:pPr>
      <w:r w:rsidRPr="000062F8">
        <w:rPr>
          <w:rFonts w:ascii="Times New Roman" w:hAnsi="Times New Roman" w:cs="Times New Roman"/>
          <w:sz w:val="18"/>
          <w:szCs w:val="18"/>
        </w:rPr>
        <w:t>От __________________                                                                                        № ________</w:t>
      </w:r>
    </w:p>
    <w:p w:rsidR="00773163" w:rsidRPr="000062F8" w:rsidRDefault="00773163" w:rsidP="001531CC">
      <w:pPr>
        <w:tabs>
          <w:tab w:val="left" w:pos="635"/>
          <w:tab w:val="left" w:pos="2631"/>
          <w:tab w:val="left" w:pos="3035"/>
          <w:tab w:val="left" w:pos="6177"/>
        </w:tabs>
        <w:spacing w:after="0" w:line="240" w:lineRule="auto"/>
        <w:rPr>
          <w:rFonts w:ascii="Times New Roman" w:hAnsi="Times New Roman" w:cs="Times New Roman"/>
          <w:sz w:val="18"/>
          <w:szCs w:val="18"/>
        </w:rPr>
      </w:pPr>
    </w:p>
    <w:p w:rsidR="00773163" w:rsidRPr="000062F8" w:rsidRDefault="00773163" w:rsidP="001531CC">
      <w:pPr>
        <w:tabs>
          <w:tab w:val="left" w:pos="635"/>
          <w:tab w:val="left" w:pos="2631"/>
          <w:tab w:val="left" w:pos="3035"/>
          <w:tab w:val="left" w:pos="6177"/>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Рассмотрев</w:t>
      </w:r>
      <w:r w:rsidRPr="000062F8">
        <w:rPr>
          <w:rFonts w:ascii="Times New Roman" w:hAnsi="Times New Roman" w:cs="Times New Roman"/>
          <w:spacing w:val="107"/>
          <w:sz w:val="18"/>
          <w:szCs w:val="18"/>
        </w:rPr>
        <w:t xml:space="preserve"> </w:t>
      </w:r>
      <w:r w:rsidRPr="000062F8">
        <w:rPr>
          <w:rFonts w:ascii="Times New Roman" w:hAnsi="Times New Roman" w:cs="Times New Roman"/>
          <w:sz w:val="18"/>
          <w:szCs w:val="18"/>
        </w:rPr>
        <w:t>заявление</w:t>
      </w:r>
      <w:r w:rsidRPr="000062F8">
        <w:rPr>
          <w:rFonts w:ascii="Times New Roman" w:hAnsi="Times New Roman" w:cs="Times New Roman"/>
          <w:spacing w:val="107"/>
          <w:sz w:val="18"/>
          <w:szCs w:val="18"/>
        </w:rPr>
        <w:t xml:space="preserve"> </w:t>
      </w:r>
      <w:r w:rsidRPr="000062F8">
        <w:rPr>
          <w:rFonts w:ascii="Times New Roman" w:hAnsi="Times New Roman" w:cs="Times New Roman"/>
          <w:sz w:val="18"/>
          <w:szCs w:val="18"/>
        </w:rPr>
        <w:t>от _______________ № ______________</w:t>
      </w:r>
      <w:r w:rsidRPr="000062F8">
        <w:rPr>
          <w:rFonts w:ascii="Times New Roman" w:hAnsi="Times New Roman" w:cs="Times New Roman"/>
          <w:spacing w:val="110"/>
          <w:sz w:val="18"/>
          <w:szCs w:val="18"/>
        </w:rPr>
        <w:t xml:space="preserve"> </w:t>
      </w:r>
      <w:r w:rsidRPr="000062F8">
        <w:rPr>
          <w:rFonts w:ascii="Times New Roman" w:hAnsi="Times New Roman" w:cs="Times New Roman"/>
          <w:sz w:val="18"/>
          <w:szCs w:val="18"/>
        </w:rPr>
        <w:t>(Заявитель _________________________________)</w:t>
      </w:r>
      <w:r w:rsidRPr="000062F8">
        <w:rPr>
          <w:rFonts w:ascii="Times New Roman" w:hAnsi="Times New Roman" w:cs="Times New Roman"/>
          <w:spacing w:val="48"/>
          <w:sz w:val="18"/>
          <w:szCs w:val="18"/>
        </w:rPr>
        <w:t xml:space="preserve"> </w:t>
      </w:r>
      <w:r w:rsidRPr="000062F8">
        <w:rPr>
          <w:rFonts w:ascii="Times New Roman" w:hAnsi="Times New Roman" w:cs="Times New Roman"/>
          <w:sz w:val="18"/>
          <w:szCs w:val="18"/>
        </w:rPr>
        <w:t>и приложенные к нему документы, в соответствии со статьями 11.10, 39.11</w:t>
      </w:r>
      <w:r w:rsidRPr="000062F8">
        <w:rPr>
          <w:rFonts w:ascii="Times New Roman" w:hAnsi="Times New Roman" w:cs="Times New Roman"/>
          <w:sz w:val="18"/>
          <w:szCs w:val="18"/>
          <w:vertAlign w:val="superscript"/>
        </w:rPr>
        <w:t>2</w:t>
      </w:r>
      <w:r w:rsidRPr="000062F8">
        <w:rPr>
          <w:rFonts w:ascii="Times New Roman" w:hAnsi="Times New Roman" w:cs="Times New Roman"/>
          <w:sz w:val="18"/>
          <w:szCs w:val="18"/>
        </w:rPr>
        <w:t xml:space="preserve"> Земельного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кодекса</w:t>
      </w:r>
      <w:r w:rsidRPr="000062F8">
        <w:rPr>
          <w:rFonts w:ascii="Times New Roman" w:hAnsi="Times New Roman" w:cs="Times New Roman"/>
          <w:spacing w:val="65"/>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65"/>
          <w:sz w:val="18"/>
          <w:szCs w:val="18"/>
        </w:rPr>
        <w:t xml:space="preserve"> </w:t>
      </w:r>
      <w:r w:rsidRPr="000062F8">
        <w:rPr>
          <w:rFonts w:ascii="Times New Roman" w:hAnsi="Times New Roman" w:cs="Times New Roman"/>
          <w:sz w:val="18"/>
          <w:szCs w:val="18"/>
        </w:rPr>
        <w:t>Федерации, _____________________________________________,</w:t>
      </w:r>
      <w:r w:rsidRPr="000062F8">
        <w:rPr>
          <w:rFonts w:ascii="Times New Roman" w:hAnsi="Times New Roman" w:cs="Times New Roman"/>
          <w:spacing w:val="65"/>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65"/>
          <w:sz w:val="18"/>
          <w:szCs w:val="18"/>
        </w:rPr>
        <w:t xml:space="preserve"> </w:t>
      </w:r>
      <w:r w:rsidRPr="000062F8">
        <w:rPr>
          <w:rFonts w:ascii="Times New Roman" w:hAnsi="Times New Roman" w:cs="Times New Roman"/>
          <w:sz w:val="18"/>
          <w:szCs w:val="18"/>
        </w:rPr>
        <w:t>утверждении</w:t>
      </w:r>
      <w:r w:rsidRPr="000062F8">
        <w:rPr>
          <w:rFonts w:ascii="Times New Roman" w:hAnsi="Times New Roman" w:cs="Times New Roman"/>
          <w:spacing w:val="65"/>
          <w:sz w:val="18"/>
          <w:szCs w:val="18"/>
        </w:rPr>
        <w:t xml:space="preserve"> </w:t>
      </w:r>
      <w:r w:rsidRPr="000062F8">
        <w:rPr>
          <w:rFonts w:ascii="Times New Roman" w:hAnsi="Times New Roman" w:cs="Times New Roman"/>
          <w:sz w:val="18"/>
          <w:szCs w:val="18"/>
        </w:rPr>
        <w:t>схемы</w:t>
      </w:r>
      <w:r w:rsidRPr="000062F8">
        <w:rPr>
          <w:rFonts w:ascii="Times New Roman" w:hAnsi="Times New Roman" w:cs="Times New Roman"/>
          <w:spacing w:val="65"/>
          <w:sz w:val="18"/>
          <w:szCs w:val="18"/>
        </w:rPr>
        <w:t xml:space="preserve"> </w:t>
      </w:r>
      <w:r w:rsidRPr="000062F8">
        <w:rPr>
          <w:rFonts w:ascii="Times New Roman" w:hAnsi="Times New Roman" w:cs="Times New Roman"/>
          <w:sz w:val="18"/>
          <w:szCs w:val="18"/>
        </w:rPr>
        <w:t>расположения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участка</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кадастровом</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плане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территории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отказано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основаниям: ________________________________________________</w:t>
      </w:r>
    </w:p>
    <w:p w:rsidR="00773163" w:rsidRPr="000062F8" w:rsidRDefault="00773163" w:rsidP="001531CC">
      <w:pPr>
        <w:tabs>
          <w:tab w:val="left" w:pos="635"/>
          <w:tab w:val="left" w:pos="2631"/>
          <w:tab w:val="left" w:pos="3035"/>
          <w:tab w:val="left" w:pos="6177"/>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t>_______________________________________________________________________</w:t>
      </w:r>
    </w:p>
    <w:p w:rsidR="00773163" w:rsidRPr="000062F8" w:rsidRDefault="00773163" w:rsidP="001531CC">
      <w:pPr>
        <w:tabs>
          <w:tab w:val="left" w:pos="635"/>
          <w:tab w:val="left" w:pos="2131"/>
        </w:tabs>
        <w:spacing w:after="0" w:line="240" w:lineRule="auto"/>
        <w:ind w:firstLine="709"/>
        <w:jc w:val="both"/>
        <w:rPr>
          <w:rFonts w:ascii="Times New Roman" w:hAnsi="Times New Roman" w:cs="Times New Roman"/>
          <w:sz w:val="18"/>
          <w:szCs w:val="18"/>
        </w:rPr>
      </w:pPr>
    </w:p>
    <w:p w:rsidR="00773163" w:rsidRPr="000062F8" w:rsidRDefault="00773163" w:rsidP="001531CC">
      <w:pPr>
        <w:tabs>
          <w:tab w:val="left" w:pos="635"/>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Разъяснение</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причин</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отказа: __________________________________________</w:t>
      </w:r>
    </w:p>
    <w:p w:rsidR="00773163" w:rsidRPr="000062F8" w:rsidRDefault="00773163" w:rsidP="001531CC">
      <w:pPr>
        <w:tabs>
          <w:tab w:val="left" w:pos="635"/>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t>______________________________________________________________________</w:t>
      </w:r>
    </w:p>
    <w:p w:rsidR="00773163" w:rsidRPr="000062F8" w:rsidRDefault="00773163" w:rsidP="001531CC">
      <w:pPr>
        <w:tabs>
          <w:tab w:val="left" w:pos="635"/>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Дополнительно</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информируем: _______________________________________</w:t>
      </w:r>
    </w:p>
    <w:p w:rsidR="00773163" w:rsidRPr="000062F8" w:rsidRDefault="00773163" w:rsidP="001531CC">
      <w:pPr>
        <w:tabs>
          <w:tab w:val="left" w:pos="635"/>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lastRenderedPageBreak/>
        <w:t>______________________________________________________________________</w:t>
      </w:r>
    </w:p>
    <w:p w:rsidR="00773163" w:rsidRPr="000062F8" w:rsidRDefault="00773163" w:rsidP="001531CC">
      <w:pPr>
        <w:tabs>
          <w:tab w:val="left" w:pos="635"/>
        </w:tabs>
        <w:spacing w:after="0" w:line="240" w:lineRule="auto"/>
        <w:ind w:firstLine="709"/>
        <w:jc w:val="both"/>
        <w:rPr>
          <w:rFonts w:ascii="Times New Roman" w:hAnsi="Times New Roman" w:cs="Times New Roman"/>
          <w:sz w:val="18"/>
          <w:szCs w:val="18"/>
        </w:rPr>
      </w:pP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 w:val="left" w:pos="6277"/>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t>Должность</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уполномоченного</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лица                               Ф.И.О.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уполномоченного</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лица</w:t>
      </w:r>
    </w:p>
    <w:p w:rsidR="00773163" w:rsidRPr="000062F8" w:rsidRDefault="00EB0FE3" w:rsidP="001531CC">
      <w:pPr>
        <w:pStyle w:val="a8"/>
        <w:tabs>
          <w:tab w:val="left" w:pos="635"/>
        </w:tabs>
        <w:ind w:firstLine="709"/>
        <w:rPr>
          <w:sz w:val="18"/>
          <w:szCs w:val="18"/>
        </w:rPr>
      </w:pPr>
      <w:r>
        <w:rPr>
          <w:noProof/>
          <w:sz w:val="18"/>
          <w:szCs w:val="18"/>
        </w:rPr>
        <w:pict>
          <v:shape id="Text Box 31" o:spid="_x0000_s1035" type="#_x0000_t202" style="position:absolute;left:0;text-align:left;margin-left:426.75pt;margin-top:18.35pt;width:102.95pt;height:62.25pt;z-index:-25164800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" filled="f">
            <v:textbox inset="0,0,0,0">
              <w:txbxContent>
                <w:p w:rsidR="00BD7211" w:rsidRDefault="00BD7211" w:rsidP="00773163">
                  <w:pPr>
                    <w:pStyle w:val="a8"/>
                    <w:spacing w:before="4"/>
                    <w:jc w:val="left"/>
                    <w:rPr>
                      <w:sz w:val="26"/>
                    </w:rPr>
                  </w:pPr>
                </w:p>
                <w:p w:rsidR="00BD7211" w:rsidRDefault="00BD7211" w:rsidP="00773163">
                  <w:pPr>
                    <w:pStyle w:val="a8"/>
                    <w:spacing w:before="1" w:line="244" w:lineRule="auto"/>
                    <w:ind w:left="490" w:right="147" w:hanging="317"/>
                    <w:jc w:val="left"/>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3"/>
                    </w:rPr>
                    <w:t xml:space="preserve"> </w:t>
                  </w:r>
                  <w:r>
                    <w:rPr>
                      <w:rFonts w:ascii="Microsoft Sans Serif" w:hAnsi="Microsoft Sans Serif"/>
                    </w:rPr>
                    <w:t>подпись</w:t>
                  </w:r>
                </w:p>
              </w:txbxContent>
            </v:textbox>
            <w10:wrap type="topAndBottom" anchorx="page"/>
          </v:shape>
        </w:pict>
      </w:r>
    </w:p>
    <w:p w:rsidR="00773163" w:rsidRPr="00475FC6" w:rsidRDefault="00EB0FE3" w:rsidP="001531CC">
      <w:pPr>
        <w:pStyle w:val="a8"/>
        <w:tabs>
          <w:tab w:val="left" w:pos="635"/>
        </w:tabs>
        <w:ind w:firstLine="709"/>
        <w:jc w:val="both"/>
        <w:rPr>
          <w:b w:val="0"/>
          <w:sz w:val="18"/>
          <w:szCs w:val="18"/>
        </w:rPr>
      </w:pPr>
      <w:r>
        <w:rPr>
          <w:b w:val="0"/>
          <w:noProof/>
          <w:sz w:val="18"/>
          <w:szCs w:val="18"/>
        </w:rPr>
        <w:pict>
          <v:rect id="shape 19" o:spid="_x0000_s1031" style="position:absolute;left:0;text-align:left;margin-left:63.8pt;margin-top:13.4pt;width:2in;height:.5pt;z-index:-251652096;visibility:visible;mso-wrap-distance-left:0;mso-wrap-distance-right:0;mso-position-horizontal-relative:page" fillcolor="black" stroked="f">
            <w10:wrap type="topAndBottom" anchorx="page"/>
          </v:rect>
        </w:pict>
      </w:r>
      <w:r w:rsidR="00773163" w:rsidRPr="00475FC6">
        <w:rPr>
          <w:b w:val="0"/>
          <w:sz w:val="18"/>
          <w:szCs w:val="18"/>
          <w:vertAlign w:val="superscript"/>
        </w:rPr>
        <w:t>2</w:t>
      </w:r>
      <w:r w:rsidR="00773163" w:rsidRPr="00475FC6">
        <w:rPr>
          <w:b w:val="0"/>
          <w:spacing w:val="-4"/>
          <w:sz w:val="18"/>
          <w:szCs w:val="18"/>
        </w:rPr>
        <w:t xml:space="preserve"> </w:t>
      </w:r>
      <w:r w:rsidR="00773163" w:rsidRPr="00475FC6">
        <w:rPr>
          <w:b w:val="0"/>
          <w:sz w:val="18"/>
          <w:szCs w:val="18"/>
        </w:rPr>
        <w:t>Указывается,</w:t>
      </w:r>
      <w:r w:rsidR="00773163" w:rsidRPr="00475FC6">
        <w:rPr>
          <w:b w:val="0"/>
          <w:spacing w:val="-4"/>
          <w:sz w:val="18"/>
          <w:szCs w:val="18"/>
        </w:rPr>
        <w:t xml:space="preserve"> </w:t>
      </w:r>
      <w:r w:rsidR="00773163" w:rsidRPr="00475FC6">
        <w:rPr>
          <w:b w:val="0"/>
          <w:sz w:val="18"/>
          <w:szCs w:val="18"/>
        </w:rPr>
        <w:t>если</w:t>
      </w:r>
      <w:r w:rsidR="00773163" w:rsidRPr="00475FC6">
        <w:rPr>
          <w:b w:val="0"/>
          <w:spacing w:val="-4"/>
          <w:sz w:val="18"/>
          <w:szCs w:val="18"/>
        </w:rPr>
        <w:t xml:space="preserve"> </w:t>
      </w:r>
      <w:r w:rsidR="00773163" w:rsidRPr="00475FC6">
        <w:rPr>
          <w:b w:val="0"/>
          <w:sz w:val="18"/>
          <w:szCs w:val="18"/>
        </w:rPr>
        <w:t>схема</w:t>
      </w:r>
      <w:r w:rsidR="00773163" w:rsidRPr="00475FC6">
        <w:rPr>
          <w:b w:val="0"/>
          <w:spacing w:val="-4"/>
          <w:sz w:val="18"/>
          <w:szCs w:val="18"/>
        </w:rPr>
        <w:t xml:space="preserve"> </w:t>
      </w:r>
      <w:r w:rsidR="00773163" w:rsidRPr="00475FC6">
        <w:rPr>
          <w:b w:val="0"/>
          <w:sz w:val="18"/>
          <w:szCs w:val="18"/>
        </w:rPr>
        <w:t>расположения</w:t>
      </w:r>
      <w:r w:rsidR="00773163" w:rsidRPr="00475FC6">
        <w:rPr>
          <w:b w:val="0"/>
          <w:spacing w:val="-4"/>
          <w:sz w:val="18"/>
          <w:szCs w:val="18"/>
        </w:rPr>
        <w:t xml:space="preserve"> </w:t>
      </w:r>
      <w:r w:rsidR="00773163" w:rsidRPr="00475FC6">
        <w:rPr>
          <w:b w:val="0"/>
          <w:sz w:val="18"/>
          <w:szCs w:val="18"/>
        </w:rPr>
        <w:t>земельного</w:t>
      </w:r>
      <w:r w:rsidR="00773163" w:rsidRPr="00475FC6">
        <w:rPr>
          <w:b w:val="0"/>
          <w:spacing w:val="-1"/>
          <w:sz w:val="18"/>
          <w:szCs w:val="18"/>
        </w:rPr>
        <w:t xml:space="preserve"> </w:t>
      </w:r>
      <w:r w:rsidR="00773163" w:rsidRPr="00475FC6">
        <w:rPr>
          <w:b w:val="0"/>
          <w:sz w:val="18"/>
          <w:szCs w:val="18"/>
        </w:rPr>
        <w:t>участка</w:t>
      </w:r>
      <w:r w:rsidR="00773163" w:rsidRPr="00475FC6">
        <w:rPr>
          <w:b w:val="0"/>
          <w:spacing w:val="-4"/>
          <w:sz w:val="18"/>
          <w:szCs w:val="18"/>
        </w:rPr>
        <w:t xml:space="preserve"> </w:t>
      </w:r>
      <w:r w:rsidR="00773163" w:rsidRPr="00475FC6">
        <w:rPr>
          <w:b w:val="0"/>
          <w:sz w:val="18"/>
          <w:szCs w:val="18"/>
        </w:rPr>
        <w:t>подготовлена</w:t>
      </w:r>
      <w:r w:rsidR="00773163" w:rsidRPr="00475FC6">
        <w:rPr>
          <w:b w:val="0"/>
          <w:spacing w:val="-3"/>
          <w:sz w:val="18"/>
          <w:szCs w:val="18"/>
        </w:rPr>
        <w:t xml:space="preserve"> </w:t>
      </w:r>
      <w:r w:rsidR="00773163" w:rsidRPr="00475FC6">
        <w:rPr>
          <w:b w:val="0"/>
          <w:sz w:val="18"/>
          <w:szCs w:val="18"/>
        </w:rPr>
        <w:t>в</w:t>
      </w:r>
      <w:r w:rsidR="00773163" w:rsidRPr="00475FC6">
        <w:rPr>
          <w:b w:val="0"/>
          <w:spacing w:val="-5"/>
          <w:sz w:val="18"/>
          <w:szCs w:val="18"/>
        </w:rPr>
        <w:t xml:space="preserve"> </w:t>
      </w:r>
      <w:r w:rsidR="00773163" w:rsidRPr="00475FC6">
        <w:rPr>
          <w:b w:val="0"/>
          <w:sz w:val="18"/>
          <w:szCs w:val="18"/>
        </w:rPr>
        <w:t>целях</w:t>
      </w:r>
      <w:r w:rsidR="00773163" w:rsidRPr="00475FC6">
        <w:rPr>
          <w:b w:val="0"/>
          <w:spacing w:val="-4"/>
          <w:sz w:val="18"/>
          <w:szCs w:val="18"/>
        </w:rPr>
        <w:t xml:space="preserve"> </w:t>
      </w:r>
      <w:r w:rsidR="00773163" w:rsidRPr="00475FC6">
        <w:rPr>
          <w:b w:val="0"/>
          <w:sz w:val="18"/>
          <w:szCs w:val="18"/>
        </w:rPr>
        <w:t>предоставления</w:t>
      </w:r>
      <w:r w:rsidR="00773163" w:rsidRPr="00475FC6">
        <w:rPr>
          <w:b w:val="0"/>
          <w:spacing w:val="-5"/>
          <w:sz w:val="18"/>
          <w:szCs w:val="18"/>
        </w:rPr>
        <w:t xml:space="preserve"> </w:t>
      </w:r>
      <w:r w:rsidR="00773163" w:rsidRPr="00475FC6">
        <w:rPr>
          <w:b w:val="0"/>
          <w:sz w:val="18"/>
          <w:szCs w:val="18"/>
        </w:rPr>
        <w:t>образуемого</w:t>
      </w:r>
      <w:r w:rsidR="00773163" w:rsidRPr="00475FC6">
        <w:rPr>
          <w:b w:val="0"/>
          <w:spacing w:val="-47"/>
          <w:sz w:val="18"/>
          <w:szCs w:val="18"/>
        </w:rPr>
        <w:t xml:space="preserve"> </w:t>
      </w:r>
      <w:r w:rsidR="00773163" w:rsidRPr="00475FC6">
        <w:rPr>
          <w:b w:val="0"/>
          <w:sz w:val="18"/>
          <w:szCs w:val="18"/>
        </w:rPr>
        <w:t>земельного</w:t>
      </w:r>
      <w:r w:rsidR="00773163" w:rsidRPr="00475FC6">
        <w:rPr>
          <w:b w:val="0"/>
          <w:spacing w:val="2"/>
          <w:sz w:val="18"/>
          <w:szCs w:val="18"/>
        </w:rPr>
        <w:t xml:space="preserve"> </w:t>
      </w:r>
      <w:r w:rsidR="00773163" w:rsidRPr="00475FC6">
        <w:rPr>
          <w:b w:val="0"/>
          <w:sz w:val="18"/>
          <w:szCs w:val="18"/>
        </w:rPr>
        <w:t>участка путем</w:t>
      </w:r>
      <w:r w:rsidR="00773163" w:rsidRPr="00475FC6">
        <w:rPr>
          <w:b w:val="0"/>
          <w:spacing w:val="1"/>
          <w:sz w:val="18"/>
          <w:szCs w:val="18"/>
        </w:rPr>
        <w:t xml:space="preserve"> </w:t>
      </w:r>
      <w:r w:rsidR="00773163" w:rsidRPr="00475FC6">
        <w:rPr>
          <w:b w:val="0"/>
          <w:sz w:val="18"/>
          <w:szCs w:val="18"/>
        </w:rPr>
        <w:t>проведения</w:t>
      </w:r>
      <w:r w:rsidR="00773163" w:rsidRPr="00475FC6">
        <w:rPr>
          <w:b w:val="0"/>
          <w:spacing w:val="-1"/>
          <w:sz w:val="18"/>
          <w:szCs w:val="18"/>
        </w:rPr>
        <w:t xml:space="preserve"> </w:t>
      </w:r>
      <w:r w:rsidR="00773163" w:rsidRPr="00475FC6">
        <w:rPr>
          <w:b w:val="0"/>
          <w:sz w:val="18"/>
          <w:szCs w:val="18"/>
        </w:rPr>
        <w:t>аукциона</w:t>
      </w:r>
    </w:p>
    <w:p w:rsidR="00773163" w:rsidRPr="000062F8" w:rsidRDefault="00773163" w:rsidP="001531CC">
      <w:pPr>
        <w:pStyle w:val="a8"/>
        <w:tabs>
          <w:tab w:val="left" w:pos="635"/>
        </w:tabs>
        <w:jc w:val="right"/>
        <w:rPr>
          <w:sz w:val="18"/>
          <w:szCs w:val="18"/>
        </w:rPr>
      </w:pPr>
    </w:p>
    <w:p w:rsidR="00773163" w:rsidRPr="000062F8" w:rsidRDefault="00773163" w:rsidP="001531CC">
      <w:pPr>
        <w:pStyle w:val="a8"/>
        <w:tabs>
          <w:tab w:val="left" w:pos="635"/>
        </w:tabs>
        <w:jc w:val="right"/>
        <w:rPr>
          <w:spacing w:val="-67"/>
          <w:sz w:val="18"/>
          <w:szCs w:val="18"/>
        </w:rPr>
      </w:pPr>
      <w:r w:rsidRPr="000062F8">
        <w:rPr>
          <w:sz w:val="18"/>
          <w:szCs w:val="18"/>
        </w:rPr>
        <w:t>Приложение</w:t>
      </w:r>
      <w:r w:rsidRPr="000062F8">
        <w:rPr>
          <w:spacing w:val="-11"/>
          <w:sz w:val="18"/>
          <w:szCs w:val="18"/>
        </w:rPr>
        <w:t xml:space="preserve"> </w:t>
      </w:r>
      <w:r w:rsidRPr="000062F8">
        <w:rPr>
          <w:sz w:val="18"/>
          <w:szCs w:val="18"/>
        </w:rPr>
        <w:t>№</w:t>
      </w:r>
      <w:r w:rsidRPr="000062F8">
        <w:rPr>
          <w:spacing w:val="-13"/>
          <w:sz w:val="18"/>
          <w:szCs w:val="18"/>
        </w:rPr>
        <w:t xml:space="preserve"> </w:t>
      </w:r>
      <w:r w:rsidRPr="000062F8">
        <w:rPr>
          <w:sz w:val="18"/>
          <w:szCs w:val="18"/>
        </w:rPr>
        <w:t>3</w:t>
      </w:r>
      <w:r w:rsidRPr="000062F8">
        <w:rPr>
          <w:spacing w:val="-67"/>
          <w:sz w:val="18"/>
          <w:szCs w:val="18"/>
        </w:rPr>
        <w:t xml:space="preserve"> </w:t>
      </w:r>
    </w:p>
    <w:p w:rsidR="00773163" w:rsidRPr="000062F8" w:rsidRDefault="00773163" w:rsidP="001531CC">
      <w:pPr>
        <w:pStyle w:val="a8"/>
        <w:tabs>
          <w:tab w:val="left" w:pos="635"/>
        </w:tabs>
        <w:jc w:val="right"/>
        <w:rPr>
          <w:spacing w:val="-8"/>
          <w:sz w:val="18"/>
          <w:szCs w:val="18"/>
        </w:rPr>
      </w:pPr>
      <w:r w:rsidRPr="000062F8">
        <w:rPr>
          <w:sz w:val="18"/>
          <w:szCs w:val="18"/>
        </w:rPr>
        <w:t>к</w:t>
      </w:r>
      <w:r w:rsidRPr="000062F8">
        <w:rPr>
          <w:spacing w:val="9"/>
          <w:sz w:val="18"/>
          <w:szCs w:val="18"/>
        </w:rPr>
        <w:t xml:space="preserve"> </w:t>
      </w:r>
      <w:r w:rsidRPr="000062F8">
        <w:rPr>
          <w:sz w:val="18"/>
          <w:szCs w:val="18"/>
        </w:rPr>
        <w:t>Административному</w:t>
      </w:r>
      <w:r w:rsidRPr="000062F8">
        <w:rPr>
          <w:spacing w:val="5"/>
          <w:sz w:val="18"/>
          <w:szCs w:val="18"/>
        </w:rPr>
        <w:t xml:space="preserve"> </w:t>
      </w:r>
      <w:r w:rsidRPr="000062F8">
        <w:rPr>
          <w:sz w:val="18"/>
          <w:szCs w:val="18"/>
        </w:rPr>
        <w:t>регламенту</w:t>
      </w:r>
      <w:r w:rsidRPr="000062F8">
        <w:rPr>
          <w:spacing w:val="1"/>
          <w:sz w:val="18"/>
          <w:szCs w:val="18"/>
        </w:rPr>
        <w:t xml:space="preserve"> </w:t>
      </w:r>
      <w:r w:rsidRPr="000062F8">
        <w:rPr>
          <w:sz w:val="18"/>
          <w:szCs w:val="18"/>
        </w:rPr>
        <w:t>по</w:t>
      </w:r>
    </w:p>
    <w:p w:rsidR="00773163" w:rsidRPr="000062F8" w:rsidRDefault="00773163" w:rsidP="001531CC">
      <w:pPr>
        <w:pStyle w:val="a8"/>
        <w:tabs>
          <w:tab w:val="left" w:pos="635"/>
        </w:tabs>
        <w:jc w:val="right"/>
        <w:rPr>
          <w:sz w:val="18"/>
          <w:szCs w:val="18"/>
        </w:rPr>
      </w:pP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12"/>
          <w:sz w:val="18"/>
          <w:szCs w:val="18"/>
        </w:rPr>
        <w:t xml:space="preserve"> </w:t>
      </w:r>
      <w:r w:rsidRPr="000062F8">
        <w:rPr>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1"/>
        <w:tabs>
          <w:tab w:val="left" w:pos="635"/>
        </w:tabs>
        <w:spacing w:before="0" w:after="0"/>
        <w:rPr>
          <w:rFonts w:ascii="Times New Roman" w:hAnsi="Times New Roman"/>
          <w:sz w:val="18"/>
          <w:szCs w:val="18"/>
        </w:rPr>
      </w:pPr>
      <w:r w:rsidRPr="000062F8">
        <w:rPr>
          <w:rFonts w:ascii="Times New Roman" w:hAnsi="Times New Roman"/>
          <w:sz w:val="18"/>
          <w:szCs w:val="18"/>
        </w:rPr>
        <w:t>Форма</w:t>
      </w:r>
      <w:r w:rsidRPr="000062F8">
        <w:rPr>
          <w:rFonts w:ascii="Times New Roman" w:hAnsi="Times New Roman"/>
          <w:spacing w:val="-8"/>
          <w:sz w:val="18"/>
          <w:szCs w:val="18"/>
        </w:rPr>
        <w:t xml:space="preserve"> </w:t>
      </w:r>
      <w:r w:rsidRPr="000062F8">
        <w:rPr>
          <w:rFonts w:ascii="Times New Roman" w:hAnsi="Times New Roman"/>
          <w:sz w:val="18"/>
          <w:szCs w:val="18"/>
        </w:rPr>
        <w:t>решения</w:t>
      </w:r>
      <w:r w:rsidRPr="000062F8">
        <w:rPr>
          <w:rFonts w:ascii="Times New Roman" w:hAnsi="Times New Roman"/>
          <w:spacing w:val="-9"/>
          <w:sz w:val="18"/>
          <w:szCs w:val="18"/>
        </w:rPr>
        <w:t xml:space="preserve"> </w:t>
      </w:r>
      <w:r w:rsidRPr="000062F8">
        <w:rPr>
          <w:rFonts w:ascii="Times New Roman" w:hAnsi="Times New Roman"/>
          <w:sz w:val="18"/>
          <w:szCs w:val="18"/>
        </w:rPr>
        <w:t>о</w:t>
      </w:r>
      <w:r w:rsidRPr="000062F8">
        <w:rPr>
          <w:rFonts w:ascii="Times New Roman" w:hAnsi="Times New Roman"/>
          <w:spacing w:val="-11"/>
          <w:sz w:val="18"/>
          <w:szCs w:val="18"/>
        </w:rPr>
        <w:t xml:space="preserve"> </w:t>
      </w:r>
      <w:r w:rsidRPr="000062F8">
        <w:rPr>
          <w:rFonts w:ascii="Times New Roman" w:hAnsi="Times New Roman"/>
          <w:sz w:val="18"/>
          <w:szCs w:val="18"/>
        </w:rPr>
        <w:t>проведении</w:t>
      </w:r>
      <w:r w:rsidRPr="000062F8">
        <w:rPr>
          <w:rFonts w:ascii="Times New Roman" w:hAnsi="Times New Roman"/>
          <w:spacing w:val="-9"/>
          <w:sz w:val="18"/>
          <w:szCs w:val="18"/>
        </w:rPr>
        <w:t xml:space="preserve"> </w:t>
      </w:r>
      <w:r w:rsidRPr="000062F8">
        <w:rPr>
          <w:rFonts w:ascii="Times New Roman" w:hAnsi="Times New Roman"/>
          <w:sz w:val="18"/>
          <w:szCs w:val="18"/>
        </w:rPr>
        <w:t>аукциона</w:t>
      </w:r>
    </w:p>
    <w:p w:rsidR="00773163" w:rsidRPr="000062F8" w:rsidRDefault="00773163" w:rsidP="001531CC">
      <w:pPr>
        <w:pStyle w:val="a8"/>
        <w:tabs>
          <w:tab w:val="left" w:pos="635"/>
        </w:tabs>
        <w:ind w:firstLine="709"/>
        <w:rPr>
          <w:b w:val="0"/>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Решение</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о</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проведении</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аукциона</w:t>
      </w:r>
    </w:p>
    <w:p w:rsidR="00773163" w:rsidRPr="000062F8" w:rsidRDefault="00773163" w:rsidP="001531CC">
      <w:pPr>
        <w:pStyle w:val="a8"/>
        <w:tabs>
          <w:tab w:val="left" w:pos="635"/>
        </w:tabs>
        <w:ind w:firstLine="709"/>
        <w:rPr>
          <w:b w:val="0"/>
          <w:sz w:val="18"/>
          <w:szCs w:val="18"/>
        </w:rPr>
      </w:pPr>
    </w:p>
    <w:p w:rsidR="00773163" w:rsidRPr="000062F8" w:rsidRDefault="00773163" w:rsidP="001531CC">
      <w:pPr>
        <w:pStyle w:val="a8"/>
        <w:tabs>
          <w:tab w:val="left" w:pos="635"/>
          <w:tab w:val="left" w:pos="2117"/>
          <w:tab w:val="left" w:pos="4133"/>
        </w:tabs>
        <w:rPr>
          <w:sz w:val="18"/>
          <w:szCs w:val="18"/>
        </w:rPr>
      </w:pPr>
      <w:r w:rsidRPr="000062F8">
        <w:rPr>
          <w:sz w:val="18"/>
          <w:szCs w:val="18"/>
        </w:rPr>
        <w:t>от _____________                                                                                              № ______</w:t>
      </w:r>
    </w:p>
    <w:p w:rsidR="00773163" w:rsidRPr="000062F8" w:rsidRDefault="00773163" w:rsidP="001531CC">
      <w:pPr>
        <w:pStyle w:val="a8"/>
        <w:tabs>
          <w:tab w:val="left" w:pos="635"/>
          <w:tab w:val="left" w:pos="2117"/>
          <w:tab w:val="left" w:pos="4133"/>
        </w:tabs>
        <w:rPr>
          <w:sz w:val="18"/>
          <w:szCs w:val="18"/>
        </w:rPr>
      </w:pPr>
    </w:p>
    <w:p w:rsidR="00773163" w:rsidRPr="000062F8" w:rsidRDefault="00773163" w:rsidP="001531CC">
      <w:pPr>
        <w:pStyle w:val="a8"/>
        <w:tabs>
          <w:tab w:val="left" w:pos="635"/>
          <w:tab w:val="left" w:pos="1291"/>
          <w:tab w:val="left" w:pos="2203"/>
          <w:tab w:val="left" w:pos="3773"/>
          <w:tab w:val="left" w:pos="4295"/>
          <w:tab w:val="left" w:pos="5900"/>
          <w:tab w:val="left" w:pos="6622"/>
          <w:tab w:val="left" w:pos="8088"/>
          <w:tab w:val="left" w:pos="8291"/>
        </w:tabs>
        <w:ind w:firstLine="709"/>
        <w:rPr>
          <w:sz w:val="18"/>
          <w:szCs w:val="18"/>
        </w:rPr>
      </w:pPr>
      <w:r w:rsidRPr="000062F8">
        <w:rPr>
          <w:sz w:val="18"/>
          <w:szCs w:val="18"/>
        </w:rPr>
        <w:t>На Ваше обращение от _________</w:t>
      </w:r>
      <w:r w:rsidRPr="000062F8">
        <w:rPr>
          <w:spacing w:val="-16"/>
          <w:sz w:val="18"/>
          <w:szCs w:val="18"/>
        </w:rPr>
        <w:t xml:space="preserve"> </w:t>
      </w:r>
      <w:r w:rsidRPr="000062F8">
        <w:rPr>
          <w:sz w:val="18"/>
          <w:szCs w:val="18"/>
        </w:rPr>
        <w:t>№ _______ Администрация муниципального образования Новоюласенский сельсовет Красногвардейского района Оренбургской области сообщает:</w:t>
      </w:r>
    </w:p>
    <w:p w:rsidR="00773163" w:rsidRPr="000062F8" w:rsidRDefault="00773163" w:rsidP="001531CC">
      <w:pPr>
        <w:pStyle w:val="a8"/>
        <w:tabs>
          <w:tab w:val="left" w:pos="635"/>
          <w:tab w:val="left" w:pos="1291"/>
          <w:tab w:val="left" w:pos="2203"/>
          <w:tab w:val="left" w:pos="3773"/>
          <w:tab w:val="left" w:pos="4295"/>
          <w:tab w:val="left" w:pos="5900"/>
          <w:tab w:val="left" w:pos="6622"/>
          <w:tab w:val="left" w:pos="8088"/>
          <w:tab w:val="left" w:pos="8291"/>
        </w:tabs>
        <w:ind w:firstLine="709"/>
        <w:rPr>
          <w:sz w:val="18"/>
          <w:szCs w:val="18"/>
        </w:rPr>
      </w:pPr>
      <w:r w:rsidRPr="000062F8">
        <w:rPr>
          <w:sz w:val="18"/>
          <w:szCs w:val="18"/>
        </w:rPr>
        <w:t>Испрашиваемый</w:t>
      </w:r>
      <w:r w:rsidRPr="000062F8">
        <w:rPr>
          <w:spacing w:val="1"/>
          <w:sz w:val="18"/>
          <w:szCs w:val="18"/>
        </w:rPr>
        <w:t xml:space="preserve"> </w:t>
      </w:r>
      <w:r w:rsidRPr="000062F8">
        <w:rPr>
          <w:sz w:val="18"/>
          <w:szCs w:val="18"/>
        </w:rPr>
        <w:t>Вами</w:t>
      </w:r>
      <w:r w:rsidRPr="000062F8">
        <w:rPr>
          <w:spacing w:val="1"/>
          <w:sz w:val="18"/>
          <w:szCs w:val="18"/>
        </w:rPr>
        <w:t xml:space="preserve"> </w:t>
      </w:r>
      <w:r w:rsidRPr="000062F8">
        <w:rPr>
          <w:sz w:val="18"/>
          <w:szCs w:val="18"/>
        </w:rPr>
        <w:t>земельный</w:t>
      </w:r>
      <w:r w:rsidRPr="000062F8">
        <w:rPr>
          <w:spacing w:val="1"/>
          <w:sz w:val="18"/>
          <w:szCs w:val="18"/>
        </w:rPr>
        <w:t xml:space="preserve"> </w:t>
      </w:r>
      <w:r w:rsidRPr="000062F8">
        <w:rPr>
          <w:sz w:val="18"/>
          <w:szCs w:val="18"/>
        </w:rPr>
        <w:t>участок</w:t>
      </w:r>
      <w:r w:rsidRPr="000062F8">
        <w:rPr>
          <w:spacing w:val="1"/>
          <w:sz w:val="18"/>
          <w:szCs w:val="18"/>
        </w:rPr>
        <w:t xml:space="preserve"> </w:t>
      </w:r>
      <w:r w:rsidRPr="000062F8">
        <w:rPr>
          <w:sz w:val="18"/>
          <w:szCs w:val="18"/>
        </w:rPr>
        <w:t>с</w:t>
      </w:r>
      <w:r w:rsidRPr="000062F8">
        <w:rPr>
          <w:spacing w:val="1"/>
          <w:sz w:val="18"/>
          <w:szCs w:val="18"/>
        </w:rPr>
        <w:t xml:space="preserve"> </w:t>
      </w:r>
      <w:r w:rsidRPr="000062F8">
        <w:rPr>
          <w:sz w:val="18"/>
          <w:szCs w:val="18"/>
        </w:rPr>
        <w:t>кадастровым</w:t>
      </w:r>
      <w:r w:rsidRPr="000062F8">
        <w:rPr>
          <w:spacing w:val="85"/>
          <w:sz w:val="18"/>
          <w:szCs w:val="18"/>
        </w:rPr>
        <w:t xml:space="preserve"> </w:t>
      </w:r>
      <w:r w:rsidRPr="000062F8">
        <w:rPr>
          <w:sz w:val="18"/>
          <w:szCs w:val="18"/>
        </w:rPr>
        <w:t>номером ___________________________,</w:t>
      </w:r>
      <w:r w:rsidRPr="000062F8">
        <w:rPr>
          <w:spacing w:val="85"/>
          <w:sz w:val="18"/>
          <w:szCs w:val="18"/>
        </w:rPr>
        <w:t xml:space="preserve"> </w:t>
      </w:r>
      <w:r w:rsidRPr="000062F8">
        <w:rPr>
          <w:sz w:val="18"/>
          <w:szCs w:val="18"/>
        </w:rPr>
        <w:t>площадью ___________ кв.м,</w:t>
      </w:r>
      <w:r w:rsidRPr="000062F8">
        <w:rPr>
          <w:spacing w:val="16"/>
          <w:sz w:val="18"/>
          <w:szCs w:val="18"/>
        </w:rPr>
        <w:t xml:space="preserve"> </w:t>
      </w:r>
      <w:r w:rsidRPr="000062F8">
        <w:rPr>
          <w:sz w:val="18"/>
          <w:szCs w:val="18"/>
        </w:rPr>
        <w:t>расположенный</w:t>
      </w:r>
      <w:r w:rsidRPr="000062F8">
        <w:rPr>
          <w:spacing w:val="15"/>
          <w:sz w:val="18"/>
          <w:szCs w:val="18"/>
        </w:rPr>
        <w:t xml:space="preserve"> </w:t>
      </w:r>
      <w:r w:rsidRPr="000062F8">
        <w:rPr>
          <w:sz w:val="18"/>
          <w:szCs w:val="18"/>
        </w:rPr>
        <w:t>по</w:t>
      </w:r>
      <w:r w:rsidRPr="000062F8">
        <w:rPr>
          <w:spacing w:val="-68"/>
          <w:sz w:val="18"/>
          <w:szCs w:val="18"/>
        </w:rPr>
        <w:t xml:space="preserve"> </w:t>
      </w:r>
      <w:r w:rsidRPr="000062F8">
        <w:rPr>
          <w:sz w:val="18"/>
          <w:szCs w:val="18"/>
        </w:rPr>
        <w:t>адресу: _______________________________________________,</w:t>
      </w:r>
      <w:r w:rsidRPr="000062F8">
        <w:rPr>
          <w:spacing w:val="54"/>
          <w:sz w:val="18"/>
          <w:szCs w:val="18"/>
        </w:rPr>
        <w:t xml:space="preserve"> </w:t>
      </w:r>
      <w:r w:rsidRPr="000062F8">
        <w:rPr>
          <w:sz w:val="18"/>
          <w:szCs w:val="18"/>
        </w:rPr>
        <w:t>категория</w:t>
      </w:r>
      <w:r w:rsidRPr="000062F8">
        <w:rPr>
          <w:spacing w:val="55"/>
          <w:sz w:val="18"/>
          <w:szCs w:val="18"/>
        </w:rPr>
        <w:t xml:space="preserve"> </w:t>
      </w:r>
      <w:r w:rsidRPr="000062F8">
        <w:rPr>
          <w:sz w:val="18"/>
          <w:szCs w:val="18"/>
        </w:rPr>
        <w:t>земель ______________________________________________________, вид</w:t>
      </w:r>
      <w:r w:rsidRPr="000062F8">
        <w:rPr>
          <w:spacing w:val="52"/>
          <w:sz w:val="18"/>
          <w:szCs w:val="18"/>
        </w:rPr>
        <w:t xml:space="preserve"> </w:t>
      </w:r>
      <w:r w:rsidRPr="000062F8">
        <w:rPr>
          <w:sz w:val="18"/>
          <w:szCs w:val="18"/>
        </w:rPr>
        <w:t>разрешенного использования _________________________________________, будет реализован на торгах, проводимых в</w:t>
      </w:r>
      <w:r w:rsidRPr="000062F8">
        <w:rPr>
          <w:spacing w:val="1"/>
          <w:sz w:val="18"/>
          <w:szCs w:val="18"/>
        </w:rPr>
        <w:t xml:space="preserve"> </w:t>
      </w:r>
      <w:r w:rsidRPr="000062F8">
        <w:rPr>
          <w:sz w:val="18"/>
          <w:szCs w:val="18"/>
        </w:rPr>
        <w:t>форме аукциона по продаже (права аренды/права собственности). Дата окончания</w:t>
      </w:r>
      <w:r w:rsidRPr="000062F8">
        <w:rPr>
          <w:spacing w:val="1"/>
          <w:sz w:val="18"/>
          <w:szCs w:val="18"/>
        </w:rPr>
        <w:t xml:space="preserve"> </w:t>
      </w:r>
      <w:r w:rsidRPr="000062F8">
        <w:rPr>
          <w:sz w:val="18"/>
          <w:szCs w:val="18"/>
        </w:rPr>
        <w:t>приема</w:t>
      </w:r>
      <w:r w:rsidRPr="000062F8">
        <w:rPr>
          <w:spacing w:val="46"/>
          <w:sz w:val="18"/>
          <w:szCs w:val="18"/>
        </w:rPr>
        <w:t xml:space="preserve"> </w:t>
      </w:r>
      <w:r w:rsidRPr="000062F8">
        <w:rPr>
          <w:sz w:val="18"/>
          <w:szCs w:val="18"/>
        </w:rPr>
        <w:t>заявок _______________, дата</w:t>
      </w:r>
      <w:r w:rsidRPr="000062F8">
        <w:rPr>
          <w:spacing w:val="46"/>
          <w:sz w:val="18"/>
          <w:szCs w:val="18"/>
        </w:rPr>
        <w:t xml:space="preserve"> </w:t>
      </w:r>
      <w:r w:rsidRPr="000062F8">
        <w:rPr>
          <w:sz w:val="18"/>
          <w:szCs w:val="18"/>
        </w:rPr>
        <w:t>аукциона _______________</w:t>
      </w:r>
      <w:r w:rsidRPr="000062F8">
        <w:rPr>
          <w:spacing w:val="-1"/>
          <w:sz w:val="18"/>
          <w:szCs w:val="18"/>
        </w:rPr>
        <w:t>.</w:t>
      </w:r>
      <w:r w:rsidRPr="000062F8">
        <w:rPr>
          <w:spacing w:val="-68"/>
          <w:sz w:val="18"/>
          <w:szCs w:val="18"/>
        </w:rPr>
        <w:t xml:space="preserve"> </w:t>
      </w:r>
      <w:r w:rsidRPr="000062F8">
        <w:rPr>
          <w:sz w:val="18"/>
          <w:szCs w:val="18"/>
        </w:rPr>
        <w:t>Для участия в аукционе Вам необходимо подать соответствующую заявку. Место</w:t>
      </w:r>
      <w:r w:rsidRPr="000062F8">
        <w:rPr>
          <w:spacing w:val="1"/>
          <w:sz w:val="18"/>
          <w:szCs w:val="18"/>
        </w:rPr>
        <w:t xml:space="preserve"> </w:t>
      </w:r>
      <w:r w:rsidRPr="000062F8">
        <w:rPr>
          <w:sz w:val="18"/>
          <w:szCs w:val="18"/>
        </w:rPr>
        <w:t>приема/подачи</w:t>
      </w:r>
      <w:r w:rsidRPr="000062F8">
        <w:rPr>
          <w:spacing w:val="-5"/>
          <w:sz w:val="18"/>
          <w:szCs w:val="18"/>
        </w:rPr>
        <w:t xml:space="preserve"> </w:t>
      </w:r>
      <w:r w:rsidRPr="000062F8">
        <w:rPr>
          <w:sz w:val="18"/>
          <w:szCs w:val="18"/>
        </w:rPr>
        <w:t>заявок _______________________</w:t>
      </w:r>
    </w:p>
    <w:p w:rsidR="00773163" w:rsidRPr="000062F8" w:rsidRDefault="00773163" w:rsidP="001531CC">
      <w:pPr>
        <w:pStyle w:val="a8"/>
        <w:tabs>
          <w:tab w:val="left" w:pos="635"/>
          <w:tab w:val="left" w:pos="1291"/>
          <w:tab w:val="left" w:pos="2203"/>
          <w:tab w:val="left" w:pos="3773"/>
          <w:tab w:val="left" w:pos="4295"/>
          <w:tab w:val="left" w:pos="5900"/>
          <w:tab w:val="left" w:pos="6622"/>
          <w:tab w:val="left" w:pos="8088"/>
          <w:tab w:val="left" w:pos="8291"/>
        </w:tabs>
        <w:rPr>
          <w:sz w:val="18"/>
          <w:szCs w:val="18"/>
        </w:rPr>
      </w:pPr>
      <w:r w:rsidRPr="000062F8">
        <w:rPr>
          <w:sz w:val="18"/>
          <w:szCs w:val="18"/>
        </w:rPr>
        <w:t>______________________________________________________________________</w:t>
      </w:r>
    </w:p>
    <w:p w:rsidR="00773163" w:rsidRPr="000062F8" w:rsidRDefault="00773163" w:rsidP="001531CC">
      <w:pPr>
        <w:pStyle w:val="a8"/>
        <w:tabs>
          <w:tab w:val="left" w:pos="635"/>
          <w:tab w:val="left" w:pos="3564"/>
          <w:tab w:val="left" w:pos="4229"/>
          <w:tab w:val="left" w:pos="5093"/>
          <w:tab w:val="left" w:pos="7928"/>
          <w:tab w:val="left" w:pos="9621"/>
          <w:tab w:val="left" w:pos="10031"/>
        </w:tabs>
        <w:ind w:firstLine="709"/>
        <w:rPr>
          <w:sz w:val="18"/>
          <w:szCs w:val="18"/>
        </w:rPr>
      </w:pPr>
      <w:r w:rsidRPr="000062F8">
        <w:rPr>
          <w:sz w:val="18"/>
          <w:szCs w:val="18"/>
        </w:rPr>
        <w:t>Организатор</w:t>
      </w:r>
      <w:r w:rsidRPr="000062F8">
        <w:rPr>
          <w:spacing w:val="-15"/>
          <w:sz w:val="18"/>
          <w:szCs w:val="18"/>
        </w:rPr>
        <w:t xml:space="preserve"> </w:t>
      </w:r>
      <w:r w:rsidRPr="000062F8">
        <w:rPr>
          <w:sz w:val="18"/>
          <w:szCs w:val="18"/>
        </w:rPr>
        <w:t>торгов _______________________________________,</w:t>
      </w:r>
      <w:r w:rsidRPr="000062F8">
        <w:rPr>
          <w:spacing w:val="-13"/>
          <w:sz w:val="18"/>
          <w:szCs w:val="18"/>
        </w:rPr>
        <w:t xml:space="preserve"> </w:t>
      </w:r>
      <w:r w:rsidRPr="000062F8">
        <w:rPr>
          <w:sz w:val="18"/>
          <w:szCs w:val="18"/>
        </w:rPr>
        <w:t>начальная</w:t>
      </w:r>
      <w:r w:rsidRPr="000062F8">
        <w:rPr>
          <w:spacing w:val="-13"/>
          <w:sz w:val="18"/>
          <w:szCs w:val="18"/>
        </w:rPr>
        <w:t xml:space="preserve"> </w:t>
      </w:r>
      <w:r w:rsidRPr="000062F8">
        <w:rPr>
          <w:sz w:val="18"/>
          <w:szCs w:val="18"/>
        </w:rPr>
        <w:t>цена ________________</w:t>
      </w:r>
      <w:r w:rsidRPr="000062F8">
        <w:rPr>
          <w:spacing w:val="-4"/>
          <w:sz w:val="18"/>
          <w:szCs w:val="18"/>
        </w:rPr>
        <w:t xml:space="preserve">, шаг </w:t>
      </w:r>
      <w:r w:rsidRPr="000062F8">
        <w:rPr>
          <w:sz w:val="18"/>
          <w:szCs w:val="18"/>
        </w:rPr>
        <w:t>аукциона ____________________, размер</w:t>
      </w:r>
      <w:r w:rsidRPr="000062F8">
        <w:rPr>
          <w:spacing w:val="1"/>
          <w:sz w:val="18"/>
          <w:szCs w:val="18"/>
        </w:rPr>
        <w:t xml:space="preserve"> </w:t>
      </w:r>
      <w:r w:rsidRPr="000062F8">
        <w:rPr>
          <w:sz w:val="18"/>
          <w:szCs w:val="18"/>
        </w:rPr>
        <w:t>задатка ________________, порядок внесения</w:t>
      </w:r>
      <w:r w:rsidRPr="000062F8">
        <w:rPr>
          <w:spacing w:val="-67"/>
          <w:sz w:val="18"/>
          <w:szCs w:val="18"/>
        </w:rPr>
        <w:t xml:space="preserve"> </w:t>
      </w:r>
      <w:r w:rsidRPr="000062F8">
        <w:rPr>
          <w:sz w:val="18"/>
          <w:szCs w:val="18"/>
        </w:rPr>
        <w:t>и</w:t>
      </w:r>
      <w:r w:rsidRPr="000062F8">
        <w:rPr>
          <w:spacing w:val="-1"/>
          <w:sz w:val="18"/>
          <w:szCs w:val="18"/>
        </w:rPr>
        <w:t xml:space="preserve"> </w:t>
      </w:r>
      <w:r w:rsidRPr="000062F8">
        <w:rPr>
          <w:sz w:val="18"/>
          <w:szCs w:val="18"/>
        </w:rPr>
        <w:t>возврата</w:t>
      </w:r>
      <w:r w:rsidRPr="000062F8">
        <w:rPr>
          <w:spacing w:val="-1"/>
          <w:sz w:val="18"/>
          <w:szCs w:val="18"/>
        </w:rPr>
        <w:t xml:space="preserve"> </w:t>
      </w:r>
      <w:r w:rsidRPr="000062F8">
        <w:rPr>
          <w:sz w:val="18"/>
          <w:szCs w:val="18"/>
        </w:rPr>
        <w:t>задатка _____________________,</w:t>
      </w:r>
      <w:r w:rsidRPr="000062F8">
        <w:rPr>
          <w:spacing w:val="-5"/>
          <w:sz w:val="18"/>
          <w:szCs w:val="18"/>
        </w:rPr>
        <w:t xml:space="preserve"> д</w:t>
      </w:r>
      <w:r w:rsidRPr="000062F8">
        <w:rPr>
          <w:sz w:val="18"/>
          <w:szCs w:val="18"/>
        </w:rPr>
        <w:t>ополнительная</w:t>
      </w:r>
      <w:r w:rsidRPr="000062F8">
        <w:rPr>
          <w:spacing w:val="-4"/>
          <w:sz w:val="18"/>
          <w:szCs w:val="18"/>
        </w:rPr>
        <w:t xml:space="preserve"> </w:t>
      </w:r>
      <w:r w:rsidRPr="000062F8">
        <w:rPr>
          <w:sz w:val="18"/>
          <w:szCs w:val="18"/>
        </w:rPr>
        <w:t>информация ____________________________________________.</w:t>
      </w:r>
    </w:p>
    <w:p w:rsidR="00773163" w:rsidRPr="000062F8" w:rsidRDefault="00EB0FE3" w:rsidP="001531CC">
      <w:pPr>
        <w:pStyle w:val="a8"/>
        <w:tabs>
          <w:tab w:val="left" w:pos="635"/>
          <w:tab w:val="left" w:pos="3564"/>
          <w:tab w:val="left" w:pos="4229"/>
          <w:tab w:val="left" w:pos="5093"/>
          <w:tab w:val="left" w:pos="7928"/>
          <w:tab w:val="left" w:pos="9621"/>
          <w:tab w:val="left" w:pos="10031"/>
        </w:tabs>
        <w:ind w:firstLine="709"/>
        <w:rPr>
          <w:sz w:val="18"/>
          <w:szCs w:val="18"/>
        </w:rPr>
      </w:pPr>
      <w:r>
        <w:rPr>
          <w:noProof/>
          <w:sz w:val="18"/>
          <w:szCs w:val="18"/>
        </w:rPr>
        <w:pict>
          <v:shape id="Text Box 29" o:spid="_x0000_s1036" type="#_x0000_t202" style="position:absolute;left:0;text-align:left;margin-left:381.75pt;margin-top:28.95pt;width:154.85pt;height:59pt;z-index:-25164697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" filled="f" strokeweight=".5pt">
            <v:textbox inset="0,0,0,0">
              <w:txbxContent>
                <w:p w:rsidR="00BD7211" w:rsidRDefault="00BD7211" w:rsidP="00773163">
                  <w:pPr>
                    <w:pStyle w:val="a8"/>
                    <w:spacing w:before="75" w:line="244" w:lineRule="auto"/>
                    <w:ind w:left="144" w:right="142" w:firstLine="141"/>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v:textbox>
            <w10:wrap type="topAndBottom" anchorx="page"/>
          </v:shape>
        </w:pic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a8"/>
        <w:tabs>
          <w:tab w:val="left" w:pos="635"/>
        </w:tabs>
        <w:jc w:val="right"/>
        <w:rPr>
          <w:spacing w:val="-67"/>
          <w:sz w:val="18"/>
          <w:szCs w:val="18"/>
        </w:rPr>
      </w:pPr>
      <w:r w:rsidRPr="000062F8">
        <w:rPr>
          <w:sz w:val="18"/>
          <w:szCs w:val="18"/>
        </w:rPr>
        <w:t>Приложение</w:t>
      </w:r>
      <w:r w:rsidRPr="000062F8">
        <w:rPr>
          <w:spacing w:val="-11"/>
          <w:sz w:val="18"/>
          <w:szCs w:val="18"/>
        </w:rPr>
        <w:t xml:space="preserve"> </w:t>
      </w:r>
      <w:r w:rsidRPr="000062F8">
        <w:rPr>
          <w:sz w:val="18"/>
          <w:szCs w:val="18"/>
        </w:rPr>
        <w:t>№</w:t>
      </w:r>
      <w:r w:rsidRPr="000062F8">
        <w:rPr>
          <w:spacing w:val="-13"/>
          <w:sz w:val="18"/>
          <w:szCs w:val="18"/>
        </w:rPr>
        <w:t xml:space="preserve"> </w:t>
      </w:r>
      <w:r w:rsidRPr="000062F8">
        <w:rPr>
          <w:sz w:val="18"/>
          <w:szCs w:val="18"/>
        </w:rPr>
        <w:t>4</w:t>
      </w:r>
      <w:r w:rsidRPr="000062F8">
        <w:rPr>
          <w:spacing w:val="-67"/>
          <w:sz w:val="18"/>
          <w:szCs w:val="18"/>
        </w:rPr>
        <w:t xml:space="preserve">            </w:t>
      </w:r>
    </w:p>
    <w:p w:rsidR="00773163" w:rsidRPr="000062F8" w:rsidRDefault="00773163" w:rsidP="001531CC">
      <w:pPr>
        <w:pStyle w:val="a8"/>
        <w:tabs>
          <w:tab w:val="left" w:pos="635"/>
        </w:tabs>
        <w:jc w:val="right"/>
        <w:rPr>
          <w:spacing w:val="-8"/>
          <w:sz w:val="18"/>
          <w:szCs w:val="18"/>
        </w:rPr>
      </w:pPr>
      <w:r w:rsidRPr="000062F8">
        <w:rPr>
          <w:sz w:val="18"/>
          <w:szCs w:val="18"/>
        </w:rPr>
        <w:t>к</w:t>
      </w:r>
      <w:r w:rsidRPr="000062F8">
        <w:rPr>
          <w:spacing w:val="9"/>
          <w:sz w:val="18"/>
          <w:szCs w:val="18"/>
        </w:rPr>
        <w:t xml:space="preserve"> </w:t>
      </w:r>
      <w:r w:rsidRPr="000062F8">
        <w:rPr>
          <w:sz w:val="18"/>
          <w:szCs w:val="18"/>
        </w:rPr>
        <w:t>Административному</w:t>
      </w:r>
      <w:r w:rsidRPr="000062F8">
        <w:rPr>
          <w:spacing w:val="5"/>
          <w:sz w:val="18"/>
          <w:szCs w:val="18"/>
        </w:rPr>
        <w:t xml:space="preserve"> </w:t>
      </w:r>
      <w:r w:rsidRPr="000062F8">
        <w:rPr>
          <w:sz w:val="18"/>
          <w:szCs w:val="18"/>
        </w:rPr>
        <w:t>регламенту</w:t>
      </w:r>
      <w:r w:rsidRPr="000062F8">
        <w:rPr>
          <w:spacing w:val="1"/>
          <w:sz w:val="18"/>
          <w:szCs w:val="18"/>
        </w:rPr>
        <w:t xml:space="preserve"> </w:t>
      </w:r>
      <w:r w:rsidRPr="000062F8">
        <w:rPr>
          <w:sz w:val="18"/>
          <w:szCs w:val="18"/>
        </w:rPr>
        <w:t>по</w:t>
      </w:r>
    </w:p>
    <w:p w:rsidR="00773163" w:rsidRPr="000062F8" w:rsidRDefault="00773163" w:rsidP="001531CC">
      <w:pPr>
        <w:pStyle w:val="a8"/>
        <w:tabs>
          <w:tab w:val="left" w:pos="635"/>
        </w:tabs>
        <w:jc w:val="right"/>
        <w:rPr>
          <w:sz w:val="18"/>
          <w:szCs w:val="18"/>
        </w:rPr>
      </w:pP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12"/>
          <w:sz w:val="18"/>
          <w:szCs w:val="18"/>
        </w:rPr>
        <w:t xml:space="preserve"> </w:t>
      </w:r>
      <w:r w:rsidRPr="000062F8">
        <w:rPr>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1"/>
        <w:tabs>
          <w:tab w:val="left" w:pos="635"/>
        </w:tabs>
        <w:spacing w:before="0" w:after="0"/>
        <w:rPr>
          <w:rFonts w:ascii="Times New Roman" w:hAnsi="Times New Roman"/>
          <w:sz w:val="18"/>
          <w:szCs w:val="18"/>
        </w:rPr>
      </w:pPr>
      <w:r w:rsidRPr="000062F8">
        <w:rPr>
          <w:rFonts w:ascii="Times New Roman" w:hAnsi="Times New Roman"/>
          <w:sz w:val="18"/>
          <w:szCs w:val="18"/>
        </w:rPr>
        <w:t>Форма</w:t>
      </w:r>
      <w:r w:rsidRPr="000062F8">
        <w:rPr>
          <w:rFonts w:ascii="Times New Roman" w:hAnsi="Times New Roman"/>
          <w:spacing w:val="-1"/>
          <w:sz w:val="18"/>
          <w:szCs w:val="18"/>
        </w:rPr>
        <w:t xml:space="preserve"> </w:t>
      </w:r>
      <w:r w:rsidRPr="000062F8">
        <w:rPr>
          <w:rFonts w:ascii="Times New Roman" w:hAnsi="Times New Roman"/>
          <w:sz w:val="18"/>
          <w:szCs w:val="18"/>
        </w:rPr>
        <w:t>решения</w:t>
      </w:r>
      <w:r w:rsidRPr="000062F8">
        <w:rPr>
          <w:rFonts w:ascii="Times New Roman" w:hAnsi="Times New Roman"/>
          <w:spacing w:val="-3"/>
          <w:sz w:val="18"/>
          <w:szCs w:val="18"/>
        </w:rPr>
        <w:t xml:space="preserve"> </w:t>
      </w:r>
      <w:r w:rsidRPr="000062F8">
        <w:rPr>
          <w:rFonts w:ascii="Times New Roman" w:hAnsi="Times New Roman"/>
          <w:sz w:val="18"/>
          <w:szCs w:val="18"/>
        </w:rPr>
        <w:t>об</w:t>
      </w:r>
      <w:r w:rsidRPr="000062F8">
        <w:rPr>
          <w:rFonts w:ascii="Times New Roman" w:hAnsi="Times New Roman"/>
          <w:spacing w:val="-3"/>
          <w:sz w:val="18"/>
          <w:szCs w:val="18"/>
        </w:rPr>
        <w:t xml:space="preserve"> </w:t>
      </w:r>
      <w:r w:rsidRPr="000062F8">
        <w:rPr>
          <w:rFonts w:ascii="Times New Roman" w:hAnsi="Times New Roman"/>
          <w:sz w:val="18"/>
          <w:szCs w:val="18"/>
        </w:rPr>
        <w:t>отказе</w:t>
      </w:r>
      <w:r w:rsidRPr="000062F8">
        <w:rPr>
          <w:rFonts w:ascii="Times New Roman" w:hAnsi="Times New Roman"/>
          <w:spacing w:val="-1"/>
          <w:sz w:val="18"/>
          <w:szCs w:val="18"/>
        </w:rPr>
        <w:t xml:space="preserve"> </w:t>
      </w:r>
      <w:r w:rsidRPr="000062F8">
        <w:rPr>
          <w:rFonts w:ascii="Times New Roman" w:hAnsi="Times New Roman"/>
          <w:sz w:val="18"/>
          <w:szCs w:val="18"/>
        </w:rPr>
        <w:t>в</w:t>
      </w:r>
      <w:r w:rsidRPr="000062F8">
        <w:rPr>
          <w:rFonts w:ascii="Times New Roman" w:hAnsi="Times New Roman"/>
          <w:spacing w:val="-3"/>
          <w:sz w:val="18"/>
          <w:szCs w:val="18"/>
        </w:rPr>
        <w:t xml:space="preserve"> </w:t>
      </w:r>
      <w:r w:rsidRPr="000062F8">
        <w:rPr>
          <w:rFonts w:ascii="Times New Roman" w:hAnsi="Times New Roman"/>
          <w:sz w:val="18"/>
          <w:szCs w:val="18"/>
        </w:rPr>
        <w:t>предоставлении</w:t>
      </w:r>
      <w:r w:rsidRPr="000062F8">
        <w:rPr>
          <w:rFonts w:ascii="Times New Roman" w:hAnsi="Times New Roman"/>
          <w:spacing w:val="-2"/>
          <w:sz w:val="18"/>
          <w:szCs w:val="18"/>
        </w:rPr>
        <w:t xml:space="preserve"> </w:t>
      </w:r>
      <w:r w:rsidRPr="000062F8">
        <w:rPr>
          <w:rFonts w:ascii="Times New Roman" w:hAnsi="Times New Roman"/>
          <w:sz w:val="18"/>
          <w:szCs w:val="18"/>
        </w:rPr>
        <w:t>услуги предоставлении земельного участка на торгах (в аренду, собственность)</w:t>
      </w:r>
    </w:p>
    <w:p w:rsidR="00773163" w:rsidRPr="000062F8" w:rsidRDefault="00EB0FE3" w:rsidP="001531CC">
      <w:pPr>
        <w:pStyle w:val="a8"/>
        <w:tabs>
          <w:tab w:val="left" w:pos="635"/>
        </w:tabs>
        <w:rPr>
          <w:b w:val="0"/>
          <w:sz w:val="18"/>
          <w:szCs w:val="18"/>
        </w:rPr>
      </w:pPr>
      <w:r w:rsidRPr="00EB0FE3">
        <w:rPr>
          <w:noProof/>
          <w:sz w:val="18"/>
          <w:szCs w:val="18"/>
        </w:rPr>
        <w:pict>
          <v:shape id="shape 21" o:spid="_x0000_s1030" style="position:absolute;left:0;text-align:left;margin-left:133.3pt;margin-top:14.1pt;width:364pt;height:.1pt;z-index:-251653120;visibility:visible;mso-wrap-distance-left:0;mso-wrap-distance-right:0;mso-position-horizontal-relative:page" coordsize="100000,100000" o:spt="100" adj="0,,0" path="m,l99986,e" filled="f" strokeweight=".58pt">
            <v:stroke joinstyle="round"/>
            <v:formulas/>
            <v:path o:connecttype="segments" textboxrect="0,0,100000,100000"/>
            <w10:wrap type="topAndBottom" anchorx="page"/>
          </v:shape>
        </w:pict>
      </w:r>
    </w:p>
    <w:p w:rsidR="00773163" w:rsidRPr="000062F8" w:rsidRDefault="00773163" w:rsidP="001531CC">
      <w:pPr>
        <w:tabs>
          <w:tab w:val="left" w:pos="635"/>
        </w:tabs>
        <w:spacing w:after="0" w:line="240" w:lineRule="auto"/>
        <w:ind w:firstLine="709"/>
        <w:jc w:val="center"/>
        <w:rPr>
          <w:rFonts w:ascii="Times New Roman" w:hAnsi="Times New Roman" w:cs="Times New Roman"/>
          <w:i/>
          <w:sz w:val="18"/>
          <w:szCs w:val="18"/>
        </w:rPr>
      </w:pPr>
      <w:r w:rsidRPr="000062F8">
        <w:rPr>
          <w:rFonts w:ascii="Times New Roman" w:hAnsi="Times New Roman" w:cs="Times New Roman"/>
          <w:i/>
          <w:sz w:val="18"/>
          <w:szCs w:val="18"/>
        </w:rPr>
        <w:t>(наименование</w:t>
      </w:r>
      <w:r w:rsidRPr="000062F8">
        <w:rPr>
          <w:rFonts w:ascii="Times New Roman" w:hAnsi="Times New Roman" w:cs="Times New Roman"/>
          <w:i/>
          <w:spacing w:val="-7"/>
          <w:sz w:val="18"/>
          <w:szCs w:val="18"/>
        </w:rPr>
        <w:t xml:space="preserve"> </w:t>
      </w:r>
      <w:r w:rsidRPr="000062F8">
        <w:rPr>
          <w:rFonts w:ascii="Times New Roman" w:hAnsi="Times New Roman" w:cs="Times New Roman"/>
          <w:i/>
          <w:sz w:val="18"/>
          <w:szCs w:val="18"/>
        </w:rPr>
        <w:t>уполномоченного</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органа</w:t>
      </w:r>
      <w:r w:rsidRPr="000062F8">
        <w:rPr>
          <w:rFonts w:ascii="Times New Roman" w:hAnsi="Times New Roman" w:cs="Times New Roman"/>
          <w:i/>
          <w:spacing w:val="-7"/>
          <w:sz w:val="18"/>
          <w:szCs w:val="18"/>
        </w:rPr>
        <w:t xml:space="preserve"> </w:t>
      </w:r>
      <w:r w:rsidRPr="000062F8">
        <w:rPr>
          <w:rFonts w:ascii="Times New Roman" w:hAnsi="Times New Roman" w:cs="Times New Roman"/>
          <w:i/>
          <w:sz w:val="18"/>
          <w:szCs w:val="18"/>
        </w:rPr>
        <w:t>местного</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самоуправления)</w:t>
      </w:r>
    </w:p>
    <w:p w:rsidR="00773163" w:rsidRPr="000062F8" w:rsidRDefault="00773163" w:rsidP="001531CC">
      <w:pPr>
        <w:pStyle w:val="a8"/>
        <w:tabs>
          <w:tab w:val="left" w:pos="635"/>
        </w:tabs>
        <w:ind w:firstLine="709"/>
        <w:rPr>
          <w:i/>
          <w:sz w:val="18"/>
          <w:szCs w:val="18"/>
        </w:rPr>
      </w:pPr>
    </w:p>
    <w:p w:rsidR="00773163" w:rsidRPr="000062F8" w:rsidRDefault="00773163" w:rsidP="001531CC">
      <w:pPr>
        <w:pStyle w:val="a8"/>
        <w:tabs>
          <w:tab w:val="left" w:pos="635"/>
          <w:tab w:val="left" w:pos="10179"/>
        </w:tabs>
        <w:jc w:val="right"/>
        <w:rPr>
          <w:spacing w:val="1"/>
          <w:sz w:val="18"/>
          <w:szCs w:val="18"/>
        </w:rPr>
      </w:pPr>
      <w:r w:rsidRPr="000062F8">
        <w:rPr>
          <w:sz w:val="18"/>
          <w:szCs w:val="18"/>
        </w:rPr>
        <w:t>Кому:</w:t>
      </w:r>
      <w:r w:rsidRPr="000062F8">
        <w:rPr>
          <w:spacing w:val="1"/>
          <w:sz w:val="18"/>
          <w:szCs w:val="18"/>
        </w:rPr>
        <w:t xml:space="preserve"> ______________________</w:t>
      </w:r>
    </w:p>
    <w:p w:rsidR="00773163" w:rsidRPr="000062F8" w:rsidRDefault="00773163" w:rsidP="001531CC">
      <w:pPr>
        <w:pStyle w:val="a8"/>
        <w:tabs>
          <w:tab w:val="left" w:pos="635"/>
          <w:tab w:val="left" w:pos="10179"/>
        </w:tabs>
        <w:jc w:val="right"/>
        <w:rPr>
          <w:spacing w:val="1"/>
          <w:sz w:val="18"/>
          <w:szCs w:val="18"/>
        </w:rPr>
      </w:pPr>
      <w:r w:rsidRPr="000062F8">
        <w:rPr>
          <w:sz w:val="18"/>
          <w:szCs w:val="18"/>
        </w:rPr>
        <w:t>Контактные</w:t>
      </w:r>
      <w:r w:rsidRPr="000062F8">
        <w:rPr>
          <w:spacing w:val="-6"/>
          <w:sz w:val="18"/>
          <w:szCs w:val="18"/>
        </w:rPr>
        <w:t xml:space="preserve"> </w:t>
      </w:r>
      <w:r w:rsidRPr="000062F8">
        <w:rPr>
          <w:sz w:val="18"/>
          <w:szCs w:val="18"/>
        </w:rPr>
        <w:t>данные:</w:t>
      </w:r>
      <w:r w:rsidRPr="000062F8">
        <w:rPr>
          <w:spacing w:val="1"/>
          <w:sz w:val="18"/>
          <w:szCs w:val="18"/>
        </w:rPr>
        <w:t xml:space="preserve"> ______________________</w:t>
      </w:r>
    </w:p>
    <w:p w:rsidR="00773163" w:rsidRPr="000062F8" w:rsidRDefault="00773163" w:rsidP="001531CC">
      <w:pPr>
        <w:pStyle w:val="a8"/>
        <w:tabs>
          <w:tab w:val="left" w:pos="635"/>
          <w:tab w:val="left" w:pos="10106"/>
        </w:tabs>
        <w:ind w:firstLine="709"/>
        <w:rPr>
          <w:sz w:val="18"/>
          <w:szCs w:val="18"/>
        </w:rPr>
      </w:pPr>
    </w:p>
    <w:p w:rsidR="00773163" w:rsidRPr="000062F8" w:rsidRDefault="00773163" w:rsidP="001531CC">
      <w:pPr>
        <w:pStyle w:val="a8"/>
        <w:tabs>
          <w:tab w:val="left" w:pos="635"/>
        </w:tabs>
        <w:rPr>
          <w:sz w:val="18"/>
          <w:szCs w:val="18"/>
        </w:rPr>
      </w:pPr>
      <w:r w:rsidRPr="000062F8">
        <w:rPr>
          <w:sz w:val="18"/>
          <w:szCs w:val="18"/>
        </w:rPr>
        <w:t>РЕШЕНИЕ</w:t>
      </w:r>
    </w:p>
    <w:p w:rsidR="00773163" w:rsidRPr="000062F8" w:rsidRDefault="00773163" w:rsidP="001531CC">
      <w:pPr>
        <w:pStyle w:val="a8"/>
        <w:tabs>
          <w:tab w:val="left" w:pos="635"/>
        </w:tabs>
        <w:rPr>
          <w:sz w:val="18"/>
          <w:szCs w:val="18"/>
        </w:rPr>
      </w:pPr>
    </w:p>
    <w:p w:rsidR="00773163" w:rsidRPr="000062F8" w:rsidRDefault="00773163" w:rsidP="001531CC">
      <w:pPr>
        <w:pStyle w:val="a8"/>
        <w:tabs>
          <w:tab w:val="left" w:pos="635"/>
        </w:tabs>
        <w:rPr>
          <w:sz w:val="18"/>
          <w:szCs w:val="18"/>
        </w:rPr>
      </w:pPr>
      <w:r w:rsidRPr="000062F8">
        <w:rPr>
          <w:sz w:val="18"/>
          <w:szCs w:val="18"/>
        </w:rPr>
        <w:t>Об</w:t>
      </w:r>
      <w:r w:rsidRPr="000062F8">
        <w:rPr>
          <w:spacing w:val="8"/>
          <w:sz w:val="18"/>
          <w:szCs w:val="18"/>
        </w:rPr>
        <w:t xml:space="preserve"> </w:t>
      </w:r>
      <w:r w:rsidRPr="000062F8">
        <w:rPr>
          <w:sz w:val="18"/>
          <w:szCs w:val="18"/>
        </w:rPr>
        <w:t>отказе</w:t>
      </w:r>
      <w:r w:rsidRPr="000062F8">
        <w:rPr>
          <w:spacing w:val="9"/>
          <w:sz w:val="18"/>
          <w:szCs w:val="18"/>
        </w:rPr>
        <w:t xml:space="preserve"> </w:t>
      </w:r>
      <w:r w:rsidRPr="000062F8">
        <w:rPr>
          <w:sz w:val="18"/>
          <w:szCs w:val="18"/>
        </w:rPr>
        <w:t>в</w:t>
      </w:r>
      <w:r w:rsidRPr="000062F8">
        <w:rPr>
          <w:spacing w:val="7"/>
          <w:sz w:val="18"/>
          <w:szCs w:val="18"/>
        </w:rPr>
        <w:t xml:space="preserve"> </w:t>
      </w:r>
      <w:r w:rsidRPr="000062F8">
        <w:rPr>
          <w:sz w:val="18"/>
          <w:szCs w:val="18"/>
        </w:rPr>
        <w:t>предоставлении</w:t>
      </w:r>
      <w:r w:rsidRPr="000062F8">
        <w:rPr>
          <w:spacing w:val="10"/>
          <w:sz w:val="18"/>
          <w:szCs w:val="18"/>
        </w:rPr>
        <w:t xml:space="preserve"> </w:t>
      </w:r>
      <w:r w:rsidRPr="000062F8">
        <w:rPr>
          <w:sz w:val="18"/>
          <w:szCs w:val="18"/>
        </w:rPr>
        <w:t>услуги</w:t>
      </w:r>
    </w:p>
    <w:p w:rsidR="00773163" w:rsidRPr="000062F8" w:rsidRDefault="00773163" w:rsidP="001531CC">
      <w:pPr>
        <w:pStyle w:val="a8"/>
        <w:tabs>
          <w:tab w:val="left" w:pos="635"/>
        </w:tabs>
        <w:rPr>
          <w:sz w:val="18"/>
          <w:szCs w:val="18"/>
        </w:rPr>
      </w:pPr>
    </w:p>
    <w:p w:rsidR="00773163" w:rsidRPr="000062F8" w:rsidRDefault="00773163" w:rsidP="001531CC">
      <w:pPr>
        <w:pStyle w:val="a8"/>
        <w:tabs>
          <w:tab w:val="left" w:pos="635"/>
          <w:tab w:val="left" w:pos="1841"/>
          <w:tab w:val="left" w:pos="3922"/>
        </w:tabs>
        <w:rPr>
          <w:sz w:val="18"/>
          <w:szCs w:val="18"/>
        </w:rPr>
      </w:pPr>
      <w:r w:rsidRPr="000062F8">
        <w:rPr>
          <w:sz w:val="18"/>
          <w:szCs w:val="18"/>
        </w:rPr>
        <w:t>от ___________                                                                                 № _______</w:t>
      </w:r>
    </w:p>
    <w:p w:rsidR="00773163" w:rsidRPr="000062F8" w:rsidRDefault="00773163" w:rsidP="001531CC">
      <w:pPr>
        <w:pStyle w:val="a8"/>
        <w:tabs>
          <w:tab w:val="left" w:pos="635"/>
          <w:tab w:val="left" w:pos="1841"/>
          <w:tab w:val="left" w:pos="3922"/>
        </w:tabs>
        <w:rPr>
          <w:sz w:val="18"/>
          <w:szCs w:val="18"/>
        </w:rPr>
      </w:pPr>
    </w:p>
    <w:p w:rsidR="00773163" w:rsidRPr="000062F8" w:rsidRDefault="00773163" w:rsidP="001531CC">
      <w:pPr>
        <w:pStyle w:val="a8"/>
        <w:tabs>
          <w:tab w:val="left" w:pos="635"/>
        </w:tabs>
        <w:ind w:firstLine="709"/>
        <w:rPr>
          <w:spacing w:val="-2"/>
          <w:sz w:val="18"/>
          <w:szCs w:val="18"/>
        </w:rPr>
      </w:pPr>
      <w:r w:rsidRPr="000062F8">
        <w:rPr>
          <w:sz w:val="18"/>
          <w:szCs w:val="18"/>
        </w:rPr>
        <w:t>По результатам</w:t>
      </w:r>
      <w:r w:rsidRPr="000062F8">
        <w:rPr>
          <w:spacing w:val="16"/>
          <w:sz w:val="18"/>
          <w:szCs w:val="18"/>
        </w:rPr>
        <w:t xml:space="preserve"> </w:t>
      </w:r>
      <w:r w:rsidRPr="000062F8">
        <w:rPr>
          <w:sz w:val="18"/>
          <w:szCs w:val="18"/>
        </w:rPr>
        <w:t>рассмотрения</w:t>
      </w:r>
      <w:r w:rsidRPr="000062F8">
        <w:rPr>
          <w:spacing w:val="15"/>
          <w:sz w:val="18"/>
          <w:szCs w:val="18"/>
        </w:rPr>
        <w:t xml:space="preserve"> </w:t>
      </w:r>
      <w:r w:rsidRPr="000062F8">
        <w:rPr>
          <w:sz w:val="18"/>
          <w:szCs w:val="18"/>
        </w:rPr>
        <w:t>заявления</w:t>
      </w:r>
      <w:r w:rsidRPr="000062F8">
        <w:rPr>
          <w:spacing w:val="14"/>
          <w:sz w:val="18"/>
          <w:szCs w:val="18"/>
        </w:rPr>
        <w:t xml:space="preserve"> </w:t>
      </w:r>
      <w:r w:rsidRPr="000062F8">
        <w:rPr>
          <w:sz w:val="18"/>
          <w:szCs w:val="18"/>
        </w:rPr>
        <w:t>и</w:t>
      </w:r>
      <w:r w:rsidRPr="000062F8">
        <w:rPr>
          <w:spacing w:val="15"/>
          <w:sz w:val="18"/>
          <w:szCs w:val="18"/>
        </w:rPr>
        <w:t xml:space="preserve"> </w:t>
      </w:r>
      <w:r w:rsidRPr="000062F8">
        <w:rPr>
          <w:sz w:val="18"/>
          <w:szCs w:val="18"/>
        </w:rPr>
        <w:t>документов</w:t>
      </w:r>
      <w:r w:rsidRPr="000062F8">
        <w:rPr>
          <w:spacing w:val="16"/>
          <w:sz w:val="18"/>
          <w:szCs w:val="18"/>
        </w:rPr>
        <w:t xml:space="preserve"> </w:t>
      </w:r>
      <w:r w:rsidRPr="000062F8">
        <w:rPr>
          <w:sz w:val="18"/>
          <w:szCs w:val="18"/>
        </w:rPr>
        <w:t>по</w:t>
      </w:r>
      <w:r w:rsidRPr="000062F8">
        <w:rPr>
          <w:spacing w:val="17"/>
          <w:sz w:val="18"/>
          <w:szCs w:val="18"/>
        </w:rPr>
        <w:t xml:space="preserve"> </w:t>
      </w:r>
      <w:r w:rsidRPr="000062F8">
        <w:rPr>
          <w:sz w:val="18"/>
          <w:szCs w:val="18"/>
        </w:rPr>
        <w:t>услуге «Предоставление</w:t>
      </w:r>
      <w:r w:rsidRPr="000062F8">
        <w:rPr>
          <w:spacing w:val="1"/>
          <w:sz w:val="18"/>
          <w:szCs w:val="18"/>
        </w:rPr>
        <w:t xml:space="preserve"> </w:t>
      </w:r>
      <w:r w:rsidRPr="000062F8">
        <w:rPr>
          <w:sz w:val="18"/>
          <w:szCs w:val="18"/>
        </w:rPr>
        <w:t>земельных</w:t>
      </w:r>
      <w:r w:rsidRPr="000062F8">
        <w:rPr>
          <w:spacing w:val="1"/>
          <w:sz w:val="18"/>
          <w:szCs w:val="18"/>
        </w:rPr>
        <w:t xml:space="preserve"> </w:t>
      </w:r>
      <w:r w:rsidRPr="000062F8">
        <w:rPr>
          <w:sz w:val="18"/>
          <w:szCs w:val="18"/>
        </w:rPr>
        <w:t>участков</w:t>
      </w:r>
      <w:r w:rsidRPr="000062F8">
        <w:rPr>
          <w:spacing w:val="1"/>
          <w:sz w:val="18"/>
          <w:szCs w:val="18"/>
        </w:rPr>
        <w:t xml:space="preserve"> </w:t>
      </w:r>
      <w:r w:rsidRPr="000062F8">
        <w:rPr>
          <w:sz w:val="18"/>
          <w:szCs w:val="18"/>
        </w:rPr>
        <w:t>государственной</w:t>
      </w:r>
      <w:r w:rsidRPr="000062F8">
        <w:rPr>
          <w:spacing w:val="1"/>
          <w:sz w:val="18"/>
          <w:szCs w:val="18"/>
        </w:rPr>
        <w:t xml:space="preserve"> </w:t>
      </w:r>
      <w:r w:rsidRPr="000062F8">
        <w:rPr>
          <w:sz w:val="18"/>
          <w:szCs w:val="18"/>
        </w:rPr>
        <w:t>или</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собственности,</w:t>
      </w:r>
      <w:r w:rsidRPr="000062F8">
        <w:rPr>
          <w:spacing w:val="-20"/>
          <w:sz w:val="18"/>
          <w:szCs w:val="18"/>
        </w:rPr>
        <w:t xml:space="preserve"> </w:t>
      </w:r>
      <w:r w:rsidRPr="000062F8">
        <w:rPr>
          <w:sz w:val="18"/>
          <w:szCs w:val="18"/>
        </w:rPr>
        <w:t>на</w:t>
      </w:r>
      <w:r w:rsidRPr="000062F8">
        <w:rPr>
          <w:spacing w:val="-18"/>
          <w:sz w:val="18"/>
          <w:szCs w:val="18"/>
        </w:rPr>
        <w:t xml:space="preserve"> </w:t>
      </w:r>
      <w:r w:rsidRPr="000062F8">
        <w:rPr>
          <w:sz w:val="18"/>
          <w:szCs w:val="18"/>
        </w:rPr>
        <w:t>торгах»</w:t>
      </w:r>
      <w:r w:rsidRPr="000062F8">
        <w:rPr>
          <w:spacing w:val="-19"/>
          <w:sz w:val="18"/>
          <w:szCs w:val="18"/>
        </w:rPr>
        <w:t xml:space="preserve"> </w:t>
      </w:r>
      <w:r w:rsidRPr="000062F8">
        <w:rPr>
          <w:sz w:val="18"/>
          <w:szCs w:val="18"/>
        </w:rPr>
        <w:t xml:space="preserve">от________ № ________ и </w:t>
      </w:r>
      <w:r w:rsidRPr="000062F8">
        <w:rPr>
          <w:spacing w:val="-1"/>
          <w:sz w:val="18"/>
          <w:szCs w:val="18"/>
        </w:rPr>
        <w:t>приложенных</w:t>
      </w:r>
      <w:r w:rsidRPr="000062F8">
        <w:rPr>
          <w:spacing w:val="-15"/>
          <w:sz w:val="18"/>
          <w:szCs w:val="18"/>
        </w:rPr>
        <w:t xml:space="preserve"> </w:t>
      </w:r>
      <w:r w:rsidRPr="000062F8">
        <w:rPr>
          <w:sz w:val="18"/>
          <w:szCs w:val="18"/>
        </w:rPr>
        <w:t>к</w:t>
      </w:r>
      <w:r w:rsidRPr="000062F8">
        <w:rPr>
          <w:spacing w:val="-18"/>
          <w:sz w:val="18"/>
          <w:szCs w:val="18"/>
        </w:rPr>
        <w:t xml:space="preserve"> </w:t>
      </w:r>
      <w:r w:rsidRPr="000062F8">
        <w:rPr>
          <w:sz w:val="18"/>
          <w:szCs w:val="18"/>
        </w:rPr>
        <w:t>нему</w:t>
      </w:r>
      <w:r w:rsidRPr="000062F8">
        <w:rPr>
          <w:spacing w:val="-67"/>
          <w:sz w:val="18"/>
          <w:szCs w:val="18"/>
        </w:rPr>
        <w:t xml:space="preserve"> </w:t>
      </w:r>
      <w:r w:rsidRPr="000062F8">
        <w:rPr>
          <w:sz w:val="18"/>
          <w:szCs w:val="18"/>
        </w:rPr>
        <w:lastRenderedPageBreak/>
        <w:t>документов принято решение об отказе в предоставлении услуги, по следующим</w:t>
      </w:r>
      <w:r w:rsidRPr="000062F8">
        <w:rPr>
          <w:spacing w:val="1"/>
          <w:sz w:val="18"/>
          <w:szCs w:val="18"/>
        </w:rPr>
        <w:t xml:space="preserve"> </w:t>
      </w:r>
      <w:r w:rsidRPr="000062F8">
        <w:rPr>
          <w:sz w:val="18"/>
          <w:szCs w:val="18"/>
        </w:rPr>
        <w:t>основаниям:</w:t>
      </w:r>
      <w:r w:rsidRPr="000062F8">
        <w:rPr>
          <w:spacing w:val="-2"/>
          <w:sz w:val="18"/>
          <w:szCs w:val="18"/>
        </w:rPr>
        <w:t xml:space="preserve"> __________________________________________</w:t>
      </w:r>
    </w:p>
    <w:p w:rsidR="00773163" w:rsidRPr="000062F8" w:rsidRDefault="00773163" w:rsidP="001531CC">
      <w:pPr>
        <w:pStyle w:val="a8"/>
        <w:tabs>
          <w:tab w:val="left" w:pos="635"/>
        </w:tabs>
        <w:rPr>
          <w:spacing w:val="-2"/>
          <w:sz w:val="18"/>
          <w:szCs w:val="18"/>
        </w:rPr>
      </w:pPr>
      <w:r w:rsidRPr="000062F8">
        <w:rPr>
          <w:spacing w:val="-2"/>
          <w:sz w:val="18"/>
          <w:szCs w:val="18"/>
        </w:rPr>
        <w:t>_______________________________________________________________</w:t>
      </w:r>
    </w:p>
    <w:p w:rsidR="00773163" w:rsidRPr="000062F8" w:rsidRDefault="00773163" w:rsidP="001531CC">
      <w:pPr>
        <w:pStyle w:val="a8"/>
        <w:tabs>
          <w:tab w:val="left" w:pos="635"/>
        </w:tabs>
        <w:ind w:firstLine="709"/>
        <w:rPr>
          <w:sz w:val="18"/>
          <w:szCs w:val="18"/>
        </w:rPr>
      </w:pPr>
      <w:r w:rsidRPr="000062F8">
        <w:rPr>
          <w:sz w:val="18"/>
          <w:szCs w:val="18"/>
        </w:rPr>
        <w:t>Дополнительно</w:t>
      </w:r>
      <w:r w:rsidRPr="000062F8">
        <w:rPr>
          <w:spacing w:val="-8"/>
          <w:sz w:val="18"/>
          <w:szCs w:val="18"/>
        </w:rPr>
        <w:t xml:space="preserve"> </w:t>
      </w:r>
      <w:r w:rsidRPr="000062F8">
        <w:rPr>
          <w:sz w:val="18"/>
          <w:szCs w:val="18"/>
        </w:rPr>
        <w:t>информируем: ________________________________</w:t>
      </w:r>
    </w:p>
    <w:p w:rsidR="00773163" w:rsidRPr="000062F8" w:rsidRDefault="00773163" w:rsidP="001531CC">
      <w:pPr>
        <w:pStyle w:val="a8"/>
        <w:tabs>
          <w:tab w:val="left" w:pos="635"/>
        </w:tabs>
        <w:rPr>
          <w:sz w:val="18"/>
          <w:szCs w:val="18"/>
        </w:rPr>
      </w:pPr>
      <w:r w:rsidRPr="000062F8">
        <w:rPr>
          <w:sz w:val="18"/>
          <w:szCs w:val="18"/>
        </w:rPr>
        <w:t>_______________________________________________________________</w:t>
      </w:r>
    </w:p>
    <w:p w:rsidR="00773163" w:rsidRPr="000062F8" w:rsidRDefault="00773163" w:rsidP="001531CC">
      <w:pPr>
        <w:pStyle w:val="a8"/>
        <w:tabs>
          <w:tab w:val="left" w:pos="635"/>
        </w:tabs>
        <w:ind w:firstLine="709"/>
        <w:rPr>
          <w:sz w:val="18"/>
          <w:szCs w:val="18"/>
        </w:rPr>
      </w:pPr>
      <w:r w:rsidRPr="000062F8">
        <w:rPr>
          <w:sz w:val="18"/>
          <w:szCs w:val="18"/>
        </w:rPr>
        <w:t>Вы вправе повторно обратиться с заявлением о предоставлении услуги после</w:t>
      </w:r>
      <w:r w:rsidRPr="000062F8">
        <w:rPr>
          <w:spacing w:val="1"/>
          <w:sz w:val="18"/>
          <w:szCs w:val="18"/>
        </w:rPr>
        <w:t xml:space="preserve"> </w:t>
      </w:r>
      <w:r w:rsidRPr="000062F8">
        <w:rPr>
          <w:sz w:val="18"/>
          <w:szCs w:val="18"/>
        </w:rPr>
        <w:t>устранения</w:t>
      </w:r>
      <w:r w:rsidRPr="000062F8">
        <w:rPr>
          <w:spacing w:val="-1"/>
          <w:sz w:val="18"/>
          <w:szCs w:val="18"/>
        </w:rPr>
        <w:t xml:space="preserve"> </w:t>
      </w:r>
      <w:r w:rsidRPr="000062F8">
        <w:rPr>
          <w:sz w:val="18"/>
          <w:szCs w:val="18"/>
        </w:rPr>
        <w:t>указанных</w:t>
      </w:r>
      <w:r w:rsidRPr="000062F8">
        <w:rPr>
          <w:spacing w:val="-3"/>
          <w:sz w:val="18"/>
          <w:szCs w:val="18"/>
        </w:rPr>
        <w:t xml:space="preserve"> </w:t>
      </w:r>
      <w:r w:rsidRPr="000062F8">
        <w:rPr>
          <w:sz w:val="18"/>
          <w:szCs w:val="18"/>
        </w:rPr>
        <w:t>нарушений.</w:t>
      </w:r>
    </w:p>
    <w:p w:rsidR="00773163" w:rsidRPr="000062F8" w:rsidRDefault="00773163" w:rsidP="001531CC">
      <w:pPr>
        <w:pStyle w:val="a8"/>
        <w:tabs>
          <w:tab w:val="left" w:pos="635"/>
        </w:tabs>
        <w:ind w:firstLine="709"/>
        <w:rPr>
          <w:sz w:val="18"/>
          <w:szCs w:val="18"/>
        </w:rPr>
      </w:pPr>
      <w:r w:rsidRPr="000062F8">
        <w:rPr>
          <w:sz w:val="18"/>
          <w:szCs w:val="18"/>
        </w:rPr>
        <w:t>Данный</w:t>
      </w:r>
      <w:r w:rsidRPr="000062F8">
        <w:rPr>
          <w:spacing w:val="1"/>
          <w:sz w:val="18"/>
          <w:szCs w:val="18"/>
        </w:rPr>
        <w:t xml:space="preserve"> </w:t>
      </w:r>
      <w:r w:rsidRPr="000062F8">
        <w:rPr>
          <w:sz w:val="18"/>
          <w:szCs w:val="18"/>
        </w:rPr>
        <w:t>отказ</w:t>
      </w:r>
      <w:r w:rsidRPr="000062F8">
        <w:rPr>
          <w:spacing w:val="1"/>
          <w:sz w:val="18"/>
          <w:szCs w:val="18"/>
        </w:rPr>
        <w:t xml:space="preserve"> </w:t>
      </w:r>
      <w:r w:rsidRPr="000062F8">
        <w:rPr>
          <w:sz w:val="18"/>
          <w:szCs w:val="18"/>
        </w:rPr>
        <w:t>может</w:t>
      </w:r>
      <w:r w:rsidRPr="000062F8">
        <w:rPr>
          <w:spacing w:val="1"/>
          <w:sz w:val="18"/>
          <w:szCs w:val="18"/>
        </w:rPr>
        <w:t xml:space="preserve"> </w:t>
      </w:r>
      <w:r w:rsidRPr="000062F8">
        <w:rPr>
          <w:sz w:val="18"/>
          <w:szCs w:val="18"/>
        </w:rPr>
        <w:t>быть</w:t>
      </w:r>
      <w:r w:rsidRPr="000062F8">
        <w:rPr>
          <w:spacing w:val="1"/>
          <w:sz w:val="18"/>
          <w:szCs w:val="18"/>
        </w:rPr>
        <w:t xml:space="preserve"> </w:t>
      </w:r>
      <w:r w:rsidRPr="000062F8">
        <w:rPr>
          <w:sz w:val="18"/>
          <w:szCs w:val="18"/>
        </w:rPr>
        <w:t>обжалован</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досудебном</w:t>
      </w:r>
      <w:r w:rsidRPr="000062F8">
        <w:rPr>
          <w:spacing w:val="1"/>
          <w:sz w:val="18"/>
          <w:szCs w:val="18"/>
        </w:rPr>
        <w:t xml:space="preserve"> </w:t>
      </w:r>
      <w:r w:rsidRPr="000062F8">
        <w:rPr>
          <w:sz w:val="18"/>
          <w:szCs w:val="18"/>
        </w:rPr>
        <w:t>порядке</w:t>
      </w:r>
      <w:r w:rsidRPr="000062F8">
        <w:rPr>
          <w:spacing w:val="1"/>
          <w:sz w:val="18"/>
          <w:szCs w:val="18"/>
        </w:rPr>
        <w:t xml:space="preserve"> </w:t>
      </w:r>
      <w:r w:rsidRPr="000062F8">
        <w:rPr>
          <w:sz w:val="18"/>
          <w:szCs w:val="18"/>
        </w:rPr>
        <w:t>путем</w:t>
      </w:r>
      <w:r w:rsidRPr="000062F8">
        <w:rPr>
          <w:spacing w:val="1"/>
          <w:sz w:val="18"/>
          <w:szCs w:val="18"/>
        </w:rPr>
        <w:t xml:space="preserve"> </w:t>
      </w:r>
      <w:r w:rsidRPr="000062F8">
        <w:rPr>
          <w:sz w:val="18"/>
          <w:szCs w:val="18"/>
        </w:rPr>
        <w:t>направления</w:t>
      </w:r>
      <w:r w:rsidRPr="000062F8">
        <w:rPr>
          <w:spacing w:val="-7"/>
          <w:sz w:val="18"/>
          <w:szCs w:val="18"/>
        </w:rPr>
        <w:t xml:space="preserve"> </w:t>
      </w:r>
      <w:r w:rsidRPr="000062F8">
        <w:rPr>
          <w:sz w:val="18"/>
          <w:szCs w:val="18"/>
        </w:rPr>
        <w:t>жалобы</w:t>
      </w:r>
      <w:r w:rsidRPr="000062F8">
        <w:rPr>
          <w:spacing w:val="-6"/>
          <w:sz w:val="18"/>
          <w:szCs w:val="18"/>
        </w:rPr>
        <w:t xml:space="preserve"> </w:t>
      </w:r>
      <w:r w:rsidRPr="000062F8">
        <w:rPr>
          <w:sz w:val="18"/>
          <w:szCs w:val="18"/>
        </w:rPr>
        <w:t>в</w:t>
      </w:r>
      <w:r w:rsidRPr="000062F8">
        <w:rPr>
          <w:spacing w:val="-7"/>
          <w:sz w:val="18"/>
          <w:szCs w:val="18"/>
        </w:rPr>
        <w:t xml:space="preserve"> </w:t>
      </w:r>
      <w:r w:rsidRPr="000062F8">
        <w:rPr>
          <w:sz w:val="18"/>
          <w:szCs w:val="18"/>
        </w:rPr>
        <w:t>орган,</w:t>
      </w:r>
      <w:r w:rsidRPr="000062F8">
        <w:rPr>
          <w:spacing w:val="-7"/>
          <w:sz w:val="18"/>
          <w:szCs w:val="18"/>
        </w:rPr>
        <w:t xml:space="preserve"> </w:t>
      </w:r>
      <w:r w:rsidRPr="000062F8">
        <w:rPr>
          <w:sz w:val="18"/>
          <w:szCs w:val="18"/>
        </w:rPr>
        <w:t>уполномоченный</w:t>
      </w:r>
      <w:r w:rsidRPr="000062F8">
        <w:rPr>
          <w:spacing w:val="-6"/>
          <w:sz w:val="18"/>
          <w:szCs w:val="18"/>
        </w:rPr>
        <w:t xml:space="preserve"> </w:t>
      </w:r>
      <w:r w:rsidRPr="000062F8">
        <w:rPr>
          <w:sz w:val="18"/>
          <w:szCs w:val="18"/>
        </w:rPr>
        <w:t>на</w:t>
      </w:r>
      <w:r w:rsidRPr="000062F8">
        <w:rPr>
          <w:spacing w:val="-6"/>
          <w:sz w:val="18"/>
          <w:szCs w:val="18"/>
        </w:rPr>
        <w:t xml:space="preserve"> </w:t>
      </w:r>
      <w:r w:rsidRPr="000062F8">
        <w:rPr>
          <w:sz w:val="18"/>
          <w:szCs w:val="18"/>
        </w:rPr>
        <w:t>предоставление</w:t>
      </w:r>
      <w:r w:rsidRPr="000062F8">
        <w:rPr>
          <w:spacing w:val="-6"/>
          <w:sz w:val="18"/>
          <w:szCs w:val="18"/>
        </w:rPr>
        <w:t xml:space="preserve"> </w:t>
      </w:r>
      <w:r w:rsidRPr="000062F8">
        <w:rPr>
          <w:sz w:val="18"/>
          <w:szCs w:val="18"/>
        </w:rPr>
        <w:t>услуги,</w:t>
      </w:r>
      <w:r w:rsidRPr="000062F8">
        <w:rPr>
          <w:spacing w:val="-7"/>
          <w:sz w:val="18"/>
          <w:szCs w:val="18"/>
        </w:rPr>
        <w:t xml:space="preserve"> </w:t>
      </w:r>
      <w:r w:rsidRPr="000062F8">
        <w:rPr>
          <w:sz w:val="18"/>
          <w:szCs w:val="18"/>
        </w:rPr>
        <w:t>а</w:t>
      </w:r>
      <w:r w:rsidRPr="000062F8">
        <w:rPr>
          <w:spacing w:val="-6"/>
          <w:sz w:val="18"/>
          <w:szCs w:val="18"/>
        </w:rPr>
        <w:t xml:space="preserve"> </w:t>
      </w:r>
      <w:r w:rsidRPr="000062F8">
        <w:rPr>
          <w:sz w:val="18"/>
          <w:szCs w:val="18"/>
        </w:rPr>
        <w:t>также</w:t>
      </w:r>
      <w:r w:rsidRPr="000062F8">
        <w:rPr>
          <w:spacing w:val="-6"/>
          <w:sz w:val="18"/>
          <w:szCs w:val="18"/>
        </w:rPr>
        <w:t xml:space="preserve"> </w:t>
      </w:r>
      <w:r w:rsidRPr="000062F8">
        <w:rPr>
          <w:sz w:val="18"/>
          <w:szCs w:val="18"/>
        </w:rPr>
        <w:t>в</w:t>
      </w:r>
      <w:r w:rsidRPr="000062F8">
        <w:rPr>
          <w:spacing w:val="-67"/>
          <w:sz w:val="18"/>
          <w:szCs w:val="18"/>
        </w:rPr>
        <w:t xml:space="preserve"> </w:t>
      </w:r>
      <w:r w:rsidRPr="000062F8">
        <w:rPr>
          <w:sz w:val="18"/>
          <w:szCs w:val="18"/>
        </w:rPr>
        <w:t>судебном</w:t>
      </w:r>
      <w:r w:rsidRPr="000062F8">
        <w:rPr>
          <w:spacing w:val="-1"/>
          <w:sz w:val="18"/>
          <w:szCs w:val="18"/>
        </w:rPr>
        <w:t xml:space="preserve"> </w:t>
      </w:r>
      <w:r w:rsidRPr="000062F8">
        <w:rPr>
          <w:sz w:val="18"/>
          <w:szCs w:val="18"/>
        </w:rPr>
        <w:t>порядке.</w:t>
      </w:r>
    </w:p>
    <w:p w:rsidR="00773163" w:rsidRPr="000062F8" w:rsidRDefault="00EB0FE3" w:rsidP="001531CC">
      <w:pPr>
        <w:pStyle w:val="a8"/>
        <w:tabs>
          <w:tab w:val="left" w:pos="635"/>
        </w:tabs>
        <w:ind w:firstLine="709"/>
        <w:rPr>
          <w:sz w:val="18"/>
          <w:szCs w:val="18"/>
        </w:rPr>
      </w:pPr>
      <w:r>
        <w:rPr>
          <w:noProof/>
          <w:sz w:val="18"/>
          <w:szCs w:val="18"/>
        </w:rPr>
      </w:r>
      <w:r>
        <w:rPr>
          <w:noProof/>
          <w:sz w:val="18"/>
          <w:szCs w:val="18"/>
        </w:rPr>
        <w:pict>
          <v:shape id="_x0000_s1056" type="#_x0000_t202" style="width:154.85pt;height:66.55pt;visibility:visible;mso-position-horizontal-relative:char;mso-position-vertical-relative:line" filled="f" strokeweight=".5pt">
            <v:textbox inset="0,0,0,0">
              <w:txbxContent>
                <w:p w:rsidR="00BD7211" w:rsidRDefault="00BD7211" w:rsidP="00773163">
                  <w:pPr>
                    <w:pStyle w:val="a8"/>
                    <w:spacing w:before="75" w:line="244" w:lineRule="auto"/>
                    <w:ind w:left="144" w:right="142" w:firstLine="141"/>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v:textbox>
            <w10:wrap type="none"/>
            <w10:anchorlock/>
          </v:shape>
        </w:pict>
      </w:r>
    </w:p>
    <w:p w:rsidR="00773163" w:rsidRPr="000062F8" w:rsidRDefault="00773163" w:rsidP="001531CC">
      <w:pPr>
        <w:tabs>
          <w:tab w:val="left" w:pos="635"/>
        </w:tabs>
        <w:spacing w:after="0" w:line="240" w:lineRule="auto"/>
        <w:ind w:firstLine="709"/>
        <w:jc w:val="both"/>
        <w:rPr>
          <w:rFonts w:ascii="Times New Roman" w:hAnsi="Times New Roman" w:cs="Times New Roman"/>
          <w:sz w:val="18"/>
          <w:szCs w:val="18"/>
        </w:rPr>
        <w:sectPr w:rsidR="00773163" w:rsidRPr="000062F8" w:rsidSect="00773163">
          <w:headerReference w:type="default" r:id="rId31"/>
          <w:footerReference w:type="default" r:id="rId32"/>
          <w:type w:val="continuous"/>
          <w:pgSz w:w="11910" w:h="16840"/>
          <w:pgMar w:top="1134" w:right="853" w:bottom="1134" w:left="1701" w:header="429" w:footer="0" w:gutter="0"/>
          <w:pgNumType w:start="35"/>
          <w:cols w:space="720"/>
          <w:docGrid w:linePitch="360"/>
        </w:sectPr>
      </w:pPr>
    </w:p>
    <w:p w:rsidR="00773163" w:rsidRPr="000062F8" w:rsidRDefault="00773163" w:rsidP="001531CC">
      <w:pPr>
        <w:pStyle w:val="a8"/>
        <w:tabs>
          <w:tab w:val="left" w:pos="635"/>
        </w:tabs>
        <w:jc w:val="right"/>
        <w:rPr>
          <w:spacing w:val="-67"/>
          <w:sz w:val="18"/>
          <w:szCs w:val="18"/>
        </w:rPr>
      </w:pPr>
      <w:r w:rsidRPr="000062F8">
        <w:rPr>
          <w:sz w:val="18"/>
          <w:szCs w:val="18"/>
        </w:rPr>
        <w:lastRenderedPageBreak/>
        <w:t>Приложение</w:t>
      </w:r>
      <w:r w:rsidRPr="000062F8">
        <w:rPr>
          <w:spacing w:val="-11"/>
          <w:sz w:val="18"/>
          <w:szCs w:val="18"/>
        </w:rPr>
        <w:t xml:space="preserve"> </w:t>
      </w:r>
      <w:r w:rsidRPr="000062F8">
        <w:rPr>
          <w:sz w:val="18"/>
          <w:szCs w:val="18"/>
        </w:rPr>
        <w:t>№</w:t>
      </w:r>
      <w:r w:rsidRPr="000062F8">
        <w:rPr>
          <w:spacing w:val="-13"/>
          <w:sz w:val="18"/>
          <w:szCs w:val="18"/>
        </w:rPr>
        <w:t xml:space="preserve"> </w:t>
      </w:r>
      <w:r w:rsidRPr="000062F8">
        <w:rPr>
          <w:sz w:val="18"/>
          <w:szCs w:val="18"/>
        </w:rPr>
        <w:t>5</w:t>
      </w:r>
    </w:p>
    <w:p w:rsidR="00773163" w:rsidRPr="000062F8" w:rsidRDefault="00773163" w:rsidP="001531CC">
      <w:pPr>
        <w:pStyle w:val="a8"/>
        <w:tabs>
          <w:tab w:val="left" w:pos="635"/>
        </w:tabs>
        <w:jc w:val="right"/>
        <w:rPr>
          <w:spacing w:val="1"/>
          <w:sz w:val="18"/>
          <w:szCs w:val="18"/>
        </w:rPr>
      </w:pPr>
      <w:r w:rsidRPr="000062F8">
        <w:rPr>
          <w:sz w:val="18"/>
          <w:szCs w:val="18"/>
        </w:rPr>
        <w:t>к</w:t>
      </w:r>
      <w:r w:rsidRPr="000062F8">
        <w:rPr>
          <w:spacing w:val="9"/>
          <w:sz w:val="18"/>
          <w:szCs w:val="18"/>
        </w:rPr>
        <w:t xml:space="preserve"> </w:t>
      </w:r>
      <w:r w:rsidRPr="000062F8">
        <w:rPr>
          <w:sz w:val="18"/>
          <w:szCs w:val="18"/>
        </w:rPr>
        <w:t>Административному</w:t>
      </w:r>
      <w:r w:rsidRPr="000062F8">
        <w:rPr>
          <w:spacing w:val="5"/>
          <w:sz w:val="18"/>
          <w:szCs w:val="18"/>
        </w:rPr>
        <w:t xml:space="preserve"> </w:t>
      </w:r>
      <w:r w:rsidRPr="000062F8">
        <w:rPr>
          <w:sz w:val="18"/>
          <w:szCs w:val="18"/>
        </w:rPr>
        <w:t>регламенту</w:t>
      </w:r>
    </w:p>
    <w:p w:rsidR="00773163" w:rsidRPr="000062F8" w:rsidRDefault="00773163" w:rsidP="001531CC">
      <w:pPr>
        <w:pStyle w:val="a8"/>
        <w:tabs>
          <w:tab w:val="left" w:pos="635"/>
        </w:tabs>
        <w:jc w:val="right"/>
        <w:rPr>
          <w:sz w:val="18"/>
          <w:szCs w:val="18"/>
        </w:rPr>
      </w:pPr>
      <w:r w:rsidRPr="000062F8">
        <w:rPr>
          <w:sz w:val="18"/>
          <w:szCs w:val="18"/>
        </w:rPr>
        <w:t>по</w:t>
      </w:r>
      <w:r w:rsidRPr="000062F8">
        <w:rPr>
          <w:spacing w:val="-8"/>
          <w:sz w:val="18"/>
          <w:szCs w:val="18"/>
        </w:rPr>
        <w:t xml:space="preserve"> </w:t>
      </w: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12"/>
          <w:sz w:val="18"/>
          <w:szCs w:val="18"/>
        </w:rPr>
        <w:t xml:space="preserve"> </w:t>
      </w:r>
      <w:r w:rsidRPr="000062F8">
        <w:rPr>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1"/>
        <w:tabs>
          <w:tab w:val="left" w:pos="635"/>
        </w:tabs>
        <w:spacing w:before="0" w:after="0"/>
        <w:rPr>
          <w:rFonts w:ascii="Times New Roman" w:hAnsi="Times New Roman"/>
          <w:sz w:val="18"/>
          <w:szCs w:val="18"/>
        </w:rPr>
      </w:pPr>
      <w:r w:rsidRPr="000062F8">
        <w:rPr>
          <w:rFonts w:ascii="Times New Roman" w:hAnsi="Times New Roman"/>
          <w:sz w:val="18"/>
          <w:szCs w:val="18"/>
        </w:rPr>
        <w:t>Форма заявления об утверждении схемы расположения земельного участка на</w:t>
      </w:r>
      <w:r w:rsidRPr="000062F8">
        <w:rPr>
          <w:rFonts w:ascii="Times New Roman" w:hAnsi="Times New Roman"/>
          <w:spacing w:val="-67"/>
          <w:sz w:val="18"/>
          <w:szCs w:val="18"/>
        </w:rPr>
        <w:t xml:space="preserve"> </w:t>
      </w:r>
      <w:r w:rsidRPr="000062F8">
        <w:rPr>
          <w:rFonts w:ascii="Times New Roman" w:hAnsi="Times New Roman"/>
          <w:sz w:val="18"/>
          <w:szCs w:val="18"/>
        </w:rPr>
        <w:t>кадастровом</w:t>
      </w:r>
      <w:r w:rsidRPr="000062F8">
        <w:rPr>
          <w:rFonts w:ascii="Times New Roman" w:hAnsi="Times New Roman"/>
          <w:spacing w:val="-1"/>
          <w:sz w:val="18"/>
          <w:szCs w:val="18"/>
        </w:rPr>
        <w:t xml:space="preserve"> </w:t>
      </w:r>
      <w:r w:rsidRPr="000062F8">
        <w:rPr>
          <w:rFonts w:ascii="Times New Roman" w:hAnsi="Times New Roman"/>
          <w:sz w:val="18"/>
          <w:szCs w:val="18"/>
        </w:rPr>
        <w:t>плане</w:t>
      </w:r>
      <w:r w:rsidRPr="000062F8">
        <w:rPr>
          <w:rFonts w:ascii="Times New Roman" w:hAnsi="Times New Roman"/>
          <w:spacing w:val="-1"/>
          <w:sz w:val="18"/>
          <w:szCs w:val="18"/>
        </w:rPr>
        <w:t xml:space="preserve"> </w:t>
      </w:r>
      <w:r w:rsidRPr="000062F8">
        <w:rPr>
          <w:rFonts w:ascii="Times New Roman" w:hAnsi="Times New Roman"/>
          <w:sz w:val="18"/>
          <w:szCs w:val="18"/>
        </w:rPr>
        <w:t>территории</w:t>
      </w:r>
    </w:p>
    <w:p w:rsidR="00773163" w:rsidRPr="000062F8" w:rsidRDefault="00773163" w:rsidP="001531CC">
      <w:pPr>
        <w:pStyle w:val="a8"/>
        <w:tabs>
          <w:tab w:val="left" w:pos="635"/>
        </w:tabs>
        <w:ind w:firstLine="709"/>
        <w:rPr>
          <w:b w:val="0"/>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Заявление</w:t>
      </w: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об утверждении схемы расположения земельного участка на кадастровом плане</w:t>
      </w:r>
      <w:r w:rsidRPr="000062F8">
        <w:rPr>
          <w:rFonts w:ascii="Times New Roman" w:hAnsi="Times New Roman" w:cs="Times New Roman"/>
          <w:b/>
          <w:spacing w:val="-58"/>
          <w:sz w:val="18"/>
          <w:szCs w:val="18"/>
        </w:rPr>
        <w:t xml:space="preserve"> </w:t>
      </w:r>
      <w:r w:rsidRPr="000062F8">
        <w:rPr>
          <w:rFonts w:ascii="Times New Roman" w:hAnsi="Times New Roman" w:cs="Times New Roman"/>
          <w:b/>
          <w:sz w:val="18"/>
          <w:szCs w:val="18"/>
        </w:rPr>
        <w:t>территории</w:t>
      </w:r>
    </w:p>
    <w:p w:rsidR="00773163" w:rsidRPr="000062F8" w:rsidRDefault="00773163" w:rsidP="001531CC">
      <w:pPr>
        <w:pStyle w:val="a8"/>
        <w:tabs>
          <w:tab w:val="left" w:pos="635"/>
        </w:tabs>
        <w:ind w:firstLine="709"/>
        <w:rPr>
          <w:b w:val="0"/>
          <w:sz w:val="18"/>
          <w:szCs w:val="18"/>
        </w:rPr>
      </w:pPr>
    </w:p>
    <w:p w:rsidR="00773163" w:rsidRPr="000062F8" w:rsidRDefault="00773163" w:rsidP="001531CC">
      <w:pPr>
        <w:tabs>
          <w:tab w:val="left" w:pos="635"/>
          <w:tab w:val="left" w:pos="1791"/>
          <w:tab w:val="left" w:pos="2451"/>
        </w:tabs>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«__» _________20_____г.</w:t>
      </w:r>
    </w:p>
    <w:p w:rsidR="00773163" w:rsidRPr="000062F8" w:rsidRDefault="00EB0FE3" w:rsidP="001531CC">
      <w:pPr>
        <w:pStyle w:val="a8"/>
        <w:tabs>
          <w:tab w:val="left" w:pos="635"/>
        </w:tabs>
        <w:ind w:firstLine="709"/>
        <w:rPr>
          <w:sz w:val="18"/>
          <w:szCs w:val="18"/>
        </w:rPr>
      </w:pPr>
      <w:r>
        <w:rPr>
          <w:noProof/>
          <w:sz w:val="18"/>
          <w:szCs w:val="18"/>
        </w:rPr>
        <w:pict>
          <v:rect id="shape 24" o:spid="_x0000_s1029" style="position:absolute;left:0;text-align:left;margin-left:72.8pt;margin-top:16.4pt;width:489pt;height:.5pt;z-index:-251654144;visibility:visible;mso-wrap-distance-left:0;mso-wrap-distance-right:0;mso-position-horizontal-relative:page" fillcolor="black" stroked="f">
            <w10:wrap type="topAndBottom" anchorx="page"/>
          </v:rect>
        </w:pict>
      </w:r>
      <w:r>
        <w:rPr>
          <w:noProof/>
          <w:sz w:val="18"/>
          <w:szCs w:val="18"/>
        </w:rPr>
        <w:pict>
          <v:rect id="shape 25" o:spid="_x0000_s1028" style="position:absolute;left:0;text-align:left;margin-left:72.8pt;margin-top:30.7pt;width:489pt;height:.5pt;z-index:-251655168;visibility:visible;mso-wrap-distance-left:0;mso-wrap-distance-right:0;mso-position-horizontal-relative:page" fillcolor="black" stroked="f">
            <w10:wrap type="topAndBottom" anchorx="page"/>
          </v:rect>
        </w:pict>
      </w: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(наименование</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органа</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исполнительной</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власти</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субъекта</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Федерации, органа</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местного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самоуправления)</w:t>
      </w: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В соответствии со статьей 11.10 Земельного кодекса Российской Федерации прошу</w:t>
      </w:r>
      <w:r w:rsidRPr="000062F8">
        <w:rPr>
          <w:rFonts w:ascii="Times New Roman" w:hAnsi="Times New Roman" w:cs="Times New Roman"/>
          <w:spacing w:val="-57"/>
          <w:sz w:val="18"/>
          <w:szCs w:val="18"/>
        </w:rPr>
        <w:t xml:space="preserve"> </w:t>
      </w:r>
      <w:r w:rsidRPr="000062F8">
        <w:rPr>
          <w:rFonts w:ascii="Times New Roman" w:hAnsi="Times New Roman" w:cs="Times New Roman"/>
          <w:sz w:val="18"/>
          <w:szCs w:val="18"/>
        </w:rPr>
        <w:t>утвердить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схему</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расположения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участка</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кадастровом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плане</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территории.</w: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ab"/>
        <w:tabs>
          <w:tab w:val="left" w:pos="635"/>
          <w:tab w:val="left" w:pos="1081"/>
        </w:tabs>
        <w:spacing w:after="0" w:line="240" w:lineRule="auto"/>
        <w:ind w:left="0"/>
        <w:jc w:val="right"/>
        <w:rPr>
          <w:rFonts w:ascii="Times New Roman" w:hAnsi="Times New Roman" w:cs="Times New Roman"/>
          <w:b/>
          <w:sz w:val="18"/>
          <w:szCs w:val="18"/>
        </w:rPr>
      </w:pPr>
      <w:r w:rsidRPr="000062F8">
        <w:rPr>
          <w:rFonts w:ascii="Times New Roman" w:hAnsi="Times New Roman" w:cs="Times New Roman"/>
          <w:b/>
          <w:sz w:val="18"/>
          <w:szCs w:val="18"/>
        </w:rPr>
        <w:t>1. Сведения</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о</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заявителе</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(в</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случае,</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если</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заявитель</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обращается</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через</w:t>
      </w:r>
      <w:r w:rsidRPr="000062F8">
        <w:rPr>
          <w:rFonts w:ascii="Times New Roman" w:hAnsi="Times New Roman" w:cs="Times New Roman"/>
          <w:b/>
          <w:spacing w:val="-1"/>
          <w:sz w:val="18"/>
          <w:szCs w:val="18"/>
        </w:rPr>
        <w:t xml:space="preserve"> </w:t>
      </w:r>
      <w:r w:rsidRPr="000062F8">
        <w:rPr>
          <w:rFonts w:ascii="Times New Roman" w:hAnsi="Times New Roman" w:cs="Times New Roman"/>
          <w:b/>
          <w:sz w:val="18"/>
          <w:szCs w:val="18"/>
        </w:rPr>
        <w:t>представителя)</w:t>
      </w:r>
    </w:p>
    <w:p w:rsidR="00773163" w:rsidRPr="000062F8" w:rsidRDefault="00773163" w:rsidP="001531CC">
      <w:pPr>
        <w:pStyle w:val="a8"/>
        <w:tabs>
          <w:tab w:val="left" w:pos="635"/>
        </w:tabs>
        <w:ind w:firstLine="709"/>
        <w:rPr>
          <w:b w:val="0"/>
          <w:sz w:val="18"/>
          <w:szCs w:val="18"/>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773163" w:rsidRPr="000062F8" w:rsidTr="00773163">
        <w:trPr>
          <w:trHeight w:val="755"/>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Сведения о физическом лице, в случае</w:t>
            </w:r>
            <w:r w:rsidRPr="000062F8">
              <w:rPr>
                <w:spacing w:val="1"/>
                <w:sz w:val="18"/>
                <w:szCs w:val="18"/>
              </w:rPr>
              <w:t xml:space="preserve"> </w:t>
            </w:r>
            <w:r w:rsidRPr="000062F8">
              <w:rPr>
                <w:sz w:val="18"/>
                <w:szCs w:val="18"/>
              </w:rPr>
              <w:t>если</w:t>
            </w:r>
            <w:r w:rsidRPr="000062F8">
              <w:rPr>
                <w:spacing w:val="-1"/>
                <w:sz w:val="18"/>
                <w:szCs w:val="18"/>
              </w:rPr>
              <w:t xml:space="preserve"> </w:t>
            </w:r>
            <w:r w:rsidRPr="000062F8">
              <w:rPr>
                <w:sz w:val="18"/>
                <w:szCs w:val="18"/>
              </w:rPr>
              <w:t>заявитель</w:t>
            </w:r>
            <w:r w:rsidRPr="000062F8">
              <w:rPr>
                <w:spacing w:val="-2"/>
                <w:sz w:val="18"/>
                <w:szCs w:val="18"/>
              </w:rPr>
              <w:t xml:space="preserve"> </w:t>
            </w:r>
            <w:r w:rsidRPr="000062F8">
              <w:rPr>
                <w:sz w:val="18"/>
                <w:szCs w:val="18"/>
              </w:rPr>
              <w:t>является</w:t>
            </w:r>
            <w:r w:rsidRPr="000062F8">
              <w:rPr>
                <w:spacing w:val="-2"/>
                <w:sz w:val="18"/>
                <w:szCs w:val="18"/>
              </w:rPr>
              <w:t xml:space="preserve"> </w:t>
            </w:r>
            <w:r w:rsidRPr="000062F8">
              <w:rPr>
                <w:sz w:val="18"/>
                <w:szCs w:val="18"/>
              </w:rPr>
              <w:t>физическое</w:t>
            </w:r>
            <w:r w:rsidRPr="000062F8">
              <w:rPr>
                <w:spacing w:val="-3"/>
                <w:sz w:val="18"/>
                <w:szCs w:val="18"/>
              </w:rPr>
              <w:t xml:space="preserve"> </w:t>
            </w:r>
            <w:r w:rsidRPr="000062F8">
              <w:rPr>
                <w:sz w:val="18"/>
                <w:szCs w:val="18"/>
              </w:rPr>
              <w:t>лицо:</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57"/>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1.1.1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Фамилия,</w:t>
            </w:r>
            <w:r w:rsidRPr="000062F8">
              <w:rPr>
                <w:spacing w:val="-2"/>
                <w:sz w:val="18"/>
                <w:szCs w:val="18"/>
              </w:rPr>
              <w:t xml:space="preserve"> </w:t>
            </w:r>
            <w:r w:rsidRPr="000062F8">
              <w:rPr>
                <w:sz w:val="18"/>
                <w:szCs w:val="18"/>
              </w:rPr>
              <w:t>имя,</w:t>
            </w:r>
            <w:r w:rsidRPr="000062F8">
              <w:rPr>
                <w:spacing w:val="-1"/>
                <w:sz w:val="18"/>
                <w:szCs w:val="18"/>
              </w:rPr>
              <w:t xml:space="preserve"> </w:t>
            </w:r>
            <w:r w:rsidRPr="000062F8">
              <w:rPr>
                <w:sz w:val="18"/>
                <w:szCs w:val="18"/>
              </w:rPr>
              <w:t>отчество</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наличии)</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599"/>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1.1.2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Реквизиты</w:t>
            </w:r>
            <w:r w:rsidRPr="000062F8">
              <w:rPr>
                <w:spacing w:val="-8"/>
                <w:sz w:val="18"/>
                <w:szCs w:val="18"/>
              </w:rPr>
              <w:t xml:space="preserve"> </w:t>
            </w:r>
            <w:r w:rsidRPr="000062F8">
              <w:rPr>
                <w:sz w:val="18"/>
                <w:szCs w:val="18"/>
              </w:rPr>
              <w:t>документа,</w:t>
            </w:r>
            <w:r w:rsidRPr="000062F8">
              <w:rPr>
                <w:spacing w:val="-7"/>
                <w:sz w:val="18"/>
                <w:szCs w:val="18"/>
              </w:rPr>
              <w:t xml:space="preserve"> </w:t>
            </w:r>
            <w:r w:rsidRPr="000062F8">
              <w:rPr>
                <w:sz w:val="18"/>
                <w:szCs w:val="18"/>
              </w:rPr>
              <w:t>удостоверяющего</w:t>
            </w:r>
            <w:r w:rsidRPr="000062F8">
              <w:rPr>
                <w:spacing w:val="-57"/>
                <w:sz w:val="18"/>
                <w:szCs w:val="18"/>
              </w:rPr>
              <w:t xml:space="preserve"> </w:t>
            </w:r>
            <w:r w:rsidRPr="000062F8">
              <w:rPr>
                <w:sz w:val="18"/>
                <w:szCs w:val="18"/>
              </w:rPr>
              <w:t>личность</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11"/>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1.1.3</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5"/>
                <w:sz w:val="18"/>
                <w:szCs w:val="18"/>
              </w:rPr>
              <w:t xml:space="preserve"> </w:t>
            </w:r>
            <w:r w:rsidRPr="000062F8">
              <w:rPr>
                <w:sz w:val="18"/>
                <w:szCs w:val="18"/>
              </w:rPr>
              <w:t>регистрации</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547"/>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1.1.4</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5"/>
                <w:sz w:val="18"/>
                <w:szCs w:val="18"/>
              </w:rPr>
              <w:t xml:space="preserve"> </w:t>
            </w:r>
            <w:r w:rsidRPr="000062F8">
              <w:rPr>
                <w:sz w:val="18"/>
                <w:szCs w:val="18"/>
              </w:rPr>
              <w:t>проживания</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13"/>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1.1.5</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Номер</w:t>
            </w:r>
            <w:r w:rsidRPr="000062F8">
              <w:rPr>
                <w:spacing w:val="-3"/>
                <w:sz w:val="18"/>
                <w:szCs w:val="18"/>
              </w:rPr>
              <w:t xml:space="preserve"> </w:t>
            </w:r>
            <w:r w:rsidRPr="000062F8">
              <w:rPr>
                <w:sz w:val="18"/>
                <w:szCs w:val="18"/>
              </w:rPr>
              <w:t>телефона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1.1.6</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4"/>
                <w:sz w:val="18"/>
                <w:szCs w:val="18"/>
              </w:rPr>
              <w:t xml:space="preserve"> </w:t>
            </w:r>
            <w:r w:rsidRPr="000062F8">
              <w:rPr>
                <w:sz w:val="18"/>
                <w:szCs w:val="18"/>
              </w:rPr>
              <w:t>электронной</w:t>
            </w:r>
            <w:r w:rsidRPr="000062F8">
              <w:rPr>
                <w:spacing w:val="-5"/>
                <w:sz w:val="18"/>
                <w:szCs w:val="18"/>
              </w:rPr>
              <w:t xml:space="preserve"> </w:t>
            </w:r>
            <w:r w:rsidRPr="000062F8">
              <w:rPr>
                <w:sz w:val="18"/>
                <w:szCs w:val="18"/>
              </w:rPr>
              <w:t>почты</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Сведения</w:t>
            </w:r>
            <w:r w:rsidRPr="000062F8">
              <w:rPr>
                <w:spacing w:val="-3"/>
                <w:sz w:val="18"/>
                <w:szCs w:val="18"/>
              </w:rPr>
              <w:t xml:space="preserve"> </w:t>
            </w:r>
            <w:r w:rsidRPr="000062F8">
              <w:rPr>
                <w:sz w:val="18"/>
                <w:szCs w:val="18"/>
              </w:rPr>
              <w:t>об</w:t>
            </w:r>
            <w:r w:rsidRPr="000062F8">
              <w:rPr>
                <w:spacing w:val="-3"/>
                <w:sz w:val="18"/>
                <w:szCs w:val="18"/>
              </w:rPr>
              <w:t xml:space="preserve"> </w:t>
            </w:r>
            <w:r w:rsidRPr="000062F8">
              <w:rPr>
                <w:sz w:val="18"/>
                <w:szCs w:val="18"/>
              </w:rPr>
              <w:t>индивидуальном</w:t>
            </w:r>
          </w:p>
          <w:p w:rsidR="00773163" w:rsidRPr="000062F8" w:rsidRDefault="00773163" w:rsidP="001531CC">
            <w:pPr>
              <w:pStyle w:val="TableParagraph"/>
              <w:tabs>
                <w:tab w:val="left" w:pos="635"/>
              </w:tabs>
              <w:jc w:val="both"/>
              <w:rPr>
                <w:sz w:val="18"/>
                <w:szCs w:val="18"/>
              </w:rPr>
            </w:pPr>
            <w:r w:rsidRPr="000062F8">
              <w:rPr>
                <w:sz w:val="18"/>
                <w:szCs w:val="18"/>
              </w:rPr>
              <w:t>предпринимателе,</w:t>
            </w:r>
            <w:r w:rsidRPr="000062F8">
              <w:rPr>
                <w:spacing w:val="-3"/>
                <w:sz w:val="18"/>
                <w:szCs w:val="18"/>
              </w:rPr>
              <w:t xml:space="preserve"> </w:t>
            </w:r>
            <w:r w:rsidRPr="000062F8">
              <w:rPr>
                <w:sz w:val="18"/>
                <w:szCs w:val="18"/>
              </w:rPr>
              <w:t>в</w:t>
            </w:r>
            <w:r w:rsidRPr="000062F8">
              <w:rPr>
                <w:spacing w:val="-4"/>
                <w:sz w:val="18"/>
                <w:szCs w:val="18"/>
              </w:rPr>
              <w:t xml:space="preserve"> </w:t>
            </w:r>
            <w:r w:rsidRPr="000062F8">
              <w:rPr>
                <w:sz w:val="18"/>
                <w:szCs w:val="18"/>
              </w:rPr>
              <w:t>случае</w:t>
            </w:r>
            <w:r w:rsidRPr="000062F8">
              <w:rPr>
                <w:spacing w:val="-3"/>
                <w:sz w:val="18"/>
                <w:szCs w:val="18"/>
              </w:rPr>
              <w:t xml:space="preserve"> </w:t>
            </w:r>
            <w:r w:rsidRPr="000062F8">
              <w:rPr>
                <w:sz w:val="18"/>
                <w:szCs w:val="18"/>
              </w:rPr>
              <w:t>если</w:t>
            </w:r>
            <w:r w:rsidRPr="000062F8">
              <w:rPr>
                <w:spacing w:val="-2"/>
                <w:sz w:val="18"/>
                <w:szCs w:val="18"/>
              </w:rPr>
              <w:t xml:space="preserve"> </w:t>
            </w:r>
            <w:r w:rsidRPr="000062F8">
              <w:rPr>
                <w:sz w:val="18"/>
                <w:szCs w:val="18"/>
              </w:rPr>
              <w:t>заявитель</w:t>
            </w:r>
            <w:r w:rsidRPr="000062F8">
              <w:rPr>
                <w:spacing w:val="-57"/>
                <w:sz w:val="18"/>
                <w:szCs w:val="18"/>
              </w:rPr>
              <w:t xml:space="preserve"> </w:t>
            </w:r>
            <w:r w:rsidRPr="000062F8">
              <w:rPr>
                <w:sz w:val="18"/>
                <w:szCs w:val="18"/>
              </w:rPr>
              <w:t>является</w:t>
            </w:r>
            <w:r w:rsidRPr="000062F8">
              <w:rPr>
                <w:spacing w:val="-1"/>
                <w:sz w:val="18"/>
                <w:szCs w:val="18"/>
              </w:rPr>
              <w:t xml:space="preserve"> </w:t>
            </w:r>
            <w:r w:rsidRPr="000062F8">
              <w:rPr>
                <w:sz w:val="18"/>
                <w:szCs w:val="18"/>
              </w:rPr>
              <w:t>индивидуальным</w:t>
            </w:r>
          </w:p>
          <w:p w:rsidR="00773163" w:rsidRPr="000062F8" w:rsidRDefault="00773163" w:rsidP="001531CC">
            <w:pPr>
              <w:pStyle w:val="TableParagraph"/>
              <w:tabs>
                <w:tab w:val="left" w:pos="635"/>
              </w:tabs>
              <w:jc w:val="both"/>
              <w:rPr>
                <w:sz w:val="18"/>
                <w:szCs w:val="18"/>
              </w:rPr>
            </w:pPr>
            <w:r w:rsidRPr="000062F8">
              <w:rPr>
                <w:sz w:val="18"/>
                <w:szCs w:val="18"/>
              </w:rPr>
              <w:t>предпринимателем:</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ФИО</w:t>
            </w:r>
            <w:r w:rsidRPr="000062F8">
              <w:rPr>
                <w:spacing w:val="-5"/>
                <w:sz w:val="18"/>
                <w:szCs w:val="18"/>
              </w:rPr>
              <w:t xml:space="preserve"> </w:t>
            </w:r>
            <w:r w:rsidRPr="000062F8">
              <w:rPr>
                <w:sz w:val="18"/>
                <w:szCs w:val="18"/>
              </w:rPr>
              <w:t>индивидуального</w:t>
            </w:r>
            <w:r w:rsidRPr="000062F8">
              <w:rPr>
                <w:spacing w:val="-3"/>
                <w:sz w:val="18"/>
                <w:szCs w:val="18"/>
              </w:rPr>
              <w:t xml:space="preserve"> </w:t>
            </w:r>
            <w:r w:rsidRPr="000062F8">
              <w:rPr>
                <w:sz w:val="18"/>
                <w:szCs w:val="18"/>
              </w:rPr>
              <w:t>предпринимателя</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Идентификационный</w:t>
            </w:r>
            <w:r w:rsidRPr="000062F8">
              <w:rPr>
                <w:spacing w:val="-12"/>
                <w:sz w:val="18"/>
                <w:szCs w:val="18"/>
              </w:rPr>
              <w:t xml:space="preserve"> </w:t>
            </w:r>
            <w:r w:rsidRPr="000062F8">
              <w:rPr>
                <w:sz w:val="18"/>
                <w:szCs w:val="18"/>
              </w:rPr>
              <w:t>номер</w:t>
            </w:r>
            <w:r w:rsidRPr="000062F8">
              <w:rPr>
                <w:spacing w:val="-57"/>
                <w:sz w:val="18"/>
                <w:szCs w:val="18"/>
              </w:rPr>
              <w:t xml:space="preserve"> </w:t>
            </w:r>
            <w:r w:rsidRPr="000062F8">
              <w:rPr>
                <w:sz w:val="18"/>
                <w:szCs w:val="18"/>
              </w:rPr>
              <w:t>налогоплательщика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1.2.3</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Основной государственный</w:t>
            </w:r>
            <w:r w:rsidRPr="000062F8">
              <w:rPr>
                <w:spacing w:val="1"/>
                <w:sz w:val="18"/>
                <w:szCs w:val="18"/>
              </w:rPr>
              <w:t xml:space="preserve"> </w:t>
            </w:r>
            <w:r w:rsidRPr="000062F8">
              <w:rPr>
                <w:sz w:val="18"/>
                <w:szCs w:val="18"/>
              </w:rPr>
              <w:t>регистрационный</w:t>
            </w:r>
            <w:r w:rsidRPr="000062F8">
              <w:rPr>
                <w:spacing w:val="-10"/>
                <w:sz w:val="18"/>
                <w:szCs w:val="18"/>
              </w:rPr>
              <w:t xml:space="preserve"> </w:t>
            </w:r>
            <w:r w:rsidRPr="000062F8">
              <w:rPr>
                <w:sz w:val="18"/>
                <w:szCs w:val="18"/>
              </w:rPr>
              <w:t>номер</w:t>
            </w:r>
            <w:r w:rsidRPr="000062F8">
              <w:rPr>
                <w:spacing w:val="-9"/>
                <w:sz w:val="18"/>
                <w:szCs w:val="18"/>
              </w:rPr>
              <w:t xml:space="preserve"> </w:t>
            </w:r>
            <w:r w:rsidRPr="000062F8">
              <w:rPr>
                <w:sz w:val="18"/>
                <w:szCs w:val="18"/>
              </w:rPr>
              <w:t>индивидуального</w:t>
            </w:r>
            <w:r w:rsidRPr="000062F8">
              <w:rPr>
                <w:spacing w:val="-57"/>
                <w:sz w:val="18"/>
                <w:szCs w:val="18"/>
              </w:rPr>
              <w:t xml:space="preserve"> </w:t>
            </w:r>
            <w:r w:rsidRPr="000062F8">
              <w:rPr>
                <w:sz w:val="18"/>
                <w:szCs w:val="18"/>
              </w:rPr>
              <w:t>предпринимателя</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1.2.4</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Номер</w:t>
            </w:r>
            <w:r w:rsidRPr="000062F8">
              <w:rPr>
                <w:spacing w:val="-3"/>
                <w:sz w:val="18"/>
                <w:szCs w:val="18"/>
              </w:rPr>
              <w:t xml:space="preserve"> </w:t>
            </w:r>
            <w:r w:rsidRPr="000062F8">
              <w:rPr>
                <w:sz w:val="18"/>
                <w:szCs w:val="18"/>
              </w:rPr>
              <w:t>телефона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1.2.5</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4"/>
                <w:sz w:val="18"/>
                <w:szCs w:val="18"/>
              </w:rPr>
              <w:t xml:space="preserve"> </w:t>
            </w:r>
            <w:r w:rsidRPr="000062F8">
              <w:rPr>
                <w:sz w:val="18"/>
                <w:szCs w:val="18"/>
              </w:rPr>
              <w:t>электронной</w:t>
            </w:r>
            <w:r w:rsidRPr="000062F8">
              <w:rPr>
                <w:spacing w:val="-5"/>
                <w:sz w:val="18"/>
                <w:szCs w:val="18"/>
              </w:rPr>
              <w:t xml:space="preserve"> </w:t>
            </w:r>
            <w:r w:rsidRPr="000062F8">
              <w:rPr>
                <w:sz w:val="18"/>
                <w:szCs w:val="18"/>
              </w:rPr>
              <w:t>почты</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Сведения</w:t>
            </w:r>
            <w:r w:rsidRPr="000062F8">
              <w:rPr>
                <w:spacing w:val="-3"/>
                <w:sz w:val="18"/>
                <w:szCs w:val="18"/>
              </w:rPr>
              <w:t xml:space="preserve"> </w:t>
            </w:r>
            <w:r w:rsidRPr="000062F8">
              <w:rPr>
                <w:sz w:val="18"/>
                <w:szCs w:val="18"/>
              </w:rPr>
              <w:t>о</w:t>
            </w:r>
            <w:r w:rsidRPr="000062F8">
              <w:rPr>
                <w:spacing w:val="-2"/>
                <w:sz w:val="18"/>
                <w:szCs w:val="18"/>
              </w:rPr>
              <w:t xml:space="preserve"> </w:t>
            </w:r>
            <w:r w:rsidRPr="000062F8">
              <w:rPr>
                <w:sz w:val="18"/>
                <w:szCs w:val="18"/>
              </w:rPr>
              <w:t>юридическом</w:t>
            </w:r>
            <w:r w:rsidRPr="000062F8">
              <w:rPr>
                <w:spacing w:val="-3"/>
                <w:sz w:val="18"/>
                <w:szCs w:val="18"/>
              </w:rPr>
              <w:t xml:space="preserve"> </w:t>
            </w:r>
            <w:r w:rsidRPr="000062F8">
              <w:rPr>
                <w:sz w:val="18"/>
                <w:szCs w:val="18"/>
              </w:rPr>
              <w:t>лице:</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Полное</w:t>
            </w:r>
            <w:r w:rsidRPr="000062F8">
              <w:rPr>
                <w:spacing w:val="-4"/>
                <w:sz w:val="18"/>
                <w:szCs w:val="18"/>
              </w:rPr>
              <w:t xml:space="preserve"> </w:t>
            </w:r>
            <w:r w:rsidRPr="000062F8">
              <w:rPr>
                <w:sz w:val="18"/>
                <w:szCs w:val="18"/>
              </w:rPr>
              <w:t>наименование</w:t>
            </w:r>
            <w:r w:rsidRPr="000062F8">
              <w:rPr>
                <w:spacing w:val="-4"/>
                <w:sz w:val="18"/>
                <w:szCs w:val="18"/>
              </w:rPr>
              <w:t xml:space="preserve"> </w:t>
            </w:r>
            <w:r w:rsidRPr="000062F8">
              <w:rPr>
                <w:sz w:val="18"/>
                <w:szCs w:val="18"/>
              </w:rPr>
              <w:t>юридического</w:t>
            </w:r>
            <w:r w:rsidRPr="000062F8">
              <w:rPr>
                <w:spacing w:val="-2"/>
                <w:sz w:val="18"/>
                <w:szCs w:val="18"/>
              </w:rPr>
              <w:t xml:space="preserve"> </w:t>
            </w:r>
            <w:r w:rsidRPr="000062F8">
              <w:rPr>
                <w:sz w:val="18"/>
                <w:szCs w:val="18"/>
              </w:rPr>
              <w:t>лица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Основной государственный</w:t>
            </w:r>
            <w:r w:rsidRPr="000062F8">
              <w:rPr>
                <w:spacing w:val="-58"/>
                <w:sz w:val="18"/>
                <w:szCs w:val="18"/>
              </w:rPr>
              <w:t xml:space="preserve"> </w:t>
            </w:r>
            <w:r w:rsidRPr="000062F8">
              <w:rPr>
                <w:sz w:val="18"/>
                <w:szCs w:val="18"/>
              </w:rPr>
              <w:t>регистрационный номер</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1.2.3</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Идентификационный</w:t>
            </w:r>
            <w:r w:rsidRPr="000062F8">
              <w:rPr>
                <w:spacing w:val="-12"/>
                <w:sz w:val="18"/>
                <w:szCs w:val="18"/>
              </w:rPr>
              <w:t xml:space="preserve"> </w:t>
            </w:r>
            <w:r w:rsidRPr="000062F8">
              <w:rPr>
                <w:sz w:val="18"/>
                <w:szCs w:val="18"/>
              </w:rPr>
              <w:t>номер</w:t>
            </w:r>
            <w:r w:rsidRPr="000062F8">
              <w:rPr>
                <w:spacing w:val="-57"/>
                <w:sz w:val="18"/>
                <w:szCs w:val="18"/>
              </w:rPr>
              <w:t xml:space="preserve"> </w:t>
            </w:r>
            <w:r w:rsidRPr="000062F8">
              <w:rPr>
                <w:sz w:val="18"/>
                <w:szCs w:val="18"/>
              </w:rPr>
              <w:t>налогоплательщика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1.2.4</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Номер</w:t>
            </w:r>
            <w:r w:rsidRPr="000062F8">
              <w:rPr>
                <w:spacing w:val="-3"/>
                <w:sz w:val="18"/>
                <w:szCs w:val="18"/>
              </w:rPr>
              <w:t xml:space="preserve"> </w:t>
            </w:r>
            <w:r w:rsidRPr="000062F8">
              <w:rPr>
                <w:sz w:val="18"/>
                <w:szCs w:val="18"/>
              </w:rPr>
              <w:t>телефона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1.2.5</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4"/>
                <w:sz w:val="18"/>
                <w:szCs w:val="18"/>
              </w:rPr>
              <w:t xml:space="preserve"> </w:t>
            </w:r>
            <w:r w:rsidRPr="000062F8">
              <w:rPr>
                <w:sz w:val="18"/>
                <w:szCs w:val="18"/>
              </w:rPr>
              <w:t>электронной</w:t>
            </w:r>
            <w:r w:rsidRPr="000062F8">
              <w:rPr>
                <w:spacing w:val="-5"/>
                <w:sz w:val="18"/>
                <w:szCs w:val="18"/>
              </w:rPr>
              <w:t xml:space="preserve"> </w:t>
            </w:r>
            <w:r w:rsidRPr="000062F8">
              <w:rPr>
                <w:sz w:val="18"/>
                <w:szCs w:val="18"/>
              </w:rPr>
              <w:t>почты</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bl>
    <w:p w:rsidR="00773163" w:rsidRPr="000062F8" w:rsidRDefault="00773163" w:rsidP="001531CC">
      <w:pPr>
        <w:pStyle w:val="a8"/>
        <w:tabs>
          <w:tab w:val="left" w:pos="635"/>
        </w:tabs>
        <w:ind w:firstLine="709"/>
        <w:rPr>
          <w:b w:val="0"/>
          <w:sz w:val="18"/>
          <w:szCs w:val="18"/>
        </w:rPr>
      </w:pPr>
    </w:p>
    <w:p w:rsidR="00773163" w:rsidRPr="000062F8" w:rsidRDefault="00773163" w:rsidP="001531CC">
      <w:pPr>
        <w:pStyle w:val="ab"/>
        <w:tabs>
          <w:tab w:val="left" w:pos="635"/>
          <w:tab w:val="left" w:pos="4101"/>
        </w:tabs>
        <w:spacing w:after="0" w:line="240" w:lineRule="auto"/>
        <w:ind w:left="0"/>
        <w:jc w:val="center"/>
        <w:rPr>
          <w:rFonts w:ascii="Times New Roman" w:hAnsi="Times New Roman" w:cs="Times New Roman"/>
          <w:b/>
          <w:sz w:val="18"/>
          <w:szCs w:val="18"/>
        </w:rPr>
      </w:pPr>
      <w:r w:rsidRPr="000062F8">
        <w:rPr>
          <w:rFonts w:ascii="Times New Roman" w:hAnsi="Times New Roman" w:cs="Times New Roman"/>
          <w:b/>
          <w:sz w:val="18"/>
          <w:szCs w:val="18"/>
        </w:rPr>
        <w:t>2. Сведения</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о</w:t>
      </w:r>
      <w:r w:rsidRPr="000062F8">
        <w:rPr>
          <w:rFonts w:ascii="Times New Roman" w:hAnsi="Times New Roman" w:cs="Times New Roman"/>
          <w:b/>
          <w:spacing w:val="-1"/>
          <w:sz w:val="18"/>
          <w:szCs w:val="18"/>
        </w:rPr>
        <w:t xml:space="preserve"> </w:t>
      </w:r>
      <w:r w:rsidRPr="000062F8">
        <w:rPr>
          <w:rFonts w:ascii="Times New Roman" w:hAnsi="Times New Roman" w:cs="Times New Roman"/>
          <w:b/>
          <w:sz w:val="18"/>
          <w:szCs w:val="18"/>
        </w:rPr>
        <w:t>заявителе</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773163" w:rsidRPr="000062F8" w:rsidTr="00773163">
        <w:trPr>
          <w:trHeight w:val="755"/>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lastRenderedPageBreak/>
              <w:t>2.1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Сведения о физическом лице, в случае</w:t>
            </w:r>
            <w:r w:rsidRPr="000062F8">
              <w:rPr>
                <w:spacing w:val="1"/>
                <w:sz w:val="18"/>
                <w:szCs w:val="18"/>
              </w:rPr>
              <w:t xml:space="preserve"> </w:t>
            </w:r>
            <w:r w:rsidRPr="000062F8">
              <w:rPr>
                <w:sz w:val="18"/>
                <w:szCs w:val="18"/>
              </w:rPr>
              <w:t>если</w:t>
            </w:r>
            <w:r w:rsidRPr="000062F8">
              <w:rPr>
                <w:spacing w:val="-1"/>
                <w:sz w:val="18"/>
                <w:szCs w:val="18"/>
              </w:rPr>
              <w:t xml:space="preserve"> </w:t>
            </w:r>
            <w:r w:rsidRPr="000062F8">
              <w:rPr>
                <w:sz w:val="18"/>
                <w:szCs w:val="18"/>
              </w:rPr>
              <w:t>заявитель</w:t>
            </w:r>
            <w:r w:rsidRPr="000062F8">
              <w:rPr>
                <w:spacing w:val="-2"/>
                <w:sz w:val="18"/>
                <w:szCs w:val="18"/>
              </w:rPr>
              <w:t xml:space="preserve"> </w:t>
            </w:r>
            <w:r w:rsidRPr="000062F8">
              <w:rPr>
                <w:sz w:val="18"/>
                <w:szCs w:val="18"/>
              </w:rPr>
              <w:t>является</w:t>
            </w:r>
            <w:r w:rsidRPr="000062F8">
              <w:rPr>
                <w:spacing w:val="-2"/>
                <w:sz w:val="18"/>
                <w:szCs w:val="18"/>
              </w:rPr>
              <w:t xml:space="preserve"> </w:t>
            </w:r>
            <w:r w:rsidRPr="000062F8">
              <w:rPr>
                <w:sz w:val="18"/>
                <w:szCs w:val="18"/>
              </w:rPr>
              <w:t>физическое</w:t>
            </w:r>
            <w:r w:rsidRPr="000062F8">
              <w:rPr>
                <w:spacing w:val="-3"/>
                <w:sz w:val="18"/>
                <w:szCs w:val="18"/>
              </w:rPr>
              <w:t xml:space="preserve"> </w:t>
            </w:r>
            <w:r w:rsidRPr="000062F8">
              <w:rPr>
                <w:sz w:val="18"/>
                <w:szCs w:val="18"/>
              </w:rPr>
              <w:t>лицо:</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58"/>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2.1.1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Фамилия,</w:t>
            </w:r>
            <w:r w:rsidRPr="000062F8">
              <w:rPr>
                <w:spacing w:val="-2"/>
                <w:sz w:val="18"/>
                <w:szCs w:val="18"/>
              </w:rPr>
              <w:t xml:space="preserve"> </w:t>
            </w:r>
            <w:r w:rsidRPr="000062F8">
              <w:rPr>
                <w:sz w:val="18"/>
                <w:szCs w:val="18"/>
              </w:rPr>
              <w:t>имя,</w:t>
            </w:r>
            <w:r w:rsidRPr="000062F8">
              <w:rPr>
                <w:spacing w:val="-1"/>
                <w:sz w:val="18"/>
                <w:szCs w:val="18"/>
              </w:rPr>
              <w:t xml:space="preserve"> </w:t>
            </w:r>
            <w:r w:rsidRPr="000062F8">
              <w:rPr>
                <w:sz w:val="18"/>
                <w:szCs w:val="18"/>
              </w:rPr>
              <w:t>отчество</w:t>
            </w:r>
            <w:r w:rsidRPr="000062F8">
              <w:rPr>
                <w:spacing w:val="-1"/>
                <w:sz w:val="18"/>
                <w:szCs w:val="18"/>
              </w:rPr>
              <w:t xml:space="preserve"> </w:t>
            </w:r>
            <w:r w:rsidRPr="000062F8">
              <w:rPr>
                <w:sz w:val="18"/>
                <w:szCs w:val="18"/>
              </w:rPr>
              <w:t>(при</w:t>
            </w:r>
            <w:r w:rsidRPr="000062F8">
              <w:rPr>
                <w:spacing w:val="1"/>
                <w:sz w:val="18"/>
                <w:szCs w:val="18"/>
              </w:rPr>
              <w:t xml:space="preserve"> </w:t>
            </w:r>
            <w:r w:rsidRPr="000062F8">
              <w:rPr>
                <w:sz w:val="18"/>
                <w:szCs w:val="18"/>
              </w:rPr>
              <w:t>наличии)</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755"/>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2.1.2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Реквизиты</w:t>
            </w:r>
            <w:r w:rsidRPr="000062F8">
              <w:rPr>
                <w:spacing w:val="-8"/>
                <w:sz w:val="18"/>
                <w:szCs w:val="18"/>
              </w:rPr>
              <w:t xml:space="preserve"> </w:t>
            </w:r>
            <w:r w:rsidRPr="000062F8">
              <w:rPr>
                <w:sz w:val="18"/>
                <w:szCs w:val="18"/>
              </w:rPr>
              <w:t>документа,</w:t>
            </w:r>
            <w:r w:rsidRPr="000062F8">
              <w:rPr>
                <w:spacing w:val="-7"/>
                <w:sz w:val="18"/>
                <w:szCs w:val="18"/>
              </w:rPr>
              <w:t xml:space="preserve"> </w:t>
            </w:r>
            <w:r w:rsidRPr="000062F8">
              <w:rPr>
                <w:sz w:val="18"/>
                <w:szCs w:val="18"/>
              </w:rPr>
              <w:t>удостоверяющего</w:t>
            </w:r>
            <w:r w:rsidRPr="000062F8">
              <w:rPr>
                <w:spacing w:val="-57"/>
                <w:sz w:val="18"/>
                <w:szCs w:val="18"/>
              </w:rPr>
              <w:t xml:space="preserve"> </w:t>
            </w:r>
            <w:r w:rsidRPr="000062F8">
              <w:rPr>
                <w:sz w:val="18"/>
                <w:szCs w:val="18"/>
              </w:rPr>
              <w:t>личность</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561"/>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2.1.3</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5"/>
                <w:sz w:val="18"/>
                <w:szCs w:val="18"/>
              </w:rPr>
              <w:t xml:space="preserve"> </w:t>
            </w:r>
            <w:r w:rsidRPr="000062F8">
              <w:rPr>
                <w:sz w:val="18"/>
                <w:szCs w:val="18"/>
              </w:rPr>
              <w:t>регистрации</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345"/>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2.1.4</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5"/>
                <w:sz w:val="18"/>
                <w:szCs w:val="18"/>
              </w:rPr>
              <w:t xml:space="preserve"> </w:t>
            </w:r>
            <w:r w:rsidRPr="000062F8">
              <w:rPr>
                <w:sz w:val="18"/>
                <w:szCs w:val="18"/>
              </w:rPr>
              <w:t>проживания</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bl>
    <w:p w:rsidR="00773163" w:rsidRPr="000062F8" w:rsidRDefault="00773163" w:rsidP="001531CC">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773163" w:rsidRPr="000062F8" w:rsidTr="00773163">
        <w:trPr>
          <w:trHeight w:val="30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2.1.5</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Номер</w:t>
            </w:r>
            <w:r w:rsidRPr="000062F8">
              <w:rPr>
                <w:spacing w:val="-3"/>
                <w:sz w:val="18"/>
                <w:szCs w:val="18"/>
              </w:rPr>
              <w:t xml:space="preserve"> </w:t>
            </w:r>
            <w:r w:rsidRPr="000062F8">
              <w:rPr>
                <w:sz w:val="18"/>
                <w:szCs w:val="18"/>
              </w:rPr>
              <w:t>телефона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324"/>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2.1.6</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4"/>
                <w:sz w:val="18"/>
                <w:szCs w:val="18"/>
              </w:rPr>
              <w:t xml:space="preserve"> </w:t>
            </w:r>
            <w:r w:rsidRPr="000062F8">
              <w:rPr>
                <w:sz w:val="18"/>
                <w:szCs w:val="18"/>
              </w:rPr>
              <w:t>электронной</w:t>
            </w:r>
            <w:r w:rsidRPr="000062F8">
              <w:rPr>
                <w:spacing w:val="-5"/>
                <w:sz w:val="18"/>
                <w:szCs w:val="18"/>
              </w:rPr>
              <w:t xml:space="preserve"> </w:t>
            </w:r>
            <w:r w:rsidRPr="000062F8">
              <w:rPr>
                <w:sz w:val="18"/>
                <w:szCs w:val="18"/>
              </w:rPr>
              <w:t>почты</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1112"/>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Сведения</w:t>
            </w:r>
            <w:r w:rsidRPr="000062F8">
              <w:rPr>
                <w:spacing w:val="-3"/>
                <w:sz w:val="18"/>
                <w:szCs w:val="18"/>
              </w:rPr>
              <w:t xml:space="preserve"> </w:t>
            </w:r>
            <w:r w:rsidRPr="000062F8">
              <w:rPr>
                <w:sz w:val="18"/>
                <w:szCs w:val="18"/>
              </w:rPr>
              <w:t>об</w:t>
            </w:r>
            <w:r w:rsidRPr="000062F8">
              <w:rPr>
                <w:spacing w:val="-3"/>
                <w:sz w:val="18"/>
                <w:szCs w:val="18"/>
              </w:rPr>
              <w:t xml:space="preserve"> </w:t>
            </w:r>
            <w:r w:rsidRPr="000062F8">
              <w:rPr>
                <w:sz w:val="18"/>
                <w:szCs w:val="18"/>
              </w:rPr>
              <w:t>индивидуальном</w:t>
            </w:r>
          </w:p>
          <w:p w:rsidR="00773163" w:rsidRPr="000062F8" w:rsidRDefault="00773163" w:rsidP="001531CC">
            <w:pPr>
              <w:pStyle w:val="TableParagraph"/>
              <w:tabs>
                <w:tab w:val="left" w:pos="635"/>
              </w:tabs>
              <w:jc w:val="both"/>
              <w:rPr>
                <w:sz w:val="18"/>
                <w:szCs w:val="18"/>
              </w:rPr>
            </w:pPr>
            <w:r w:rsidRPr="000062F8">
              <w:rPr>
                <w:sz w:val="18"/>
                <w:szCs w:val="18"/>
              </w:rPr>
              <w:t>предпринимателе,</w:t>
            </w:r>
            <w:r w:rsidRPr="000062F8">
              <w:rPr>
                <w:spacing w:val="-3"/>
                <w:sz w:val="18"/>
                <w:szCs w:val="18"/>
              </w:rPr>
              <w:t xml:space="preserve"> </w:t>
            </w:r>
            <w:r w:rsidRPr="000062F8">
              <w:rPr>
                <w:sz w:val="18"/>
                <w:szCs w:val="18"/>
              </w:rPr>
              <w:t>в</w:t>
            </w:r>
            <w:r w:rsidRPr="000062F8">
              <w:rPr>
                <w:spacing w:val="-4"/>
                <w:sz w:val="18"/>
                <w:szCs w:val="18"/>
              </w:rPr>
              <w:t xml:space="preserve"> </w:t>
            </w:r>
            <w:r w:rsidRPr="000062F8">
              <w:rPr>
                <w:sz w:val="18"/>
                <w:szCs w:val="18"/>
              </w:rPr>
              <w:t>случае</w:t>
            </w:r>
            <w:r w:rsidRPr="000062F8">
              <w:rPr>
                <w:spacing w:val="-3"/>
                <w:sz w:val="18"/>
                <w:szCs w:val="18"/>
              </w:rPr>
              <w:t xml:space="preserve"> </w:t>
            </w:r>
            <w:r w:rsidRPr="000062F8">
              <w:rPr>
                <w:sz w:val="18"/>
                <w:szCs w:val="18"/>
              </w:rPr>
              <w:t>если</w:t>
            </w:r>
            <w:r w:rsidRPr="000062F8">
              <w:rPr>
                <w:spacing w:val="-2"/>
                <w:sz w:val="18"/>
                <w:szCs w:val="18"/>
              </w:rPr>
              <w:t xml:space="preserve"> </w:t>
            </w:r>
            <w:r w:rsidRPr="000062F8">
              <w:rPr>
                <w:sz w:val="18"/>
                <w:szCs w:val="18"/>
              </w:rPr>
              <w:t>заявитель</w:t>
            </w:r>
            <w:r w:rsidRPr="000062F8">
              <w:rPr>
                <w:spacing w:val="-57"/>
                <w:sz w:val="18"/>
                <w:szCs w:val="18"/>
              </w:rPr>
              <w:t xml:space="preserve"> </w:t>
            </w:r>
            <w:r w:rsidRPr="000062F8">
              <w:rPr>
                <w:sz w:val="18"/>
                <w:szCs w:val="18"/>
              </w:rPr>
              <w:t>является</w:t>
            </w:r>
            <w:r w:rsidRPr="000062F8">
              <w:rPr>
                <w:spacing w:val="-2"/>
                <w:sz w:val="18"/>
                <w:szCs w:val="18"/>
              </w:rPr>
              <w:t xml:space="preserve"> </w:t>
            </w:r>
            <w:r w:rsidRPr="000062F8">
              <w:rPr>
                <w:sz w:val="18"/>
                <w:szCs w:val="18"/>
              </w:rPr>
              <w:t>индивидуальным</w:t>
            </w:r>
          </w:p>
          <w:p w:rsidR="00773163" w:rsidRPr="000062F8" w:rsidRDefault="00773163" w:rsidP="001531CC">
            <w:pPr>
              <w:pStyle w:val="TableParagraph"/>
              <w:tabs>
                <w:tab w:val="left" w:pos="635"/>
              </w:tabs>
              <w:jc w:val="both"/>
              <w:rPr>
                <w:sz w:val="18"/>
                <w:szCs w:val="18"/>
              </w:rPr>
            </w:pPr>
            <w:r w:rsidRPr="000062F8">
              <w:rPr>
                <w:sz w:val="18"/>
                <w:szCs w:val="18"/>
              </w:rPr>
              <w:t>предпринимателем:</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31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2.2.1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ФИО</w:t>
            </w:r>
            <w:r w:rsidRPr="000062F8">
              <w:rPr>
                <w:spacing w:val="-5"/>
                <w:sz w:val="18"/>
                <w:szCs w:val="18"/>
              </w:rPr>
              <w:t xml:space="preserve"> </w:t>
            </w:r>
            <w:r w:rsidRPr="000062F8">
              <w:rPr>
                <w:sz w:val="18"/>
                <w:szCs w:val="18"/>
              </w:rPr>
              <w:t>индивидуального</w:t>
            </w:r>
            <w:r w:rsidRPr="000062F8">
              <w:rPr>
                <w:spacing w:val="-3"/>
                <w:sz w:val="18"/>
                <w:szCs w:val="18"/>
              </w:rPr>
              <w:t xml:space="preserve"> </w:t>
            </w:r>
            <w:r w:rsidRPr="000062F8">
              <w:rPr>
                <w:sz w:val="18"/>
                <w:szCs w:val="18"/>
              </w:rPr>
              <w:t>предпринимателя</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755"/>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2.2.2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Идентификационный</w:t>
            </w:r>
            <w:r w:rsidRPr="000062F8">
              <w:rPr>
                <w:spacing w:val="-12"/>
                <w:sz w:val="18"/>
                <w:szCs w:val="18"/>
              </w:rPr>
              <w:t xml:space="preserve"> </w:t>
            </w:r>
            <w:r w:rsidRPr="000062F8">
              <w:rPr>
                <w:sz w:val="18"/>
                <w:szCs w:val="18"/>
              </w:rPr>
              <w:t>номер</w:t>
            </w:r>
            <w:r w:rsidRPr="000062F8">
              <w:rPr>
                <w:spacing w:val="-57"/>
                <w:sz w:val="18"/>
                <w:szCs w:val="18"/>
              </w:rPr>
              <w:t xml:space="preserve"> </w:t>
            </w:r>
            <w:r w:rsidRPr="000062F8">
              <w:rPr>
                <w:sz w:val="18"/>
                <w:szCs w:val="18"/>
              </w:rPr>
              <w:t>налогоплательщика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1056"/>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2.2.3</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Основной государственный</w:t>
            </w:r>
            <w:r w:rsidRPr="000062F8">
              <w:rPr>
                <w:spacing w:val="1"/>
                <w:sz w:val="18"/>
                <w:szCs w:val="18"/>
              </w:rPr>
              <w:t xml:space="preserve"> </w:t>
            </w:r>
            <w:r w:rsidRPr="000062F8">
              <w:rPr>
                <w:sz w:val="18"/>
                <w:szCs w:val="18"/>
              </w:rPr>
              <w:t>регистрационный</w:t>
            </w:r>
            <w:r w:rsidRPr="000062F8">
              <w:rPr>
                <w:spacing w:val="-10"/>
                <w:sz w:val="18"/>
                <w:szCs w:val="18"/>
              </w:rPr>
              <w:t xml:space="preserve"> </w:t>
            </w:r>
            <w:r w:rsidRPr="000062F8">
              <w:rPr>
                <w:sz w:val="18"/>
                <w:szCs w:val="18"/>
              </w:rPr>
              <w:t>номер</w:t>
            </w:r>
            <w:r w:rsidRPr="000062F8">
              <w:rPr>
                <w:spacing w:val="-9"/>
                <w:sz w:val="18"/>
                <w:szCs w:val="18"/>
              </w:rPr>
              <w:t xml:space="preserve"> </w:t>
            </w:r>
            <w:r w:rsidRPr="000062F8">
              <w:rPr>
                <w:sz w:val="18"/>
                <w:szCs w:val="18"/>
              </w:rPr>
              <w:t>индивидуального</w:t>
            </w:r>
            <w:r w:rsidRPr="000062F8">
              <w:rPr>
                <w:spacing w:val="-57"/>
                <w:sz w:val="18"/>
                <w:szCs w:val="18"/>
              </w:rPr>
              <w:t xml:space="preserve"> </w:t>
            </w:r>
            <w:r w:rsidRPr="000062F8">
              <w:rPr>
                <w:sz w:val="18"/>
                <w:szCs w:val="18"/>
              </w:rPr>
              <w:t>предпринимателя</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83"/>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2.2.4</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Номер</w:t>
            </w:r>
            <w:r w:rsidRPr="000062F8">
              <w:rPr>
                <w:spacing w:val="-3"/>
                <w:sz w:val="18"/>
                <w:szCs w:val="18"/>
              </w:rPr>
              <w:t xml:space="preserve"> </w:t>
            </w:r>
            <w:r w:rsidRPr="000062F8">
              <w:rPr>
                <w:sz w:val="18"/>
                <w:szCs w:val="18"/>
              </w:rPr>
              <w:t>телефона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15"/>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2.2.5</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4"/>
                <w:sz w:val="18"/>
                <w:szCs w:val="18"/>
              </w:rPr>
              <w:t xml:space="preserve"> </w:t>
            </w:r>
            <w:r w:rsidRPr="000062F8">
              <w:rPr>
                <w:sz w:val="18"/>
                <w:szCs w:val="18"/>
              </w:rPr>
              <w:t>электронной</w:t>
            </w:r>
            <w:r w:rsidRPr="000062F8">
              <w:rPr>
                <w:spacing w:val="-5"/>
                <w:sz w:val="18"/>
                <w:szCs w:val="18"/>
              </w:rPr>
              <w:t xml:space="preserve"> </w:t>
            </w:r>
            <w:r w:rsidRPr="000062F8">
              <w:rPr>
                <w:sz w:val="18"/>
                <w:szCs w:val="18"/>
              </w:rPr>
              <w:t>почты</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359"/>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2.3</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Сведения</w:t>
            </w:r>
            <w:r w:rsidRPr="000062F8">
              <w:rPr>
                <w:spacing w:val="-3"/>
                <w:sz w:val="18"/>
                <w:szCs w:val="18"/>
              </w:rPr>
              <w:t xml:space="preserve"> </w:t>
            </w:r>
            <w:r w:rsidRPr="000062F8">
              <w:rPr>
                <w:sz w:val="18"/>
                <w:szCs w:val="18"/>
              </w:rPr>
              <w:t>о</w:t>
            </w:r>
            <w:r w:rsidRPr="000062F8">
              <w:rPr>
                <w:spacing w:val="-2"/>
                <w:sz w:val="18"/>
                <w:szCs w:val="18"/>
              </w:rPr>
              <w:t xml:space="preserve"> </w:t>
            </w:r>
            <w:r w:rsidRPr="000062F8">
              <w:rPr>
                <w:sz w:val="18"/>
                <w:szCs w:val="18"/>
              </w:rPr>
              <w:t>юридическом</w:t>
            </w:r>
            <w:r w:rsidRPr="000062F8">
              <w:rPr>
                <w:spacing w:val="-3"/>
                <w:sz w:val="18"/>
                <w:szCs w:val="18"/>
              </w:rPr>
              <w:t xml:space="preserve"> </w:t>
            </w:r>
            <w:r w:rsidRPr="000062F8">
              <w:rPr>
                <w:sz w:val="18"/>
                <w:szCs w:val="18"/>
              </w:rPr>
              <w:t>лице:</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341"/>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2.3.1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Полное</w:t>
            </w:r>
            <w:r w:rsidRPr="000062F8">
              <w:rPr>
                <w:spacing w:val="-4"/>
                <w:sz w:val="18"/>
                <w:szCs w:val="18"/>
              </w:rPr>
              <w:t xml:space="preserve"> </w:t>
            </w:r>
            <w:r w:rsidRPr="000062F8">
              <w:rPr>
                <w:sz w:val="18"/>
                <w:szCs w:val="18"/>
              </w:rPr>
              <w:t>наименование</w:t>
            </w:r>
            <w:r w:rsidRPr="000062F8">
              <w:rPr>
                <w:spacing w:val="-4"/>
                <w:sz w:val="18"/>
                <w:szCs w:val="18"/>
              </w:rPr>
              <w:t xml:space="preserve"> </w:t>
            </w:r>
            <w:r w:rsidRPr="000062F8">
              <w:rPr>
                <w:sz w:val="18"/>
                <w:szCs w:val="18"/>
              </w:rPr>
              <w:t>юридического</w:t>
            </w:r>
            <w:r w:rsidRPr="000062F8">
              <w:rPr>
                <w:spacing w:val="-2"/>
                <w:sz w:val="18"/>
                <w:szCs w:val="18"/>
              </w:rPr>
              <w:t xml:space="preserve"> </w:t>
            </w:r>
            <w:r w:rsidRPr="000062F8">
              <w:rPr>
                <w:sz w:val="18"/>
                <w:szCs w:val="18"/>
              </w:rPr>
              <w:t>лица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756"/>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1.2.2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Основной государственный</w:t>
            </w:r>
            <w:r w:rsidRPr="000062F8">
              <w:rPr>
                <w:spacing w:val="-58"/>
                <w:sz w:val="18"/>
                <w:szCs w:val="18"/>
              </w:rPr>
              <w:t xml:space="preserve"> </w:t>
            </w:r>
            <w:r w:rsidRPr="000062F8">
              <w:rPr>
                <w:sz w:val="18"/>
                <w:szCs w:val="18"/>
              </w:rPr>
              <w:t>регистрационный</w:t>
            </w:r>
            <w:r w:rsidRPr="000062F8">
              <w:rPr>
                <w:spacing w:val="-2"/>
                <w:sz w:val="18"/>
                <w:szCs w:val="18"/>
              </w:rPr>
              <w:t xml:space="preserve"> </w:t>
            </w:r>
            <w:r w:rsidRPr="000062F8">
              <w:rPr>
                <w:sz w:val="18"/>
                <w:szCs w:val="18"/>
              </w:rPr>
              <w:t>номер</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755"/>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2.3.3</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Идентификационный</w:t>
            </w:r>
            <w:r w:rsidRPr="000062F8">
              <w:rPr>
                <w:spacing w:val="-12"/>
                <w:sz w:val="18"/>
                <w:szCs w:val="18"/>
              </w:rPr>
              <w:t xml:space="preserve"> </w:t>
            </w:r>
            <w:r w:rsidRPr="000062F8">
              <w:rPr>
                <w:sz w:val="18"/>
                <w:szCs w:val="18"/>
              </w:rPr>
              <w:t>номер</w:t>
            </w:r>
            <w:r w:rsidRPr="000062F8">
              <w:rPr>
                <w:spacing w:val="-57"/>
                <w:sz w:val="18"/>
                <w:szCs w:val="18"/>
              </w:rPr>
              <w:t xml:space="preserve"> </w:t>
            </w:r>
            <w:r w:rsidRPr="000062F8">
              <w:rPr>
                <w:sz w:val="18"/>
                <w:szCs w:val="18"/>
              </w:rPr>
              <w:t>налогоплательщика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393"/>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2.3.4</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Номер</w:t>
            </w:r>
            <w:r w:rsidRPr="000062F8">
              <w:rPr>
                <w:spacing w:val="-3"/>
                <w:sz w:val="18"/>
                <w:szCs w:val="18"/>
              </w:rPr>
              <w:t xml:space="preserve"> </w:t>
            </w:r>
            <w:r w:rsidRPr="000062F8">
              <w:rPr>
                <w:sz w:val="18"/>
                <w:szCs w:val="18"/>
              </w:rPr>
              <w:t>телефона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73"/>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2.3.5</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Адрес</w:t>
            </w:r>
            <w:r w:rsidRPr="000062F8">
              <w:rPr>
                <w:spacing w:val="-4"/>
                <w:sz w:val="18"/>
                <w:szCs w:val="18"/>
              </w:rPr>
              <w:t xml:space="preserve"> </w:t>
            </w:r>
            <w:r w:rsidRPr="000062F8">
              <w:rPr>
                <w:sz w:val="18"/>
                <w:szCs w:val="18"/>
              </w:rPr>
              <w:t>электронной</w:t>
            </w:r>
            <w:r w:rsidRPr="000062F8">
              <w:rPr>
                <w:spacing w:val="-3"/>
                <w:sz w:val="18"/>
                <w:szCs w:val="18"/>
              </w:rPr>
              <w:t xml:space="preserve"> </w:t>
            </w:r>
            <w:r w:rsidRPr="000062F8">
              <w:rPr>
                <w:sz w:val="18"/>
                <w:szCs w:val="18"/>
              </w:rPr>
              <w:t>почты</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bl>
    <w:p w:rsidR="00773163" w:rsidRPr="000062F8" w:rsidRDefault="00773163" w:rsidP="001531CC">
      <w:pPr>
        <w:pStyle w:val="a8"/>
        <w:tabs>
          <w:tab w:val="left" w:pos="635"/>
        </w:tabs>
        <w:ind w:firstLine="709"/>
        <w:rPr>
          <w:b w:val="0"/>
          <w:sz w:val="18"/>
          <w:szCs w:val="18"/>
        </w:rPr>
      </w:pPr>
    </w:p>
    <w:p w:rsidR="00773163" w:rsidRPr="000062F8" w:rsidRDefault="00773163" w:rsidP="001531CC">
      <w:pPr>
        <w:pStyle w:val="ab"/>
        <w:tabs>
          <w:tab w:val="left" w:pos="635"/>
          <w:tab w:val="left" w:pos="3983"/>
        </w:tabs>
        <w:spacing w:after="0" w:line="240" w:lineRule="auto"/>
        <w:ind w:left="0"/>
        <w:jc w:val="center"/>
        <w:rPr>
          <w:rFonts w:ascii="Times New Roman" w:hAnsi="Times New Roman" w:cs="Times New Roman"/>
          <w:b/>
          <w:sz w:val="18"/>
          <w:szCs w:val="18"/>
        </w:rPr>
      </w:pPr>
      <w:r w:rsidRPr="000062F8">
        <w:rPr>
          <w:rFonts w:ascii="Times New Roman" w:hAnsi="Times New Roman" w:cs="Times New Roman"/>
          <w:b/>
          <w:sz w:val="18"/>
          <w:szCs w:val="18"/>
        </w:rPr>
        <w:t>3. Сведения</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по</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услуге</w:t>
      </w:r>
    </w:p>
    <w:p w:rsidR="00773163" w:rsidRPr="000062F8" w:rsidRDefault="00773163" w:rsidP="001531CC">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773163" w:rsidRPr="000062F8" w:rsidTr="00CE497C">
        <w:trPr>
          <w:trHeight w:val="42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3.1</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В</w:t>
            </w:r>
            <w:r w:rsidRPr="000062F8">
              <w:rPr>
                <w:spacing w:val="-4"/>
                <w:sz w:val="18"/>
                <w:szCs w:val="18"/>
              </w:rPr>
              <w:t xml:space="preserve"> </w:t>
            </w:r>
            <w:r w:rsidRPr="000062F8">
              <w:rPr>
                <w:sz w:val="18"/>
                <w:szCs w:val="18"/>
              </w:rPr>
              <w:t>результате</w:t>
            </w:r>
            <w:r w:rsidRPr="000062F8">
              <w:rPr>
                <w:spacing w:val="-2"/>
                <w:sz w:val="18"/>
                <w:szCs w:val="18"/>
              </w:rPr>
              <w:t xml:space="preserve"> </w:t>
            </w:r>
            <w:r w:rsidRPr="000062F8">
              <w:rPr>
                <w:sz w:val="18"/>
                <w:szCs w:val="18"/>
              </w:rPr>
              <w:t>чего</w:t>
            </w:r>
            <w:r w:rsidRPr="000062F8">
              <w:rPr>
                <w:spacing w:val="-3"/>
                <w:sz w:val="18"/>
                <w:szCs w:val="18"/>
              </w:rPr>
              <w:t xml:space="preserve"> </w:t>
            </w:r>
            <w:r w:rsidRPr="000062F8">
              <w:rPr>
                <w:sz w:val="18"/>
                <w:szCs w:val="18"/>
              </w:rPr>
              <w:t>образуется</w:t>
            </w:r>
            <w:r w:rsidRPr="000062F8">
              <w:rPr>
                <w:spacing w:val="-2"/>
                <w:sz w:val="18"/>
                <w:szCs w:val="18"/>
              </w:rPr>
              <w:t xml:space="preserve"> </w:t>
            </w:r>
            <w:r w:rsidRPr="000062F8">
              <w:rPr>
                <w:sz w:val="18"/>
                <w:szCs w:val="18"/>
              </w:rPr>
              <w:t>земельный</w:t>
            </w:r>
            <w:r w:rsidRPr="000062F8">
              <w:rPr>
                <w:spacing w:val="-57"/>
                <w:sz w:val="18"/>
                <w:szCs w:val="18"/>
              </w:rPr>
              <w:t xml:space="preserve"> </w:t>
            </w:r>
            <w:r w:rsidRPr="000062F8">
              <w:rPr>
                <w:sz w:val="18"/>
                <w:szCs w:val="18"/>
              </w:rPr>
              <w:t>участок?</w:t>
            </w:r>
          </w:p>
          <w:p w:rsidR="00773163" w:rsidRPr="000062F8" w:rsidRDefault="00773163" w:rsidP="001531CC">
            <w:pPr>
              <w:pStyle w:val="TableParagraph"/>
              <w:tabs>
                <w:tab w:val="left" w:pos="635"/>
              </w:tabs>
              <w:jc w:val="both"/>
              <w:rPr>
                <w:sz w:val="18"/>
                <w:szCs w:val="18"/>
              </w:rPr>
            </w:pPr>
            <w:r w:rsidRPr="000062F8">
              <w:rPr>
                <w:sz w:val="18"/>
                <w:szCs w:val="18"/>
              </w:rPr>
              <w:t>(Раздел/Объединение/образование из</w:t>
            </w:r>
            <w:r w:rsidRPr="000062F8">
              <w:rPr>
                <w:spacing w:val="-57"/>
                <w:sz w:val="18"/>
                <w:szCs w:val="18"/>
              </w:rPr>
              <w:t xml:space="preserve"> </w:t>
            </w:r>
            <w:r w:rsidRPr="000062F8">
              <w:rPr>
                <w:sz w:val="18"/>
                <w:szCs w:val="18"/>
              </w:rPr>
              <w:t>земель)</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bl>
    <w:p w:rsidR="00773163" w:rsidRPr="000062F8" w:rsidRDefault="00773163" w:rsidP="001531CC">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773163" w:rsidRPr="000062F8" w:rsidTr="00CE497C">
        <w:trPr>
          <w:trHeight w:val="33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3.2</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Право</w:t>
            </w:r>
            <w:r w:rsidRPr="000062F8">
              <w:rPr>
                <w:spacing w:val="-5"/>
                <w:sz w:val="18"/>
                <w:szCs w:val="18"/>
              </w:rPr>
              <w:t xml:space="preserve"> </w:t>
            </w:r>
            <w:r w:rsidRPr="000062F8">
              <w:rPr>
                <w:sz w:val="18"/>
                <w:szCs w:val="18"/>
              </w:rPr>
              <w:t>заявителя</w:t>
            </w:r>
            <w:r w:rsidRPr="000062F8">
              <w:rPr>
                <w:spacing w:val="-4"/>
                <w:sz w:val="18"/>
                <w:szCs w:val="18"/>
              </w:rPr>
              <w:t xml:space="preserve"> </w:t>
            </w:r>
            <w:r w:rsidRPr="000062F8">
              <w:rPr>
                <w:sz w:val="18"/>
                <w:szCs w:val="18"/>
              </w:rPr>
              <w:t>на</w:t>
            </w:r>
            <w:r w:rsidRPr="000062F8">
              <w:rPr>
                <w:spacing w:val="-5"/>
                <w:sz w:val="18"/>
                <w:szCs w:val="18"/>
              </w:rPr>
              <w:t xml:space="preserve"> </w:t>
            </w:r>
            <w:r w:rsidRPr="000062F8">
              <w:rPr>
                <w:sz w:val="18"/>
                <w:szCs w:val="18"/>
              </w:rPr>
              <w:t>земельный</w:t>
            </w:r>
            <w:r w:rsidRPr="000062F8">
              <w:rPr>
                <w:spacing w:val="-2"/>
                <w:sz w:val="18"/>
                <w:szCs w:val="18"/>
              </w:rPr>
              <w:t xml:space="preserve"> </w:t>
            </w:r>
            <w:r w:rsidRPr="000062F8">
              <w:rPr>
                <w:sz w:val="18"/>
                <w:szCs w:val="18"/>
              </w:rPr>
              <w:t>участок</w:t>
            </w:r>
            <w:r w:rsidRPr="000062F8">
              <w:rPr>
                <w:spacing w:val="-57"/>
                <w:sz w:val="18"/>
                <w:szCs w:val="18"/>
              </w:rPr>
              <w:t xml:space="preserve"> </w:t>
            </w:r>
            <w:r w:rsidRPr="000062F8">
              <w:rPr>
                <w:sz w:val="18"/>
                <w:szCs w:val="18"/>
              </w:rPr>
              <w:t>зарегистрировано</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ЕГРН?</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CE497C">
        <w:trPr>
          <w:trHeight w:val="335"/>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3.3</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Сколько землепользователей у исходного</w:t>
            </w:r>
            <w:r w:rsidRPr="000062F8">
              <w:rPr>
                <w:spacing w:val="-58"/>
                <w:sz w:val="18"/>
                <w:szCs w:val="18"/>
              </w:rPr>
              <w:t xml:space="preserve"> </w:t>
            </w:r>
            <w:r w:rsidRPr="000062F8">
              <w:rPr>
                <w:sz w:val="18"/>
                <w:szCs w:val="18"/>
              </w:rPr>
              <w:t>земельного</w:t>
            </w:r>
            <w:r w:rsidRPr="000062F8">
              <w:rPr>
                <w:spacing w:val="2"/>
                <w:sz w:val="18"/>
                <w:szCs w:val="18"/>
              </w:rPr>
              <w:t xml:space="preserve"> </w:t>
            </w:r>
            <w:r w:rsidRPr="000062F8">
              <w:rPr>
                <w:sz w:val="18"/>
                <w:szCs w:val="18"/>
              </w:rPr>
              <w:t>участка?</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CE497C">
        <w:trPr>
          <w:trHeight w:val="200"/>
        </w:trPr>
        <w:tc>
          <w:tcPr>
            <w:tcW w:w="104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3.4</w:t>
            </w:r>
          </w:p>
        </w:tc>
        <w:tc>
          <w:tcPr>
            <w:tcW w:w="463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Исходный</w:t>
            </w:r>
            <w:r w:rsidRPr="000062F8">
              <w:rPr>
                <w:spacing w:val="-5"/>
                <w:sz w:val="18"/>
                <w:szCs w:val="18"/>
              </w:rPr>
              <w:t xml:space="preserve"> </w:t>
            </w:r>
            <w:r w:rsidRPr="000062F8">
              <w:rPr>
                <w:sz w:val="18"/>
                <w:szCs w:val="18"/>
              </w:rPr>
              <w:t>земельный</w:t>
            </w:r>
            <w:r w:rsidRPr="000062F8">
              <w:rPr>
                <w:spacing w:val="-1"/>
                <w:sz w:val="18"/>
                <w:szCs w:val="18"/>
              </w:rPr>
              <w:t xml:space="preserve"> </w:t>
            </w:r>
            <w:r w:rsidRPr="000062F8">
              <w:rPr>
                <w:sz w:val="18"/>
                <w:szCs w:val="18"/>
              </w:rPr>
              <w:t>участок</w:t>
            </w:r>
            <w:r w:rsidRPr="000062F8">
              <w:rPr>
                <w:spacing w:val="-1"/>
                <w:sz w:val="18"/>
                <w:szCs w:val="18"/>
              </w:rPr>
              <w:t xml:space="preserve"> </w:t>
            </w:r>
            <w:r w:rsidRPr="000062F8">
              <w:rPr>
                <w:sz w:val="18"/>
                <w:szCs w:val="18"/>
              </w:rPr>
              <w:t>находится</w:t>
            </w:r>
            <w:r w:rsidRPr="000062F8">
              <w:rPr>
                <w:spacing w:val="-3"/>
                <w:sz w:val="18"/>
                <w:szCs w:val="18"/>
              </w:rPr>
              <w:t xml:space="preserve"> </w:t>
            </w:r>
            <w:r w:rsidRPr="000062F8">
              <w:rPr>
                <w:sz w:val="18"/>
                <w:szCs w:val="18"/>
              </w:rPr>
              <w:t>в</w:t>
            </w:r>
            <w:r w:rsidRPr="000062F8">
              <w:rPr>
                <w:spacing w:val="-57"/>
                <w:sz w:val="18"/>
                <w:szCs w:val="18"/>
              </w:rPr>
              <w:t xml:space="preserve"> </w:t>
            </w:r>
            <w:r w:rsidRPr="000062F8">
              <w:rPr>
                <w:sz w:val="18"/>
                <w:szCs w:val="18"/>
              </w:rPr>
              <w:t>залоге?</w:t>
            </w:r>
          </w:p>
        </w:tc>
        <w:tc>
          <w:tcPr>
            <w:tcW w:w="3539" w:type="dxa"/>
            <w:shd w:val="clear" w:color="auto" w:fill="auto"/>
          </w:tcPr>
          <w:p w:rsidR="00773163" w:rsidRPr="000062F8" w:rsidRDefault="00773163" w:rsidP="001531CC">
            <w:pPr>
              <w:pStyle w:val="TableParagraph"/>
              <w:tabs>
                <w:tab w:val="left" w:pos="635"/>
              </w:tabs>
              <w:jc w:val="both"/>
              <w:rPr>
                <w:sz w:val="18"/>
                <w:szCs w:val="18"/>
              </w:rPr>
            </w:pPr>
          </w:p>
        </w:tc>
      </w:tr>
    </w:tbl>
    <w:p w:rsidR="00773163" w:rsidRPr="000062F8" w:rsidRDefault="00773163" w:rsidP="001531CC">
      <w:pPr>
        <w:pStyle w:val="a8"/>
        <w:tabs>
          <w:tab w:val="left" w:pos="635"/>
        </w:tabs>
        <w:ind w:firstLine="709"/>
        <w:rPr>
          <w:b w:val="0"/>
          <w:sz w:val="18"/>
          <w:szCs w:val="18"/>
        </w:rPr>
      </w:pPr>
    </w:p>
    <w:p w:rsidR="00773163" w:rsidRPr="000062F8" w:rsidRDefault="00773163" w:rsidP="001531CC">
      <w:pPr>
        <w:pStyle w:val="ab"/>
        <w:tabs>
          <w:tab w:val="left" w:pos="635"/>
          <w:tab w:val="left" w:pos="3129"/>
        </w:tabs>
        <w:spacing w:after="0" w:line="240" w:lineRule="auto"/>
        <w:ind w:left="0"/>
        <w:jc w:val="center"/>
        <w:rPr>
          <w:rFonts w:ascii="Times New Roman" w:hAnsi="Times New Roman" w:cs="Times New Roman"/>
          <w:b/>
          <w:sz w:val="18"/>
          <w:szCs w:val="18"/>
        </w:rPr>
      </w:pPr>
      <w:r w:rsidRPr="000062F8">
        <w:rPr>
          <w:rFonts w:ascii="Times New Roman" w:hAnsi="Times New Roman" w:cs="Times New Roman"/>
          <w:b/>
          <w:sz w:val="18"/>
          <w:szCs w:val="18"/>
        </w:rPr>
        <w:t>4. Сведения</w:t>
      </w:r>
      <w:r w:rsidRPr="000062F8">
        <w:rPr>
          <w:rFonts w:ascii="Times New Roman" w:hAnsi="Times New Roman" w:cs="Times New Roman"/>
          <w:b/>
          <w:spacing w:val="-3"/>
          <w:sz w:val="18"/>
          <w:szCs w:val="18"/>
        </w:rPr>
        <w:t xml:space="preserve"> </w:t>
      </w:r>
      <w:r w:rsidRPr="000062F8">
        <w:rPr>
          <w:rFonts w:ascii="Times New Roman" w:hAnsi="Times New Roman" w:cs="Times New Roman"/>
          <w:b/>
          <w:sz w:val="18"/>
          <w:szCs w:val="18"/>
        </w:rPr>
        <w:t>о</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земельном</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участке(-ах)</w:t>
      </w:r>
    </w:p>
    <w:p w:rsidR="00773163" w:rsidRPr="000062F8" w:rsidRDefault="00773163" w:rsidP="001531CC">
      <w:pPr>
        <w:pStyle w:val="a8"/>
        <w:tabs>
          <w:tab w:val="left" w:pos="635"/>
        </w:tabs>
        <w:ind w:firstLine="709"/>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1"/>
        <w:gridCol w:w="4052"/>
        <w:gridCol w:w="4051"/>
      </w:tblGrid>
      <w:tr w:rsidR="00773163" w:rsidRPr="000062F8" w:rsidTr="00773163">
        <w:trPr>
          <w:trHeight w:val="288"/>
        </w:trPr>
        <w:tc>
          <w:tcPr>
            <w:tcW w:w="111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4.1</w:t>
            </w:r>
          </w:p>
        </w:tc>
        <w:tc>
          <w:tcPr>
            <w:tcW w:w="4052"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Кадастровый номер земельного</w:t>
            </w:r>
            <w:r w:rsidRPr="000062F8">
              <w:rPr>
                <w:spacing w:val="-57"/>
                <w:sz w:val="18"/>
                <w:szCs w:val="18"/>
              </w:rPr>
              <w:t xml:space="preserve"> </w:t>
            </w:r>
            <w:r w:rsidRPr="000062F8">
              <w:rPr>
                <w:sz w:val="18"/>
                <w:szCs w:val="18"/>
              </w:rPr>
              <w:t>участка</w:t>
            </w:r>
          </w:p>
        </w:tc>
        <w:tc>
          <w:tcPr>
            <w:tcW w:w="4051"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CE497C">
        <w:trPr>
          <w:trHeight w:val="131"/>
        </w:trPr>
        <w:tc>
          <w:tcPr>
            <w:tcW w:w="1111"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lastRenderedPageBreak/>
              <w:t>4.2</w:t>
            </w:r>
          </w:p>
        </w:tc>
        <w:tc>
          <w:tcPr>
            <w:tcW w:w="4052"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Кадастровый номер земельного</w:t>
            </w:r>
            <w:r w:rsidRPr="000062F8">
              <w:rPr>
                <w:spacing w:val="1"/>
                <w:sz w:val="18"/>
                <w:szCs w:val="18"/>
              </w:rPr>
              <w:t xml:space="preserve"> </w:t>
            </w:r>
            <w:r w:rsidRPr="000062F8">
              <w:rPr>
                <w:sz w:val="18"/>
                <w:szCs w:val="18"/>
              </w:rPr>
              <w:t>участка (возможность добавления</w:t>
            </w:r>
            <w:r w:rsidRPr="000062F8">
              <w:rPr>
                <w:spacing w:val="1"/>
                <w:sz w:val="18"/>
                <w:szCs w:val="18"/>
              </w:rPr>
              <w:t xml:space="preserve"> </w:t>
            </w:r>
            <w:r w:rsidRPr="000062F8">
              <w:rPr>
                <w:sz w:val="18"/>
                <w:szCs w:val="18"/>
              </w:rPr>
              <w:t>сведений о земельных участках, при</w:t>
            </w:r>
            <w:r w:rsidRPr="000062F8">
              <w:rPr>
                <w:spacing w:val="-57"/>
                <w:sz w:val="18"/>
                <w:szCs w:val="18"/>
              </w:rPr>
              <w:t xml:space="preserve"> </w:t>
            </w:r>
            <w:r w:rsidRPr="000062F8">
              <w:rPr>
                <w:sz w:val="18"/>
                <w:szCs w:val="18"/>
              </w:rPr>
              <w:t>объединении)</w:t>
            </w:r>
          </w:p>
        </w:tc>
        <w:tc>
          <w:tcPr>
            <w:tcW w:w="4051" w:type="dxa"/>
            <w:shd w:val="clear" w:color="auto" w:fill="auto"/>
          </w:tcPr>
          <w:p w:rsidR="00773163" w:rsidRPr="000062F8" w:rsidRDefault="00773163" w:rsidP="001531CC">
            <w:pPr>
              <w:pStyle w:val="TableParagraph"/>
              <w:tabs>
                <w:tab w:val="left" w:pos="635"/>
              </w:tabs>
              <w:jc w:val="both"/>
              <w:rPr>
                <w:sz w:val="18"/>
                <w:szCs w:val="18"/>
              </w:rPr>
            </w:pPr>
          </w:p>
        </w:tc>
      </w:tr>
    </w:tbl>
    <w:p w:rsidR="00773163" w:rsidRPr="000062F8" w:rsidRDefault="00773163" w:rsidP="001531CC">
      <w:pPr>
        <w:pStyle w:val="a8"/>
        <w:tabs>
          <w:tab w:val="left" w:pos="635"/>
        </w:tabs>
        <w:ind w:firstLine="709"/>
        <w:rPr>
          <w:b w:val="0"/>
          <w:sz w:val="18"/>
          <w:szCs w:val="18"/>
        </w:rPr>
      </w:pPr>
    </w:p>
    <w:p w:rsidR="00773163" w:rsidRPr="000062F8" w:rsidRDefault="00773163" w:rsidP="001531CC">
      <w:pPr>
        <w:pStyle w:val="ab"/>
        <w:tabs>
          <w:tab w:val="left" w:pos="635"/>
          <w:tab w:val="left" w:pos="3808"/>
        </w:tabs>
        <w:spacing w:after="0" w:line="240" w:lineRule="auto"/>
        <w:ind w:left="0"/>
        <w:jc w:val="center"/>
        <w:rPr>
          <w:rFonts w:ascii="Times New Roman" w:hAnsi="Times New Roman" w:cs="Times New Roman"/>
          <w:b/>
          <w:sz w:val="18"/>
          <w:szCs w:val="18"/>
        </w:rPr>
      </w:pPr>
      <w:r w:rsidRPr="000062F8">
        <w:rPr>
          <w:rFonts w:ascii="Times New Roman" w:hAnsi="Times New Roman" w:cs="Times New Roman"/>
          <w:b/>
          <w:sz w:val="18"/>
          <w:szCs w:val="18"/>
        </w:rPr>
        <w:t>5. Прикладываемые</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документы</w:t>
      </w:r>
    </w:p>
    <w:p w:rsidR="00773163" w:rsidRPr="000062F8" w:rsidRDefault="00773163" w:rsidP="001531CC">
      <w:pPr>
        <w:pStyle w:val="a8"/>
        <w:tabs>
          <w:tab w:val="left" w:pos="635"/>
        </w:tabs>
        <w:ind w:firstLine="709"/>
        <w:rPr>
          <w:b w:val="0"/>
          <w:sz w:val="18"/>
          <w:szCs w:val="18"/>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26"/>
        <w:gridCol w:w="4849"/>
        <w:gridCol w:w="3514"/>
      </w:tblGrid>
      <w:tr w:rsidR="00773163" w:rsidRPr="000062F8" w:rsidTr="00CE497C">
        <w:trPr>
          <w:trHeight w:val="426"/>
        </w:trPr>
        <w:tc>
          <w:tcPr>
            <w:tcW w:w="826"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w:t>
            </w:r>
          </w:p>
        </w:tc>
        <w:tc>
          <w:tcPr>
            <w:tcW w:w="4849"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Наименование</w:t>
            </w:r>
            <w:r w:rsidRPr="000062F8">
              <w:rPr>
                <w:spacing w:val="-5"/>
                <w:sz w:val="18"/>
                <w:szCs w:val="18"/>
              </w:rPr>
              <w:t xml:space="preserve"> </w:t>
            </w:r>
            <w:r w:rsidRPr="000062F8">
              <w:rPr>
                <w:sz w:val="18"/>
                <w:szCs w:val="18"/>
              </w:rPr>
              <w:t>документа</w:t>
            </w:r>
          </w:p>
        </w:tc>
        <w:tc>
          <w:tcPr>
            <w:tcW w:w="3514"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Наименование</w:t>
            </w:r>
          </w:p>
          <w:p w:rsidR="00773163" w:rsidRPr="000062F8" w:rsidRDefault="00773163" w:rsidP="001531CC">
            <w:pPr>
              <w:pStyle w:val="TableParagraph"/>
              <w:tabs>
                <w:tab w:val="left" w:pos="635"/>
              </w:tabs>
              <w:jc w:val="both"/>
              <w:rPr>
                <w:sz w:val="18"/>
                <w:szCs w:val="18"/>
              </w:rPr>
            </w:pPr>
            <w:r w:rsidRPr="000062F8">
              <w:rPr>
                <w:sz w:val="18"/>
                <w:szCs w:val="18"/>
              </w:rPr>
              <w:t>прикладываемого</w:t>
            </w:r>
            <w:r w:rsidRPr="000062F8">
              <w:rPr>
                <w:spacing w:val="-3"/>
                <w:sz w:val="18"/>
                <w:szCs w:val="18"/>
              </w:rPr>
              <w:t xml:space="preserve"> </w:t>
            </w:r>
            <w:r w:rsidRPr="000062F8">
              <w:rPr>
                <w:sz w:val="18"/>
                <w:szCs w:val="18"/>
              </w:rPr>
              <w:t>документа</w:t>
            </w:r>
          </w:p>
        </w:tc>
      </w:tr>
      <w:tr w:rsidR="00773163" w:rsidRPr="000062F8" w:rsidTr="00CE497C">
        <w:trPr>
          <w:trHeight w:val="276"/>
        </w:trPr>
        <w:tc>
          <w:tcPr>
            <w:tcW w:w="826"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1</w:t>
            </w:r>
          </w:p>
        </w:tc>
        <w:tc>
          <w:tcPr>
            <w:tcW w:w="4849"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Документ, подтверждающий полномочия</w:t>
            </w:r>
            <w:r w:rsidRPr="000062F8">
              <w:rPr>
                <w:spacing w:val="-57"/>
                <w:sz w:val="18"/>
                <w:szCs w:val="18"/>
              </w:rPr>
              <w:t xml:space="preserve"> </w:t>
            </w:r>
            <w:r w:rsidRPr="000062F8">
              <w:rPr>
                <w:sz w:val="18"/>
                <w:szCs w:val="18"/>
              </w:rPr>
              <w:t>представителя</w:t>
            </w:r>
          </w:p>
        </w:tc>
        <w:tc>
          <w:tcPr>
            <w:tcW w:w="3514"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CE497C">
        <w:trPr>
          <w:trHeight w:val="549"/>
        </w:trPr>
        <w:tc>
          <w:tcPr>
            <w:tcW w:w="826"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2</w:t>
            </w:r>
          </w:p>
        </w:tc>
        <w:tc>
          <w:tcPr>
            <w:tcW w:w="4849"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Схема расположения земельного участка или</w:t>
            </w:r>
            <w:r w:rsidRPr="000062F8">
              <w:rPr>
                <w:spacing w:val="-58"/>
                <w:sz w:val="18"/>
                <w:szCs w:val="18"/>
              </w:rPr>
              <w:t xml:space="preserve"> </w:t>
            </w:r>
            <w:r w:rsidRPr="000062F8">
              <w:rPr>
                <w:sz w:val="18"/>
                <w:szCs w:val="18"/>
              </w:rPr>
              <w:t>земельных участков на кадастровом плане</w:t>
            </w:r>
            <w:r w:rsidRPr="000062F8">
              <w:rPr>
                <w:spacing w:val="1"/>
                <w:sz w:val="18"/>
                <w:szCs w:val="18"/>
              </w:rPr>
              <w:t xml:space="preserve"> </w:t>
            </w:r>
            <w:r w:rsidRPr="000062F8">
              <w:rPr>
                <w:sz w:val="18"/>
                <w:szCs w:val="18"/>
              </w:rPr>
              <w:t>территории</w:t>
            </w:r>
          </w:p>
        </w:tc>
        <w:tc>
          <w:tcPr>
            <w:tcW w:w="3514"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CE497C">
        <w:trPr>
          <w:trHeight w:val="273"/>
        </w:trPr>
        <w:tc>
          <w:tcPr>
            <w:tcW w:w="826"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3</w:t>
            </w:r>
          </w:p>
        </w:tc>
        <w:tc>
          <w:tcPr>
            <w:tcW w:w="4849"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Правоустанавливающий</w:t>
            </w:r>
            <w:r w:rsidRPr="000062F8">
              <w:rPr>
                <w:spacing w:val="-5"/>
                <w:sz w:val="18"/>
                <w:szCs w:val="18"/>
              </w:rPr>
              <w:t xml:space="preserve"> </w:t>
            </w:r>
            <w:r w:rsidRPr="000062F8">
              <w:rPr>
                <w:sz w:val="18"/>
                <w:szCs w:val="18"/>
              </w:rPr>
              <w:t>документ</w:t>
            </w:r>
            <w:r w:rsidRPr="000062F8">
              <w:rPr>
                <w:spacing w:val="-5"/>
                <w:sz w:val="18"/>
                <w:szCs w:val="18"/>
              </w:rPr>
              <w:t xml:space="preserve"> </w:t>
            </w:r>
            <w:r w:rsidRPr="000062F8">
              <w:rPr>
                <w:sz w:val="18"/>
                <w:szCs w:val="18"/>
              </w:rPr>
              <w:t>на</w:t>
            </w:r>
            <w:r w:rsidRPr="000062F8">
              <w:rPr>
                <w:spacing w:val="-5"/>
                <w:sz w:val="18"/>
                <w:szCs w:val="18"/>
              </w:rPr>
              <w:t xml:space="preserve"> </w:t>
            </w:r>
            <w:r w:rsidRPr="000062F8">
              <w:rPr>
                <w:sz w:val="18"/>
                <w:szCs w:val="18"/>
              </w:rPr>
              <w:t>объект</w:t>
            </w:r>
            <w:r w:rsidRPr="000062F8">
              <w:rPr>
                <w:spacing w:val="-57"/>
                <w:sz w:val="18"/>
                <w:szCs w:val="18"/>
              </w:rPr>
              <w:t xml:space="preserve"> </w:t>
            </w:r>
            <w:r w:rsidRPr="000062F8">
              <w:rPr>
                <w:sz w:val="18"/>
                <w:szCs w:val="18"/>
              </w:rPr>
              <w:t>недвижимости</w:t>
            </w:r>
          </w:p>
        </w:tc>
        <w:tc>
          <w:tcPr>
            <w:tcW w:w="3514"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46"/>
        </w:trPr>
        <w:tc>
          <w:tcPr>
            <w:tcW w:w="826"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4</w:t>
            </w:r>
          </w:p>
        </w:tc>
        <w:tc>
          <w:tcPr>
            <w:tcW w:w="4849"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Согласие</w:t>
            </w:r>
            <w:r w:rsidRPr="000062F8">
              <w:rPr>
                <w:spacing w:val="-4"/>
                <w:sz w:val="18"/>
                <w:szCs w:val="18"/>
              </w:rPr>
              <w:t xml:space="preserve"> </w:t>
            </w:r>
            <w:r w:rsidRPr="000062F8">
              <w:rPr>
                <w:sz w:val="18"/>
                <w:szCs w:val="18"/>
              </w:rPr>
              <w:t>залогодержателей</w:t>
            </w:r>
          </w:p>
        </w:tc>
        <w:tc>
          <w:tcPr>
            <w:tcW w:w="3514"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49"/>
        </w:trPr>
        <w:tc>
          <w:tcPr>
            <w:tcW w:w="826"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5</w:t>
            </w:r>
          </w:p>
        </w:tc>
        <w:tc>
          <w:tcPr>
            <w:tcW w:w="4849"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Согласие</w:t>
            </w:r>
            <w:r w:rsidRPr="000062F8">
              <w:rPr>
                <w:spacing w:val="-5"/>
                <w:sz w:val="18"/>
                <w:szCs w:val="18"/>
              </w:rPr>
              <w:t xml:space="preserve"> </w:t>
            </w:r>
            <w:r w:rsidRPr="000062F8">
              <w:rPr>
                <w:sz w:val="18"/>
                <w:szCs w:val="18"/>
              </w:rPr>
              <w:t>землепользователей</w:t>
            </w:r>
          </w:p>
        </w:tc>
        <w:tc>
          <w:tcPr>
            <w:tcW w:w="3514" w:type="dxa"/>
            <w:shd w:val="clear" w:color="auto" w:fill="auto"/>
          </w:tcPr>
          <w:p w:rsidR="00773163" w:rsidRPr="000062F8" w:rsidRDefault="00773163" w:rsidP="001531CC">
            <w:pPr>
              <w:pStyle w:val="TableParagraph"/>
              <w:tabs>
                <w:tab w:val="left" w:pos="635"/>
              </w:tabs>
              <w:jc w:val="both"/>
              <w:rPr>
                <w:sz w:val="18"/>
                <w:szCs w:val="18"/>
              </w:rPr>
            </w:pPr>
          </w:p>
        </w:tc>
      </w:tr>
    </w:tbl>
    <w:p w:rsidR="00773163" w:rsidRPr="000062F8" w:rsidRDefault="00773163" w:rsidP="001531CC">
      <w:pPr>
        <w:pStyle w:val="a8"/>
        <w:tabs>
          <w:tab w:val="left" w:pos="635"/>
        </w:tabs>
        <w:ind w:firstLine="709"/>
        <w:rPr>
          <w:b w:val="0"/>
          <w:sz w:val="18"/>
          <w:szCs w:val="18"/>
        </w:rPr>
      </w:pPr>
    </w:p>
    <w:p w:rsidR="00773163" w:rsidRPr="000062F8" w:rsidRDefault="00773163" w:rsidP="001531CC">
      <w:pPr>
        <w:tabs>
          <w:tab w:val="left" w:pos="635"/>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Результат</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прошу:</w:t>
      </w:r>
    </w:p>
    <w:p w:rsidR="00773163" w:rsidRPr="000062F8" w:rsidRDefault="00773163" w:rsidP="001531CC">
      <w:pPr>
        <w:pStyle w:val="a8"/>
        <w:tabs>
          <w:tab w:val="left" w:pos="635"/>
        </w:tabs>
        <w:ind w:firstLine="709"/>
        <w:rPr>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63"/>
        <w:gridCol w:w="849"/>
      </w:tblGrid>
      <w:tr w:rsidR="00773163" w:rsidRPr="000062F8" w:rsidTr="00CE497C">
        <w:trPr>
          <w:trHeight w:val="124"/>
        </w:trPr>
        <w:tc>
          <w:tcPr>
            <w:tcW w:w="8363" w:type="dxa"/>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направить</w:t>
            </w:r>
            <w:r w:rsidRPr="000062F8">
              <w:rPr>
                <w:spacing w:val="-1"/>
                <w:sz w:val="18"/>
                <w:szCs w:val="18"/>
              </w:rPr>
              <w:t xml:space="preserve"> </w:t>
            </w:r>
            <w:r w:rsidRPr="000062F8">
              <w:rPr>
                <w:sz w:val="18"/>
                <w:szCs w:val="18"/>
              </w:rPr>
              <w:t>в</w:t>
            </w:r>
            <w:r w:rsidRPr="000062F8">
              <w:rPr>
                <w:spacing w:val="-3"/>
                <w:sz w:val="18"/>
                <w:szCs w:val="18"/>
              </w:rPr>
              <w:t xml:space="preserve"> </w:t>
            </w:r>
            <w:r w:rsidRPr="000062F8">
              <w:rPr>
                <w:sz w:val="18"/>
                <w:szCs w:val="18"/>
              </w:rPr>
              <w:t>форме</w:t>
            </w:r>
            <w:r w:rsidRPr="000062F8">
              <w:rPr>
                <w:spacing w:val="-4"/>
                <w:sz w:val="18"/>
                <w:szCs w:val="18"/>
              </w:rPr>
              <w:t xml:space="preserve"> </w:t>
            </w:r>
            <w:r w:rsidRPr="000062F8">
              <w:rPr>
                <w:sz w:val="18"/>
                <w:szCs w:val="18"/>
              </w:rPr>
              <w:t>электронного</w:t>
            </w:r>
            <w:r w:rsidRPr="000062F8">
              <w:rPr>
                <w:spacing w:val="-2"/>
                <w:sz w:val="18"/>
                <w:szCs w:val="18"/>
              </w:rPr>
              <w:t xml:space="preserve"> </w:t>
            </w:r>
            <w:r w:rsidRPr="000062F8">
              <w:rPr>
                <w:sz w:val="18"/>
                <w:szCs w:val="18"/>
              </w:rPr>
              <w:t>документа</w:t>
            </w:r>
            <w:r w:rsidRPr="000062F8">
              <w:rPr>
                <w:spacing w:val="-2"/>
                <w:sz w:val="18"/>
                <w:szCs w:val="18"/>
              </w:rPr>
              <w:t xml:space="preserve"> </w:t>
            </w:r>
            <w:r w:rsidRPr="000062F8">
              <w:rPr>
                <w:sz w:val="18"/>
                <w:szCs w:val="18"/>
              </w:rPr>
              <w:t>в</w:t>
            </w:r>
            <w:r w:rsidRPr="000062F8">
              <w:rPr>
                <w:spacing w:val="-1"/>
                <w:sz w:val="18"/>
                <w:szCs w:val="18"/>
              </w:rPr>
              <w:t xml:space="preserve"> </w:t>
            </w:r>
            <w:r w:rsidRPr="000062F8">
              <w:rPr>
                <w:sz w:val="18"/>
                <w:szCs w:val="18"/>
              </w:rPr>
              <w:t>Личный кабинет</w:t>
            </w:r>
            <w:r w:rsidRPr="000062F8">
              <w:rPr>
                <w:spacing w:val="-4"/>
                <w:sz w:val="18"/>
                <w:szCs w:val="18"/>
              </w:rPr>
              <w:t xml:space="preserve"> </w:t>
            </w:r>
            <w:r w:rsidRPr="000062F8">
              <w:rPr>
                <w:sz w:val="18"/>
                <w:szCs w:val="18"/>
              </w:rPr>
              <w:t>на</w:t>
            </w:r>
            <w:r w:rsidRPr="000062F8">
              <w:rPr>
                <w:spacing w:val="-3"/>
                <w:sz w:val="18"/>
                <w:szCs w:val="18"/>
              </w:rPr>
              <w:t xml:space="preserve"> </w:t>
            </w:r>
            <w:r w:rsidRPr="000062F8">
              <w:rPr>
                <w:sz w:val="18"/>
                <w:szCs w:val="18"/>
              </w:rPr>
              <w:t>ЕПГУ/РПГУ</w:t>
            </w:r>
          </w:p>
        </w:tc>
        <w:tc>
          <w:tcPr>
            <w:tcW w:w="84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1067"/>
        </w:trPr>
        <w:tc>
          <w:tcPr>
            <w:tcW w:w="8363" w:type="dxa"/>
            <w:shd w:val="clear" w:color="auto" w:fill="auto"/>
          </w:tcPr>
          <w:p w:rsidR="00773163" w:rsidRPr="000062F8" w:rsidRDefault="00773163" w:rsidP="001531CC">
            <w:pPr>
              <w:pStyle w:val="TableParagraph"/>
              <w:tabs>
                <w:tab w:val="left" w:pos="635"/>
                <w:tab w:val="left" w:pos="8635"/>
              </w:tabs>
              <w:jc w:val="both"/>
              <w:rPr>
                <w:sz w:val="18"/>
                <w:szCs w:val="18"/>
                <w:u w:val="single"/>
              </w:rPr>
            </w:pPr>
            <w:r w:rsidRPr="000062F8">
              <w:rPr>
                <w:sz w:val="18"/>
                <w:szCs w:val="18"/>
              </w:rPr>
              <w:t>выдать на бумажном носителе при личном обращении в уполномоченный орган</w:t>
            </w:r>
            <w:r w:rsidRPr="000062F8">
              <w:rPr>
                <w:spacing w:val="1"/>
                <w:sz w:val="18"/>
                <w:szCs w:val="18"/>
              </w:rPr>
              <w:t xml:space="preserve"> </w:t>
            </w:r>
            <w:r w:rsidRPr="000062F8">
              <w:rPr>
                <w:sz w:val="18"/>
                <w:szCs w:val="18"/>
              </w:rPr>
              <w:t>государственной</w:t>
            </w:r>
            <w:r w:rsidRPr="000062F8">
              <w:rPr>
                <w:spacing w:val="1"/>
                <w:sz w:val="18"/>
                <w:szCs w:val="18"/>
              </w:rPr>
              <w:t xml:space="preserve"> </w:t>
            </w:r>
            <w:r w:rsidRPr="000062F8">
              <w:rPr>
                <w:sz w:val="18"/>
                <w:szCs w:val="18"/>
              </w:rPr>
              <w:t>власти,</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местного</w:t>
            </w:r>
            <w:r w:rsidRPr="000062F8">
              <w:rPr>
                <w:spacing w:val="1"/>
                <w:sz w:val="18"/>
                <w:szCs w:val="18"/>
              </w:rPr>
              <w:t xml:space="preserve"> </w:t>
            </w:r>
            <w:r w:rsidRPr="000062F8">
              <w:rPr>
                <w:sz w:val="18"/>
                <w:szCs w:val="18"/>
              </w:rPr>
              <w:t>самоуправления,</w:t>
            </w:r>
            <w:r w:rsidRPr="000062F8">
              <w:rPr>
                <w:spacing w:val="1"/>
                <w:sz w:val="18"/>
                <w:szCs w:val="18"/>
              </w:rPr>
              <w:t xml:space="preserve"> </w:t>
            </w:r>
            <w:r w:rsidRPr="000062F8">
              <w:rPr>
                <w:sz w:val="18"/>
                <w:szCs w:val="18"/>
              </w:rPr>
              <w:t>организацию</w:t>
            </w:r>
            <w:r w:rsidRPr="000062F8">
              <w:rPr>
                <w:spacing w:val="1"/>
                <w:sz w:val="18"/>
                <w:szCs w:val="18"/>
              </w:rPr>
              <w:t xml:space="preserve"> </w:t>
            </w:r>
            <w:r w:rsidRPr="000062F8">
              <w:rPr>
                <w:sz w:val="18"/>
                <w:szCs w:val="18"/>
              </w:rPr>
              <w:t>либо</w:t>
            </w:r>
            <w:r w:rsidRPr="000062F8">
              <w:rPr>
                <w:spacing w:val="1"/>
                <w:sz w:val="18"/>
                <w:szCs w:val="18"/>
              </w:rPr>
              <w:t xml:space="preserve"> </w:t>
            </w:r>
            <w:r w:rsidRPr="000062F8">
              <w:rPr>
                <w:sz w:val="18"/>
                <w:szCs w:val="18"/>
              </w:rPr>
              <w:t>в</w:t>
            </w:r>
            <w:r w:rsidRPr="000062F8">
              <w:rPr>
                <w:spacing w:val="1"/>
                <w:sz w:val="18"/>
                <w:szCs w:val="18"/>
              </w:rPr>
              <w:t xml:space="preserve"> </w:t>
            </w:r>
            <w:r w:rsidRPr="000062F8">
              <w:rPr>
                <w:sz w:val="18"/>
                <w:szCs w:val="18"/>
              </w:rPr>
              <w:t>МФЦ,</w:t>
            </w:r>
            <w:r w:rsidRPr="000062F8">
              <w:rPr>
                <w:spacing w:val="-6"/>
                <w:sz w:val="18"/>
                <w:szCs w:val="18"/>
              </w:rPr>
              <w:t xml:space="preserve"> </w:t>
            </w:r>
            <w:r w:rsidRPr="000062F8">
              <w:rPr>
                <w:sz w:val="18"/>
                <w:szCs w:val="18"/>
              </w:rPr>
              <w:t>расположенном</w:t>
            </w:r>
            <w:r w:rsidRPr="000062F8">
              <w:rPr>
                <w:spacing w:val="-5"/>
                <w:sz w:val="18"/>
                <w:szCs w:val="18"/>
              </w:rPr>
              <w:t xml:space="preserve"> </w:t>
            </w:r>
            <w:r w:rsidRPr="000062F8">
              <w:rPr>
                <w:sz w:val="18"/>
                <w:szCs w:val="18"/>
              </w:rPr>
              <w:t>по</w:t>
            </w:r>
            <w:r w:rsidRPr="000062F8">
              <w:rPr>
                <w:spacing w:val="-4"/>
                <w:sz w:val="18"/>
                <w:szCs w:val="18"/>
              </w:rPr>
              <w:t xml:space="preserve"> </w:t>
            </w:r>
            <w:r w:rsidRPr="000062F8">
              <w:rPr>
                <w:sz w:val="18"/>
                <w:szCs w:val="18"/>
              </w:rPr>
              <w:t xml:space="preserve">адресу: </w:t>
            </w:r>
            <w:r w:rsidRPr="000062F8">
              <w:rPr>
                <w:sz w:val="18"/>
                <w:szCs w:val="18"/>
                <w:u w:val="single"/>
              </w:rPr>
              <w:t>_______________________________________</w:t>
            </w:r>
          </w:p>
          <w:p w:rsidR="00773163" w:rsidRPr="000062F8" w:rsidRDefault="00773163" w:rsidP="001531CC">
            <w:pPr>
              <w:pStyle w:val="TableParagraph"/>
              <w:tabs>
                <w:tab w:val="left" w:pos="635"/>
                <w:tab w:val="left" w:pos="8635"/>
              </w:tabs>
              <w:jc w:val="both"/>
              <w:rPr>
                <w:sz w:val="18"/>
                <w:szCs w:val="18"/>
              </w:rPr>
            </w:pPr>
          </w:p>
        </w:tc>
        <w:tc>
          <w:tcPr>
            <w:tcW w:w="84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515"/>
        </w:trPr>
        <w:tc>
          <w:tcPr>
            <w:tcW w:w="8363" w:type="dxa"/>
            <w:shd w:val="clear" w:color="auto" w:fill="auto"/>
          </w:tcPr>
          <w:p w:rsidR="00773163" w:rsidRPr="000062F8" w:rsidRDefault="00773163" w:rsidP="001531CC">
            <w:pPr>
              <w:pStyle w:val="TableParagraph"/>
              <w:tabs>
                <w:tab w:val="left" w:pos="635"/>
                <w:tab w:val="left" w:pos="8735"/>
              </w:tabs>
              <w:jc w:val="both"/>
              <w:rPr>
                <w:spacing w:val="-5"/>
                <w:sz w:val="18"/>
                <w:szCs w:val="18"/>
              </w:rPr>
            </w:pPr>
            <w:r w:rsidRPr="000062F8">
              <w:rPr>
                <w:sz w:val="18"/>
                <w:szCs w:val="18"/>
              </w:rPr>
              <w:t>направить</w:t>
            </w:r>
            <w:r w:rsidRPr="000062F8">
              <w:rPr>
                <w:spacing w:val="48"/>
                <w:sz w:val="18"/>
                <w:szCs w:val="18"/>
              </w:rPr>
              <w:t xml:space="preserve"> </w:t>
            </w:r>
            <w:r w:rsidRPr="000062F8">
              <w:rPr>
                <w:sz w:val="18"/>
                <w:szCs w:val="18"/>
              </w:rPr>
              <w:t>на</w:t>
            </w:r>
            <w:r w:rsidRPr="000062F8">
              <w:rPr>
                <w:spacing w:val="-7"/>
                <w:sz w:val="18"/>
                <w:szCs w:val="18"/>
              </w:rPr>
              <w:t xml:space="preserve"> </w:t>
            </w:r>
            <w:r w:rsidRPr="000062F8">
              <w:rPr>
                <w:sz w:val="18"/>
                <w:szCs w:val="18"/>
              </w:rPr>
              <w:t>бумажном</w:t>
            </w:r>
            <w:r w:rsidRPr="000062F8">
              <w:rPr>
                <w:spacing w:val="-8"/>
                <w:sz w:val="18"/>
                <w:szCs w:val="18"/>
              </w:rPr>
              <w:t xml:space="preserve"> </w:t>
            </w:r>
            <w:r w:rsidRPr="000062F8">
              <w:rPr>
                <w:sz w:val="18"/>
                <w:szCs w:val="18"/>
              </w:rPr>
              <w:t>носителе</w:t>
            </w:r>
            <w:r w:rsidRPr="000062F8">
              <w:rPr>
                <w:spacing w:val="-6"/>
                <w:sz w:val="18"/>
                <w:szCs w:val="18"/>
              </w:rPr>
              <w:t xml:space="preserve"> </w:t>
            </w:r>
            <w:r w:rsidRPr="000062F8">
              <w:rPr>
                <w:sz w:val="18"/>
                <w:szCs w:val="18"/>
              </w:rPr>
              <w:t>на</w:t>
            </w:r>
            <w:r w:rsidRPr="000062F8">
              <w:rPr>
                <w:spacing w:val="-7"/>
                <w:sz w:val="18"/>
                <w:szCs w:val="18"/>
              </w:rPr>
              <w:t xml:space="preserve"> </w:t>
            </w:r>
            <w:r w:rsidRPr="000062F8">
              <w:rPr>
                <w:sz w:val="18"/>
                <w:szCs w:val="18"/>
              </w:rPr>
              <w:t>почтовый</w:t>
            </w:r>
            <w:r w:rsidRPr="000062F8">
              <w:rPr>
                <w:spacing w:val="-7"/>
                <w:sz w:val="18"/>
                <w:szCs w:val="18"/>
              </w:rPr>
              <w:t xml:space="preserve"> </w:t>
            </w:r>
            <w:r w:rsidRPr="000062F8">
              <w:rPr>
                <w:sz w:val="18"/>
                <w:szCs w:val="18"/>
              </w:rPr>
              <w:t>адрес:</w:t>
            </w:r>
            <w:r w:rsidRPr="000062F8">
              <w:rPr>
                <w:spacing w:val="-5"/>
                <w:sz w:val="18"/>
                <w:szCs w:val="18"/>
              </w:rPr>
              <w:t xml:space="preserve"> ______________________</w:t>
            </w:r>
          </w:p>
          <w:p w:rsidR="00773163" w:rsidRPr="000062F8" w:rsidRDefault="00773163" w:rsidP="001531CC">
            <w:pPr>
              <w:pStyle w:val="TableParagraph"/>
              <w:tabs>
                <w:tab w:val="left" w:pos="635"/>
                <w:tab w:val="left" w:pos="8735"/>
              </w:tabs>
              <w:jc w:val="both"/>
              <w:rPr>
                <w:sz w:val="18"/>
                <w:szCs w:val="18"/>
              </w:rPr>
            </w:pPr>
            <w:r w:rsidRPr="000062F8">
              <w:rPr>
                <w:spacing w:val="-5"/>
                <w:sz w:val="18"/>
                <w:szCs w:val="18"/>
              </w:rPr>
              <w:t>____________________________________________________________________</w:t>
            </w:r>
          </w:p>
        </w:tc>
        <w:tc>
          <w:tcPr>
            <w:tcW w:w="849" w:type="dxa"/>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470"/>
        </w:trPr>
        <w:tc>
          <w:tcPr>
            <w:tcW w:w="9212" w:type="dxa"/>
            <w:gridSpan w:val="2"/>
            <w:shd w:val="clear" w:color="auto" w:fill="auto"/>
          </w:tcPr>
          <w:p w:rsidR="00773163" w:rsidRPr="000062F8" w:rsidRDefault="00773163" w:rsidP="001531CC">
            <w:pPr>
              <w:pStyle w:val="TableParagraph"/>
              <w:tabs>
                <w:tab w:val="left" w:pos="635"/>
              </w:tabs>
              <w:jc w:val="both"/>
              <w:rPr>
                <w:i/>
                <w:sz w:val="18"/>
                <w:szCs w:val="18"/>
              </w:rPr>
            </w:pPr>
            <w:r w:rsidRPr="000062F8">
              <w:rPr>
                <w:i/>
                <w:sz w:val="18"/>
                <w:szCs w:val="18"/>
              </w:rPr>
              <w:t>Указывается</w:t>
            </w:r>
            <w:r w:rsidRPr="000062F8">
              <w:rPr>
                <w:i/>
                <w:spacing w:val="-1"/>
                <w:sz w:val="18"/>
                <w:szCs w:val="18"/>
              </w:rPr>
              <w:t xml:space="preserve"> </w:t>
            </w:r>
            <w:r w:rsidRPr="000062F8">
              <w:rPr>
                <w:i/>
                <w:sz w:val="18"/>
                <w:szCs w:val="18"/>
              </w:rPr>
              <w:t>один</w:t>
            </w:r>
            <w:r w:rsidRPr="000062F8">
              <w:rPr>
                <w:i/>
                <w:spacing w:val="-3"/>
                <w:sz w:val="18"/>
                <w:szCs w:val="18"/>
              </w:rPr>
              <w:t xml:space="preserve"> </w:t>
            </w:r>
            <w:r w:rsidRPr="000062F8">
              <w:rPr>
                <w:i/>
                <w:sz w:val="18"/>
                <w:szCs w:val="18"/>
              </w:rPr>
              <w:t>из</w:t>
            </w:r>
            <w:r w:rsidRPr="000062F8">
              <w:rPr>
                <w:i/>
                <w:spacing w:val="-3"/>
                <w:sz w:val="18"/>
                <w:szCs w:val="18"/>
              </w:rPr>
              <w:t xml:space="preserve"> </w:t>
            </w:r>
            <w:r w:rsidRPr="000062F8">
              <w:rPr>
                <w:i/>
                <w:sz w:val="18"/>
                <w:szCs w:val="18"/>
              </w:rPr>
              <w:t>перечисленных</w:t>
            </w:r>
            <w:r w:rsidRPr="000062F8">
              <w:rPr>
                <w:i/>
                <w:spacing w:val="-2"/>
                <w:sz w:val="18"/>
                <w:szCs w:val="18"/>
              </w:rPr>
              <w:t xml:space="preserve"> </w:t>
            </w:r>
            <w:r w:rsidRPr="000062F8">
              <w:rPr>
                <w:i/>
                <w:sz w:val="18"/>
                <w:szCs w:val="18"/>
              </w:rPr>
              <w:t>способов</w:t>
            </w:r>
          </w:p>
        </w:tc>
      </w:tr>
    </w:tbl>
    <w:p w:rsidR="00773163" w:rsidRPr="000062F8" w:rsidRDefault="00773163" w:rsidP="001531CC">
      <w:pPr>
        <w:pStyle w:val="a8"/>
        <w:tabs>
          <w:tab w:val="left" w:pos="635"/>
        </w:tabs>
        <w:ind w:firstLine="709"/>
        <w:rPr>
          <w:sz w:val="18"/>
          <w:szCs w:val="18"/>
        </w:rPr>
      </w:pPr>
    </w:p>
    <w:p w:rsidR="00773163" w:rsidRPr="000062F8" w:rsidRDefault="00773163" w:rsidP="001531CC">
      <w:pPr>
        <w:pStyle w:val="a8"/>
        <w:tabs>
          <w:tab w:val="left" w:pos="635"/>
        </w:tabs>
        <w:rPr>
          <w:sz w:val="18"/>
          <w:szCs w:val="18"/>
        </w:rPr>
      </w:pPr>
      <w:r w:rsidRPr="000062F8">
        <w:rPr>
          <w:sz w:val="18"/>
          <w:szCs w:val="18"/>
        </w:rPr>
        <w:t>________________________                             ____________________________________</w:t>
      </w:r>
    </w:p>
    <w:p w:rsidR="00773163" w:rsidRPr="000062F8" w:rsidRDefault="00773163" w:rsidP="001531CC">
      <w:pPr>
        <w:pStyle w:val="a8"/>
        <w:tabs>
          <w:tab w:val="left" w:pos="635"/>
        </w:tabs>
        <w:rPr>
          <w:sz w:val="18"/>
          <w:szCs w:val="18"/>
        </w:rPr>
      </w:pPr>
      <w:r w:rsidRPr="000062F8">
        <w:rPr>
          <w:sz w:val="18"/>
          <w:szCs w:val="18"/>
        </w:rPr>
        <w:t xml:space="preserve"> (подпись)                                                                    (фамилия,</w:t>
      </w:r>
      <w:r w:rsidRPr="000062F8">
        <w:rPr>
          <w:spacing w:val="-4"/>
          <w:sz w:val="18"/>
          <w:szCs w:val="18"/>
        </w:rPr>
        <w:t xml:space="preserve"> </w:t>
      </w:r>
      <w:r w:rsidRPr="000062F8">
        <w:rPr>
          <w:sz w:val="18"/>
          <w:szCs w:val="18"/>
        </w:rPr>
        <w:t>имя,</w:t>
      </w:r>
      <w:r w:rsidRPr="000062F8">
        <w:rPr>
          <w:spacing w:val="-1"/>
          <w:sz w:val="18"/>
          <w:szCs w:val="18"/>
        </w:rPr>
        <w:t xml:space="preserve"> </w:t>
      </w:r>
      <w:r w:rsidRPr="000062F8">
        <w:rPr>
          <w:sz w:val="18"/>
          <w:szCs w:val="18"/>
        </w:rPr>
        <w:t>отчество</w:t>
      </w:r>
      <w:r w:rsidRPr="000062F8">
        <w:rPr>
          <w:spacing w:val="-3"/>
          <w:sz w:val="18"/>
          <w:szCs w:val="18"/>
        </w:rPr>
        <w:t xml:space="preserve"> </w:t>
      </w:r>
      <w:r w:rsidRPr="000062F8">
        <w:rPr>
          <w:sz w:val="18"/>
          <w:szCs w:val="18"/>
        </w:rPr>
        <w:t>(последнее</w:t>
      </w:r>
      <w:r w:rsidRPr="000062F8">
        <w:rPr>
          <w:spacing w:val="-2"/>
          <w:sz w:val="18"/>
          <w:szCs w:val="18"/>
        </w:rPr>
        <w:t xml:space="preserve"> </w:t>
      </w:r>
      <w:r w:rsidRPr="000062F8">
        <w:rPr>
          <w:sz w:val="18"/>
          <w:szCs w:val="18"/>
        </w:rPr>
        <w:t>-</w:t>
      </w:r>
      <w:r w:rsidRPr="000062F8">
        <w:rPr>
          <w:spacing w:val="-2"/>
          <w:sz w:val="18"/>
          <w:szCs w:val="18"/>
        </w:rPr>
        <w:t xml:space="preserve"> </w:t>
      </w:r>
      <w:r w:rsidRPr="000062F8">
        <w:rPr>
          <w:sz w:val="18"/>
          <w:szCs w:val="18"/>
        </w:rPr>
        <w:t>при наличии)</w:t>
      </w:r>
    </w:p>
    <w:p w:rsidR="00773163" w:rsidRPr="000062F8" w:rsidRDefault="00773163" w:rsidP="001531CC">
      <w:pPr>
        <w:pStyle w:val="a8"/>
        <w:tabs>
          <w:tab w:val="left" w:pos="635"/>
        </w:tabs>
        <w:rPr>
          <w:sz w:val="18"/>
          <w:szCs w:val="18"/>
        </w:rPr>
      </w:pPr>
    </w:p>
    <w:p w:rsidR="00773163" w:rsidRPr="000062F8" w:rsidRDefault="00773163" w:rsidP="001531CC">
      <w:pPr>
        <w:pStyle w:val="a8"/>
        <w:tabs>
          <w:tab w:val="left" w:pos="635"/>
        </w:tabs>
        <w:rPr>
          <w:sz w:val="18"/>
          <w:szCs w:val="18"/>
        </w:rPr>
      </w:pPr>
    </w:p>
    <w:p w:rsidR="00773163" w:rsidRPr="000062F8" w:rsidRDefault="00773163" w:rsidP="001531CC">
      <w:pPr>
        <w:tabs>
          <w:tab w:val="left" w:pos="635"/>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t>Дата _____________________</w:t>
      </w:r>
    </w:p>
    <w:p w:rsidR="00773163" w:rsidRPr="000062F8" w:rsidRDefault="00773163" w:rsidP="001531CC">
      <w:pPr>
        <w:tabs>
          <w:tab w:val="left" w:pos="635"/>
        </w:tabs>
        <w:spacing w:after="0" w:line="240" w:lineRule="auto"/>
        <w:jc w:val="right"/>
        <w:rPr>
          <w:rFonts w:ascii="Times New Roman" w:hAnsi="Times New Roman" w:cs="Times New Roman"/>
          <w:spacing w:val="-67"/>
          <w:sz w:val="18"/>
          <w:szCs w:val="18"/>
        </w:rPr>
      </w:pPr>
      <w:r w:rsidRPr="000062F8">
        <w:rPr>
          <w:rFonts w:ascii="Times New Roman" w:hAnsi="Times New Roman" w:cs="Times New Roman"/>
          <w:sz w:val="18"/>
          <w:szCs w:val="18"/>
        </w:rPr>
        <w:t>Приложение</w:t>
      </w:r>
      <w:r w:rsidRPr="000062F8">
        <w:rPr>
          <w:rFonts w:ascii="Times New Roman" w:hAnsi="Times New Roman" w:cs="Times New Roman"/>
          <w:spacing w:val="-11"/>
          <w:sz w:val="18"/>
          <w:szCs w:val="18"/>
        </w:rPr>
        <w:t xml:space="preserve"> </w:t>
      </w:r>
      <w:r w:rsidRPr="000062F8">
        <w:rPr>
          <w:rFonts w:ascii="Times New Roman" w:hAnsi="Times New Roman" w:cs="Times New Roman"/>
          <w:sz w:val="18"/>
          <w:szCs w:val="18"/>
        </w:rPr>
        <w:t>№</w:t>
      </w:r>
      <w:r w:rsidRPr="000062F8">
        <w:rPr>
          <w:rFonts w:ascii="Times New Roman" w:hAnsi="Times New Roman" w:cs="Times New Roman"/>
          <w:spacing w:val="-13"/>
          <w:sz w:val="18"/>
          <w:szCs w:val="18"/>
        </w:rPr>
        <w:t xml:space="preserve"> </w:t>
      </w:r>
      <w:r w:rsidRPr="000062F8">
        <w:rPr>
          <w:rFonts w:ascii="Times New Roman" w:hAnsi="Times New Roman" w:cs="Times New Roman"/>
          <w:sz w:val="18"/>
          <w:szCs w:val="18"/>
        </w:rPr>
        <w:t>6</w:t>
      </w:r>
      <w:r w:rsidRPr="000062F8">
        <w:rPr>
          <w:rFonts w:ascii="Times New Roman" w:hAnsi="Times New Roman" w:cs="Times New Roman"/>
          <w:spacing w:val="-67"/>
          <w:sz w:val="18"/>
          <w:szCs w:val="18"/>
        </w:rPr>
        <w:t xml:space="preserve"> </w:t>
      </w:r>
    </w:p>
    <w:p w:rsidR="00773163" w:rsidRPr="000062F8" w:rsidRDefault="00773163" w:rsidP="001531CC">
      <w:pPr>
        <w:tabs>
          <w:tab w:val="left" w:pos="635"/>
        </w:tabs>
        <w:spacing w:after="0" w:line="240" w:lineRule="auto"/>
        <w:jc w:val="right"/>
        <w:rPr>
          <w:rFonts w:ascii="Times New Roman" w:hAnsi="Times New Roman" w:cs="Times New Roman"/>
          <w:spacing w:val="1"/>
          <w:sz w:val="18"/>
          <w:szCs w:val="18"/>
        </w:rPr>
      </w:pPr>
      <w:r w:rsidRPr="000062F8">
        <w:rPr>
          <w:rFonts w:ascii="Times New Roman" w:hAnsi="Times New Roman" w:cs="Times New Roman"/>
          <w:sz w:val="18"/>
          <w:szCs w:val="18"/>
        </w:rPr>
        <w:t>к Административному</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регламенту</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по</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предоставлению</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12"/>
          <w:sz w:val="18"/>
          <w:szCs w:val="18"/>
        </w:rPr>
        <w:t xml:space="preserve"> </w:t>
      </w:r>
      <w:r w:rsidRPr="000062F8">
        <w:rPr>
          <w:rFonts w:ascii="Times New Roman" w:hAnsi="Times New Roman" w:cs="Times New Roman"/>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1"/>
        <w:tabs>
          <w:tab w:val="left" w:pos="635"/>
        </w:tabs>
        <w:spacing w:before="0" w:after="0"/>
        <w:rPr>
          <w:rFonts w:ascii="Times New Roman" w:hAnsi="Times New Roman"/>
          <w:sz w:val="18"/>
          <w:szCs w:val="18"/>
        </w:rPr>
      </w:pPr>
      <w:r w:rsidRPr="000062F8">
        <w:rPr>
          <w:rFonts w:ascii="Times New Roman" w:hAnsi="Times New Roman"/>
          <w:sz w:val="18"/>
          <w:szCs w:val="18"/>
        </w:rPr>
        <w:t>Форма</w:t>
      </w:r>
      <w:r w:rsidRPr="000062F8">
        <w:rPr>
          <w:rFonts w:ascii="Times New Roman" w:hAnsi="Times New Roman"/>
          <w:spacing w:val="-8"/>
          <w:sz w:val="18"/>
          <w:szCs w:val="18"/>
        </w:rPr>
        <w:t xml:space="preserve"> </w:t>
      </w:r>
      <w:r w:rsidRPr="000062F8">
        <w:rPr>
          <w:rFonts w:ascii="Times New Roman" w:hAnsi="Times New Roman"/>
          <w:sz w:val="18"/>
          <w:szCs w:val="18"/>
        </w:rPr>
        <w:t>заявления</w:t>
      </w:r>
      <w:r w:rsidRPr="000062F8">
        <w:rPr>
          <w:rFonts w:ascii="Times New Roman" w:hAnsi="Times New Roman"/>
          <w:spacing w:val="-10"/>
          <w:sz w:val="18"/>
          <w:szCs w:val="18"/>
        </w:rPr>
        <w:t xml:space="preserve"> </w:t>
      </w:r>
      <w:r w:rsidRPr="000062F8">
        <w:rPr>
          <w:rFonts w:ascii="Times New Roman" w:hAnsi="Times New Roman"/>
          <w:sz w:val="18"/>
          <w:szCs w:val="18"/>
        </w:rPr>
        <w:t>о</w:t>
      </w:r>
      <w:r w:rsidRPr="000062F8">
        <w:rPr>
          <w:rFonts w:ascii="Times New Roman" w:hAnsi="Times New Roman"/>
          <w:spacing w:val="-9"/>
          <w:sz w:val="18"/>
          <w:szCs w:val="18"/>
        </w:rPr>
        <w:t xml:space="preserve"> </w:t>
      </w:r>
      <w:r w:rsidRPr="000062F8">
        <w:rPr>
          <w:rFonts w:ascii="Times New Roman" w:hAnsi="Times New Roman"/>
          <w:sz w:val="18"/>
          <w:szCs w:val="18"/>
        </w:rPr>
        <w:t>проведении</w:t>
      </w:r>
      <w:r w:rsidRPr="000062F8">
        <w:rPr>
          <w:rFonts w:ascii="Times New Roman" w:hAnsi="Times New Roman"/>
          <w:spacing w:val="-9"/>
          <w:sz w:val="18"/>
          <w:szCs w:val="18"/>
        </w:rPr>
        <w:t xml:space="preserve"> </w:t>
      </w:r>
      <w:r w:rsidRPr="000062F8">
        <w:rPr>
          <w:rFonts w:ascii="Times New Roman" w:hAnsi="Times New Roman"/>
          <w:sz w:val="18"/>
          <w:szCs w:val="18"/>
        </w:rPr>
        <w:t>аукциона</w:t>
      </w:r>
    </w:p>
    <w:p w:rsidR="00773163" w:rsidRPr="000062F8" w:rsidRDefault="00773163" w:rsidP="001531CC">
      <w:pPr>
        <w:pStyle w:val="a8"/>
        <w:tabs>
          <w:tab w:val="left" w:pos="635"/>
        </w:tabs>
        <w:ind w:firstLine="709"/>
        <w:rPr>
          <w:b w:val="0"/>
          <w:sz w:val="18"/>
          <w:szCs w:val="18"/>
        </w:rPr>
      </w:pPr>
    </w:p>
    <w:p w:rsidR="00773163" w:rsidRPr="000062F8" w:rsidRDefault="00773163" w:rsidP="001531CC">
      <w:pPr>
        <w:pStyle w:val="a8"/>
        <w:tabs>
          <w:tab w:val="left" w:pos="635"/>
        </w:tabs>
        <w:jc w:val="right"/>
        <w:rPr>
          <w:sz w:val="18"/>
          <w:szCs w:val="18"/>
        </w:rPr>
      </w:pPr>
      <w:r w:rsidRPr="000062F8">
        <w:rPr>
          <w:sz w:val="18"/>
          <w:szCs w:val="18"/>
        </w:rPr>
        <w:t>кому: __________________________________</w:t>
      </w:r>
    </w:p>
    <w:p w:rsidR="00773163" w:rsidRPr="000062F8" w:rsidRDefault="00773163" w:rsidP="001531CC">
      <w:pPr>
        <w:pStyle w:val="a8"/>
        <w:tabs>
          <w:tab w:val="left" w:pos="635"/>
        </w:tabs>
        <w:jc w:val="right"/>
        <w:rPr>
          <w:sz w:val="18"/>
          <w:szCs w:val="18"/>
        </w:rPr>
      </w:pPr>
      <w:r w:rsidRPr="000062F8">
        <w:rPr>
          <w:sz w:val="18"/>
          <w:szCs w:val="18"/>
        </w:rPr>
        <w:t>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w:t>
      </w:r>
      <w:r w:rsidRPr="000062F8">
        <w:rPr>
          <w:rFonts w:ascii="Times New Roman" w:hAnsi="Times New Roman" w:cs="Times New Roman"/>
          <w:i/>
          <w:sz w:val="18"/>
          <w:szCs w:val="18"/>
        </w:rPr>
        <w:t>наименование</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уполномоченного</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органа</w:t>
      </w:r>
      <w:r w:rsidRPr="000062F8">
        <w:rPr>
          <w:rFonts w:ascii="Times New Roman" w:hAnsi="Times New Roman" w:cs="Times New Roman"/>
          <w:sz w:val="18"/>
          <w:szCs w:val="18"/>
        </w:rPr>
        <w:t>)</w:t>
      </w:r>
    </w:p>
    <w:p w:rsidR="00773163" w:rsidRPr="000062F8" w:rsidRDefault="00773163" w:rsidP="001531CC">
      <w:pPr>
        <w:pStyle w:val="a8"/>
        <w:tabs>
          <w:tab w:val="left" w:pos="635"/>
        </w:tabs>
        <w:jc w:val="right"/>
        <w:rPr>
          <w:sz w:val="18"/>
          <w:szCs w:val="18"/>
        </w:rPr>
      </w:pPr>
      <w:r w:rsidRPr="000062F8">
        <w:rPr>
          <w:sz w:val="18"/>
          <w:szCs w:val="18"/>
        </w:rPr>
        <w:t>от</w:t>
      </w:r>
      <w:r w:rsidRPr="000062F8">
        <w:rPr>
          <w:spacing w:val="-2"/>
          <w:sz w:val="18"/>
          <w:szCs w:val="18"/>
        </w:rPr>
        <w:t xml:space="preserve"> </w:t>
      </w:r>
      <w:r w:rsidRPr="000062F8">
        <w:rPr>
          <w:sz w:val="18"/>
          <w:szCs w:val="18"/>
        </w:rPr>
        <w:t>кого: __________________________________</w:t>
      </w:r>
    </w:p>
    <w:p w:rsidR="00773163" w:rsidRPr="000062F8" w:rsidRDefault="00773163" w:rsidP="001531CC">
      <w:pPr>
        <w:pStyle w:val="a8"/>
        <w:tabs>
          <w:tab w:val="left" w:pos="635"/>
        </w:tabs>
        <w:jc w:val="right"/>
        <w:rPr>
          <w:sz w:val="18"/>
          <w:szCs w:val="18"/>
        </w:rPr>
      </w:pPr>
      <w:r w:rsidRPr="000062F8">
        <w:rPr>
          <w:sz w:val="18"/>
          <w:szCs w:val="18"/>
        </w:rPr>
        <w:t>____________________________________________________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(полное</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наименование,</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ИНН,</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ОГРН</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юридического</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лица,</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ИП)</w:t>
      </w:r>
    </w:p>
    <w:p w:rsidR="00773163" w:rsidRPr="000062F8" w:rsidRDefault="00773163" w:rsidP="001531CC">
      <w:pPr>
        <w:pStyle w:val="a8"/>
        <w:tabs>
          <w:tab w:val="left" w:pos="635"/>
        </w:tabs>
        <w:jc w:val="right"/>
        <w:rPr>
          <w:i/>
          <w:sz w:val="18"/>
          <w:szCs w:val="18"/>
        </w:rPr>
      </w:pPr>
      <w:r w:rsidRPr="000062F8">
        <w:rPr>
          <w:i/>
          <w:sz w:val="18"/>
          <w:szCs w:val="18"/>
        </w:rPr>
        <w:t>_____________________________________________________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(контактный</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телефон,</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электронная</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почта,</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почтовый</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адрес)</w:t>
      </w:r>
    </w:p>
    <w:p w:rsidR="00773163" w:rsidRPr="000062F8" w:rsidRDefault="00773163" w:rsidP="001531CC">
      <w:pPr>
        <w:pStyle w:val="a8"/>
        <w:tabs>
          <w:tab w:val="left" w:pos="635"/>
        </w:tabs>
        <w:jc w:val="right"/>
        <w:rPr>
          <w:i/>
          <w:sz w:val="18"/>
          <w:szCs w:val="18"/>
        </w:rPr>
      </w:pPr>
      <w:r w:rsidRPr="000062F8">
        <w:rPr>
          <w:i/>
          <w:sz w:val="18"/>
          <w:szCs w:val="18"/>
        </w:rPr>
        <w:t>_____________________________________________________</w:t>
      </w:r>
    </w:p>
    <w:p w:rsidR="00773163" w:rsidRPr="000062F8" w:rsidRDefault="00773163" w:rsidP="001531CC">
      <w:pPr>
        <w:pStyle w:val="a8"/>
        <w:tabs>
          <w:tab w:val="left" w:pos="635"/>
        </w:tabs>
        <w:jc w:val="right"/>
        <w:rPr>
          <w:i/>
          <w:sz w:val="18"/>
          <w:szCs w:val="18"/>
        </w:rPr>
      </w:pPr>
      <w:r w:rsidRPr="000062F8">
        <w:rPr>
          <w:i/>
          <w:sz w:val="18"/>
          <w:szCs w:val="18"/>
        </w:rPr>
        <w:t>_____________________________________________________</w:t>
      </w:r>
    </w:p>
    <w:p w:rsidR="00773163" w:rsidRPr="000062F8" w:rsidRDefault="00773163" w:rsidP="001531CC">
      <w:pPr>
        <w:pStyle w:val="a8"/>
        <w:tabs>
          <w:tab w:val="left" w:pos="635"/>
        </w:tabs>
        <w:jc w:val="right"/>
        <w:rPr>
          <w:i/>
          <w:sz w:val="18"/>
          <w:szCs w:val="18"/>
        </w:rPr>
      </w:pPr>
      <w:r w:rsidRPr="000062F8">
        <w:rPr>
          <w:i/>
          <w:sz w:val="18"/>
          <w:szCs w:val="18"/>
        </w:rPr>
        <w:t>_____________________________________________________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(фамилия,</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имя,</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отчество</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(последнее</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при</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наличии),</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данные</w:t>
      </w:r>
    </w:p>
    <w:p w:rsidR="00773163" w:rsidRPr="000062F8" w:rsidRDefault="00773163" w:rsidP="001531CC">
      <w:pPr>
        <w:tabs>
          <w:tab w:val="left" w:pos="635"/>
        </w:tabs>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документа, удостоверяющего личность,</w:t>
      </w:r>
    </w:p>
    <w:p w:rsidR="00773163" w:rsidRPr="000062F8" w:rsidRDefault="00773163" w:rsidP="001531CC">
      <w:pPr>
        <w:tabs>
          <w:tab w:val="left" w:pos="635"/>
        </w:tabs>
        <w:spacing w:after="0" w:line="240" w:lineRule="auto"/>
        <w:jc w:val="right"/>
        <w:rPr>
          <w:rFonts w:ascii="Times New Roman" w:hAnsi="Times New Roman" w:cs="Times New Roman"/>
          <w:i/>
          <w:spacing w:val="15"/>
          <w:sz w:val="18"/>
          <w:szCs w:val="18"/>
        </w:rPr>
      </w:pPr>
      <w:r w:rsidRPr="000062F8">
        <w:rPr>
          <w:rFonts w:ascii="Times New Roman" w:hAnsi="Times New Roman" w:cs="Times New Roman"/>
          <w:i/>
          <w:sz w:val="18"/>
          <w:szCs w:val="18"/>
        </w:rPr>
        <w:t>контактный телефон,</w:t>
      </w:r>
      <w:r w:rsidRPr="000062F8">
        <w:rPr>
          <w:rFonts w:ascii="Times New Roman" w:hAnsi="Times New Roman" w:cs="Times New Roman"/>
          <w:i/>
          <w:spacing w:val="-42"/>
          <w:sz w:val="18"/>
          <w:szCs w:val="18"/>
        </w:rPr>
        <w:t xml:space="preserve"> </w:t>
      </w:r>
      <w:r w:rsidRPr="000062F8">
        <w:rPr>
          <w:rFonts w:ascii="Times New Roman" w:hAnsi="Times New Roman" w:cs="Times New Roman"/>
          <w:i/>
          <w:sz w:val="18"/>
          <w:szCs w:val="18"/>
        </w:rPr>
        <w:t>адрес</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электронной</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почты,</w:t>
      </w:r>
    </w:p>
    <w:p w:rsidR="00773163" w:rsidRPr="000062F8" w:rsidRDefault="00773163" w:rsidP="001531CC">
      <w:pPr>
        <w:tabs>
          <w:tab w:val="left" w:pos="635"/>
        </w:tabs>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адрес регистрации,</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адрес</w:t>
      </w:r>
    </w:p>
    <w:p w:rsidR="00773163" w:rsidRPr="000062F8" w:rsidRDefault="00773163" w:rsidP="001531CC">
      <w:pPr>
        <w:tabs>
          <w:tab w:val="left" w:pos="635"/>
        </w:tabs>
        <w:spacing w:after="0" w:line="240" w:lineRule="auto"/>
        <w:jc w:val="right"/>
        <w:rPr>
          <w:rFonts w:ascii="Times New Roman" w:hAnsi="Times New Roman" w:cs="Times New Roman"/>
          <w:i/>
          <w:spacing w:val="-4"/>
          <w:sz w:val="18"/>
          <w:szCs w:val="18"/>
        </w:rPr>
      </w:pPr>
      <w:r w:rsidRPr="000062F8">
        <w:rPr>
          <w:rFonts w:ascii="Times New Roman" w:hAnsi="Times New Roman" w:cs="Times New Roman"/>
          <w:i/>
          <w:sz w:val="18"/>
          <w:szCs w:val="18"/>
        </w:rPr>
        <w:t>фактического</w:t>
      </w:r>
      <w:r w:rsidRPr="000062F8">
        <w:rPr>
          <w:rFonts w:ascii="Times New Roman" w:hAnsi="Times New Roman" w:cs="Times New Roman"/>
          <w:i/>
          <w:spacing w:val="-6"/>
          <w:sz w:val="18"/>
          <w:szCs w:val="18"/>
        </w:rPr>
        <w:t xml:space="preserve"> </w:t>
      </w:r>
      <w:r w:rsidRPr="000062F8">
        <w:rPr>
          <w:rFonts w:ascii="Times New Roman" w:hAnsi="Times New Roman" w:cs="Times New Roman"/>
          <w:i/>
          <w:sz w:val="18"/>
          <w:szCs w:val="18"/>
        </w:rPr>
        <w:t>проживания</w:t>
      </w:r>
    </w:p>
    <w:p w:rsidR="00773163" w:rsidRPr="000062F8" w:rsidRDefault="00773163" w:rsidP="001531CC">
      <w:pPr>
        <w:tabs>
          <w:tab w:val="left" w:pos="635"/>
        </w:tabs>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уполномоченного</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лица)</w:t>
      </w:r>
    </w:p>
    <w:p w:rsidR="00773163" w:rsidRPr="000062F8" w:rsidRDefault="00773163" w:rsidP="001531CC">
      <w:pPr>
        <w:pStyle w:val="a8"/>
        <w:tabs>
          <w:tab w:val="left" w:pos="635"/>
        </w:tabs>
        <w:jc w:val="right"/>
        <w:rPr>
          <w:i/>
          <w:sz w:val="18"/>
          <w:szCs w:val="18"/>
        </w:rPr>
      </w:pPr>
      <w:r w:rsidRPr="000062F8">
        <w:rPr>
          <w:i/>
          <w:sz w:val="18"/>
          <w:szCs w:val="18"/>
        </w:rPr>
        <w:t>________________________________________________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(данные</w:t>
      </w:r>
      <w:r w:rsidRPr="000062F8">
        <w:rPr>
          <w:rFonts w:ascii="Times New Roman" w:hAnsi="Times New Roman" w:cs="Times New Roman"/>
          <w:i/>
          <w:spacing w:val="-6"/>
          <w:sz w:val="18"/>
          <w:szCs w:val="18"/>
        </w:rPr>
        <w:t xml:space="preserve"> </w:t>
      </w:r>
      <w:r w:rsidRPr="000062F8">
        <w:rPr>
          <w:rFonts w:ascii="Times New Roman" w:hAnsi="Times New Roman" w:cs="Times New Roman"/>
          <w:i/>
          <w:sz w:val="18"/>
          <w:szCs w:val="18"/>
        </w:rPr>
        <w:t>представителя</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заявителя)</w:t>
      </w:r>
    </w:p>
    <w:p w:rsidR="00773163" w:rsidRPr="000062F8" w:rsidRDefault="00773163" w:rsidP="001531CC">
      <w:pPr>
        <w:pStyle w:val="a8"/>
        <w:tabs>
          <w:tab w:val="left" w:pos="635"/>
        </w:tabs>
        <w:ind w:firstLine="709"/>
        <w:rPr>
          <w:i/>
          <w:sz w:val="18"/>
          <w:szCs w:val="18"/>
        </w:rPr>
      </w:pPr>
    </w:p>
    <w:p w:rsidR="00773163" w:rsidRPr="000062F8" w:rsidRDefault="00773163" w:rsidP="001531CC">
      <w:pPr>
        <w:pStyle w:val="a8"/>
        <w:tabs>
          <w:tab w:val="left" w:pos="635"/>
        </w:tabs>
        <w:rPr>
          <w:i/>
          <w:sz w:val="18"/>
          <w:szCs w:val="18"/>
        </w:rPr>
      </w:pP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Заявление</w:t>
      </w: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об организации аукциона на право заключения договора аренды или купли-</w:t>
      </w:r>
      <w:r w:rsidRPr="000062F8">
        <w:rPr>
          <w:rFonts w:ascii="Times New Roman" w:hAnsi="Times New Roman" w:cs="Times New Roman"/>
          <w:b/>
          <w:spacing w:val="-57"/>
          <w:sz w:val="18"/>
          <w:szCs w:val="18"/>
        </w:rPr>
        <w:t xml:space="preserve"> </w:t>
      </w:r>
      <w:r w:rsidRPr="000062F8">
        <w:rPr>
          <w:rFonts w:ascii="Times New Roman" w:hAnsi="Times New Roman" w:cs="Times New Roman"/>
          <w:b/>
          <w:sz w:val="18"/>
          <w:szCs w:val="18"/>
        </w:rPr>
        <w:t>продажи</w:t>
      </w:r>
      <w:r w:rsidRPr="000062F8">
        <w:rPr>
          <w:rFonts w:ascii="Times New Roman" w:hAnsi="Times New Roman" w:cs="Times New Roman"/>
          <w:b/>
          <w:spacing w:val="-1"/>
          <w:sz w:val="18"/>
          <w:szCs w:val="18"/>
        </w:rPr>
        <w:t xml:space="preserve"> </w:t>
      </w:r>
      <w:r w:rsidRPr="000062F8">
        <w:rPr>
          <w:rFonts w:ascii="Times New Roman" w:hAnsi="Times New Roman" w:cs="Times New Roman"/>
          <w:b/>
          <w:sz w:val="18"/>
          <w:szCs w:val="18"/>
        </w:rPr>
        <w:t>земельного участка</w:t>
      </w:r>
    </w:p>
    <w:p w:rsidR="00773163" w:rsidRPr="000062F8" w:rsidRDefault="00773163" w:rsidP="001531CC">
      <w:pPr>
        <w:tabs>
          <w:tab w:val="left" w:pos="635"/>
          <w:tab w:val="left" w:pos="2236"/>
          <w:tab w:val="left" w:pos="3953"/>
          <w:tab w:val="left" w:pos="5002"/>
          <w:tab w:val="left" w:pos="6587"/>
          <w:tab w:val="left" w:pos="9041"/>
          <w:tab w:val="left" w:pos="10214"/>
        </w:tabs>
        <w:spacing w:after="0" w:line="240" w:lineRule="auto"/>
        <w:ind w:firstLine="709"/>
        <w:jc w:val="both"/>
        <w:rPr>
          <w:rFonts w:ascii="Times New Roman" w:hAnsi="Times New Roman" w:cs="Times New Roman"/>
          <w:sz w:val="18"/>
          <w:szCs w:val="18"/>
        </w:rPr>
      </w:pPr>
    </w:p>
    <w:p w:rsidR="00773163" w:rsidRPr="000062F8" w:rsidRDefault="00773163" w:rsidP="001531CC">
      <w:pPr>
        <w:tabs>
          <w:tab w:val="left" w:pos="635"/>
          <w:tab w:val="left" w:pos="2236"/>
          <w:tab w:val="left" w:pos="3953"/>
          <w:tab w:val="left" w:pos="5002"/>
          <w:tab w:val="left" w:pos="6587"/>
          <w:tab w:val="left" w:pos="9041"/>
          <w:tab w:val="left" w:pos="10214"/>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lastRenderedPageBreak/>
        <w:t>Прошу</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организовать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аукцион</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право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заключения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договора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аренды/купли-продажи земельного участка с целью использования земельного участка _______________</w:t>
      </w:r>
    </w:p>
    <w:p w:rsidR="00773163" w:rsidRPr="000062F8" w:rsidRDefault="00773163" w:rsidP="001531CC">
      <w:pPr>
        <w:tabs>
          <w:tab w:val="left" w:pos="635"/>
          <w:tab w:val="left" w:pos="2236"/>
          <w:tab w:val="left" w:pos="3953"/>
          <w:tab w:val="left" w:pos="5002"/>
          <w:tab w:val="left" w:pos="6587"/>
          <w:tab w:val="left" w:pos="9041"/>
          <w:tab w:val="left" w:pos="10214"/>
        </w:tabs>
        <w:spacing w:after="0" w:line="240" w:lineRule="auto"/>
        <w:jc w:val="both"/>
        <w:rPr>
          <w:rFonts w:ascii="Times New Roman" w:hAnsi="Times New Roman" w:cs="Times New Roman"/>
          <w:sz w:val="18"/>
          <w:szCs w:val="18"/>
        </w:rPr>
      </w:pPr>
      <w:r w:rsidRPr="000062F8">
        <w:rPr>
          <w:rFonts w:ascii="Times New Roman" w:hAnsi="Times New Roman" w:cs="Times New Roman"/>
          <w:sz w:val="18"/>
          <w:szCs w:val="18"/>
        </w:rPr>
        <w:t>_____________________________________________________________________________</w:t>
      </w:r>
    </w:p>
    <w:p w:rsidR="00773163" w:rsidRPr="000062F8" w:rsidRDefault="00773163" w:rsidP="001531CC">
      <w:pPr>
        <w:tabs>
          <w:tab w:val="left" w:pos="635"/>
          <w:tab w:val="left" w:pos="2236"/>
          <w:tab w:val="left" w:pos="3953"/>
          <w:tab w:val="left" w:pos="5002"/>
          <w:tab w:val="left" w:pos="6587"/>
          <w:tab w:val="left" w:pos="9041"/>
          <w:tab w:val="left" w:pos="10214"/>
        </w:tabs>
        <w:spacing w:after="0" w:line="240" w:lineRule="auto"/>
        <w:jc w:val="center"/>
        <w:rPr>
          <w:rFonts w:ascii="Times New Roman" w:hAnsi="Times New Roman" w:cs="Times New Roman"/>
          <w:i/>
          <w:sz w:val="18"/>
          <w:szCs w:val="18"/>
        </w:rPr>
      </w:pPr>
      <w:r w:rsidRPr="000062F8">
        <w:rPr>
          <w:rFonts w:ascii="Times New Roman" w:hAnsi="Times New Roman" w:cs="Times New Roman"/>
          <w:i/>
          <w:sz w:val="18"/>
          <w:szCs w:val="18"/>
        </w:rPr>
        <w:t>(цель</w:t>
      </w:r>
      <w:r w:rsidRPr="000062F8">
        <w:rPr>
          <w:rFonts w:ascii="Times New Roman" w:hAnsi="Times New Roman" w:cs="Times New Roman"/>
          <w:i/>
          <w:spacing w:val="-6"/>
          <w:sz w:val="18"/>
          <w:szCs w:val="18"/>
        </w:rPr>
        <w:t xml:space="preserve"> </w:t>
      </w:r>
      <w:r w:rsidRPr="000062F8">
        <w:rPr>
          <w:rFonts w:ascii="Times New Roman" w:hAnsi="Times New Roman" w:cs="Times New Roman"/>
          <w:i/>
          <w:sz w:val="18"/>
          <w:szCs w:val="18"/>
        </w:rPr>
        <w:t>использования</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земельного</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участка)</w:t>
      </w:r>
      <w:r w:rsidRPr="000062F8">
        <w:rPr>
          <w:rFonts w:ascii="Times New Roman" w:hAnsi="Times New Roman" w:cs="Times New Roman"/>
          <w:i/>
          <w:sz w:val="18"/>
          <w:szCs w:val="18"/>
          <w:vertAlign w:val="superscript"/>
        </w:rPr>
        <w:t>3</w:t>
      </w:r>
    </w:p>
    <w:p w:rsidR="00773163" w:rsidRPr="000062F8" w:rsidRDefault="00773163" w:rsidP="001531CC">
      <w:pPr>
        <w:tabs>
          <w:tab w:val="left" w:pos="635"/>
          <w:tab w:val="left" w:pos="10204"/>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Кадастровый</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номер</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земельного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участка: ____________________________________</w:t>
      </w: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 w:val="left" w:pos="1692"/>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rPr>
        <w:t>Дата ___________________________</w:t>
      </w:r>
    </w:p>
    <w:p w:rsidR="00773163" w:rsidRPr="000062F8" w:rsidRDefault="00773163" w:rsidP="001531CC">
      <w:pPr>
        <w:pStyle w:val="a8"/>
        <w:tabs>
          <w:tab w:val="left" w:pos="635"/>
        </w:tabs>
        <w:ind w:firstLine="709"/>
        <w:rPr>
          <w:sz w:val="18"/>
          <w:szCs w:val="18"/>
        </w:rPr>
      </w:pPr>
    </w:p>
    <w:p w:rsidR="00773163" w:rsidRPr="000062F8" w:rsidRDefault="00EB0FE3" w:rsidP="001531CC">
      <w:pPr>
        <w:pStyle w:val="a8"/>
        <w:tabs>
          <w:tab w:val="left" w:pos="635"/>
        </w:tabs>
        <w:ind w:firstLine="709"/>
        <w:rPr>
          <w:sz w:val="18"/>
          <w:szCs w:val="18"/>
        </w:rPr>
      </w:pPr>
      <w:r>
        <w:rPr>
          <w:noProof/>
          <w:sz w:val="18"/>
          <w:szCs w:val="18"/>
        </w:rPr>
        <w:pict>
          <v:rect id="shape 38" o:spid="_x0000_s1027" style="position:absolute;left:0;text-align:left;margin-left:63.8pt;margin-top:10.8pt;width:2in;height:.5pt;z-index:-251656192;visibility:visible;mso-wrap-distance-left:0;mso-wrap-distance-right:0;mso-position-horizontal-relative:page" fillcolor="black" stroked="f">
            <w10:wrap type="topAndBottom" anchorx="page"/>
          </v:rect>
        </w:pict>
      </w:r>
    </w:p>
    <w:p w:rsidR="00773163" w:rsidRPr="000062F8" w:rsidRDefault="00773163" w:rsidP="001531CC">
      <w:pPr>
        <w:tabs>
          <w:tab w:val="left" w:pos="635"/>
        </w:tabs>
        <w:spacing w:after="0" w:line="240" w:lineRule="auto"/>
        <w:ind w:firstLine="709"/>
        <w:jc w:val="both"/>
        <w:rPr>
          <w:rFonts w:ascii="Times New Roman" w:hAnsi="Times New Roman" w:cs="Times New Roman"/>
          <w:sz w:val="18"/>
          <w:szCs w:val="18"/>
        </w:rPr>
      </w:pPr>
      <w:r w:rsidRPr="000062F8">
        <w:rPr>
          <w:rFonts w:ascii="Times New Roman" w:hAnsi="Times New Roman" w:cs="Times New Roman"/>
          <w:sz w:val="18"/>
          <w:szCs w:val="18"/>
          <w:vertAlign w:val="superscript"/>
        </w:rPr>
        <w:t>3</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1.Проведение</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инженерных</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изысканий</w:t>
      </w:r>
      <w:r w:rsidRPr="000062F8">
        <w:rPr>
          <w:rFonts w:ascii="Times New Roman" w:hAnsi="Times New Roman" w:cs="Times New Roman"/>
          <w:spacing w:val="-6"/>
          <w:sz w:val="18"/>
          <w:szCs w:val="18"/>
        </w:rPr>
        <w:t xml:space="preserve"> </w:t>
      </w:r>
      <w:r w:rsidRPr="000062F8">
        <w:rPr>
          <w:rFonts w:ascii="Times New Roman" w:hAnsi="Times New Roman" w:cs="Times New Roman"/>
          <w:sz w:val="18"/>
          <w:szCs w:val="18"/>
        </w:rPr>
        <w:t>либо</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капитального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текущего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ремонта</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линейного</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объекта</w:t>
      </w:r>
      <w:r w:rsidRPr="000062F8">
        <w:rPr>
          <w:rFonts w:ascii="Times New Roman" w:hAnsi="Times New Roman" w:cs="Times New Roman"/>
          <w:spacing w:val="-47"/>
          <w:sz w:val="18"/>
          <w:szCs w:val="18"/>
        </w:rPr>
        <w:t xml:space="preserve"> </w:t>
      </w:r>
      <w:r w:rsidRPr="000062F8">
        <w:rPr>
          <w:rFonts w:ascii="Times New Roman" w:hAnsi="Times New Roman" w:cs="Times New Roman"/>
          <w:sz w:val="18"/>
          <w:szCs w:val="18"/>
        </w:rPr>
        <w:t>2.Осуществление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геологического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изучения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недр</w: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a8"/>
        <w:tabs>
          <w:tab w:val="left" w:pos="635"/>
        </w:tabs>
        <w:jc w:val="right"/>
        <w:rPr>
          <w:sz w:val="18"/>
          <w:szCs w:val="18"/>
        </w:rPr>
      </w:pPr>
      <w:r w:rsidRPr="000062F8">
        <w:rPr>
          <w:sz w:val="18"/>
          <w:szCs w:val="18"/>
        </w:rPr>
        <w:t>Приложение</w:t>
      </w:r>
      <w:r w:rsidRPr="000062F8">
        <w:rPr>
          <w:spacing w:val="-11"/>
          <w:sz w:val="18"/>
          <w:szCs w:val="18"/>
        </w:rPr>
        <w:t xml:space="preserve"> </w:t>
      </w:r>
      <w:r w:rsidRPr="000062F8">
        <w:rPr>
          <w:sz w:val="18"/>
          <w:szCs w:val="18"/>
        </w:rPr>
        <w:t>№</w:t>
      </w:r>
      <w:r w:rsidRPr="000062F8">
        <w:rPr>
          <w:spacing w:val="-13"/>
          <w:sz w:val="18"/>
          <w:szCs w:val="18"/>
        </w:rPr>
        <w:t xml:space="preserve"> </w:t>
      </w:r>
      <w:r w:rsidRPr="000062F8">
        <w:rPr>
          <w:sz w:val="18"/>
          <w:szCs w:val="18"/>
        </w:rPr>
        <w:t>7</w:t>
      </w:r>
    </w:p>
    <w:p w:rsidR="00773163" w:rsidRPr="000062F8" w:rsidRDefault="00773163" w:rsidP="001531CC">
      <w:pPr>
        <w:pStyle w:val="a8"/>
        <w:tabs>
          <w:tab w:val="left" w:pos="635"/>
        </w:tabs>
        <w:jc w:val="right"/>
        <w:rPr>
          <w:spacing w:val="-8"/>
          <w:sz w:val="18"/>
          <w:szCs w:val="18"/>
        </w:rPr>
      </w:pPr>
      <w:r w:rsidRPr="000062F8">
        <w:rPr>
          <w:spacing w:val="-67"/>
          <w:sz w:val="18"/>
          <w:szCs w:val="18"/>
        </w:rPr>
        <w:t xml:space="preserve"> </w:t>
      </w:r>
      <w:r w:rsidRPr="000062F8">
        <w:rPr>
          <w:sz w:val="18"/>
          <w:szCs w:val="18"/>
        </w:rPr>
        <w:t>к</w:t>
      </w:r>
      <w:r w:rsidRPr="000062F8">
        <w:rPr>
          <w:spacing w:val="8"/>
          <w:sz w:val="18"/>
          <w:szCs w:val="18"/>
        </w:rPr>
        <w:t xml:space="preserve"> </w:t>
      </w:r>
      <w:r w:rsidRPr="000062F8">
        <w:rPr>
          <w:sz w:val="18"/>
          <w:szCs w:val="18"/>
        </w:rPr>
        <w:t>Административному</w:t>
      </w:r>
      <w:r w:rsidRPr="000062F8">
        <w:rPr>
          <w:spacing w:val="6"/>
          <w:sz w:val="18"/>
          <w:szCs w:val="18"/>
        </w:rPr>
        <w:t xml:space="preserve"> </w:t>
      </w:r>
      <w:r w:rsidRPr="000062F8">
        <w:rPr>
          <w:sz w:val="18"/>
          <w:szCs w:val="18"/>
        </w:rPr>
        <w:t>регламенту</w:t>
      </w:r>
      <w:r w:rsidRPr="000062F8">
        <w:rPr>
          <w:spacing w:val="1"/>
          <w:sz w:val="18"/>
          <w:szCs w:val="18"/>
        </w:rPr>
        <w:t xml:space="preserve"> </w:t>
      </w:r>
      <w:r w:rsidRPr="000062F8">
        <w:rPr>
          <w:sz w:val="18"/>
          <w:szCs w:val="18"/>
        </w:rPr>
        <w:t>по</w:t>
      </w:r>
    </w:p>
    <w:p w:rsidR="00773163" w:rsidRPr="000062F8" w:rsidRDefault="00773163" w:rsidP="001531CC">
      <w:pPr>
        <w:pStyle w:val="a8"/>
        <w:tabs>
          <w:tab w:val="left" w:pos="635"/>
        </w:tabs>
        <w:jc w:val="right"/>
        <w:rPr>
          <w:sz w:val="18"/>
          <w:szCs w:val="18"/>
        </w:rPr>
      </w:pP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12"/>
          <w:sz w:val="18"/>
          <w:szCs w:val="18"/>
        </w:rPr>
        <w:t xml:space="preserve"> </w:t>
      </w:r>
      <w:r w:rsidRPr="000062F8">
        <w:rPr>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 w:val="left" w:pos="10240"/>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кому: ____________________________________</w:t>
      </w:r>
    </w:p>
    <w:p w:rsidR="00773163" w:rsidRPr="000062F8" w:rsidRDefault="00773163" w:rsidP="001531CC">
      <w:pPr>
        <w:tabs>
          <w:tab w:val="left" w:pos="635"/>
          <w:tab w:val="left" w:pos="10240"/>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 xml:space="preserve">(наименование заявителя (фамилия, имя, отчество - </w:t>
      </w:r>
    </w:p>
    <w:p w:rsidR="00773163" w:rsidRPr="000062F8" w:rsidRDefault="00773163" w:rsidP="001531CC">
      <w:pPr>
        <w:tabs>
          <w:tab w:val="left" w:pos="635"/>
          <w:tab w:val="left" w:pos="10240"/>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для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граждан,</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полное</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наименование</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организации,</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фамилия, имя, отчество руководителя -</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для</w:t>
      </w:r>
      <w:r w:rsidRPr="000062F8">
        <w:rPr>
          <w:rFonts w:ascii="Times New Roman" w:hAnsi="Times New Roman" w:cs="Times New Roman"/>
          <w:spacing w:val="-57"/>
          <w:sz w:val="18"/>
          <w:szCs w:val="18"/>
        </w:rPr>
        <w:t xml:space="preserve"> </w:t>
      </w:r>
      <w:r w:rsidRPr="000062F8">
        <w:rPr>
          <w:rFonts w:ascii="Times New Roman" w:hAnsi="Times New Roman" w:cs="Times New Roman"/>
          <w:sz w:val="18"/>
          <w:szCs w:val="18"/>
        </w:rPr>
        <w:t>юридических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лиц),</w:t>
      </w:r>
    </w:p>
    <w:p w:rsidR="00773163" w:rsidRPr="000062F8" w:rsidRDefault="00773163" w:rsidP="001531CC">
      <w:pPr>
        <w:pStyle w:val="a8"/>
        <w:tabs>
          <w:tab w:val="left" w:pos="635"/>
        </w:tabs>
        <w:jc w:val="right"/>
        <w:rPr>
          <w:sz w:val="18"/>
          <w:szCs w:val="18"/>
        </w:rPr>
      </w:pPr>
      <w:r w:rsidRPr="000062F8">
        <w:rPr>
          <w:sz w:val="18"/>
          <w:szCs w:val="18"/>
        </w:rPr>
        <w:t>__________________________________________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его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почтовый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индекс</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адрес,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телефон,</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адрес</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электронной</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почты)</w:t>
      </w:r>
    </w:p>
    <w:p w:rsidR="00773163" w:rsidRPr="000062F8" w:rsidRDefault="00773163" w:rsidP="001531CC">
      <w:pPr>
        <w:pStyle w:val="1"/>
        <w:tabs>
          <w:tab w:val="left" w:pos="635"/>
        </w:tabs>
        <w:spacing w:before="0" w:after="0"/>
        <w:jc w:val="center"/>
        <w:rPr>
          <w:rFonts w:ascii="Times New Roman" w:hAnsi="Times New Roman"/>
          <w:sz w:val="18"/>
          <w:szCs w:val="18"/>
        </w:rPr>
      </w:pPr>
      <w:r w:rsidRPr="000062F8">
        <w:rPr>
          <w:rFonts w:ascii="Times New Roman" w:hAnsi="Times New Roman"/>
          <w:sz w:val="18"/>
          <w:szCs w:val="18"/>
        </w:rPr>
        <w:t>РЕШЕНИЕ</w:t>
      </w: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об отказе в приеме документов, необходимых</w:t>
      </w:r>
      <w:r w:rsidRPr="000062F8">
        <w:rPr>
          <w:rFonts w:ascii="Times New Roman" w:hAnsi="Times New Roman" w:cs="Times New Roman"/>
          <w:b/>
          <w:spacing w:val="-67"/>
          <w:sz w:val="18"/>
          <w:szCs w:val="18"/>
        </w:rPr>
        <w:t xml:space="preserve"> </w:t>
      </w:r>
      <w:r w:rsidRPr="000062F8">
        <w:rPr>
          <w:rFonts w:ascii="Times New Roman" w:hAnsi="Times New Roman" w:cs="Times New Roman"/>
          <w:b/>
          <w:sz w:val="18"/>
          <w:szCs w:val="18"/>
        </w:rPr>
        <w:t>для</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предоставления</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услуги</w:t>
      </w:r>
    </w:p>
    <w:p w:rsidR="00773163" w:rsidRPr="000062F8" w:rsidRDefault="00773163" w:rsidP="001531CC">
      <w:pPr>
        <w:pStyle w:val="a8"/>
        <w:tabs>
          <w:tab w:val="left" w:pos="635"/>
        </w:tabs>
        <w:ind w:firstLine="709"/>
        <w:rPr>
          <w:b w:val="0"/>
          <w:sz w:val="18"/>
          <w:szCs w:val="18"/>
        </w:rPr>
      </w:pPr>
    </w:p>
    <w:p w:rsidR="00773163" w:rsidRPr="000062F8" w:rsidRDefault="00773163" w:rsidP="001531CC">
      <w:pPr>
        <w:pStyle w:val="a8"/>
        <w:tabs>
          <w:tab w:val="left" w:pos="635"/>
        </w:tabs>
        <w:ind w:firstLine="709"/>
        <w:rPr>
          <w:sz w:val="18"/>
          <w:szCs w:val="18"/>
        </w:rPr>
      </w:pPr>
      <w:r w:rsidRPr="000062F8">
        <w:rPr>
          <w:sz w:val="18"/>
          <w:szCs w:val="18"/>
        </w:rPr>
        <w:t>В</w:t>
      </w:r>
      <w:r w:rsidRPr="000062F8">
        <w:rPr>
          <w:spacing w:val="128"/>
          <w:sz w:val="18"/>
          <w:szCs w:val="18"/>
        </w:rPr>
        <w:t xml:space="preserve"> </w:t>
      </w:r>
      <w:r w:rsidRPr="000062F8">
        <w:rPr>
          <w:sz w:val="18"/>
          <w:szCs w:val="18"/>
        </w:rPr>
        <w:t>приеме документов, необходимых для предоставления услуги: _____________________________________________________ Вам</w:t>
      </w:r>
      <w:r w:rsidRPr="000062F8">
        <w:rPr>
          <w:spacing w:val="-1"/>
          <w:sz w:val="18"/>
          <w:szCs w:val="18"/>
        </w:rPr>
        <w:t xml:space="preserve"> </w:t>
      </w:r>
      <w:r w:rsidRPr="000062F8">
        <w:rPr>
          <w:sz w:val="18"/>
          <w:szCs w:val="18"/>
        </w:rPr>
        <w:t>отказано по</w:t>
      </w:r>
    </w:p>
    <w:p w:rsidR="00773163" w:rsidRPr="000062F8" w:rsidRDefault="00773163" w:rsidP="001531CC">
      <w:pPr>
        <w:tabs>
          <w:tab w:val="left" w:pos="635"/>
        </w:tabs>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(наименование</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услуги)</w:t>
      </w:r>
    </w:p>
    <w:p w:rsidR="00773163" w:rsidRPr="000062F8" w:rsidRDefault="00773163" w:rsidP="001531CC">
      <w:pPr>
        <w:pStyle w:val="a8"/>
        <w:tabs>
          <w:tab w:val="left" w:pos="635"/>
        </w:tabs>
        <w:ind w:firstLine="709"/>
        <w:rPr>
          <w:sz w:val="18"/>
          <w:szCs w:val="18"/>
        </w:rPr>
      </w:pPr>
      <w:r w:rsidRPr="000062F8">
        <w:rPr>
          <w:sz w:val="18"/>
          <w:szCs w:val="18"/>
        </w:rPr>
        <w:t>следующим</w:t>
      </w:r>
      <w:r w:rsidRPr="000062F8">
        <w:rPr>
          <w:spacing w:val="-5"/>
          <w:sz w:val="18"/>
          <w:szCs w:val="18"/>
        </w:rPr>
        <w:t xml:space="preserve"> </w:t>
      </w:r>
      <w:r w:rsidRPr="000062F8">
        <w:rPr>
          <w:sz w:val="18"/>
          <w:szCs w:val="18"/>
        </w:rPr>
        <w:t>основаниям:</w:t>
      </w:r>
    </w:p>
    <w:p w:rsidR="00773163" w:rsidRPr="000062F8" w:rsidRDefault="00773163" w:rsidP="001531CC">
      <w:pPr>
        <w:pStyle w:val="ab"/>
        <w:tabs>
          <w:tab w:val="left" w:pos="635"/>
          <w:tab w:val="left" w:pos="1109"/>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pacing w:val="-1"/>
          <w:sz w:val="18"/>
          <w:szCs w:val="18"/>
        </w:rPr>
        <w:t>1. Неполное</w:t>
      </w:r>
      <w:r w:rsidRPr="000062F8">
        <w:rPr>
          <w:rFonts w:ascii="Times New Roman" w:hAnsi="Times New Roman" w:cs="Times New Roman"/>
          <w:spacing w:val="-18"/>
          <w:sz w:val="18"/>
          <w:szCs w:val="18"/>
        </w:rPr>
        <w:t xml:space="preserve"> </w:t>
      </w:r>
      <w:r w:rsidRPr="000062F8">
        <w:rPr>
          <w:rFonts w:ascii="Times New Roman" w:hAnsi="Times New Roman" w:cs="Times New Roman"/>
          <w:spacing w:val="-1"/>
          <w:sz w:val="18"/>
          <w:szCs w:val="18"/>
        </w:rPr>
        <w:t>заполнение</w:t>
      </w:r>
      <w:r w:rsidRPr="000062F8">
        <w:rPr>
          <w:rFonts w:ascii="Times New Roman" w:hAnsi="Times New Roman" w:cs="Times New Roman"/>
          <w:spacing w:val="-20"/>
          <w:sz w:val="18"/>
          <w:szCs w:val="18"/>
        </w:rPr>
        <w:t xml:space="preserve"> </w:t>
      </w:r>
      <w:r w:rsidRPr="000062F8">
        <w:rPr>
          <w:rFonts w:ascii="Times New Roman" w:hAnsi="Times New Roman" w:cs="Times New Roman"/>
          <w:spacing w:val="-1"/>
          <w:sz w:val="18"/>
          <w:szCs w:val="18"/>
        </w:rPr>
        <w:t>полей</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форме</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заявления,</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том</w:t>
      </w:r>
      <w:r w:rsidRPr="000062F8">
        <w:rPr>
          <w:rFonts w:ascii="Times New Roman" w:hAnsi="Times New Roman" w:cs="Times New Roman"/>
          <w:spacing w:val="-18"/>
          <w:sz w:val="18"/>
          <w:szCs w:val="18"/>
        </w:rPr>
        <w:t xml:space="preserve"> </w:t>
      </w:r>
      <w:r w:rsidRPr="000062F8">
        <w:rPr>
          <w:rFonts w:ascii="Times New Roman" w:hAnsi="Times New Roman" w:cs="Times New Roman"/>
          <w:sz w:val="18"/>
          <w:szCs w:val="18"/>
        </w:rPr>
        <w:t>числе</w:t>
      </w:r>
      <w:r w:rsidRPr="000062F8">
        <w:rPr>
          <w:rFonts w:ascii="Times New Roman" w:hAnsi="Times New Roman" w:cs="Times New Roman"/>
          <w:spacing w:val="-17"/>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3"/>
          <w:sz w:val="18"/>
          <w:szCs w:val="18"/>
        </w:rPr>
        <w:t xml:space="preserve"> </w:t>
      </w:r>
      <w:r w:rsidRPr="000062F8">
        <w:rPr>
          <w:rFonts w:ascii="Times New Roman" w:hAnsi="Times New Roman" w:cs="Times New Roman"/>
          <w:sz w:val="18"/>
          <w:szCs w:val="18"/>
        </w:rPr>
        <w:t>интерактивной</w:t>
      </w:r>
      <w:r w:rsidRPr="000062F8">
        <w:rPr>
          <w:rFonts w:ascii="Times New Roman" w:hAnsi="Times New Roman" w:cs="Times New Roman"/>
          <w:spacing w:val="-68"/>
          <w:sz w:val="18"/>
          <w:szCs w:val="18"/>
        </w:rPr>
        <w:t xml:space="preserve"> </w:t>
      </w:r>
      <w:r w:rsidRPr="000062F8">
        <w:rPr>
          <w:rFonts w:ascii="Times New Roman" w:hAnsi="Times New Roman" w:cs="Times New Roman"/>
          <w:sz w:val="18"/>
          <w:szCs w:val="18"/>
        </w:rPr>
        <w:t>форме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заявления на</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ЕПГУ;</w:t>
      </w:r>
    </w:p>
    <w:p w:rsidR="00773163" w:rsidRPr="000062F8" w:rsidRDefault="00773163" w:rsidP="001531CC">
      <w:pPr>
        <w:pStyle w:val="ab"/>
        <w:tabs>
          <w:tab w:val="left" w:pos="635"/>
          <w:tab w:val="left" w:pos="155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2. Подача запроса о предоставлении услуги и документов, необходимых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для предоставления услуги, в электронной форме с нарушением установленных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требований;</w:t>
      </w:r>
    </w:p>
    <w:p w:rsidR="00773163" w:rsidRPr="000062F8" w:rsidRDefault="00773163" w:rsidP="001531CC">
      <w:pPr>
        <w:pStyle w:val="ab"/>
        <w:tabs>
          <w:tab w:val="left" w:pos="635"/>
          <w:tab w:val="left" w:pos="155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3. Представление</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неполного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комплекта</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документов;</w:t>
      </w:r>
    </w:p>
    <w:p w:rsidR="00773163" w:rsidRPr="000062F8" w:rsidRDefault="00773163" w:rsidP="001531CC">
      <w:pPr>
        <w:pStyle w:val="ab"/>
        <w:tabs>
          <w:tab w:val="left" w:pos="635"/>
          <w:tab w:val="left" w:pos="155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4. Документы содержат повреждения, наличие которых не позволяет 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полном объеме использовать информацию и сведения, содержащиеся в документах</w:t>
      </w:r>
      <w:r w:rsidRPr="000062F8">
        <w:rPr>
          <w:rFonts w:ascii="Times New Roman" w:hAnsi="Times New Roman" w:cs="Times New Roman"/>
          <w:spacing w:val="-67"/>
          <w:sz w:val="18"/>
          <w:szCs w:val="18"/>
        </w:rPr>
        <w:t xml:space="preserve"> </w:t>
      </w:r>
      <w:r w:rsidRPr="000062F8">
        <w:rPr>
          <w:rFonts w:ascii="Times New Roman" w:hAnsi="Times New Roman" w:cs="Times New Roman"/>
          <w:sz w:val="18"/>
          <w:szCs w:val="18"/>
        </w:rPr>
        <w:t>для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предоставления</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услуги;</w:t>
      </w:r>
    </w:p>
    <w:p w:rsidR="00773163" w:rsidRPr="000062F8" w:rsidRDefault="00773163" w:rsidP="001531CC">
      <w:pPr>
        <w:pStyle w:val="ab"/>
        <w:tabs>
          <w:tab w:val="left" w:pos="635"/>
          <w:tab w:val="left" w:pos="155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5. Представленные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заявителем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документы</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содержат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подчистки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исправления текста, не заверенные в порядке, установленном законодательством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Российской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Федерации;</w:t>
      </w:r>
    </w:p>
    <w:p w:rsidR="00773163" w:rsidRPr="000062F8" w:rsidRDefault="00773163" w:rsidP="001531CC">
      <w:pPr>
        <w:pStyle w:val="ab"/>
        <w:tabs>
          <w:tab w:val="left" w:pos="635"/>
          <w:tab w:val="left" w:pos="155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6. Представленные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документы</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утратили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силу на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момент обращения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услугой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удостоверяющий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личность;</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удостоверяющий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полномочия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представителя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Заявителя,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случае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обращения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за</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предоставлением</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 указанным лицом);</w:t>
      </w:r>
    </w:p>
    <w:p w:rsidR="00773163" w:rsidRPr="000062F8" w:rsidRDefault="00773163" w:rsidP="001531CC">
      <w:pPr>
        <w:pStyle w:val="ab"/>
        <w:tabs>
          <w:tab w:val="left" w:pos="635"/>
          <w:tab w:val="left" w:pos="1556"/>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7. Наличие противоречивых сведений в заявлении и приложенных к нему</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документах;</w:t>
      </w:r>
    </w:p>
    <w:p w:rsidR="00773163" w:rsidRPr="000062F8" w:rsidRDefault="00773163" w:rsidP="001531CC">
      <w:pPr>
        <w:pStyle w:val="ab"/>
        <w:tabs>
          <w:tab w:val="left" w:pos="635"/>
          <w:tab w:val="left" w:pos="1556"/>
          <w:tab w:val="left" w:pos="9280"/>
        </w:tabs>
        <w:spacing w:after="0" w:line="240" w:lineRule="auto"/>
        <w:ind w:left="0" w:firstLine="709"/>
        <w:rPr>
          <w:rFonts w:ascii="Times New Roman" w:hAnsi="Times New Roman" w:cs="Times New Roman"/>
          <w:sz w:val="18"/>
          <w:szCs w:val="18"/>
        </w:rPr>
      </w:pPr>
      <w:r w:rsidRPr="000062F8">
        <w:rPr>
          <w:rFonts w:ascii="Times New Roman" w:hAnsi="Times New Roman" w:cs="Times New Roman"/>
          <w:sz w:val="18"/>
          <w:szCs w:val="18"/>
        </w:rPr>
        <w:t>8. Заявление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подано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орган</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местного</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самоуправления,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полномочия</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которых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не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входит</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предоставление</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услуги.</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Дополнительная</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информация: _______</w:t>
      </w:r>
    </w:p>
    <w:p w:rsidR="00773163" w:rsidRPr="000062F8" w:rsidRDefault="00773163" w:rsidP="001531CC">
      <w:pPr>
        <w:pStyle w:val="ab"/>
        <w:tabs>
          <w:tab w:val="left" w:pos="635"/>
          <w:tab w:val="left" w:pos="1556"/>
          <w:tab w:val="left" w:pos="9280"/>
        </w:tabs>
        <w:spacing w:after="0" w:line="240" w:lineRule="auto"/>
        <w:ind w:left="0"/>
        <w:rPr>
          <w:rFonts w:ascii="Times New Roman" w:hAnsi="Times New Roman" w:cs="Times New Roman"/>
          <w:sz w:val="18"/>
          <w:szCs w:val="18"/>
        </w:rPr>
      </w:pPr>
      <w:r w:rsidRPr="000062F8">
        <w:rPr>
          <w:rFonts w:ascii="Times New Roman" w:hAnsi="Times New Roman" w:cs="Times New Roman"/>
          <w:sz w:val="18"/>
          <w:szCs w:val="18"/>
        </w:rPr>
        <w:t>_____________________________________________________________________.</w:t>
      </w:r>
    </w:p>
    <w:p w:rsidR="00773163" w:rsidRPr="00475FC6" w:rsidRDefault="00773163" w:rsidP="001531CC">
      <w:pPr>
        <w:pStyle w:val="a8"/>
        <w:tabs>
          <w:tab w:val="left" w:pos="635"/>
        </w:tabs>
        <w:ind w:firstLine="709"/>
        <w:jc w:val="both"/>
        <w:rPr>
          <w:b w:val="0"/>
          <w:sz w:val="18"/>
          <w:szCs w:val="18"/>
        </w:rPr>
      </w:pPr>
      <w:r w:rsidRPr="00475FC6">
        <w:rPr>
          <w:b w:val="0"/>
          <w:sz w:val="18"/>
          <w:szCs w:val="18"/>
        </w:rPr>
        <w:t>Вы вправе повторно обратиться в уполномоченный орган с заявлением о</w:t>
      </w:r>
      <w:r w:rsidRPr="00475FC6">
        <w:rPr>
          <w:b w:val="0"/>
          <w:spacing w:val="1"/>
          <w:sz w:val="18"/>
          <w:szCs w:val="18"/>
        </w:rPr>
        <w:t xml:space="preserve"> </w:t>
      </w:r>
      <w:r w:rsidRPr="00475FC6">
        <w:rPr>
          <w:b w:val="0"/>
          <w:sz w:val="18"/>
          <w:szCs w:val="18"/>
        </w:rPr>
        <w:t>предоставлении</w:t>
      </w:r>
      <w:r w:rsidRPr="00475FC6">
        <w:rPr>
          <w:b w:val="0"/>
          <w:spacing w:val="-1"/>
          <w:sz w:val="18"/>
          <w:szCs w:val="18"/>
        </w:rPr>
        <w:t xml:space="preserve"> </w:t>
      </w:r>
      <w:r w:rsidRPr="00475FC6">
        <w:rPr>
          <w:b w:val="0"/>
          <w:sz w:val="18"/>
          <w:szCs w:val="18"/>
        </w:rPr>
        <w:t>услуги после</w:t>
      </w:r>
      <w:r w:rsidRPr="00475FC6">
        <w:rPr>
          <w:b w:val="0"/>
          <w:spacing w:val="-2"/>
          <w:sz w:val="18"/>
          <w:szCs w:val="18"/>
        </w:rPr>
        <w:t xml:space="preserve"> </w:t>
      </w:r>
      <w:r w:rsidRPr="00475FC6">
        <w:rPr>
          <w:b w:val="0"/>
          <w:sz w:val="18"/>
          <w:szCs w:val="18"/>
        </w:rPr>
        <w:t>устранения</w:t>
      </w:r>
      <w:r w:rsidRPr="00475FC6">
        <w:rPr>
          <w:b w:val="0"/>
          <w:spacing w:val="-1"/>
          <w:sz w:val="18"/>
          <w:szCs w:val="18"/>
        </w:rPr>
        <w:t xml:space="preserve"> </w:t>
      </w:r>
      <w:r w:rsidRPr="00475FC6">
        <w:rPr>
          <w:b w:val="0"/>
          <w:sz w:val="18"/>
          <w:szCs w:val="18"/>
        </w:rPr>
        <w:t>указанных нарушений.</w:t>
      </w:r>
    </w:p>
    <w:p w:rsidR="00773163" w:rsidRPr="00475FC6" w:rsidRDefault="00773163" w:rsidP="001531CC">
      <w:pPr>
        <w:pStyle w:val="a8"/>
        <w:tabs>
          <w:tab w:val="left" w:pos="635"/>
        </w:tabs>
        <w:ind w:firstLine="709"/>
        <w:jc w:val="both"/>
        <w:rPr>
          <w:b w:val="0"/>
          <w:sz w:val="18"/>
          <w:szCs w:val="18"/>
        </w:rPr>
      </w:pPr>
      <w:r w:rsidRPr="00475FC6">
        <w:rPr>
          <w:b w:val="0"/>
          <w:sz w:val="18"/>
          <w:szCs w:val="18"/>
        </w:rPr>
        <w:t>Данный</w:t>
      </w:r>
      <w:r w:rsidRPr="00475FC6">
        <w:rPr>
          <w:b w:val="0"/>
          <w:spacing w:val="1"/>
          <w:sz w:val="18"/>
          <w:szCs w:val="18"/>
        </w:rPr>
        <w:t xml:space="preserve"> </w:t>
      </w:r>
      <w:r w:rsidRPr="00475FC6">
        <w:rPr>
          <w:b w:val="0"/>
          <w:sz w:val="18"/>
          <w:szCs w:val="18"/>
        </w:rPr>
        <w:t>отказ</w:t>
      </w:r>
      <w:r w:rsidRPr="00475FC6">
        <w:rPr>
          <w:b w:val="0"/>
          <w:spacing w:val="1"/>
          <w:sz w:val="18"/>
          <w:szCs w:val="18"/>
        </w:rPr>
        <w:t xml:space="preserve"> </w:t>
      </w:r>
      <w:r w:rsidRPr="00475FC6">
        <w:rPr>
          <w:b w:val="0"/>
          <w:sz w:val="18"/>
          <w:szCs w:val="18"/>
        </w:rPr>
        <w:t>может</w:t>
      </w:r>
      <w:r w:rsidRPr="00475FC6">
        <w:rPr>
          <w:b w:val="0"/>
          <w:spacing w:val="1"/>
          <w:sz w:val="18"/>
          <w:szCs w:val="18"/>
        </w:rPr>
        <w:t xml:space="preserve"> </w:t>
      </w:r>
      <w:r w:rsidRPr="00475FC6">
        <w:rPr>
          <w:b w:val="0"/>
          <w:sz w:val="18"/>
          <w:szCs w:val="18"/>
        </w:rPr>
        <w:t>быть</w:t>
      </w:r>
      <w:r w:rsidRPr="00475FC6">
        <w:rPr>
          <w:b w:val="0"/>
          <w:spacing w:val="1"/>
          <w:sz w:val="18"/>
          <w:szCs w:val="18"/>
        </w:rPr>
        <w:t xml:space="preserve"> </w:t>
      </w:r>
      <w:r w:rsidRPr="00475FC6">
        <w:rPr>
          <w:b w:val="0"/>
          <w:sz w:val="18"/>
          <w:szCs w:val="18"/>
        </w:rPr>
        <w:t>обжалован</w:t>
      </w:r>
      <w:r w:rsidRPr="00475FC6">
        <w:rPr>
          <w:b w:val="0"/>
          <w:spacing w:val="1"/>
          <w:sz w:val="18"/>
          <w:szCs w:val="18"/>
        </w:rPr>
        <w:t xml:space="preserve"> </w:t>
      </w:r>
      <w:r w:rsidRPr="00475FC6">
        <w:rPr>
          <w:b w:val="0"/>
          <w:sz w:val="18"/>
          <w:szCs w:val="18"/>
        </w:rPr>
        <w:t>в</w:t>
      </w:r>
      <w:r w:rsidRPr="00475FC6">
        <w:rPr>
          <w:b w:val="0"/>
          <w:spacing w:val="1"/>
          <w:sz w:val="18"/>
          <w:szCs w:val="18"/>
        </w:rPr>
        <w:t xml:space="preserve"> </w:t>
      </w:r>
      <w:r w:rsidRPr="00475FC6">
        <w:rPr>
          <w:b w:val="0"/>
          <w:sz w:val="18"/>
          <w:szCs w:val="18"/>
        </w:rPr>
        <w:t>досудебном</w:t>
      </w:r>
      <w:r w:rsidRPr="00475FC6">
        <w:rPr>
          <w:b w:val="0"/>
          <w:spacing w:val="1"/>
          <w:sz w:val="18"/>
          <w:szCs w:val="18"/>
        </w:rPr>
        <w:t xml:space="preserve"> </w:t>
      </w:r>
      <w:r w:rsidRPr="00475FC6">
        <w:rPr>
          <w:b w:val="0"/>
          <w:sz w:val="18"/>
          <w:szCs w:val="18"/>
        </w:rPr>
        <w:t>порядке</w:t>
      </w:r>
      <w:r w:rsidRPr="00475FC6">
        <w:rPr>
          <w:b w:val="0"/>
          <w:spacing w:val="1"/>
          <w:sz w:val="18"/>
          <w:szCs w:val="18"/>
        </w:rPr>
        <w:t xml:space="preserve"> </w:t>
      </w:r>
      <w:r w:rsidRPr="00475FC6">
        <w:rPr>
          <w:b w:val="0"/>
          <w:sz w:val="18"/>
          <w:szCs w:val="18"/>
        </w:rPr>
        <w:t>путем</w:t>
      </w:r>
      <w:r w:rsidRPr="00475FC6">
        <w:rPr>
          <w:b w:val="0"/>
          <w:spacing w:val="1"/>
          <w:sz w:val="18"/>
          <w:szCs w:val="18"/>
        </w:rPr>
        <w:t xml:space="preserve"> </w:t>
      </w:r>
      <w:r w:rsidRPr="00475FC6">
        <w:rPr>
          <w:b w:val="0"/>
          <w:sz w:val="18"/>
          <w:szCs w:val="18"/>
        </w:rPr>
        <w:t>направления</w:t>
      </w:r>
      <w:r w:rsidRPr="00475FC6">
        <w:rPr>
          <w:b w:val="0"/>
          <w:spacing w:val="-2"/>
          <w:sz w:val="18"/>
          <w:szCs w:val="18"/>
        </w:rPr>
        <w:t xml:space="preserve"> </w:t>
      </w:r>
      <w:r w:rsidRPr="00475FC6">
        <w:rPr>
          <w:b w:val="0"/>
          <w:sz w:val="18"/>
          <w:szCs w:val="18"/>
        </w:rPr>
        <w:t>жалобы</w:t>
      </w:r>
      <w:r w:rsidRPr="00475FC6">
        <w:rPr>
          <w:b w:val="0"/>
          <w:spacing w:val="-1"/>
          <w:sz w:val="18"/>
          <w:szCs w:val="18"/>
        </w:rPr>
        <w:t xml:space="preserve"> </w:t>
      </w:r>
      <w:r w:rsidRPr="00475FC6">
        <w:rPr>
          <w:b w:val="0"/>
          <w:sz w:val="18"/>
          <w:szCs w:val="18"/>
        </w:rPr>
        <w:t>в</w:t>
      </w:r>
      <w:r w:rsidRPr="00475FC6">
        <w:rPr>
          <w:b w:val="0"/>
          <w:spacing w:val="-2"/>
          <w:sz w:val="18"/>
          <w:szCs w:val="18"/>
        </w:rPr>
        <w:t xml:space="preserve"> </w:t>
      </w:r>
      <w:r w:rsidRPr="00475FC6">
        <w:rPr>
          <w:b w:val="0"/>
          <w:sz w:val="18"/>
          <w:szCs w:val="18"/>
        </w:rPr>
        <w:t>уполномоченный</w:t>
      </w:r>
      <w:r w:rsidRPr="00475FC6">
        <w:rPr>
          <w:b w:val="0"/>
          <w:spacing w:val="-1"/>
          <w:sz w:val="18"/>
          <w:szCs w:val="18"/>
        </w:rPr>
        <w:t xml:space="preserve"> </w:t>
      </w:r>
      <w:r w:rsidRPr="00475FC6">
        <w:rPr>
          <w:b w:val="0"/>
          <w:sz w:val="18"/>
          <w:szCs w:val="18"/>
        </w:rPr>
        <w:t>орган,</w:t>
      </w:r>
      <w:r w:rsidRPr="00475FC6">
        <w:rPr>
          <w:b w:val="0"/>
          <w:spacing w:val="-2"/>
          <w:sz w:val="18"/>
          <w:szCs w:val="18"/>
        </w:rPr>
        <w:t xml:space="preserve"> </w:t>
      </w:r>
      <w:r w:rsidRPr="00475FC6">
        <w:rPr>
          <w:b w:val="0"/>
          <w:sz w:val="18"/>
          <w:szCs w:val="18"/>
        </w:rPr>
        <w:t>а</w:t>
      </w:r>
      <w:r w:rsidRPr="00475FC6">
        <w:rPr>
          <w:b w:val="0"/>
          <w:spacing w:val="-1"/>
          <w:sz w:val="18"/>
          <w:szCs w:val="18"/>
        </w:rPr>
        <w:t xml:space="preserve"> </w:t>
      </w:r>
      <w:r w:rsidRPr="00475FC6">
        <w:rPr>
          <w:b w:val="0"/>
          <w:sz w:val="18"/>
          <w:szCs w:val="18"/>
        </w:rPr>
        <w:t>также</w:t>
      </w:r>
      <w:r w:rsidRPr="00475FC6">
        <w:rPr>
          <w:b w:val="0"/>
          <w:spacing w:val="-1"/>
          <w:sz w:val="18"/>
          <w:szCs w:val="18"/>
        </w:rPr>
        <w:t xml:space="preserve"> </w:t>
      </w:r>
      <w:r w:rsidRPr="00475FC6">
        <w:rPr>
          <w:b w:val="0"/>
          <w:sz w:val="18"/>
          <w:szCs w:val="18"/>
        </w:rPr>
        <w:t>в</w:t>
      </w:r>
      <w:r w:rsidRPr="00475FC6">
        <w:rPr>
          <w:b w:val="0"/>
          <w:spacing w:val="-2"/>
          <w:sz w:val="18"/>
          <w:szCs w:val="18"/>
        </w:rPr>
        <w:t xml:space="preserve"> </w:t>
      </w:r>
      <w:r w:rsidRPr="00475FC6">
        <w:rPr>
          <w:b w:val="0"/>
          <w:sz w:val="18"/>
          <w:szCs w:val="18"/>
        </w:rPr>
        <w:t>судебном</w:t>
      </w:r>
      <w:r w:rsidRPr="00475FC6">
        <w:rPr>
          <w:b w:val="0"/>
          <w:spacing w:val="-1"/>
          <w:sz w:val="18"/>
          <w:szCs w:val="18"/>
        </w:rPr>
        <w:t xml:space="preserve"> </w:t>
      </w:r>
      <w:r w:rsidRPr="00475FC6">
        <w:rPr>
          <w:b w:val="0"/>
          <w:sz w:val="18"/>
          <w:szCs w:val="18"/>
        </w:rPr>
        <w:t>порядке.</w:t>
      </w:r>
    </w:p>
    <w:p w:rsidR="00773163" w:rsidRPr="000062F8" w:rsidRDefault="00773163" w:rsidP="001531CC">
      <w:pPr>
        <w:pStyle w:val="a8"/>
        <w:tabs>
          <w:tab w:val="left" w:pos="635"/>
        </w:tabs>
        <w:ind w:firstLine="709"/>
        <w:rPr>
          <w:sz w:val="18"/>
          <w:szCs w:val="18"/>
        </w:rPr>
      </w:pPr>
    </w:p>
    <w:tbl>
      <w:tblPr>
        <w:tblW w:w="0" w:type="auto"/>
        <w:tblLook w:val="04A0"/>
      </w:tblPr>
      <w:tblGrid>
        <w:gridCol w:w="3191"/>
        <w:gridCol w:w="3192"/>
        <w:gridCol w:w="3192"/>
      </w:tblGrid>
      <w:tr w:rsidR="00773163" w:rsidRPr="00475FC6" w:rsidTr="00773163">
        <w:tc>
          <w:tcPr>
            <w:tcW w:w="3191" w:type="dxa"/>
            <w:shd w:val="clear" w:color="auto" w:fill="auto"/>
          </w:tcPr>
          <w:p w:rsidR="00773163" w:rsidRPr="00475FC6" w:rsidRDefault="00773163" w:rsidP="001531CC">
            <w:pPr>
              <w:pStyle w:val="a8"/>
              <w:tabs>
                <w:tab w:val="left" w:pos="635"/>
              </w:tabs>
              <w:rPr>
                <w:b w:val="0"/>
                <w:sz w:val="18"/>
                <w:szCs w:val="18"/>
              </w:rPr>
            </w:pPr>
            <w:r w:rsidRPr="00475FC6">
              <w:rPr>
                <w:b w:val="0"/>
                <w:sz w:val="18"/>
                <w:szCs w:val="18"/>
              </w:rPr>
              <w:t>___________________________</w:t>
            </w:r>
          </w:p>
          <w:p w:rsidR="00773163" w:rsidRPr="00475FC6" w:rsidRDefault="00773163" w:rsidP="001531CC">
            <w:pPr>
              <w:pStyle w:val="a8"/>
              <w:tabs>
                <w:tab w:val="left" w:pos="635"/>
              </w:tabs>
              <w:rPr>
                <w:b w:val="0"/>
                <w:sz w:val="18"/>
                <w:szCs w:val="18"/>
              </w:rPr>
            </w:pPr>
            <w:r w:rsidRPr="00475FC6">
              <w:rPr>
                <w:b w:val="0"/>
                <w:sz w:val="18"/>
                <w:szCs w:val="18"/>
              </w:rPr>
              <w:t>(должность)</w:t>
            </w:r>
          </w:p>
          <w:p w:rsidR="00773163" w:rsidRPr="00475FC6" w:rsidRDefault="00773163" w:rsidP="001531CC">
            <w:pPr>
              <w:pStyle w:val="a8"/>
              <w:tabs>
                <w:tab w:val="left" w:pos="635"/>
              </w:tabs>
              <w:rPr>
                <w:b w:val="0"/>
                <w:sz w:val="18"/>
                <w:szCs w:val="18"/>
              </w:rPr>
            </w:pPr>
          </w:p>
        </w:tc>
        <w:tc>
          <w:tcPr>
            <w:tcW w:w="3192" w:type="dxa"/>
            <w:shd w:val="clear" w:color="auto" w:fill="auto"/>
          </w:tcPr>
          <w:p w:rsidR="00773163" w:rsidRPr="00475FC6" w:rsidRDefault="00773163" w:rsidP="001531CC">
            <w:pPr>
              <w:pStyle w:val="a8"/>
              <w:tabs>
                <w:tab w:val="left" w:pos="635"/>
              </w:tabs>
              <w:rPr>
                <w:b w:val="0"/>
                <w:sz w:val="18"/>
                <w:szCs w:val="18"/>
              </w:rPr>
            </w:pPr>
            <w:r w:rsidRPr="00475FC6">
              <w:rPr>
                <w:b w:val="0"/>
                <w:sz w:val="18"/>
                <w:szCs w:val="18"/>
              </w:rPr>
              <w:t>_______________________</w:t>
            </w:r>
          </w:p>
          <w:p w:rsidR="00773163" w:rsidRPr="00475FC6" w:rsidRDefault="00773163" w:rsidP="001531CC">
            <w:pPr>
              <w:pStyle w:val="a8"/>
              <w:tabs>
                <w:tab w:val="left" w:pos="635"/>
              </w:tabs>
              <w:rPr>
                <w:b w:val="0"/>
                <w:sz w:val="18"/>
                <w:szCs w:val="18"/>
              </w:rPr>
            </w:pPr>
            <w:r w:rsidRPr="00475FC6">
              <w:rPr>
                <w:b w:val="0"/>
                <w:sz w:val="18"/>
                <w:szCs w:val="18"/>
              </w:rPr>
              <w:t>(подпись)</w:t>
            </w:r>
          </w:p>
        </w:tc>
        <w:tc>
          <w:tcPr>
            <w:tcW w:w="3192" w:type="dxa"/>
            <w:shd w:val="clear" w:color="auto" w:fill="auto"/>
          </w:tcPr>
          <w:p w:rsidR="00773163" w:rsidRPr="00475FC6" w:rsidRDefault="00773163" w:rsidP="001531CC">
            <w:pPr>
              <w:pStyle w:val="a8"/>
              <w:tabs>
                <w:tab w:val="left" w:pos="635"/>
              </w:tabs>
              <w:rPr>
                <w:b w:val="0"/>
                <w:sz w:val="18"/>
                <w:szCs w:val="18"/>
              </w:rPr>
            </w:pPr>
            <w:r w:rsidRPr="00475FC6">
              <w:rPr>
                <w:b w:val="0"/>
                <w:sz w:val="18"/>
                <w:szCs w:val="18"/>
              </w:rPr>
              <w:t>___________________________</w:t>
            </w:r>
          </w:p>
          <w:p w:rsidR="00773163" w:rsidRPr="00475FC6" w:rsidRDefault="00773163" w:rsidP="001531CC">
            <w:pPr>
              <w:pStyle w:val="a8"/>
              <w:tabs>
                <w:tab w:val="left" w:pos="635"/>
              </w:tabs>
              <w:rPr>
                <w:b w:val="0"/>
                <w:sz w:val="18"/>
                <w:szCs w:val="18"/>
              </w:rPr>
            </w:pPr>
            <w:r w:rsidRPr="00475FC6">
              <w:rPr>
                <w:b w:val="0"/>
                <w:sz w:val="18"/>
                <w:szCs w:val="18"/>
              </w:rPr>
              <w:t>(фамилия, имя, отчество (последнее при наличии)</w:t>
            </w:r>
          </w:p>
        </w:tc>
      </w:tr>
    </w:tbl>
    <w:p w:rsidR="00773163" w:rsidRPr="00475FC6" w:rsidRDefault="00773163" w:rsidP="001531CC">
      <w:pPr>
        <w:pStyle w:val="a8"/>
        <w:tabs>
          <w:tab w:val="left" w:pos="635"/>
        </w:tabs>
        <w:rPr>
          <w:b w:val="0"/>
          <w:sz w:val="18"/>
          <w:szCs w:val="18"/>
        </w:rPr>
      </w:pPr>
      <w:r w:rsidRPr="00475FC6">
        <w:rPr>
          <w:b w:val="0"/>
          <w:sz w:val="18"/>
          <w:szCs w:val="18"/>
        </w:rPr>
        <w:t>Дата _________________________</w:t>
      </w:r>
    </w:p>
    <w:p w:rsidR="00773163" w:rsidRPr="000062F8" w:rsidRDefault="00773163" w:rsidP="001531CC">
      <w:pPr>
        <w:pStyle w:val="a8"/>
        <w:tabs>
          <w:tab w:val="left" w:pos="635"/>
        </w:tabs>
        <w:jc w:val="right"/>
        <w:rPr>
          <w:sz w:val="18"/>
          <w:szCs w:val="18"/>
        </w:rPr>
      </w:pPr>
      <w:r w:rsidRPr="000062F8">
        <w:rPr>
          <w:sz w:val="18"/>
          <w:szCs w:val="18"/>
        </w:rPr>
        <w:t>Приложение</w:t>
      </w:r>
      <w:r w:rsidRPr="000062F8">
        <w:rPr>
          <w:spacing w:val="-11"/>
          <w:sz w:val="18"/>
          <w:szCs w:val="18"/>
        </w:rPr>
        <w:t xml:space="preserve"> </w:t>
      </w:r>
      <w:r w:rsidRPr="000062F8">
        <w:rPr>
          <w:sz w:val="18"/>
          <w:szCs w:val="18"/>
        </w:rPr>
        <w:t>№</w:t>
      </w:r>
      <w:r w:rsidRPr="000062F8">
        <w:rPr>
          <w:spacing w:val="-13"/>
          <w:sz w:val="18"/>
          <w:szCs w:val="18"/>
        </w:rPr>
        <w:t xml:space="preserve"> </w:t>
      </w:r>
      <w:r w:rsidRPr="000062F8">
        <w:rPr>
          <w:sz w:val="18"/>
          <w:szCs w:val="18"/>
        </w:rPr>
        <w:t>8</w:t>
      </w:r>
    </w:p>
    <w:p w:rsidR="00773163" w:rsidRPr="000062F8" w:rsidRDefault="00773163" w:rsidP="001531CC">
      <w:pPr>
        <w:pStyle w:val="a8"/>
        <w:tabs>
          <w:tab w:val="left" w:pos="635"/>
        </w:tabs>
        <w:jc w:val="right"/>
        <w:rPr>
          <w:spacing w:val="1"/>
          <w:sz w:val="18"/>
          <w:szCs w:val="18"/>
        </w:rPr>
      </w:pPr>
      <w:r w:rsidRPr="000062F8">
        <w:rPr>
          <w:sz w:val="18"/>
          <w:szCs w:val="18"/>
        </w:rPr>
        <w:t>к</w:t>
      </w:r>
      <w:r w:rsidRPr="000062F8">
        <w:rPr>
          <w:spacing w:val="9"/>
          <w:sz w:val="18"/>
          <w:szCs w:val="18"/>
        </w:rPr>
        <w:t xml:space="preserve"> </w:t>
      </w:r>
      <w:r w:rsidRPr="000062F8">
        <w:rPr>
          <w:sz w:val="18"/>
          <w:szCs w:val="18"/>
        </w:rPr>
        <w:t>Административному</w:t>
      </w:r>
      <w:r w:rsidRPr="000062F8">
        <w:rPr>
          <w:spacing w:val="5"/>
          <w:sz w:val="18"/>
          <w:szCs w:val="18"/>
        </w:rPr>
        <w:t xml:space="preserve"> </w:t>
      </w:r>
      <w:r w:rsidRPr="000062F8">
        <w:rPr>
          <w:sz w:val="18"/>
          <w:szCs w:val="18"/>
        </w:rPr>
        <w:t>регламенту</w:t>
      </w:r>
    </w:p>
    <w:p w:rsidR="00773163" w:rsidRPr="000062F8" w:rsidRDefault="00773163" w:rsidP="001531CC">
      <w:pPr>
        <w:pStyle w:val="a8"/>
        <w:tabs>
          <w:tab w:val="left" w:pos="635"/>
        </w:tabs>
        <w:jc w:val="right"/>
        <w:rPr>
          <w:sz w:val="18"/>
          <w:szCs w:val="18"/>
        </w:rPr>
      </w:pPr>
      <w:r w:rsidRPr="000062F8">
        <w:rPr>
          <w:sz w:val="18"/>
          <w:szCs w:val="18"/>
        </w:rPr>
        <w:t>по</w:t>
      </w:r>
      <w:r w:rsidRPr="000062F8">
        <w:rPr>
          <w:spacing w:val="-8"/>
          <w:sz w:val="18"/>
          <w:szCs w:val="18"/>
        </w:rPr>
        <w:t xml:space="preserve"> </w:t>
      </w: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10"/>
          <w:sz w:val="18"/>
          <w:szCs w:val="18"/>
        </w:rPr>
        <w:t xml:space="preserve"> </w:t>
      </w:r>
      <w:r w:rsidRPr="000062F8">
        <w:rPr>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tabs>
          <w:tab w:val="left" w:pos="635"/>
          <w:tab w:val="left" w:pos="10240"/>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кому: _______________________________________</w:t>
      </w:r>
    </w:p>
    <w:p w:rsidR="00773163" w:rsidRPr="000062F8" w:rsidRDefault="00773163" w:rsidP="001531CC">
      <w:pPr>
        <w:tabs>
          <w:tab w:val="left" w:pos="635"/>
          <w:tab w:val="left" w:pos="10240"/>
        </w:tabs>
        <w:spacing w:after="0" w:line="240" w:lineRule="auto"/>
        <w:jc w:val="right"/>
        <w:rPr>
          <w:rFonts w:ascii="Times New Roman" w:hAnsi="Times New Roman" w:cs="Times New Roman"/>
          <w:spacing w:val="1"/>
          <w:sz w:val="18"/>
          <w:szCs w:val="18"/>
        </w:rPr>
      </w:pPr>
      <w:r w:rsidRPr="000062F8">
        <w:rPr>
          <w:rFonts w:ascii="Times New Roman" w:hAnsi="Times New Roman" w:cs="Times New Roman"/>
          <w:sz w:val="18"/>
          <w:szCs w:val="18"/>
        </w:rPr>
        <w:t>(наименование заявителя (фамилия, имя, отчество –</w:t>
      </w:r>
    </w:p>
    <w:p w:rsidR="00773163" w:rsidRPr="000062F8" w:rsidRDefault="00773163" w:rsidP="001531CC">
      <w:pPr>
        <w:tabs>
          <w:tab w:val="left" w:pos="635"/>
          <w:tab w:val="left" w:pos="10240"/>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для</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граждан,</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полное</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наименование</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организации,</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фамилия, имя, отчество руководителя -</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 xml:space="preserve">для </w:t>
      </w:r>
      <w:r w:rsidRPr="000062F8">
        <w:rPr>
          <w:rFonts w:ascii="Times New Roman" w:hAnsi="Times New Roman" w:cs="Times New Roman"/>
          <w:spacing w:val="-57"/>
          <w:sz w:val="18"/>
          <w:szCs w:val="18"/>
        </w:rPr>
        <w:t xml:space="preserve"> </w:t>
      </w:r>
      <w:r w:rsidRPr="000062F8">
        <w:rPr>
          <w:rFonts w:ascii="Times New Roman" w:hAnsi="Times New Roman" w:cs="Times New Roman"/>
          <w:sz w:val="18"/>
          <w:szCs w:val="18"/>
        </w:rPr>
        <w:t>юридических</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лиц)</w:t>
      </w:r>
    </w:p>
    <w:p w:rsidR="00773163" w:rsidRPr="000062F8" w:rsidRDefault="00773163" w:rsidP="001531CC">
      <w:pPr>
        <w:pStyle w:val="a8"/>
        <w:tabs>
          <w:tab w:val="left" w:pos="635"/>
        </w:tabs>
        <w:jc w:val="right"/>
        <w:rPr>
          <w:sz w:val="18"/>
          <w:szCs w:val="18"/>
        </w:rPr>
      </w:pPr>
      <w:r w:rsidRPr="000062F8">
        <w:rPr>
          <w:sz w:val="18"/>
          <w:szCs w:val="18"/>
        </w:rPr>
        <w:t>куда: ________________________________________</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(его</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почтовый</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индекс</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адрес,</w:t>
      </w:r>
      <w:r w:rsidRPr="000062F8">
        <w:rPr>
          <w:rFonts w:ascii="Times New Roman" w:hAnsi="Times New Roman" w:cs="Times New Roman"/>
          <w:spacing w:val="-1"/>
          <w:sz w:val="18"/>
          <w:szCs w:val="18"/>
        </w:rPr>
        <w:t xml:space="preserve"> </w:t>
      </w:r>
      <w:r w:rsidRPr="000062F8">
        <w:rPr>
          <w:rFonts w:ascii="Times New Roman" w:hAnsi="Times New Roman" w:cs="Times New Roman"/>
          <w:sz w:val="18"/>
          <w:szCs w:val="18"/>
        </w:rPr>
        <w:t>телефон,</w:t>
      </w:r>
    </w:p>
    <w:p w:rsidR="00773163" w:rsidRPr="000062F8" w:rsidRDefault="00773163" w:rsidP="001531CC">
      <w:pPr>
        <w:tabs>
          <w:tab w:val="left" w:pos="635"/>
        </w:tabs>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адрес</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электронной</w:t>
      </w:r>
      <w:r w:rsidRPr="000062F8">
        <w:rPr>
          <w:rFonts w:ascii="Times New Roman" w:hAnsi="Times New Roman" w:cs="Times New Roman"/>
          <w:spacing w:val="-3"/>
          <w:sz w:val="18"/>
          <w:szCs w:val="18"/>
        </w:rPr>
        <w:t xml:space="preserve"> </w:t>
      </w:r>
      <w:r w:rsidRPr="000062F8">
        <w:rPr>
          <w:rFonts w:ascii="Times New Roman" w:hAnsi="Times New Roman" w:cs="Times New Roman"/>
          <w:sz w:val="18"/>
          <w:szCs w:val="18"/>
        </w:rPr>
        <w:t>почты)</w:t>
      </w:r>
    </w:p>
    <w:p w:rsidR="00773163" w:rsidRPr="000062F8" w:rsidRDefault="00773163" w:rsidP="001531CC">
      <w:pPr>
        <w:pStyle w:val="1"/>
        <w:tabs>
          <w:tab w:val="left" w:pos="635"/>
        </w:tabs>
        <w:spacing w:before="0" w:after="0"/>
        <w:jc w:val="center"/>
        <w:rPr>
          <w:rFonts w:ascii="Times New Roman" w:hAnsi="Times New Roman"/>
          <w:sz w:val="18"/>
          <w:szCs w:val="18"/>
        </w:rPr>
      </w:pPr>
      <w:r w:rsidRPr="000062F8">
        <w:rPr>
          <w:rFonts w:ascii="Times New Roman" w:hAnsi="Times New Roman"/>
          <w:sz w:val="18"/>
          <w:szCs w:val="18"/>
        </w:rPr>
        <w:lastRenderedPageBreak/>
        <w:t>РЕШЕНИЕ</w:t>
      </w:r>
    </w:p>
    <w:p w:rsidR="00773163" w:rsidRPr="000062F8" w:rsidRDefault="00773163" w:rsidP="001531CC">
      <w:pPr>
        <w:tabs>
          <w:tab w:val="left" w:pos="635"/>
        </w:tabs>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о приостановлении рассмотрения заявления об утверждении схемы</w:t>
      </w:r>
      <w:r w:rsidRPr="000062F8">
        <w:rPr>
          <w:rFonts w:ascii="Times New Roman" w:hAnsi="Times New Roman" w:cs="Times New Roman"/>
          <w:b/>
          <w:spacing w:val="1"/>
          <w:sz w:val="18"/>
          <w:szCs w:val="18"/>
        </w:rPr>
        <w:t xml:space="preserve"> </w:t>
      </w:r>
      <w:r w:rsidRPr="000062F8">
        <w:rPr>
          <w:rFonts w:ascii="Times New Roman" w:hAnsi="Times New Roman" w:cs="Times New Roman"/>
          <w:b/>
          <w:sz w:val="18"/>
          <w:szCs w:val="18"/>
        </w:rPr>
        <w:t>расположения</w:t>
      </w:r>
      <w:r w:rsidRPr="000062F8">
        <w:rPr>
          <w:rFonts w:ascii="Times New Roman" w:hAnsi="Times New Roman" w:cs="Times New Roman"/>
          <w:b/>
          <w:spacing w:val="-6"/>
          <w:sz w:val="18"/>
          <w:szCs w:val="18"/>
        </w:rPr>
        <w:t xml:space="preserve"> </w:t>
      </w:r>
      <w:r w:rsidRPr="000062F8">
        <w:rPr>
          <w:rFonts w:ascii="Times New Roman" w:hAnsi="Times New Roman" w:cs="Times New Roman"/>
          <w:b/>
          <w:sz w:val="18"/>
          <w:szCs w:val="18"/>
        </w:rPr>
        <w:t>земельного</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участка</w:t>
      </w:r>
      <w:r w:rsidRPr="000062F8">
        <w:rPr>
          <w:rFonts w:ascii="Times New Roman" w:hAnsi="Times New Roman" w:cs="Times New Roman"/>
          <w:b/>
          <w:spacing w:val="-2"/>
          <w:sz w:val="18"/>
          <w:szCs w:val="18"/>
        </w:rPr>
        <w:t xml:space="preserve"> </w:t>
      </w:r>
      <w:r w:rsidRPr="000062F8">
        <w:rPr>
          <w:rFonts w:ascii="Times New Roman" w:hAnsi="Times New Roman" w:cs="Times New Roman"/>
          <w:b/>
          <w:sz w:val="18"/>
          <w:szCs w:val="18"/>
        </w:rPr>
        <w:t>на</w:t>
      </w:r>
      <w:r w:rsidRPr="000062F8">
        <w:rPr>
          <w:rFonts w:ascii="Times New Roman" w:hAnsi="Times New Roman" w:cs="Times New Roman"/>
          <w:b/>
          <w:spacing w:val="-6"/>
          <w:sz w:val="18"/>
          <w:szCs w:val="18"/>
        </w:rPr>
        <w:t xml:space="preserve"> </w:t>
      </w:r>
      <w:r w:rsidRPr="000062F8">
        <w:rPr>
          <w:rFonts w:ascii="Times New Roman" w:hAnsi="Times New Roman" w:cs="Times New Roman"/>
          <w:b/>
          <w:sz w:val="18"/>
          <w:szCs w:val="18"/>
        </w:rPr>
        <w:t>кадастровом</w:t>
      </w:r>
      <w:r w:rsidRPr="000062F8">
        <w:rPr>
          <w:rFonts w:ascii="Times New Roman" w:hAnsi="Times New Roman" w:cs="Times New Roman"/>
          <w:b/>
          <w:spacing w:val="-4"/>
          <w:sz w:val="18"/>
          <w:szCs w:val="18"/>
        </w:rPr>
        <w:t xml:space="preserve"> </w:t>
      </w:r>
      <w:r w:rsidRPr="000062F8">
        <w:rPr>
          <w:rFonts w:ascii="Times New Roman" w:hAnsi="Times New Roman" w:cs="Times New Roman"/>
          <w:b/>
          <w:sz w:val="18"/>
          <w:szCs w:val="18"/>
        </w:rPr>
        <w:t>плане</w:t>
      </w:r>
      <w:r w:rsidRPr="000062F8">
        <w:rPr>
          <w:rFonts w:ascii="Times New Roman" w:hAnsi="Times New Roman" w:cs="Times New Roman"/>
          <w:b/>
          <w:spacing w:val="-5"/>
          <w:sz w:val="18"/>
          <w:szCs w:val="18"/>
        </w:rPr>
        <w:t xml:space="preserve"> </w:t>
      </w:r>
      <w:r w:rsidRPr="000062F8">
        <w:rPr>
          <w:rFonts w:ascii="Times New Roman" w:hAnsi="Times New Roman" w:cs="Times New Roman"/>
          <w:b/>
          <w:sz w:val="18"/>
          <w:szCs w:val="18"/>
        </w:rPr>
        <w:t>территории</w:t>
      </w:r>
    </w:p>
    <w:p w:rsidR="00773163" w:rsidRPr="000062F8" w:rsidRDefault="00773163" w:rsidP="001531CC">
      <w:pPr>
        <w:pStyle w:val="a8"/>
        <w:tabs>
          <w:tab w:val="left" w:pos="635"/>
        </w:tabs>
        <w:ind w:firstLine="709"/>
        <w:rPr>
          <w:b w:val="0"/>
          <w:sz w:val="18"/>
          <w:szCs w:val="18"/>
        </w:rPr>
      </w:pPr>
    </w:p>
    <w:p w:rsidR="00773163" w:rsidRPr="00475FC6" w:rsidRDefault="00773163" w:rsidP="001531CC">
      <w:pPr>
        <w:pStyle w:val="a8"/>
        <w:tabs>
          <w:tab w:val="left" w:pos="635"/>
          <w:tab w:val="left" w:pos="2516"/>
          <w:tab w:val="left" w:pos="4003"/>
          <w:tab w:val="left" w:pos="4571"/>
          <w:tab w:val="left" w:pos="6178"/>
          <w:tab w:val="left" w:pos="6418"/>
          <w:tab w:val="left" w:pos="6990"/>
          <w:tab w:val="left" w:pos="8595"/>
          <w:tab w:val="left" w:pos="8835"/>
        </w:tabs>
        <w:ind w:firstLine="709"/>
        <w:rPr>
          <w:b w:val="0"/>
          <w:sz w:val="18"/>
          <w:szCs w:val="18"/>
        </w:rPr>
      </w:pPr>
      <w:r w:rsidRPr="00475FC6">
        <w:rPr>
          <w:b w:val="0"/>
          <w:sz w:val="18"/>
          <w:szCs w:val="18"/>
        </w:rPr>
        <w:t>Рассмотрев заявление от ___________ № _________________(Заявитель: ______________________________________)</w:t>
      </w:r>
      <w:r w:rsidRPr="00475FC6">
        <w:rPr>
          <w:b w:val="0"/>
          <w:spacing w:val="35"/>
          <w:sz w:val="18"/>
          <w:szCs w:val="18"/>
        </w:rPr>
        <w:t xml:space="preserve"> </w:t>
      </w:r>
      <w:r w:rsidRPr="00475FC6">
        <w:rPr>
          <w:b w:val="0"/>
          <w:sz w:val="18"/>
          <w:szCs w:val="18"/>
        </w:rPr>
        <w:t>и</w:t>
      </w:r>
      <w:r w:rsidRPr="00475FC6">
        <w:rPr>
          <w:b w:val="0"/>
          <w:spacing w:val="39"/>
          <w:sz w:val="18"/>
          <w:szCs w:val="18"/>
        </w:rPr>
        <w:t xml:space="preserve"> </w:t>
      </w:r>
      <w:r w:rsidRPr="00475FC6">
        <w:rPr>
          <w:b w:val="0"/>
          <w:sz w:val="18"/>
          <w:szCs w:val="18"/>
        </w:rPr>
        <w:t>приложенные</w:t>
      </w:r>
      <w:r w:rsidRPr="00475FC6">
        <w:rPr>
          <w:b w:val="0"/>
          <w:spacing w:val="39"/>
          <w:sz w:val="18"/>
          <w:szCs w:val="18"/>
        </w:rPr>
        <w:t xml:space="preserve"> </w:t>
      </w:r>
      <w:r w:rsidRPr="00475FC6">
        <w:rPr>
          <w:b w:val="0"/>
          <w:sz w:val="18"/>
          <w:szCs w:val="18"/>
        </w:rPr>
        <w:t>к</w:t>
      </w:r>
      <w:r w:rsidRPr="00475FC6">
        <w:rPr>
          <w:b w:val="0"/>
          <w:spacing w:val="39"/>
          <w:sz w:val="18"/>
          <w:szCs w:val="18"/>
        </w:rPr>
        <w:t xml:space="preserve"> </w:t>
      </w:r>
      <w:r w:rsidRPr="00475FC6">
        <w:rPr>
          <w:b w:val="0"/>
          <w:sz w:val="18"/>
          <w:szCs w:val="18"/>
        </w:rPr>
        <w:t>нему</w:t>
      </w:r>
      <w:r w:rsidRPr="00475FC6">
        <w:rPr>
          <w:b w:val="0"/>
          <w:spacing w:val="35"/>
          <w:sz w:val="18"/>
          <w:szCs w:val="18"/>
        </w:rPr>
        <w:t xml:space="preserve"> </w:t>
      </w:r>
      <w:r w:rsidRPr="00475FC6">
        <w:rPr>
          <w:b w:val="0"/>
          <w:sz w:val="18"/>
          <w:szCs w:val="18"/>
        </w:rPr>
        <w:t>документы,</w:t>
      </w:r>
      <w:r w:rsidRPr="00475FC6">
        <w:rPr>
          <w:b w:val="0"/>
          <w:spacing w:val="46"/>
          <w:sz w:val="18"/>
          <w:szCs w:val="18"/>
        </w:rPr>
        <w:t xml:space="preserve"> </w:t>
      </w:r>
      <w:r w:rsidRPr="00475FC6">
        <w:rPr>
          <w:b w:val="0"/>
          <w:sz w:val="18"/>
          <w:szCs w:val="18"/>
        </w:rPr>
        <w:t>сообщаю,</w:t>
      </w:r>
      <w:r w:rsidRPr="00475FC6">
        <w:rPr>
          <w:b w:val="0"/>
          <w:spacing w:val="38"/>
          <w:sz w:val="18"/>
          <w:szCs w:val="18"/>
        </w:rPr>
        <w:t xml:space="preserve"> </w:t>
      </w:r>
      <w:r w:rsidRPr="00475FC6">
        <w:rPr>
          <w:b w:val="0"/>
          <w:sz w:val="18"/>
          <w:szCs w:val="18"/>
        </w:rPr>
        <w:t>что</w:t>
      </w:r>
      <w:r w:rsidRPr="00475FC6">
        <w:rPr>
          <w:b w:val="0"/>
          <w:spacing w:val="41"/>
          <w:sz w:val="18"/>
          <w:szCs w:val="18"/>
        </w:rPr>
        <w:t xml:space="preserve"> </w:t>
      </w:r>
      <w:r w:rsidRPr="00475FC6">
        <w:rPr>
          <w:b w:val="0"/>
          <w:sz w:val="18"/>
          <w:szCs w:val="18"/>
        </w:rPr>
        <w:t>на</w:t>
      </w:r>
      <w:r w:rsidRPr="00475FC6">
        <w:rPr>
          <w:b w:val="0"/>
          <w:spacing w:val="39"/>
          <w:sz w:val="18"/>
          <w:szCs w:val="18"/>
        </w:rPr>
        <w:t xml:space="preserve"> </w:t>
      </w:r>
      <w:r w:rsidRPr="00475FC6">
        <w:rPr>
          <w:b w:val="0"/>
          <w:sz w:val="18"/>
          <w:szCs w:val="18"/>
        </w:rPr>
        <w:t>рассмотрении __________________________________________</w:t>
      </w:r>
      <w:r w:rsidRPr="00475FC6">
        <w:rPr>
          <w:b w:val="0"/>
          <w:spacing w:val="32"/>
          <w:sz w:val="18"/>
          <w:szCs w:val="18"/>
        </w:rPr>
        <w:t xml:space="preserve"> </w:t>
      </w:r>
      <w:r w:rsidRPr="00475FC6">
        <w:rPr>
          <w:b w:val="0"/>
          <w:sz w:val="18"/>
          <w:szCs w:val="18"/>
        </w:rPr>
        <w:t>(наименование</w:t>
      </w:r>
      <w:r w:rsidRPr="00475FC6">
        <w:rPr>
          <w:b w:val="0"/>
          <w:spacing w:val="1"/>
          <w:sz w:val="18"/>
          <w:szCs w:val="18"/>
        </w:rPr>
        <w:t xml:space="preserve"> </w:t>
      </w:r>
      <w:r w:rsidRPr="00475FC6">
        <w:rPr>
          <w:b w:val="0"/>
          <w:sz w:val="18"/>
          <w:szCs w:val="18"/>
        </w:rPr>
        <w:t>уполномоченного</w:t>
      </w:r>
      <w:r w:rsidRPr="00475FC6">
        <w:rPr>
          <w:b w:val="0"/>
          <w:spacing w:val="1"/>
          <w:sz w:val="18"/>
          <w:szCs w:val="18"/>
        </w:rPr>
        <w:t xml:space="preserve"> </w:t>
      </w:r>
      <w:r w:rsidRPr="00475FC6">
        <w:rPr>
          <w:b w:val="0"/>
          <w:sz w:val="18"/>
          <w:szCs w:val="18"/>
        </w:rPr>
        <w:t>органа)</w:t>
      </w:r>
      <w:r w:rsidRPr="00475FC6">
        <w:rPr>
          <w:b w:val="0"/>
          <w:spacing w:val="1"/>
          <w:sz w:val="18"/>
          <w:szCs w:val="18"/>
        </w:rPr>
        <w:t xml:space="preserve"> </w:t>
      </w:r>
      <w:r w:rsidRPr="00475FC6">
        <w:rPr>
          <w:b w:val="0"/>
          <w:sz w:val="18"/>
          <w:szCs w:val="18"/>
        </w:rPr>
        <w:t>находится</w:t>
      </w:r>
      <w:r w:rsidRPr="00475FC6">
        <w:rPr>
          <w:b w:val="0"/>
          <w:spacing w:val="1"/>
          <w:sz w:val="18"/>
          <w:szCs w:val="18"/>
        </w:rPr>
        <w:t xml:space="preserve"> </w:t>
      </w:r>
      <w:r w:rsidRPr="00475FC6">
        <w:rPr>
          <w:b w:val="0"/>
          <w:sz w:val="18"/>
          <w:szCs w:val="18"/>
        </w:rPr>
        <w:t>представленная ранее другим лицом схема расположения земельного участка на</w:t>
      </w:r>
      <w:r w:rsidRPr="00475FC6">
        <w:rPr>
          <w:b w:val="0"/>
          <w:spacing w:val="1"/>
          <w:sz w:val="18"/>
          <w:szCs w:val="18"/>
        </w:rPr>
        <w:t xml:space="preserve"> </w:t>
      </w:r>
      <w:r w:rsidRPr="00475FC6">
        <w:rPr>
          <w:b w:val="0"/>
          <w:sz w:val="18"/>
          <w:szCs w:val="18"/>
        </w:rPr>
        <w:t>кадастровом</w:t>
      </w:r>
      <w:r w:rsidRPr="00475FC6">
        <w:rPr>
          <w:b w:val="0"/>
          <w:spacing w:val="-10"/>
          <w:sz w:val="18"/>
          <w:szCs w:val="18"/>
        </w:rPr>
        <w:t xml:space="preserve"> </w:t>
      </w:r>
      <w:r w:rsidRPr="00475FC6">
        <w:rPr>
          <w:b w:val="0"/>
          <w:sz w:val="18"/>
          <w:szCs w:val="18"/>
        </w:rPr>
        <w:t>плане</w:t>
      </w:r>
      <w:r w:rsidRPr="00475FC6">
        <w:rPr>
          <w:b w:val="0"/>
          <w:spacing w:val="-10"/>
          <w:sz w:val="18"/>
          <w:szCs w:val="18"/>
        </w:rPr>
        <w:t xml:space="preserve"> </w:t>
      </w:r>
      <w:r w:rsidRPr="00475FC6">
        <w:rPr>
          <w:b w:val="0"/>
          <w:sz w:val="18"/>
          <w:szCs w:val="18"/>
        </w:rPr>
        <w:t>территории</w:t>
      </w:r>
      <w:r w:rsidRPr="00475FC6">
        <w:rPr>
          <w:b w:val="0"/>
          <w:spacing w:val="-6"/>
          <w:sz w:val="18"/>
          <w:szCs w:val="18"/>
        </w:rPr>
        <w:t xml:space="preserve"> </w:t>
      </w:r>
      <w:r w:rsidRPr="00475FC6">
        <w:rPr>
          <w:b w:val="0"/>
          <w:sz w:val="18"/>
          <w:szCs w:val="18"/>
        </w:rPr>
        <w:t>и</w:t>
      </w:r>
      <w:r w:rsidRPr="00475FC6">
        <w:rPr>
          <w:b w:val="0"/>
          <w:spacing w:val="-9"/>
          <w:sz w:val="18"/>
          <w:szCs w:val="18"/>
        </w:rPr>
        <w:t xml:space="preserve"> </w:t>
      </w:r>
      <w:r w:rsidRPr="00475FC6">
        <w:rPr>
          <w:b w:val="0"/>
          <w:sz w:val="18"/>
          <w:szCs w:val="18"/>
        </w:rPr>
        <w:t>местоположение</w:t>
      </w:r>
      <w:r w:rsidRPr="00475FC6">
        <w:rPr>
          <w:b w:val="0"/>
          <w:spacing w:val="-10"/>
          <w:sz w:val="18"/>
          <w:szCs w:val="18"/>
        </w:rPr>
        <w:t xml:space="preserve"> </w:t>
      </w:r>
      <w:r w:rsidRPr="00475FC6">
        <w:rPr>
          <w:b w:val="0"/>
          <w:sz w:val="18"/>
          <w:szCs w:val="18"/>
        </w:rPr>
        <w:t>земельных</w:t>
      </w:r>
      <w:r w:rsidRPr="00475FC6">
        <w:rPr>
          <w:b w:val="0"/>
          <w:spacing w:val="-9"/>
          <w:sz w:val="18"/>
          <w:szCs w:val="18"/>
        </w:rPr>
        <w:t xml:space="preserve"> </w:t>
      </w:r>
      <w:r w:rsidRPr="00475FC6">
        <w:rPr>
          <w:b w:val="0"/>
          <w:sz w:val="18"/>
          <w:szCs w:val="18"/>
        </w:rPr>
        <w:t>участков,</w:t>
      </w:r>
      <w:r w:rsidRPr="00475FC6">
        <w:rPr>
          <w:b w:val="0"/>
          <w:spacing w:val="-11"/>
          <w:sz w:val="18"/>
          <w:szCs w:val="18"/>
        </w:rPr>
        <w:t xml:space="preserve"> </w:t>
      </w:r>
      <w:r w:rsidRPr="00475FC6">
        <w:rPr>
          <w:b w:val="0"/>
          <w:sz w:val="18"/>
          <w:szCs w:val="18"/>
        </w:rPr>
        <w:t>образование</w:t>
      </w:r>
      <w:r w:rsidRPr="00475FC6">
        <w:rPr>
          <w:b w:val="0"/>
          <w:spacing w:val="-67"/>
          <w:sz w:val="18"/>
          <w:szCs w:val="18"/>
        </w:rPr>
        <w:t xml:space="preserve"> </w:t>
      </w:r>
      <w:r w:rsidRPr="00475FC6">
        <w:rPr>
          <w:b w:val="0"/>
          <w:sz w:val="18"/>
          <w:szCs w:val="18"/>
        </w:rPr>
        <w:t>которых предусмотрено этими</w:t>
      </w:r>
      <w:r w:rsidRPr="00475FC6">
        <w:rPr>
          <w:b w:val="0"/>
          <w:spacing w:val="-1"/>
          <w:sz w:val="18"/>
          <w:szCs w:val="18"/>
        </w:rPr>
        <w:t xml:space="preserve"> </w:t>
      </w:r>
      <w:r w:rsidRPr="00475FC6">
        <w:rPr>
          <w:b w:val="0"/>
          <w:sz w:val="18"/>
          <w:szCs w:val="18"/>
        </w:rPr>
        <w:t>схемами,</w:t>
      </w:r>
      <w:r w:rsidRPr="00475FC6">
        <w:rPr>
          <w:b w:val="0"/>
          <w:spacing w:val="-2"/>
          <w:sz w:val="18"/>
          <w:szCs w:val="18"/>
        </w:rPr>
        <w:t xml:space="preserve"> </w:t>
      </w:r>
      <w:r w:rsidRPr="00475FC6">
        <w:rPr>
          <w:b w:val="0"/>
          <w:sz w:val="18"/>
          <w:szCs w:val="18"/>
        </w:rPr>
        <w:t>частично или</w:t>
      </w:r>
      <w:r w:rsidRPr="00475FC6">
        <w:rPr>
          <w:b w:val="0"/>
          <w:spacing w:val="-3"/>
          <w:sz w:val="18"/>
          <w:szCs w:val="18"/>
        </w:rPr>
        <w:t xml:space="preserve"> </w:t>
      </w:r>
      <w:r w:rsidRPr="00475FC6">
        <w:rPr>
          <w:b w:val="0"/>
          <w:sz w:val="18"/>
          <w:szCs w:val="18"/>
        </w:rPr>
        <w:t>полностью</w:t>
      </w:r>
      <w:r w:rsidRPr="00475FC6">
        <w:rPr>
          <w:b w:val="0"/>
          <w:spacing w:val="-2"/>
          <w:sz w:val="18"/>
          <w:szCs w:val="18"/>
        </w:rPr>
        <w:t xml:space="preserve"> </w:t>
      </w:r>
      <w:r w:rsidRPr="00475FC6">
        <w:rPr>
          <w:b w:val="0"/>
          <w:sz w:val="18"/>
          <w:szCs w:val="18"/>
        </w:rPr>
        <w:t>совпадает.</w:t>
      </w:r>
    </w:p>
    <w:p w:rsidR="00773163" w:rsidRPr="00475FC6" w:rsidRDefault="00773163" w:rsidP="001531CC">
      <w:pPr>
        <w:pStyle w:val="a8"/>
        <w:tabs>
          <w:tab w:val="left" w:pos="635"/>
          <w:tab w:val="left" w:pos="10263"/>
        </w:tabs>
        <w:ind w:firstLine="709"/>
        <w:rPr>
          <w:b w:val="0"/>
          <w:sz w:val="18"/>
          <w:szCs w:val="18"/>
        </w:rPr>
      </w:pPr>
      <w:r w:rsidRPr="00475FC6">
        <w:rPr>
          <w:b w:val="0"/>
          <w:sz w:val="18"/>
          <w:szCs w:val="18"/>
        </w:rPr>
        <w:t>В</w:t>
      </w:r>
      <w:r w:rsidRPr="00475FC6">
        <w:rPr>
          <w:b w:val="0"/>
          <w:spacing w:val="38"/>
          <w:sz w:val="18"/>
          <w:szCs w:val="18"/>
        </w:rPr>
        <w:t xml:space="preserve"> </w:t>
      </w:r>
      <w:r w:rsidRPr="00475FC6">
        <w:rPr>
          <w:b w:val="0"/>
          <w:sz w:val="18"/>
          <w:szCs w:val="18"/>
        </w:rPr>
        <w:t>связи</w:t>
      </w:r>
      <w:r w:rsidRPr="00475FC6">
        <w:rPr>
          <w:b w:val="0"/>
          <w:spacing w:val="37"/>
          <w:sz w:val="18"/>
          <w:szCs w:val="18"/>
        </w:rPr>
        <w:t xml:space="preserve"> </w:t>
      </w:r>
      <w:r w:rsidRPr="00475FC6">
        <w:rPr>
          <w:b w:val="0"/>
          <w:sz w:val="18"/>
          <w:szCs w:val="18"/>
        </w:rPr>
        <w:t>с изложенным рассмотрение заявления от ____________ № _______</w:t>
      </w:r>
    </w:p>
    <w:p w:rsidR="00773163" w:rsidRPr="00475FC6" w:rsidRDefault="00773163" w:rsidP="001531CC">
      <w:pPr>
        <w:pStyle w:val="a8"/>
        <w:tabs>
          <w:tab w:val="left" w:pos="635"/>
          <w:tab w:val="left" w:pos="2079"/>
          <w:tab w:val="left" w:pos="4915"/>
          <w:tab w:val="left" w:pos="5447"/>
          <w:tab w:val="left" w:pos="6814"/>
          <w:tab w:val="left" w:pos="8097"/>
          <w:tab w:val="left" w:pos="8629"/>
        </w:tabs>
        <w:rPr>
          <w:b w:val="0"/>
          <w:sz w:val="18"/>
          <w:szCs w:val="18"/>
        </w:rPr>
      </w:pPr>
      <w:r w:rsidRPr="00475FC6">
        <w:rPr>
          <w:b w:val="0"/>
          <w:sz w:val="18"/>
          <w:szCs w:val="18"/>
        </w:rPr>
        <w:t>приостанавливается до принятия решения об утверждении направленной или представленной ранее схемы расположения земельного участка</w:t>
      </w:r>
      <w:r w:rsidRPr="00475FC6">
        <w:rPr>
          <w:b w:val="0"/>
          <w:spacing w:val="1"/>
          <w:sz w:val="18"/>
          <w:szCs w:val="18"/>
        </w:rPr>
        <w:t xml:space="preserve"> </w:t>
      </w:r>
      <w:r w:rsidRPr="00475FC6">
        <w:rPr>
          <w:b w:val="0"/>
          <w:spacing w:val="-1"/>
          <w:sz w:val="18"/>
          <w:szCs w:val="18"/>
        </w:rPr>
        <w:t>на</w:t>
      </w:r>
      <w:r w:rsidRPr="00475FC6">
        <w:rPr>
          <w:b w:val="0"/>
          <w:spacing w:val="-15"/>
          <w:sz w:val="18"/>
          <w:szCs w:val="18"/>
        </w:rPr>
        <w:t xml:space="preserve"> </w:t>
      </w:r>
      <w:r w:rsidRPr="00475FC6">
        <w:rPr>
          <w:b w:val="0"/>
          <w:spacing w:val="-1"/>
          <w:sz w:val="18"/>
          <w:szCs w:val="18"/>
        </w:rPr>
        <w:t>кадастровом</w:t>
      </w:r>
      <w:r w:rsidRPr="00475FC6">
        <w:rPr>
          <w:b w:val="0"/>
          <w:spacing w:val="-15"/>
          <w:sz w:val="18"/>
          <w:szCs w:val="18"/>
        </w:rPr>
        <w:t xml:space="preserve"> </w:t>
      </w:r>
      <w:r w:rsidRPr="00475FC6">
        <w:rPr>
          <w:b w:val="0"/>
          <w:spacing w:val="-1"/>
          <w:sz w:val="18"/>
          <w:szCs w:val="18"/>
        </w:rPr>
        <w:t>плане</w:t>
      </w:r>
      <w:r w:rsidRPr="00475FC6">
        <w:rPr>
          <w:b w:val="0"/>
          <w:spacing w:val="-15"/>
          <w:sz w:val="18"/>
          <w:szCs w:val="18"/>
        </w:rPr>
        <w:t xml:space="preserve"> </w:t>
      </w:r>
      <w:r w:rsidRPr="00475FC6">
        <w:rPr>
          <w:b w:val="0"/>
          <w:spacing w:val="-1"/>
          <w:sz w:val="18"/>
          <w:szCs w:val="18"/>
        </w:rPr>
        <w:t>территории</w:t>
      </w:r>
      <w:r w:rsidRPr="00475FC6">
        <w:rPr>
          <w:b w:val="0"/>
          <w:spacing w:val="-13"/>
          <w:sz w:val="18"/>
          <w:szCs w:val="18"/>
        </w:rPr>
        <w:t xml:space="preserve"> </w:t>
      </w:r>
      <w:r w:rsidRPr="00475FC6">
        <w:rPr>
          <w:b w:val="0"/>
          <w:sz w:val="18"/>
          <w:szCs w:val="18"/>
        </w:rPr>
        <w:t>или</w:t>
      </w:r>
      <w:r w:rsidRPr="00475FC6">
        <w:rPr>
          <w:b w:val="0"/>
          <w:spacing w:val="-17"/>
          <w:sz w:val="18"/>
          <w:szCs w:val="18"/>
        </w:rPr>
        <w:t xml:space="preserve"> </w:t>
      </w:r>
      <w:r w:rsidRPr="00475FC6">
        <w:rPr>
          <w:b w:val="0"/>
          <w:sz w:val="18"/>
          <w:szCs w:val="18"/>
        </w:rPr>
        <w:t>до</w:t>
      </w:r>
      <w:r w:rsidRPr="00475FC6">
        <w:rPr>
          <w:b w:val="0"/>
          <w:spacing w:val="-17"/>
          <w:sz w:val="18"/>
          <w:szCs w:val="18"/>
        </w:rPr>
        <w:t xml:space="preserve"> </w:t>
      </w:r>
      <w:r w:rsidRPr="00475FC6">
        <w:rPr>
          <w:b w:val="0"/>
          <w:sz w:val="18"/>
          <w:szCs w:val="18"/>
        </w:rPr>
        <w:t>принятия</w:t>
      </w:r>
      <w:r w:rsidRPr="00475FC6">
        <w:rPr>
          <w:b w:val="0"/>
          <w:spacing w:val="-15"/>
          <w:sz w:val="18"/>
          <w:szCs w:val="18"/>
        </w:rPr>
        <w:t xml:space="preserve"> </w:t>
      </w:r>
      <w:r w:rsidRPr="00475FC6">
        <w:rPr>
          <w:b w:val="0"/>
          <w:sz w:val="18"/>
          <w:szCs w:val="18"/>
        </w:rPr>
        <w:t>решения</w:t>
      </w:r>
      <w:r w:rsidRPr="00475FC6">
        <w:rPr>
          <w:b w:val="0"/>
          <w:spacing w:val="-16"/>
          <w:sz w:val="18"/>
          <w:szCs w:val="18"/>
        </w:rPr>
        <w:t xml:space="preserve"> </w:t>
      </w:r>
      <w:r w:rsidRPr="00475FC6">
        <w:rPr>
          <w:b w:val="0"/>
          <w:sz w:val="18"/>
          <w:szCs w:val="18"/>
        </w:rPr>
        <w:t>об</w:t>
      </w:r>
      <w:r w:rsidRPr="00475FC6">
        <w:rPr>
          <w:b w:val="0"/>
          <w:spacing w:val="-14"/>
          <w:sz w:val="18"/>
          <w:szCs w:val="18"/>
        </w:rPr>
        <w:t xml:space="preserve"> </w:t>
      </w:r>
      <w:r w:rsidRPr="00475FC6">
        <w:rPr>
          <w:b w:val="0"/>
          <w:sz w:val="18"/>
          <w:szCs w:val="18"/>
        </w:rPr>
        <w:t>отказе</w:t>
      </w:r>
      <w:r w:rsidRPr="00475FC6">
        <w:rPr>
          <w:b w:val="0"/>
          <w:spacing w:val="-15"/>
          <w:sz w:val="18"/>
          <w:szCs w:val="18"/>
        </w:rPr>
        <w:t xml:space="preserve"> </w:t>
      </w:r>
      <w:r w:rsidRPr="00475FC6">
        <w:rPr>
          <w:b w:val="0"/>
          <w:sz w:val="18"/>
          <w:szCs w:val="18"/>
        </w:rPr>
        <w:t>в</w:t>
      </w:r>
      <w:r w:rsidRPr="00475FC6">
        <w:rPr>
          <w:b w:val="0"/>
          <w:spacing w:val="-16"/>
          <w:sz w:val="18"/>
          <w:szCs w:val="18"/>
        </w:rPr>
        <w:t xml:space="preserve"> </w:t>
      </w:r>
      <w:r w:rsidRPr="00475FC6">
        <w:rPr>
          <w:b w:val="0"/>
          <w:sz w:val="18"/>
          <w:szCs w:val="18"/>
        </w:rPr>
        <w:t>утверждении</w:t>
      </w:r>
      <w:r w:rsidRPr="00475FC6">
        <w:rPr>
          <w:b w:val="0"/>
          <w:spacing w:val="-67"/>
          <w:sz w:val="18"/>
          <w:szCs w:val="18"/>
        </w:rPr>
        <w:t xml:space="preserve"> </w:t>
      </w:r>
      <w:r w:rsidRPr="00475FC6">
        <w:rPr>
          <w:b w:val="0"/>
          <w:sz w:val="18"/>
          <w:szCs w:val="18"/>
        </w:rPr>
        <w:t>указанной схемы.</w:t>
      </w:r>
    </w:p>
    <w:p w:rsidR="00773163" w:rsidRPr="00475FC6" w:rsidRDefault="00773163" w:rsidP="001531CC">
      <w:pPr>
        <w:pStyle w:val="a8"/>
        <w:tabs>
          <w:tab w:val="left" w:pos="635"/>
        </w:tabs>
        <w:ind w:firstLine="709"/>
        <w:rPr>
          <w:b w:val="0"/>
          <w:sz w:val="18"/>
          <w:szCs w:val="18"/>
        </w:rPr>
      </w:pPr>
      <w:r w:rsidRPr="00475FC6">
        <w:rPr>
          <w:b w:val="0"/>
          <w:sz w:val="18"/>
          <w:szCs w:val="18"/>
        </w:rPr>
        <w:t>Дополнительно</w:t>
      </w:r>
      <w:r w:rsidRPr="00475FC6">
        <w:rPr>
          <w:b w:val="0"/>
          <w:spacing w:val="-10"/>
          <w:sz w:val="18"/>
          <w:szCs w:val="18"/>
        </w:rPr>
        <w:t xml:space="preserve"> </w:t>
      </w:r>
      <w:r w:rsidRPr="00475FC6">
        <w:rPr>
          <w:b w:val="0"/>
          <w:sz w:val="18"/>
          <w:szCs w:val="18"/>
        </w:rPr>
        <w:t>информируем: ______________________________________</w:t>
      </w:r>
    </w:p>
    <w:p w:rsidR="00773163" w:rsidRPr="00475FC6" w:rsidRDefault="00773163" w:rsidP="001531CC">
      <w:pPr>
        <w:pStyle w:val="a8"/>
        <w:tabs>
          <w:tab w:val="left" w:pos="635"/>
        </w:tabs>
        <w:rPr>
          <w:b w:val="0"/>
          <w:sz w:val="18"/>
          <w:szCs w:val="18"/>
        </w:rPr>
      </w:pPr>
      <w:r w:rsidRPr="00475FC6">
        <w:rPr>
          <w:b w:val="0"/>
          <w:sz w:val="18"/>
          <w:szCs w:val="18"/>
        </w:rPr>
        <w:t>_____________________________________________________________________</w:t>
      </w:r>
    </w:p>
    <w:p w:rsidR="00773163" w:rsidRPr="00475FC6" w:rsidRDefault="00773163" w:rsidP="001531CC">
      <w:pPr>
        <w:pStyle w:val="a8"/>
        <w:tabs>
          <w:tab w:val="left" w:pos="635"/>
        </w:tabs>
        <w:ind w:firstLine="709"/>
        <w:rPr>
          <w:b w:val="0"/>
          <w:sz w:val="18"/>
          <w:szCs w:val="18"/>
        </w:rPr>
      </w:pPr>
    </w:p>
    <w:p w:rsidR="00773163" w:rsidRPr="00475FC6" w:rsidRDefault="00773163" w:rsidP="001531CC">
      <w:pPr>
        <w:pStyle w:val="a8"/>
        <w:tabs>
          <w:tab w:val="left" w:pos="635"/>
        </w:tabs>
        <w:ind w:firstLine="709"/>
        <w:rPr>
          <w:b w:val="0"/>
          <w:sz w:val="18"/>
          <w:szCs w:val="18"/>
        </w:rPr>
      </w:pPr>
    </w:p>
    <w:tbl>
      <w:tblPr>
        <w:tblW w:w="0" w:type="auto"/>
        <w:tblLook w:val="04A0"/>
      </w:tblPr>
      <w:tblGrid>
        <w:gridCol w:w="3191"/>
        <w:gridCol w:w="3192"/>
        <w:gridCol w:w="3192"/>
      </w:tblGrid>
      <w:tr w:rsidR="00773163" w:rsidRPr="00475FC6" w:rsidTr="00773163">
        <w:tc>
          <w:tcPr>
            <w:tcW w:w="3191" w:type="dxa"/>
            <w:shd w:val="clear" w:color="auto" w:fill="auto"/>
          </w:tcPr>
          <w:p w:rsidR="00773163" w:rsidRPr="00475FC6" w:rsidRDefault="00773163" w:rsidP="001531CC">
            <w:pPr>
              <w:pStyle w:val="a8"/>
              <w:tabs>
                <w:tab w:val="left" w:pos="635"/>
              </w:tabs>
              <w:rPr>
                <w:b w:val="0"/>
                <w:sz w:val="18"/>
                <w:szCs w:val="18"/>
              </w:rPr>
            </w:pPr>
            <w:r w:rsidRPr="00475FC6">
              <w:rPr>
                <w:b w:val="0"/>
                <w:sz w:val="18"/>
                <w:szCs w:val="18"/>
              </w:rPr>
              <w:t>___________________________</w:t>
            </w:r>
          </w:p>
          <w:p w:rsidR="00773163" w:rsidRPr="00475FC6" w:rsidRDefault="00773163" w:rsidP="001531CC">
            <w:pPr>
              <w:pStyle w:val="a8"/>
              <w:tabs>
                <w:tab w:val="left" w:pos="635"/>
              </w:tabs>
              <w:rPr>
                <w:b w:val="0"/>
                <w:sz w:val="18"/>
                <w:szCs w:val="18"/>
              </w:rPr>
            </w:pPr>
            <w:r w:rsidRPr="00475FC6">
              <w:rPr>
                <w:b w:val="0"/>
                <w:sz w:val="18"/>
                <w:szCs w:val="18"/>
              </w:rPr>
              <w:t>(должность)</w:t>
            </w:r>
          </w:p>
          <w:p w:rsidR="00773163" w:rsidRPr="00475FC6" w:rsidRDefault="00773163" w:rsidP="001531CC">
            <w:pPr>
              <w:pStyle w:val="a8"/>
              <w:tabs>
                <w:tab w:val="left" w:pos="635"/>
              </w:tabs>
              <w:rPr>
                <w:b w:val="0"/>
                <w:sz w:val="18"/>
                <w:szCs w:val="18"/>
              </w:rPr>
            </w:pPr>
          </w:p>
        </w:tc>
        <w:tc>
          <w:tcPr>
            <w:tcW w:w="3192" w:type="dxa"/>
            <w:shd w:val="clear" w:color="auto" w:fill="auto"/>
          </w:tcPr>
          <w:p w:rsidR="00773163" w:rsidRPr="00475FC6" w:rsidRDefault="00773163" w:rsidP="001531CC">
            <w:pPr>
              <w:pStyle w:val="a8"/>
              <w:tabs>
                <w:tab w:val="left" w:pos="635"/>
              </w:tabs>
              <w:rPr>
                <w:b w:val="0"/>
                <w:sz w:val="18"/>
                <w:szCs w:val="18"/>
              </w:rPr>
            </w:pPr>
            <w:r w:rsidRPr="00475FC6">
              <w:rPr>
                <w:b w:val="0"/>
                <w:sz w:val="18"/>
                <w:szCs w:val="18"/>
              </w:rPr>
              <w:t>_______________________</w:t>
            </w:r>
          </w:p>
          <w:p w:rsidR="00773163" w:rsidRPr="00475FC6" w:rsidRDefault="00773163" w:rsidP="001531CC">
            <w:pPr>
              <w:pStyle w:val="a8"/>
              <w:tabs>
                <w:tab w:val="left" w:pos="635"/>
              </w:tabs>
              <w:rPr>
                <w:b w:val="0"/>
                <w:sz w:val="18"/>
                <w:szCs w:val="18"/>
              </w:rPr>
            </w:pPr>
            <w:r w:rsidRPr="00475FC6">
              <w:rPr>
                <w:b w:val="0"/>
                <w:sz w:val="18"/>
                <w:szCs w:val="18"/>
              </w:rPr>
              <w:t>(подпись)</w:t>
            </w:r>
          </w:p>
        </w:tc>
        <w:tc>
          <w:tcPr>
            <w:tcW w:w="3192" w:type="dxa"/>
            <w:shd w:val="clear" w:color="auto" w:fill="auto"/>
          </w:tcPr>
          <w:p w:rsidR="00773163" w:rsidRPr="00475FC6" w:rsidRDefault="00773163" w:rsidP="001531CC">
            <w:pPr>
              <w:pStyle w:val="a8"/>
              <w:tabs>
                <w:tab w:val="left" w:pos="635"/>
              </w:tabs>
              <w:rPr>
                <w:b w:val="0"/>
                <w:sz w:val="18"/>
                <w:szCs w:val="18"/>
              </w:rPr>
            </w:pPr>
            <w:r w:rsidRPr="00475FC6">
              <w:rPr>
                <w:b w:val="0"/>
                <w:sz w:val="18"/>
                <w:szCs w:val="18"/>
              </w:rPr>
              <w:t>___________________________</w:t>
            </w:r>
          </w:p>
          <w:p w:rsidR="00773163" w:rsidRPr="00475FC6" w:rsidRDefault="00773163" w:rsidP="001531CC">
            <w:pPr>
              <w:pStyle w:val="a8"/>
              <w:tabs>
                <w:tab w:val="left" w:pos="635"/>
              </w:tabs>
              <w:rPr>
                <w:b w:val="0"/>
                <w:sz w:val="18"/>
                <w:szCs w:val="18"/>
              </w:rPr>
            </w:pPr>
            <w:r w:rsidRPr="00475FC6">
              <w:rPr>
                <w:b w:val="0"/>
                <w:sz w:val="18"/>
                <w:szCs w:val="18"/>
              </w:rPr>
              <w:t>(фамилия, имя, отчество (последнее при наличии)</w:t>
            </w:r>
          </w:p>
        </w:tc>
      </w:tr>
    </w:tbl>
    <w:p w:rsidR="00773163" w:rsidRPr="00475FC6" w:rsidRDefault="00773163" w:rsidP="001531CC">
      <w:pPr>
        <w:pStyle w:val="a8"/>
        <w:tabs>
          <w:tab w:val="left" w:pos="635"/>
        </w:tabs>
        <w:ind w:firstLine="709"/>
        <w:rPr>
          <w:b w:val="0"/>
          <w:sz w:val="18"/>
          <w:szCs w:val="18"/>
        </w:rPr>
      </w:pPr>
    </w:p>
    <w:p w:rsidR="00773163" w:rsidRPr="00475FC6" w:rsidRDefault="00773163" w:rsidP="001531CC">
      <w:pPr>
        <w:pStyle w:val="a8"/>
        <w:tabs>
          <w:tab w:val="left" w:pos="635"/>
        </w:tabs>
        <w:rPr>
          <w:b w:val="0"/>
          <w:sz w:val="18"/>
          <w:szCs w:val="18"/>
        </w:rPr>
      </w:pPr>
      <w:r w:rsidRPr="00475FC6">
        <w:rPr>
          <w:b w:val="0"/>
          <w:sz w:val="18"/>
          <w:szCs w:val="18"/>
        </w:rPr>
        <w:t>Дата ____________________________</w:t>
      </w:r>
    </w:p>
    <w:p w:rsidR="00773163" w:rsidRPr="00475FC6" w:rsidRDefault="00773163" w:rsidP="001531CC">
      <w:pPr>
        <w:pStyle w:val="a8"/>
        <w:tabs>
          <w:tab w:val="left" w:pos="635"/>
        </w:tabs>
        <w:rPr>
          <w:b w:val="0"/>
          <w:sz w:val="18"/>
          <w:szCs w:val="18"/>
        </w:rPr>
      </w:pPr>
    </w:p>
    <w:p w:rsidR="00773163" w:rsidRPr="000062F8" w:rsidRDefault="00773163" w:rsidP="001531CC">
      <w:pPr>
        <w:pStyle w:val="a8"/>
        <w:tabs>
          <w:tab w:val="left" w:pos="635"/>
        </w:tabs>
        <w:rPr>
          <w:sz w:val="18"/>
          <w:szCs w:val="18"/>
        </w:rPr>
        <w:sectPr w:rsidR="00773163" w:rsidRPr="000062F8">
          <w:headerReference w:type="default" r:id="rId33"/>
          <w:pgSz w:w="11910" w:h="16840"/>
          <w:pgMar w:top="1134" w:right="850" w:bottom="1134" w:left="1701" w:header="429" w:footer="0" w:gutter="0"/>
          <w:cols w:space="720"/>
          <w:docGrid w:linePitch="360"/>
        </w:sectPr>
      </w:pPr>
    </w:p>
    <w:p w:rsidR="00773163" w:rsidRPr="000062F8" w:rsidRDefault="00773163" w:rsidP="001531CC">
      <w:pPr>
        <w:pStyle w:val="a8"/>
        <w:tabs>
          <w:tab w:val="left" w:pos="635"/>
        </w:tabs>
        <w:jc w:val="right"/>
        <w:rPr>
          <w:sz w:val="18"/>
          <w:szCs w:val="18"/>
        </w:rPr>
      </w:pPr>
      <w:r w:rsidRPr="000062F8">
        <w:rPr>
          <w:sz w:val="18"/>
          <w:szCs w:val="18"/>
        </w:rPr>
        <w:lastRenderedPageBreak/>
        <w:t>Приложение</w:t>
      </w:r>
      <w:r w:rsidRPr="000062F8">
        <w:rPr>
          <w:spacing w:val="-7"/>
          <w:sz w:val="18"/>
          <w:szCs w:val="18"/>
        </w:rPr>
        <w:t xml:space="preserve"> </w:t>
      </w:r>
      <w:r w:rsidRPr="000062F8">
        <w:rPr>
          <w:sz w:val="18"/>
          <w:szCs w:val="18"/>
        </w:rPr>
        <w:t>№</w:t>
      </w:r>
      <w:r w:rsidRPr="000062F8">
        <w:rPr>
          <w:spacing w:val="-8"/>
          <w:sz w:val="18"/>
          <w:szCs w:val="18"/>
        </w:rPr>
        <w:t xml:space="preserve"> </w:t>
      </w:r>
      <w:r w:rsidRPr="000062F8">
        <w:rPr>
          <w:sz w:val="18"/>
          <w:szCs w:val="18"/>
        </w:rPr>
        <w:t>9</w:t>
      </w:r>
    </w:p>
    <w:p w:rsidR="00773163" w:rsidRPr="000062F8" w:rsidRDefault="00773163" w:rsidP="001531CC">
      <w:pPr>
        <w:pStyle w:val="a8"/>
        <w:tabs>
          <w:tab w:val="left" w:pos="635"/>
        </w:tabs>
        <w:jc w:val="right"/>
        <w:rPr>
          <w:spacing w:val="1"/>
          <w:sz w:val="18"/>
          <w:szCs w:val="18"/>
        </w:rPr>
      </w:pPr>
      <w:r w:rsidRPr="000062F8">
        <w:rPr>
          <w:spacing w:val="-67"/>
          <w:sz w:val="18"/>
          <w:szCs w:val="18"/>
        </w:rPr>
        <w:t xml:space="preserve"> </w:t>
      </w:r>
      <w:r w:rsidRPr="000062F8">
        <w:rPr>
          <w:sz w:val="18"/>
          <w:szCs w:val="18"/>
        </w:rPr>
        <w:t>к</w:t>
      </w:r>
      <w:r w:rsidRPr="000062F8">
        <w:rPr>
          <w:spacing w:val="7"/>
          <w:sz w:val="18"/>
          <w:szCs w:val="18"/>
        </w:rPr>
        <w:t xml:space="preserve"> </w:t>
      </w:r>
      <w:r w:rsidRPr="000062F8">
        <w:rPr>
          <w:sz w:val="18"/>
          <w:szCs w:val="18"/>
        </w:rPr>
        <w:t>Административному</w:t>
      </w:r>
      <w:r w:rsidRPr="000062F8">
        <w:rPr>
          <w:spacing w:val="4"/>
          <w:sz w:val="18"/>
          <w:szCs w:val="18"/>
        </w:rPr>
        <w:t xml:space="preserve"> </w:t>
      </w:r>
      <w:r w:rsidRPr="000062F8">
        <w:rPr>
          <w:sz w:val="18"/>
          <w:szCs w:val="18"/>
        </w:rPr>
        <w:t>регламенту</w:t>
      </w:r>
    </w:p>
    <w:p w:rsidR="00773163" w:rsidRPr="000062F8" w:rsidRDefault="00773163" w:rsidP="001531CC">
      <w:pPr>
        <w:pStyle w:val="a8"/>
        <w:tabs>
          <w:tab w:val="left" w:pos="635"/>
        </w:tabs>
        <w:jc w:val="right"/>
        <w:rPr>
          <w:sz w:val="18"/>
          <w:szCs w:val="18"/>
        </w:rPr>
      </w:pPr>
      <w:r w:rsidRPr="000062F8">
        <w:rPr>
          <w:sz w:val="18"/>
          <w:szCs w:val="18"/>
        </w:rPr>
        <w:t>по</w:t>
      </w:r>
      <w:r w:rsidRPr="000062F8">
        <w:rPr>
          <w:spacing w:val="-8"/>
          <w:sz w:val="18"/>
          <w:szCs w:val="18"/>
        </w:rPr>
        <w:t xml:space="preserve"> </w:t>
      </w: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14"/>
          <w:sz w:val="18"/>
          <w:szCs w:val="18"/>
        </w:rPr>
        <w:t xml:space="preserve"> </w:t>
      </w:r>
      <w:r w:rsidRPr="000062F8">
        <w:rPr>
          <w:sz w:val="18"/>
          <w:szCs w:val="18"/>
        </w:rPr>
        <w:t>услуги</w:t>
      </w:r>
    </w:p>
    <w:p w:rsidR="00773163" w:rsidRPr="000062F8" w:rsidRDefault="00773163" w:rsidP="001531CC">
      <w:pPr>
        <w:pStyle w:val="a8"/>
        <w:tabs>
          <w:tab w:val="left" w:pos="635"/>
        </w:tabs>
        <w:ind w:firstLine="709"/>
        <w:rPr>
          <w:sz w:val="18"/>
          <w:szCs w:val="18"/>
        </w:rPr>
      </w:pPr>
    </w:p>
    <w:p w:rsidR="00773163" w:rsidRPr="000062F8" w:rsidRDefault="00773163" w:rsidP="001531CC">
      <w:pPr>
        <w:pStyle w:val="1"/>
        <w:tabs>
          <w:tab w:val="left" w:pos="635"/>
        </w:tabs>
        <w:spacing w:before="0" w:after="0"/>
        <w:rPr>
          <w:rFonts w:ascii="Times New Roman" w:hAnsi="Times New Roman"/>
          <w:spacing w:val="-5"/>
          <w:sz w:val="18"/>
          <w:szCs w:val="18"/>
        </w:rPr>
      </w:pPr>
      <w:r w:rsidRPr="000062F8">
        <w:rPr>
          <w:rFonts w:ascii="Times New Roman" w:hAnsi="Times New Roman"/>
          <w:sz w:val="18"/>
          <w:szCs w:val="18"/>
        </w:rPr>
        <w:t>Состав,</w:t>
      </w:r>
      <w:r w:rsidRPr="000062F8">
        <w:rPr>
          <w:rFonts w:ascii="Times New Roman" w:hAnsi="Times New Roman"/>
          <w:spacing w:val="-7"/>
          <w:sz w:val="18"/>
          <w:szCs w:val="18"/>
        </w:rPr>
        <w:t xml:space="preserve"> </w:t>
      </w:r>
      <w:r w:rsidRPr="000062F8">
        <w:rPr>
          <w:rFonts w:ascii="Times New Roman" w:hAnsi="Times New Roman"/>
          <w:sz w:val="18"/>
          <w:szCs w:val="18"/>
        </w:rPr>
        <w:t>последовательность</w:t>
      </w:r>
      <w:r w:rsidRPr="000062F8">
        <w:rPr>
          <w:rFonts w:ascii="Times New Roman" w:hAnsi="Times New Roman"/>
          <w:spacing w:val="-5"/>
          <w:sz w:val="18"/>
          <w:szCs w:val="18"/>
        </w:rPr>
        <w:t xml:space="preserve"> </w:t>
      </w:r>
      <w:r w:rsidRPr="000062F8">
        <w:rPr>
          <w:rFonts w:ascii="Times New Roman" w:hAnsi="Times New Roman"/>
          <w:sz w:val="18"/>
          <w:szCs w:val="18"/>
        </w:rPr>
        <w:t>и</w:t>
      </w:r>
      <w:r w:rsidRPr="000062F8">
        <w:rPr>
          <w:rFonts w:ascii="Times New Roman" w:hAnsi="Times New Roman"/>
          <w:spacing w:val="-8"/>
          <w:sz w:val="18"/>
          <w:szCs w:val="18"/>
        </w:rPr>
        <w:t xml:space="preserve"> </w:t>
      </w:r>
      <w:r w:rsidRPr="000062F8">
        <w:rPr>
          <w:rFonts w:ascii="Times New Roman" w:hAnsi="Times New Roman"/>
          <w:sz w:val="18"/>
          <w:szCs w:val="18"/>
        </w:rPr>
        <w:t>сроки</w:t>
      </w:r>
      <w:r w:rsidRPr="000062F8">
        <w:rPr>
          <w:rFonts w:ascii="Times New Roman" w:hAnsi="Times New Roman"/>
          <w:spacing w:val="-7"/>
          <w:sz w:val="18"/>
          <w:szCs w:val="18"/>
        </w:rPr>
        <w:t xml:space="preserve"> </w:t>
      </w:r>
      <w:r w:rsidRPr="000062F8">
        <w:rPr>
          <w:rFonts w:ascii="Times New Roman" w:hAnsi="Times New Roman"/>
          <w:sz w:val="18"/>
          <w:szCs w:val="18"/>
        </w:rPr>
        <w:t>выполнения</w:t>
      </w:r>
      <w:r w:rsidRPr="000062F8">
        <w:rPr>
          <w:rFonts w:ascii="Times New Roman" w:hAnsi="Times New Roman"/>
          <w:spacing w:val="-8"/>
          <w:sz w:val="18"/>
          <w:szCs w:val="18"/>
        </w:rPr>
        <w:t xml:space="preserve"> </w:t>
      </w:r>
      <w:r w:rsidRPr="000062F8">
        <w:rPr>
          <w:rFonts w:ascii="Times New Roman" w:hAnsi="Times New Roman"/>
          <w:sz w:val="18"/>
          <w:szCs w:val="18"/>
        </w:rPr>
        <w:t>административных</w:t>
      </w:r>
      <w:r w:rsidRPr="000062F8">
        <w:rPr>
          <w:rFonts w:ascii="Times New Roman" w:hAnsi="Times New Roman"/>
          <w:spacing w:val="-4"/>
          <w:sz w:val="18"/>
          <w:szCs w:val="18"/>
        </w:rPr>
        <w:t xml:space="preserve"> </w:t>
      </w:r>
      <w:r w:rsidRPr="000062F8">
        <w:rPr>
          <w:rFonts w:ascii="Times New Roman" w:hAnsi="Times New Roman"/>
          <w:sz w:val="18"/>
          <w:szCs w:val="18"/>
        </w:rPr>
        <w:t>процедур</w:t>
      </w:r>
      <w:r w:rsidRPr="000062F8">
        <w:rPr>
          <w:rFonts w:ascii="Times New Roman" w:hAnsi="Times New Roman"/>
          <w:spacing w:val="-6"/>
          <w:sz w:val="18"/>
          <w:szCs w:val="18"/>
        </w:rPr>
        <w:t xml:space="preserve"> </w:t>
      </w:r>
      <w:r w:rsidRPr="000062F8">
        <w:rPr>
          <w:rFonts w:ascii="Times New Roman" w:hAnsi="Times New Roman"/>
          <w:sz w:val="18"/>
          <w:szCs w:val="18"/>
        </w:rPr>
        <w:t>(действий)</w:t>
      </w:r>
    </w:p>
    <w:p w:rsidR="00773163" w:rsidRPr="000062F8" w:rsidRDefault="00773163" w:rsidP="001531CC">
      <w:pPr>
        <w:pStyle w:val="1"/>
        <w:tabs>
          <w:tab w:val="left" w:pos="635"/>
        </w:tabs>
        <w:spacing w:before="0" w:after="0"/>
        <w:rPr>
          <w:rFonts w:ascii="Times New Roman" w:hAnsi="Times New Roman"/>
          <w:sz w:val="18"/>
          <w:szCs w:val="18"/>
        </w:rPr>
      </w:pPr>
      <w:r w:rsidRPr="000062F8">
        <w:rPr>
          <w:rFonts w:ascii="Times New Roman" w:hAnsi="Times New Roman"/>
          <w:sz w:val="18"/>
          <w:szCs w:val="18"/>
        </w:rPr>
        <w:t>при</w:t>
      </w:r>
      <w:r w:rsidRPr="000062F8">
        <w:rPr>
          <w:rFonts w:ascii="Times New Roman" w:hAnsi="Times New Roman"/>
          <w:spacing w:val="-7"/>
          <w:sz w:val="18"/>
          <w:szCs w:val="18"/>
        </w:rPr>
        <w:t xml:space="preserve"> </w:t>
      </w:r>
      <w:r w:rsidRPr="000062F8">
        <w:rPr>
          <w:rFonts w:ascii="Times New Roman" w:hAnsi="Times New Roman"/>
          <w:sz w:val="18"/>
          <w:szCs w:val="18"/>
        </w:rPr>
        <w:t>предоставлении</w:t>
      </w:r>
      <w:r w:rsidRPr="000062F8">
        <w:rPr>
          <w:rFonts w:ascii="Times New Roman" w:hAnsi="Times New Roman"/>
          <w:spacing w:val="-67"/>
          <w:sz w:val="18"/>
          <w:szCs w:val="18"/>
        </w:rPr>
        <w:t xml:space="preserve"> </w:t>
      </w:r>
      <w:r w:rsidRPr="000062F8">
        <w:rPr>
          <w:rFonts w:ascii="Times New Roman" w:hAnsi="Times New Roman"/>
          <w:sz w:val="18"/>
          <w:szCs w:val="18"/>
        </w:rPr>
        <w:t>муниципальной</w:t>
      </w:r>
      <w:r w:rsidRPr="000062F8">
        <w:rPr>
          <w:rFonts w:ascii="Times New Roman" w:hAnsi="Times New Roman"/>
          <w:spacing w:val="-2"/>
          <w:sz w:val="18"/>
          <w:szCs w:val="18"/>
        </w:rPr>
        <w:t xml:space="preserve"> </w:t>
      </w:r>
      <w:r w:rsidRPr="000062F8">
        <w:rPr>
          <w:rFonts w:ascii="Times New Roman" w:hAnsi="Times New Roman"/>
          <w:sz w:val="18"/>
          <w:szCs w:val="18"/>
        </w:rPr>
        <w:t>услуги</w:t>
      </w:r>
    </w:p>
    <w:p w:rsidR="00773163" w:rsidRPr="000062F8" w:rsidRDefault="00773163" w:rsidP="001531CC">
      <w:pPr>
        <w:pStyle w:val="a8"/>
        <w:tabs>
          <w:tab w:val="left" w:pos="635"/>
        </w:tabs>
        <w:rPr>
          <w:b w:val="0"/>
          <w:sz w:val="18"/>
          <w:szCs w:val="1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2065"/>
        <w:gridCol w:w="2966"/>
        <w:gridCol w:w="1547"/>
        <w:gridCol w:w="1930"/>
        <w:gridCol w:w="1830"/>
        <w:gridCol w:w="1647"/>
        <w:gridCol w:w="2314"/>
      </w:tblGrid>
      <w:tr w:rsidR="00773163" w:rsidRPr="000062F8" w:rsidTr="00773163">
        <w:trPr>
          <w:trHeight w:val="1956"/>
          <w:jc w:val="center"/>
        </w:trPr>
        <w:tc>
          <w:tcPr>
            <w:tcW w:w="722"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Основание для</w:t>
            </w:r>
            <w:r w:rsidRPr="000062F8">
              <w:rPr>
                <w:spacing w:val="-58"/>
                <w:sz w:val="18"/>
                <w:szCs w:val="18"/>
              </w:rPr>
              <w:t xml:space="preserve"> </w:t>
            </w:r>
            <w:r w:rsidRPr="000062F8">
              <w:rPr>
                <w:sz w:val="18"/>
                <w:szCs w:val="18"/>
              </w:rPr>
              <w:t>начала</w:t>
            </w:r>
          </w:p>
          <w:p w:rsidR="00773163" w:rsidRPr="000062F8" w:rsidRDefault="00773163" w:rsidP="001531CC">
            <w:pPr>
              <w:pStyle w:val="TableParagraph"/>
              <w:tabs>
                <w:tab w:val="left" w:pos="635"/>
              </w:tabs>
              <w:jc w:val="center"/>
              <w:rPr>
                <w:sz w:val="18"/>
                <w:szCs w:val="18"/>
              </w:rPr>
            </w:pPr>
            <w:r w:rsidRPr="000062F8">
              <w:rPr>
                <w:sz w:val="18"/>
                <w:szCs w:val="18"/>
              </w:rPr>
              <w:t>административной</w:t>
            </w:r>
            <w:r w:rsidRPr="000062F8">
              <w:rPr>
                <w:spacing w:val="-58"/>
                <w:sz w:val="18"/>
                <w:szCs w:val="18"/>
              </w:rPr>
              <w:t xml:space="preserve"> </w:t>
            </w:r>
            <w:r w:rsidRPr="000062F8">
              <w:rPr>
                <w:sz w:val="18"/>
                <w:szCs w:val="18"/>
              </w:rPr>
              <w:t>процедуры</w:t>
            </w:r>
          </w:p>
        </w:tc>
        <w:tc>
          <w:tcPr>
            <w:tcW w:w="1037"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Содержание</w:t>
            </w:r>
          </w:p>
          <w:p w:rsidR="00773163" w:rsidRPr="000062F8" w:rsidRDefault="00773163" w:rsidP="001531CC">
            <w:pPr>
              <w:pStyle w:val="TableParagraph"/>
              <w:tabs>
                <w:tab w:val="left" w:pos="635"/>
              </w:tabs>
              <w:jc w:val="center"/>
              <w:rPr>
                <w:sz w:val="18"/>
                <w:szCs w:val="18"/>
              </w:rPr>
            </w:pPr>
            <w:r w:rsidRPr="000062F8">
              <w:rPr>
                <w:sz w:val="18"/>
                <w:szCs w:val="18"/>
              </w:rPr>
              <w:t>административных</w:t>
            </w:r>
            <w:r w:rsidRPr="000062F8">
              <w:rPr>
                <w:spacing w:val="-2"/>
                <w:sz w:val="18"/>
                <w:szCs w:val="18"/>
              </w:rPr>
              <w:t xml:space="preserve"> </w:t>
            </w:r>
            <w:r w:rsidRPr="000062F8">
              <w:rPr>
                <w:sz w:val="18"/>
                <w:szCs w:val="18"/>
              </w:rPr>
              <w:t>действий</w:t>
            </w:r>
          </w:p>
        </w:tc>
        <w:tc>
          <w:tcPr>
            <w:tcW w:w="541"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Срок</w:t>
            </w:r>
            <w:r w:rsidRPr="000062F8">
              <w:rPr>
                <w:spacing w:val="1"/>
                <w:sz w:val="18"/>
                <w:szCs w:val="18"/>
              </w:rPr>
              <w:t xml:space="preserve"> </w:t>
            </w:r>
            <w:r w:rsidRPr="000062F8">
              <w:rPr>
                <w:sz w:val="18"/>
                <w:szCs w:val="18"/>
              </w:rPr>
              <w:t>выполнения</w:t>
            </w:r>
            <w:r w:rsidRPr="000062F8">
              <w:rPr>
                <w:spacing w:val="1"/>
                <w:sz w:val="18"/>
                <w:szCs w:val="18"/>
              </w:rPr>
              <w:t xml:space="preserve"> </w:t>
            </w:r>
            <w:r w:rsidRPr="000062F8">
              <w:rPr>
                <w:sz w:val="18"/>
                <w:szCs w:val="18"/>
              </w:rPr>
              <w:t>администрати</w:t>
            </w:r>
            <w:r w:rsidRPr="000062F8">
              <w:rPr>
                <w:spacing w:val="-57"/>
                <w:sz w:val="18"/>
                <w:szCs w:val="18"/>
              </w:rPr>
              <w:t xml:space="preserve"> </w:t>
            </w:r>
            <w:r w:rsidRPr="000062F8">
              <w:rPr>
                <w:sz w:val="18"/>
                <w:szCs w:val="18"/>
              </w:rPr>
              <w:t>вных</w:t>
            </w:r>
          </w:p>
          <w:p w:rsidR="00773163" w:rsidRPr="000062F8" w:rsidRDefault="00773163" w:rsidP="001531CC">
            <w:pPr>
              <w:pStyle w:val="TableParagraph"/>
              <w:tabs>
                <w:tab w:val="left" w:pos="635"/>
              </w:tabs>
              <w:jc w:val="center"/>
              <w:rPr>
                <w:sz w:val="18"/>
                <w:szCs w:val="18"/>
              </w:rPr>
            </w:pPr>
            <w:r w:rsidRPr="000062F8">
              <w:rPr>
                <w:sz w:val="18"/>
                <w:szCs w:val="18"/>
              </w:rPr>
              <w:t>действий</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ответственное за</w:t>
            </w:r>
            <w:r w:rsidRPr="000062F8">
              <w:rPr>
                <w:spacing w:val="-57"/>
                <w:sz w:val="18"/>
                <w:szCs w:val="18"/>
              </w:rPr>
              <w:t xml:space="preserve"> </w:t>
            </w:r>
            <w:r w:rsidRPr="000062F8">
              <w:rPr>
                <w:sz w:val="18"/>
                <w:szCs w:val="18"/>
              </w:rPr>
              <w:t>выполнение</w:t>
            </w:r>
          </w:p>
          <w:p w:rsidR="00773163" w:rsidRPr="000062F8" w:rsidRDefault="00773163" w:rsidP="001531CC">
            <w:pPr>
              <w:pStyle w:val="TableParagraph"/>
              <w:tabs>
                <w:tab w:val="left" w:pos="635"/>
              </w:tabs>
              <w:jc w:val="center"/>
              <w:rPr>
                <w:sz w:val="18"/>
                <w:szCs w:val="18"/>
              </w:rPr>
            </w:pPr>
            <w:r w:rsidRPr="000062F8">
              <w:rPr>
                <w:sz w:val="18"/>
                <w:szCs w:val="18"/>
              </w:rPr>
              <w:t>административно</w:t>
            </w:r>
            <w:r w:rsidRPr="000062F8">
              <w:rPr>
                <w:spacing w:val="-57"/>
                <w:sz w:val="18"/>
                <w:szCs w:val="18"/>
              </w:rPr>
              <w:t xml:space="preserve"> </w:t>
            </w:r>
            <w:r w:rsidRPr="000062F8">
              <w:rPr>
                <w:sz w:val="18"/>
                <w:szCs w:val="18"/>
              </w:rPr>
              <w:t>го</w:t>
            </w:r>
            <w:r w:rsidRPr="000062F8">
              <w:rPr>
                <w:spacing w:val="-2"/>
                <w:sz w:val="18"/>
                <w:szCs w:val="18"/>
              </w:rPr>
              <w:t xml:space="preserve"> </w:t>
            </w:r>
            <w:r w:rsidRPr="000062F8">
              <w:rPr>
                <w:sz w:val="18"/>
                <w:szCs w:val="18"/>
              </w:rPr>
              <w:t>действия</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Место</w:t>
            </w:r>
            <w:r w:rsidRPr="000062F8">
              <w:rPr>
                <w:spacing w:val="1"/>
                <w:sz w:val="18"/>
                <w:szCs w:val="18"/>
              </w:rPr>
              <w:t xml:space="preserve"> </w:t>
            </w:r>
            <w:r w:rsidRPr="000062F8">
              <w:rPr>
                <w:sz w:val="18"/>
                <w:szCs w:val="18"/>
              </w:rPr>
              <w:t>выполнения</w:t>
            </w:r>
          </w:p>
          <w:p w:rsidR="00773163" w:rsidRPr="000062F8" w:rsidRDefault="00773163" w:rsidP="001531CC">
            <w:pPr>
              <w:pStyle w:val="TableParagraph"/>
              <w:tabs>
                <w:tab w:val="left" w:pos="635"/>
              </w:tabs>
              <w:jc w:val="center"/>
              <w:rPr>
                <w:sz w:val="18"/>
                <w:szCs w:val="18"/>
              </w:rPr>
            </w:pPr>
            <w:r w:rsidRPr="000062F8">
              <w:rPr>
                <w:sz w:val="18"/>
                <w:szCs w:val="18"/>
              </w:rPr>
              <w:t>административн</w:t>
            </w:r>
            <w:r w:rsidRPr="000062F8">
              <w:rPr>
                <w:spacing w:val="-57"/>
                <w:sz w:val="18"/>
                <w:szCs w:val="18"/>
              </w:rPr>
              <w:t xml:space="preserve"> </w:t>
            </w:r>
            <w:r w:rsidRPr="000062F8">
              <w:rPr>
                <w:sz w:val="18"/>
                <w:szCs w:val="18"/>
              </w:rPr>
              <w:t>ого действия/</w:t>
            </w:r>
            <w:r w:rsidRPr="000062F8">
              <w:rPr>
                <w:spacing w:val="1"/>
                <w:sz w:val="18"/>
                <w:szCs w:val="18"/>
              </w:rPr>
              <w:t xml:space="preserve"> </w:t>
            </w:r>
            <w:r w:rsidRPr="000062F8">
              <w:rPr>
                <w:sz w:val="18"/>
                <w:szCs w:val="18"/>
              </w:rPr>
              <w:t>используемая</w:t>
            </w:r>
            <w:r w:rsidRPr="000062F8">
              <w:rPr>
                <w:spacing w:val="1"/>
                <w:sz w:val="18"/>
                <w:szCs w:val="18"/>
              </w:rPr>
              <w:t xml:space="preserve"> </w:t>
            </w:r>
            <w:r w:rsidRPr="000062F8">
              <w:rPr>
                <w:sz w:val="18"/>
                <w:szCs w:val="18"/>
              </w:rPr>
              <w:t>информационна</w:t>
            </w:r>
            <w:r w:rsidRPr="000062F8">
              <w:rPr>
                <w:spacing w:val="-57"/>
                <w:sz w:val="18"/>
                <w:szCs w:val="18"/>
              </w:rPr>
              <w:t xml:space="preserve"> </w:t>
            </w:r>
            <w:r w:rsidRPr="000062F8">
              <w:rPr>
                <w:sz w:val="18"/>
                <w:szCs w:val="18"/>
              </w:rPr>
              <w:t>я</w:t>
            </w:r>
            <w:r w:rsidRPr="000062F8">
              <w:rPr>
                <w:spacing w:val="-1"/>
                <w:sz w:val="18"/>
                <w:szCs w:val="18"/>
              </w:rPr>
              <w:t xml:space="preserve"> </w:t>
            </w:r>
            <w:r w:rsidRPr="000062F8">
              <w:rPr>
                <w:sz w:val="18"/>
                <w:szCs w:val="18"/>
              </w:rPr>
              <w:t>система</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Критерии</w:t>
            </w:r>
            <w:r w:rsidRPr="000062F8">
              <w:rPr>
                <w:spacing w:val="-58"/>
                <w:sz w:val="18"/>
                <w:szCs w:val="18"/>
              </w:rPr>
              <w:t xml:space="preserve"> </w:t>
            </w:r>
            <w:r w:rsidRPr="000062F8">
              <w:rPr>
                <w:sz w:val="18"/>
                <w:szCs w:val="18"/>
              </w:rPr>
              <w:t>принятия</w:t>
            </w:r>
            <w:r w:rsidRPr="000062F8">
              <w:rPr>
                <w:spacing w:val="-58"/>
                <w:sz w:val="18"/>
                <w:szCs w:val="18"/>
              </w:rPr>
              <w:t xml:space="preserve"> </w:t>
            </w:r>
            <w:r w:rsidRPr="000062F8">
              <w:rPr>
                <w:sz w:val="18"/>
                <w:szCs w:val="18"/>
              </w:rPr>
              <w:t>решения</w:t>
            </w: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Результат</w:t>
            </w:r>
          </w:p>
          <w:p w:rsidR="00773163" w:rsidRPr="000062F8" w:rsidRDefault="00773163" w:rsidP="001531CC">
            <w:pPr>
              <w:pStyle w:val="TableParagraph"/>
              <w:tabs>
                <w:tab w:val="left" w:pos="635"/>
              </w:tabs>
              <w:jc w:val="center"/>
              <w:rPr>
                <w:sz w:val="18"/>
                <w:szCs w:val="18"/>
              </w:rPr>
            </w:pPr>
            <w:r w:rsidRPr="000062F8">
              <w:rPr>
                <w:sz w:val="18"/>
                <w:szCs w:val="18"/>
              </w:rPr>
              <w:t>административного</w:t>
            </w:r>
            <w:r w:rsidRPr="000062F8">
              <w:rPr>
                <w:spacing w:val="-57"/>
                <w:sz w:val="18"/>
                <w:szCs w:val="18"/>
              </w:rPr>
              <w:t xml:space="preserve"> </w:t>
            </w:r>
            <w:r w:rsidRPr="000062F8">
              <w:rPr>
                <w:sz w:val="18"/>
                <w:szCs w:val="18"/>
              </w:rPr>
              <w:t>действия,</w:t>
            </w:r>
            <w:r w:rsidRPr="000062F8">
              <w:rPr>
                <w:spacing w:val="-1"/>
                <w:sz w:val="18"/>
                <w:szCs w:val="18"/>
              </w:rPr>
              <w:t xml:space="preserve"> </w:t>
            </w:r>
            <w:r w:rsidRPr="000062F8">
              <w:rPr>
                <w:sz w:val="18"/>
                <w:szCs w:val="18"/>
              </w:rPr>
              <w:t>способ</w:t>
            </w:r>
          </w:p>
          <w:p w:rsidR="00773163" w:rsidRPr="000062F8" w:rsidRDefault="00773163" w:rsidP="001531CC">
            <w:pPr>
              <w:pStyle w:val="TableParagraph"/>
              <w:tabs>
                <w:tab w:val="left" w:pos="635"/>
              </w:tabs>
              <w:jc w:val="center"/>
              <w:rPr>
                <w:sz w:val="18"/>
                <w:szCs w:val="18"/>
              </w:rPr>
            </w:pPr>
            <w:r w:rsidRPr="000062F8">
              <w:rPr>
                <w:sz w:val="18"/>
                <w:szCs w:val="18"/>
              </w:rPr>
              <w:t>фиксации</w:t>
            </w:r>
          </w:p>
        </w:tc>
      </w:tr>
      <w:tr w:rsidR="00773163" w:rsidRPr="000062F8" w:rsidTr="00773163">
        <w:trPr>
          <w:trHeight w:val="275"/>
          <w:jc w:val="center"/>
        </w:trPr>
        <w:tc>
          <w:tcPr>
            <w:tcW w:w="722"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1</w:t>
            </w:r>
          </w:p>
        </w:tc>
        <w:tc>
          <w:tcPr>
            <w:tcW w:w="1037"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2</w:t>
            </w:r>
          </w:p>
        </w:tc>
        <w:tc>
          <w:tcPr>
            <w:tcW w:w="541"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3</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4</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5</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6</w:t>
            </w: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7</w:t>
            </w:r>
          </w:p>
        </w:tc>
      </w:tr>
      <w:tr w:rsidR="00773163" w:rsidRPr="000062F8" w:rsidTr="00773163">
        <w:trPr>
          <w:trHeight w:val="275"/>
          <w:jc w:val="center"/>
        </w:trPr>
        <w:tc>
          <w:tcPr>
            <w:tcW w:w="5000" w:type="pct"/>
            <w:gridSpan w:val="7"/>
            <w:shd w:val="clear" w:color="auto" w:fill="auto"/>
          </w:tcPr>
          <w:p w:rsidR="00773163" w:rsidRPr="000062F8" w:rsidRDefault="00773163" w:rsidP="001531CC">
            <w:pPr>
              <w:pStyle w:val="TableParagraph"/>
              <w:tabs>
                <w:tab w:val="left" w:pos="635"/>
              </w:tabs>
              <w:jc w:val="center"/>
              <w:rPr>
                <w:b/>
                <w:sz w:val="18"/>
                <w:szCs w:val="18"/>
              </w:rPr>
            </w:pPr>
            <w:r w:rsidRPr="000062F8">
              <w:rPr>
                <w:b/>
                <w:sz w:val="18"/>
                <w:szCs w:val="18"/>
              </w:rPr>
              <w:t>1.</w:t>
            </w:r>
            <w:r w:rsidRPr="000062F8">
              <w:rPr>
                <w:b/>
                <w:spacing w:val="57"/>
                <w:sz w:val="18"/>
                <w:szCs w:val="18"/>
              </w:rPr>
              <w:t xml:space="preserve"> </w:t>
            </w:r>
            <w:r w:rsidRPr="000062F8">
              <w:rPr>
                <w:b/>
                <w:sz w:val="18"/>
                <w:szCs w:val="18"/>
              </w:rPr>
              <w:t>Проверка</w:t>
            </w:r>
            <w:r w:rsidRPr="000062F8">
              <w:rPr>
                <w:b/>
                <w:spacing w:val="-3"/>
                <w:sz w:val="18"/>
                <w:szCs w:val="18"/>
              </w:rPr>
              <w:t xml:space="preserve"> </w:t>
            </w:r>
            <w:r w:rsidRPr="000062F8">
              <w:rPr>
                <w:b/>
                <w:sz w:val="18"/>
                <w:szCs w:val="18"/>
              </w:rPr>
              <w:t>документов</w:t>
            </w:r>
            <w:r w:rsidRPr="000062F8">
              <w:rPr>
                <w:b/>
                <w:spacing w:val="-2"/>
                <w:sz w:val="18"/>
                <w:szCs w:val="18"/>
              </w:rPr>
              <w:t xml:space="preserve"> </w:t>
            </w:r>
            <w:r w:rsidRPr="000062F8">
              <w:rPr>
                <w:b/>
                <w:sz w:val="18"/>
                <w:szCs w:val="18"/>
              </w:rPr>
              <w:t>и регистрация</w:t>
            </w:r>
            <w:r w:rsidRPr="000062F8">
              <w:rPr>
                <w:b/>
                <w:spacing w:val="-2"/>
                <w:sz w:val="18"/>
                <w:szCs w:val="18"/>
              </w:rPr>
              <w:t xml:space="preserve"> </w:t>
            </w:r>
            <w:r w:rsidRPr="000062F8">
              <w:rPr>
                <w:b/>
                <w:sz w:val="18"/>
                <w:szCs w:val="18"/>
              </w:rPr>
              <w:t>заявления</w:t>
            </w:r>
          </w:p>
        </w:tc>
      </w:tr>
      <w:tr w:rsidR="00773163" w:rsidRPr="000062F8" w:rsidTr="00773163">
        <w:trPr>
          <w:trHeight w:val="2275"/>
          <w:jc w:val="center"/>
        </w:trPr>
        <w:tc>
          <w:tcPr>
            <w:tcW w:w="722"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Поступление</w:t>
            </w:r>
          </w:p>
          <w:p w:rsidR="00773163" w:rsidRPr="000062F8" w:rsidRDefault="00773163" w:rsidP="001531CC">
            <w:pPr>
              <w:pStyle w:val="TableParagraph"/>
              <w:tabs>
                <w:tab w:val="left" w:pos="635"/>
              </w:tabs>
              <w:jc w:val="center"/>
              <w:rPr>
                <w:sz w:val="18"/>
                <w:szCs w:val="18"/>
              </w:rPr>
            </w:pPr>
            <w:r w:rsidRPr="000062F8">
              <w:rPr>
                <w:sz w:val="18"/>
                <w:szCs w:val="18"/>
              </w:rPr>
              <w:t>заявления</w:t>
            </w:r>
            <w:r w:rsidRPr="000062F8">
              <w:rPr>
                <w:spacing w:val="-2"/>
                <w:sz w:val="18"/>
                <w:szCs w:val="18"/>
              </w:rPr>
              <w:t xml:space="preserve"> </w:t>
            </w:r>
            <w:r w:rsidRPr="000062F8">
              <w:rPr>
                <w:sz w:val="18"/>
                <w:szCs w:val="18"/>
              </w:rPr>
              <w:t>и</w:t>
            </w:r>
          </w:p>
          <w:p w:rsidR="00773163" w:rsidRPr="000062F8" w:rsidRDefault="00773163" w:rsidP="001531CC">
            <w:pPr>
              <w:pStyle w:val="TableParagraph"/>
              <w:tabs>
                <w:tab w:val="left" w:pos="635"/>
              </w:tabs>
              <w:jc w:val="center"/>
              <w:rPr>
                <w:sz w:val="18"/>
                <w:szCs w:val="18"/>
              </w:rPr>
            </w:pPr>
            <w:r w:rsidRPr="000062F8">
              <w:rPr>
                <w:sz w:val="18"/>
                <w:szCs w:val="18"/>
              </w:rPr>
              <w:t>документов</w:t>
            </w:r>
            <w:r w:rsidRPr="000062F8">
              <w:rPr>
                <w:spacing w:val="-2"/>
                <w:sz w:val="18"/>
                <w:szCs w:val="18"/>
              </w:rPr>
              <w:t xml:space="preserve"> </w:t>
            </w:r>
            <w:r w:rsidRPr="000062F8">
              <w:rPr>
                <w:sz w:val="18"/>
                <w:szCs w:val="18"/>
              </w:rPr>
              <w:t>для</w:t>
            </w:r>
          </w:p>
          <w:p w:rsidR="00773163" w:rsidRPr="000062F8" w:rsidRDefault="00773163" w:rsidP="001531CC">
            <w:pPr>
              <w:pStyle w:val="TableParagraph"/>
              <w:tabs>
                <w:tab w:val="left" w:pos="635"/>
              </w:tabs>
              <w:jc w:val="center"/>
              <w:rPr>
                <w:sz w:val="18"/>
                <w:szCs w:val="18"/>
              </w:rPr>
            </w:pPr>
            <w:r w:rsidRPr="000062F8">
              <w:rPr>
                <w:sz w:val="18"/>
                <w:szCs w:val="18"/>
              </w:rPr>
              <w:t>предоставления</w:t>
            </w:r>
          </w:p>
          <w:p w:rsidR="00773163" w:rsidRPr="000062F8" w:rsidRDefault="00773163" w:rsidP="001531CC">
            <w:pPr>
              <w:pStyle w:val="TableParagraph"/>
              <w:tabs>
                <w:tab w:val="left" w:pos="635"/>
              </w:tabs>
              <w:jc w:val="center"/>
              <w:rPr>
                <w:sz w:val="18"/>
                <w:szCs w:val="18"/>
              </w:rPr>
            </w:pPr>
            <w:r w:rsidRPr="000062F8">
              <w:rPr>
                <w:sz w:val="18"/>
                <w:szCs w:val="18"/>
              </w:rPr>
              <w:t>муниципальной</w:t>
            </w:r>
          </w:p>
          <w:p w:rsidR="00773163" w:rsidRPr="000062F8" w:rsidRDefault="00773163" w:rsidP="001531CC">
            <w:pPr>
              <w:pStyle w:val="TableParagraph"/>
              <w:tabs>
                <w:tab w:val="left" w:pos="635"/>
              </w:tabs>
              <w:jc w:val="center"/>
              <w:rPr>
                <w:sz w:val="18"/>
                <w:szCs w:val="18"/>
              </w:rPr>
            </w:pPr>
            <w:r w:rsidRPr="000062F8">
              <w:rPr>
                <w:sz w:val="18"/>
                <w:szCs w:val="18"/>
              </w:rPr>
              <w:t>услуги</w:t>
            </w:r>
            <w:r w:rsidRPr="000062F8">
              <w:rPr>
                <w:spacing w:val="-3"/>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Уполномоченный</w:t>
            </w:r>
          </w:p>
          <w:p w:rsidR="00773163" w:rsidRPr="000062F8" w:rsidRDefault="00773163" w:rsidP="001531CC">
            <w:pPr>
              <w:pStyle w:val="TableParagraph"/>
              <w:tabs>
                <w:tab w:val="left" w:pos="635"/>
              </w:tabs>
              <w:jc w:val="center"/>
              <w:rPr>
                <w:sz w:val="18"/>
                <w:szCs w:val="18"/>
              </w:rPr>
            </w:pPr>
            <w:r w:rsidRPr="000062F8">
              <w:rPr>
                <w:sz w:val="18"/>
                <w:szCs w:val="18"/>
              </w:rPr>
              <w:t>Орган</w:t>
            </w:r>
          </w:p>
          <w:p w:rsidR="00773163" w:rsidRPr="000062F8" w:rsidRDefault="00773163" w:rsidP="001531CC">
            <w:pPr>
              <w:pStyle w:val="TableParagraph"/>
              <w:tabs>
                <w:tab w:val="left" w:pos="635"/>
              </w:tabs>
              <w:jc w:val="both"/>
              <w:rPr>
                <w:sz w:val="18"/>
                <w:szCs w:val="18"/>
              </w:rPr>
            </w:pPr>
          </w:p>
        </w:tc>
        <w:tc>
          <w:tcPr>
            <w:tcW w:w="1037"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Прием</w:t>
            </w:r>
            <w:r w:rsidRPr="000062F8">
              <w:rPr>
                <w:spacing w:val="-3"/>
                <w:sz w:val="18"/>
                <w:szCs w:val="18"/>
              </w:rPr>
              <w:t xml:space="preserve"> </w:t>
            </w:r>
            <w:r w:rsidRPr="000062F8">
              <w:rPr>
                <w:sz w:val="18"/>
                <w:szCs w:val="18"/>
              </w:rPr>
              <w:t>и</w:t>
            </w:r>
            <w:r w:rsidRPr="000062F8">
              <w:rPr>
                <w:spacing w:val="-1"/>
                <w:sz w:val="18"/>
                <w:szCs w:val="18"/>
              </w:rPr>
              <w:t xml:space="preserve"> </w:t>
            </w:r>
            <w:r w:rsidRPr="000062F8">
              <w:rPr>
                <w:sz w:val="18"/>
                <w:szCs w:val="18"/>
              </w:rPr>
              <w:t>проверка</w:t>
            </w:r>
          </w:p>
          <w:p w:rsidR="00773163" w:rsidRPr="000062F8" w:rsidRDefault="00773163" w:rsidP="001531CC">
            <w:pPr>
              <w:pStyle w:val="TableParagraph"/>
              <w:tabs>
                <w:tab w:val="left" w:pos="635"/>
              </w:tabs>
              <w:jc w:val="center"/>
              <w:rPr>
                <w:sz w:val="18"/>
                <w:szCs w:val="18"/>
              </w:rPr>
            </w:pPr>
            <w:r w:rsidRPr="000062F8">
              <w:rPr>
                <w:sz w:val="18"/>
                <w:szCs w:val="18"/>
              </w:rPr>
              <w:t>комплектности</w:t>
            </w:r>
            <w:r w:rsidRPr="000062F8">
              <w:rPr>
                <w:spacing w:val="-4"/>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на</w:t>
            </w:r>
            <w:r w:rsidRPr="000062F8">
              <w:rPr>
                <w:spacing w:val="-5"/>
                <w:sz w:val="18"/>
                <w:szCs w:val="18"/>
              </w:rPr>
              <w:t xml:space="preserve"> </w:t>
            </w:r>
            <w:r w:rsidRPr="000062F8">
              <w:rPr>
                <w:sz w:val="18"/>
                <w:szCs w:val="18"/>
              </w:rPr>
              <w:t>наличие/отсутствие</w:t>
            </w:r>
          </w:p>
          <w:p w:rsidR="00773163" w:rsidRPr="000062F8" w:rsidRDefault="00773163" w:rsidP="001531CC">
            <w:pPr>
              <w:pStyle w:val="TableParagraph"/>
              <w:tabs>
                <w:tab w:val="left" w:pos="635"/>
              </w:tabs>
              <w:jc w:val="center"/>
              <w:rPr>
                <w:sz w:val="18"/>
                <w:szCs w:val="18"/>
              </w:rPr>
            </w:pPr>
            <w:r w:rsidRPr="000062F8">
              <w:rPr>
                <w:sz w:val="18"/>
                <w:szCs w:val="18"/>
              </w:rPr>
              <w:t>оснований</w:t>
            </w:r>
            <w:r w:rsidRPr="000062F8">
              <w:rPr>
                <w:spacing w:val="-2"/>
                <w:sz w:val="18"/>
                <w:szCs w:val="18"/>
              </w:rPr>
              <w:t xml:space="preserve"> </w:t>
            </w:r>
            <w:r w:rsidRPr="000062F8">
              <w:rPr>
                <w:sz w:val="18"/>
                <w:szCs w:val="18"/>
              </w:rPr>
              <w:t>для</w:t>
            </w:r>
            <w:r w:rsidRPr="000062F8">
              <w:rPr>
                <w:spacing w:val="-1"/>
                <w:sz w:val="18"/>
                <w:szCs w:val="18"/>
              </w:rPr>
              <w:t xml:space="preserve"> </w:t>
            </w:r>
            <w:r w:rsidRPr="000062F8">
              <w:rPr>
                <w:sz w:val="18"/>
                <w:szCs w:val="18"/>
              </w:rPr>
              <w:t>отказа</w:t>
            </w:r>
            <w:r w:rsidRPr="000062F8">
              <w:rPr>
                <w:spacing w:val="-3"/>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приеме</w:t>
            </w:r>
            <w:r w:rsidRPr="000062F8">
              <w:rPr>
                <w:spacing w:val="-4"/>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предусмотренных</w:t>
            </w:r>
            <w:r w:rsidRPr="000062F8">
              <w:rPr>
                <w:spacing w:val="-6"/>
                <w:sz w:val="18"/>
                <w:szCs w:val="18"/>
              </w:rPr>
              <w:t xml:space="preserve"> </w:t>
            </w:r>
            <w:r w:rsidRPr="000062F8">
              <w:rPr>
                <w:sz w:val="18"/>
                <w:szCs w:val="18"/>
              </w:rPr>
              <w:t>пунктом</w:t>
            </w:r>
          </w:p>
          <w:p w:rsidR="00773163" w:rsidRPr="000062F8" w:rsidRDefault="00773163" w:rsidP="001531CC">
            <w:pPr>
              <w:pStyle w:val="TableParagraph"/>
              <w:tabs>
                <w:tab w:val="left" w:pos="635"/>
              </w:tabs>
              <w:jc w:val="center"/>
              <w:rPr>
                <w:sz w:val="18"/>
                <w:szCs w:val="18"/>
              </w:rPr>
            </w:pPr>
            <w:r w:rsidRPr="000062F8">
              <w:rPr>
                <w:sz w:val="18"/>
                <w:szCs w:val="18"/>
              </w:rPr>
              <w:t>2.12</w:t>
            </w:r>
            <w:r w:rsidRPr="000062F8">
              <w:rPr>
                <w:spacing w:val="-4"/>
                <w:sz w:val="18"/>
                <w:szCs w:val="18"/>
              </w:rPr>
              <w:t xml:space="preserve"> </w:t>
            </w:r>
            <w:r w:rsidRPr="000062F8">
              <w:rPr>
                <w:sz w:val="18"/>
                <w:szCs w:val="18"/>
              </w:rPr>
              <w:t>Административного</w:t>
            </w:r>
          </w:p>
          <w:p w:rsidR="00773163" w:rsidRPr="000062F8" w:rsidRDefault="00773163" w:rsidP="001531CC">
            <w:pPr>
              <w:pStyle w:val="TableParagraph"/>
              <w:tabs>
                <w:tab w:val="left" w:pos="635"/>
              </w:tabs>
              <w:jc w:val="center"/>
              <w:rPr>
                <w:sz w:val="18"/>
                <w:szCs w:val="18"/>
              </w:rPr>
            </w:pPr>
            <w:r w:rsidRPr="000062F8">
              <w:rPr>
                <w:sz w:val="18"/>
                <w:szCs w:val="18"/>
              </w:rPr>
              <w:t>регламента</w:t>
            </w:r>
          </w:p>
        </w:tc>
        <w:tc>
          <w:tcPr>
            <w:tcW w:w="541"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1</w:t>
            </w:r>
            <w:r w:rsidRPr="000062F8">
              <w:rPr>
                <w:spacing w:val="-1"/>
                <w:sz w:val="18"/>
                <w:szCs w:val="18"/>
              </w:rPr>
              <w:t xml:space="preserve"> </w:t>
            </w:r>
            <w:r w:rsidRPr="000062F8">
              <w:rPr>
                <w:sz w:val="18"/>
                <w:szCs w:val="18"/>
              </w:rPr>
              <w:t>рабочий</w:t>
            </w:r>
          </w:p>
          <w:p w:rsidR="00773163" w:rsidRPr="000062F8" w:rsidRDefault="00773163" w:rsidP="001531CC">
            <w:pPr>
              <w:pStyle w:val="TableParagraph"/>
              <w:tabs>
                <w:tab w:val="left" w:pos="635"/>
              </w:tabs>
              <w:jc w:val="center"/>
              <w:rPr>
                <w:sz w:val="18"/>
                <w:szCs w:val="18"/>
              </w:rPr>
            </w:pPr>
            <w:r w:rsidRPr="000062F8">
              <w:rPr>
                <w:sz w:val="18"/>
                <w:szCs w:val="18"/>
              </w:rPr>
              <w:t>день</w:t>
            </w:r>
          </w:p>
        </w:tc>
        <w:tc>
          <w:tcPr>
            <w:tcW w:w="675"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ного</w:t>
            </w:r>
            <w:r w:rsidRPr="000062F8">
              <w:rPr>
                <w:spacing w:val="-1"/>
                <w:sz w:val="18"/>
                <w:szCs w:val="18"/>
              </w:rPr>
              <w:t xml:space="preserve"> </w:t>
            </w:r>
            <w:r w:rsidRPr="000062F8">
              <w:rPr>
                <w:sz w:val="18"/>
                <w:szCs w:val="18"/>
              </w:rPr>
              <w:t>органа,</w:t>
            </w:r>
          </w:p>
          <w:p w:rsidR="00773163" w:rsidRPr="000062F8" w:rsidRDefault="00773163" w:rsidP="001531CC">
            <w:pPr>
              <w:pStyle w:val="TableParagraph"/>
              <w:tabs>
                <w:tab w:val="left" w:pos="635"/>
              </w:tabs>
              <w:jc w:val="center"/>
              <w:rPr>
                <w:sz w:val="18"/>
                <w:szCs w:val="18"/>
              </w:rPr>
            </w:pPr>
            <w:r w:rsidRPr="000062F8">
              <w:rPr>
                <w:sz w:val="18"/>
                <w:szCs w:val="18"/>
              </w:rPr>
              <w:t>ответственное</w:t>
            </w:r>
            <w:r w:rsidRPr="000062F8">
              <w:rPr>
                <w:spacing w:val="-2"/>
                <w:sz w:val="18"/>
                <w:szCs w:val="18"/>
              </w:rPr>
              <w:t xml:space="preserve"> </w:t>
            </w:r>
            <w:r w:rsidRPr="000062F8">
              <w:rPr>
                <w:sz w:val="18"/>
                <w:szCs w:val="18"/>
              </w:rPr>
              <w:t>за</w:t>
            </w:r>
          </w:p>
          <w:p w:rsidR="00773163" w:rsidRPr="000062F8" w:rsidRDefault="00773163" w:rsidP="001531CC">
            <w:pPr>
              <w:pStyle w:val="TableParagraph"/>
              <w:tabs>
                <w:tab w:val="left" w:pos="635"/>
              </w:tabs>
              <w:jc w:val="center"/>
              <w:rPr>
                <w:sz w:val="18"/>
                <w:szCs w:val="18"/>
              </w:rPr>
            </w:pPr>
            <w:r w:rsidRPr="000062F8">
              <w:rPr>
                <w:sz w:val="18"/>
                <w:szCs w:val="18"/>
              </w:rPr>
              <w:t>предоставление</w:t>
            </w:r>
          </w:p>
          <w:p w:rsidR="00773163" w:rsidRPr="000062F8" w:rsidRDefault="00773163" w:rsidP="001531CC">
            <w:pPr>
              <w:pStyle w:val="TableParagraph"/>
              <w:tabs>
                <w:tab w:val="left" w:pos="635"/>
              </w:tabs>
              <w:jc w:val="center"/>
              <w:rPr>
                <w:sz w:val="18"/>
                <w:szCs w:val="18"/>
              </w:rPr>
            </w:pPr>
            <w:r w:rsidRPr="000062F8">
              <w:rPr>
                <w:sz w:val="18"/>
                <w:szCs w:val="18"/>
              </w:rPr>
              <w:t>муниципальной</w:t>
            </w:r>
          </w:p>
          <w:p w:rsidR="00773163" w:rsidRPr="000062F8" w:rsidRDefault="00773163" w:rsidP="001531CC">
            <w:pPr>
              <w:pStyle w:val="TableParagraph"/>
              <w:tabs>
                <w:tab w:val="left" w:pos="635"/>
              </w:tabs>
              <w:jc w:val="center"/>
              <w:rPr>
                <w:sz w:val="18"/>
                <w:szCs w:val="18"/>
              </w:rPr>
            </w:pPr>
            <w:r w:rsidRPr="000062F8">
              <w:rPr>
                <w:sz w:val="18"/>
                <w:szCs w:val="18"/>
              </w:rPr>
              <w:t>услуги</w:t>
            </w:r>
          </w:p>
        </w:tc>
        <w:tc>
          <w:tcPr>
            <w:tcW w:w="640"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ный</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w:t>
            </w:r>
            <w:r w:rsidRPr="000062F8">
              <w:rPr>
                <w:spacing w:val="-1"/>
                <w:sz w:val="18"/>
                <w:szCs w:val="18"/>
              </w:rPr>
              <w:t xml:space="preserve"> </w:t>
            </w:r>
            <w:r w:rsidRPr="000062F8">
              <w:rPr>
                <w:sz w:val="18"/>
                <w:szCs w:val="18"/>
              </w:rPr>
              <w:t>ГИС</w:t>
            </w:r>
          </w:p>
        </w:tc>
        <w:tc>
          <w:tcPr>
            <w:tcW w:w="576" w:type="pct"/>
            <w:vMerge w:val="restart"/>
            <w:shd w:val="clear" w:color="auto" w:fill="auto"/>
          </w:tcPr>
          <w:p w:rsidR="00773163" w:rsidRPr="000062F8" w:rsidRDefault="00773163" w:rsidP="001531CC">
            <w:pPr>
              <w:pStyle w:val="TableParagraph"/>
              <w:tabs>
                <w:tab w:val="left" w:pos="635"/>
              </w:tabs>
              <w:jc w:val="both"/>
              <w:rPr>
                <w:sz w:val="18"/>
                <w:szCs w:val="18"/>
              </w:rPr>
            </w:pPr>
            <w:r w:rsidRPr="000062F8">
              <w:rPr>
                <w:sz w:val="18"/>
                <w:szCs w:val="18"/>
              </w:rPr>
              <w:t>–</w:t>
            </w:r>
          </w:p>
        </w:tc>
        <w:tc>
          <w:tcPr>
            <w:tcW w:w="809"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регистрация</w:t>
            </w:r>
          </w:p>
          <w:p w:rsidR="00773163" w:rsidRPr="000062F8" w:rsidRDefault="00773163" w:rsidP="001531CC">
            <w:pPr>
              <w:pStyle w:val="TableParagraph"/>
              <w:tabs>
                <w:tab w:val="left" w:pos="635"/>
              </w:tabs>
              <w:jc w:val="center"/>
              <w:rPr>
                <w:sz w:val="18"/>
                <w:szCs w:val="18"/>
              </w:rPr>
            </w:pPr>
            <w:r w:rsidRPr="000062F8">
              <w:rPr>
                <w:sz w:val="18"/>
                <w:szCs w:val="18"/>
              </w:rPr>
              <w:t>заявления</w:t>
            </w:r>
            <w:r w:rsidRPr="000062F8">
              <w:rPr>
                <w:spacing w:val="-2"/>
                <w:sz w:val="18"/>
                <w:szCs w:val="18"/>
              </w:rPr>
              <w:t xml:space="preserve"> </w:t>
            </w:r>
            <w:r w:rsidRPr="000062F8">
              <w:rPr>
                <w:sz w:val="18"/>
                <w:szCs w:val="18"/>
              </w:rPr>
              <w:t>и</w:t>
            </w:r>
          </w:p>
          <w:p w:rsidR="00773163" w:rsidRPr="000062F8" w:rsidRDefault="00773163" w:rsidP="001531CC">
            <w:pPr>
              <w:pStyle w:val="TableParagraph"/>
              <w:tabs>
                <w:tab w:val="left" w:pos="635"/>
              </w:tabs>
              <w:jc w:val="center"/>
              <w:rPr>
                <w:sz w:val="18"/>
                <w:szCs w:val="18"/>
              </w:rPr>
            </w:pPr>
            <w:r w:rsidRPr="000062F8">
              <w:rPr>
                <w:sz w:val="18"/>
                <w:szCs w:val="18"/>
              </w:rPr>
              <w:t>документов</w:t>
            </w:r>
            <w:r w:rsidRPr="000062F8">
              <w:rPr>
                <w:spacing w:val="-3"/>
                <w:sz w:val="18"/>
                <w:szCs w:val="18"/>
              </w:rPr>
              <w:t xml:space="preserve"> </w:t>
            </w:r>
            <w:r w:rsidRPr="000062F8">
              <w:rPr>
                <w:sz w:val="18"/>
                <w:szCs w:val="18"/>
              </w:rPr>
              <w:t>в</w:t>
            </w:r>
            <w:r w:rsidRPr="000062F8">
              <w:rPr>
                <w:spacing w:val="-3"/>
                <w:sz w:val="18"/>
                <w:szCs w:val="18"/>
              </w:rPr>
              <w:t xml:space="preserve"> </w:t>
            </w:r>
            <w:r w:rsidRPr="000062F8">
              <w:rPr>
                <w:sz w:val="18"/>
                <w:szCs w:val="18"/>
              </w:rPr>
              <w:t>ГИС</w:t>
            </w:r>
          </w:p>
          <w:p w:rsidR="00773163" w:rsidRPr="000062F8" w:rsidRDefault="00773163" w:rsidP="001531CC">
            <w:pPr>
              <w:pStyle w:val="TableParagraph"/>
              <w:tabs>
                <w:tab w:val="left" w:pos="635"/>
              </w:tabs>
              <w:jc w:val="center"/>
              <w:rPr>
                <w:sz w:val="18"/>
                <w:szCs w:val="18"/>
              </w:rPr>
            </w:pPr>
            <w:r w:rsidRPr="000062F8">
              <w:rPr>
                <w:sz w:val="18"/>
                <w:szCs w:val="18"/>
              </w:rPr>
              <w:t>(присвоение</w:t>
            </w:r>
            <w:r w:rsidRPr="000062F8">
              <w:rPr>
                <w:spacing w:val="-4"/>
                <w:sz w:val="18"/>
                <w:szCs w:val="18"/>
              </w:rPr>
              <w:t xml:space="preserve"> </w:t>
            </w:r>
            <w:r w:rsidRPr="000062F8">
              <w:rPr>
                <w:sz w:val="18"/>
                <w:szCs w:val="18"/>
              </w:rPr>
              <w:t>номера</w:t>
            </w:r>
            <w:r w:rsidRPr="000062F8">
              <w:rPr>
                <w:spacing w:val="-3"/>
                <w:sz w:val="18"/>
                <w:szCs w:val="18"/>
              </w:rPr>
              <w:t xml:space="preserve"> </w:t>
            </w:r>
            <w:r w:rsidRPr="000062F8">
              <w:rPr>
                <w:sz w:val="18"/>
                <w:szCs w:val="18"/>
              </w:rPr>
              <w:t>и</w:t>
            </w:r>
          </w:p>
          <w:p w:rsidR="00773163" w:rsidRPr="000062F8" w:rsidRDefault="00773163" w:rsidP="001531CC">
            <w:pPr>
              <w:pStyle w:val="TableParagraph"/>
              <w:tabs>
                <w:tab w:val="left" w:pos="635"/>
              </w:tabs>
              <w:jc w:val="center"/>
              <w:rPr>
                <w:sz w:val="18"/>
                <w:szCs w:val="18"/>
              </w:rPr>
            </w:pPr>
            <w:r w:rsidRPr="000062F8">
              <w:rPr>
                <w:sz w:val="18"/>
                <w:szCs w:val="18"/>
              </w:rPr>
              <w:t>датирование);</w:t>
            </w:r>
          </w:p>
          <w:p w:rsidR="00773163" w:rsidRPr="000062F8" w:rsidRDefault="00773163" w:rsidP="001531CC">
            <w:pPr>
              <w:pStyle w:val="TableParagraph"/>
              <w:tabs>
                <w:tab w:val="left" w:pos="635"/>
              </w:tabs>
              <w:jc w:val="center"/>
              <w:rPr>
                <w:sz w:val="18"/>
                <w:szCs w:val="18"/>
              </w:rPr>
            </w:pPr>
            <w:r w:rsidRPr="000062F8">
              <w:rPr>
                <w:sz w:val="18"/>
                <w:szCs w:val="18"/>
              </w:rPr>
              <w:t>назначение</w:t>
            </w:r>
          </w:p>
          <w:p w:rsidR="00773163" w:rsidRPr="000062F8" w:rsidRDefault="00773163" w:rsidP="001531CC">
            <w:pPr>
              <w:pStyle w:val="TableParagraph"/>
              <w:tabs>
                <w:tab w:val="left" w:pos="635"/>
              </w:tabs>
              <w:jc w:val="center"/>
              <w:rPr>
                <w:sz w:val="18"/>
                <w:szCs w:val="18"/>
              </w:rPr>
            </w:pPr>
            <w:r w:rsidRPr="000062F8">
              <w:rPr>
                <w:sz w:val="18"/>
                <w:szCs w:val="18"/>
              </w:rPr>
              <w:t>должностного</w:t>
            </w:r>
            <w:r w:rsidRPr="000062F8">
              <w:rPr>
                <w:spacing w:val="-2"/>
                <w:sz w:val="18"/>
                <w:szCs w:val="18"/>
              </w:rPr>
              <w:t xml:space="preserve"> </w:t>
            </w:r>
            <w:r w:rsidRPr="000062F8">
              <w:rPr>
                <w:sz w:val="18"/>
                <w:szCs w:val="18"/>
              </w:rPr>
              <w:t>лица,</w:t>
            </w:r>
          </w:p>
          <w:p w:rsidR="00773163" w:rsidRPr="000062F8" w:rsidRDefault="00773163" w:rsidP="001531CC">
            <w:pPr>
              <w:pStyle w:val="TableParagraph"/>
              <w:tabs>
                <w:tab w:val="left" w:pos="635"/>
              </w:tabs>
              <w:jc w:val="center"/>
              <w:rPr>
                <w:sz w:val="18"/>
                <w:szCs w:val="18"/>
              </w:rPr>
            </w:pPr>
            <w:r w:rsidRPr="000062F8">
              <w:rPr>
                <w:sz w:val="18"/>
                <w:szCs w:val="18"/>
              </w:rPr>
              <w:t>ответственного</w:t>
            </w:r>
            <w:r w:rsidRPr="000062F8">
              <w:rPr>
                <w:spacing w:val="-1"/>
                <w:sz w:val="18"/>
                <w:szCs w:val="18"/>
              </w:rPr>
              <w:t xml:space="preserve"> </w:t>
            </w:r>
            <w:r w:rsidRPr="000062F8">
              <w:rPr>
                <w:sz w:val="18"/>
                <w:szCs w:val="18"/>
              </w:rPr>
              <w:t>за</w:t>
            </w:r>
          </w:p>
          <w:p w:rsidR="00773163" w:rsidRPr="000062F8" w:rsidRDefault="00773163" w:rsidP="001531CC">
            <w:pPr>
              <w:pStyle w:val="TableParagraph"/>
              <w:tabs>
                <w:tab w:val="left" w:pos="635"/>
              </w:tabs>
              <w:jc w:val="center"/>
              <w:rPr>
                <w:sz w:val="18"/>
                <w:szCs w:val="18"/>
              </w:rPr>
            </w:pPr>
            <w:r w:rsidRPr="000062F8">
              <w:rPr>
                <w:sz w:val="18"/>
                <w:szCs w:val="18"/>
              </w:rPr>
              <w:t>предоставление муниципальной</w:t>
            </w:r>
          </w:p>
          <w:p w:rsidR="00773163" w:rsidRPr="000062F8" w:rsidRDefault="00773163" w:rsidP="001531CC">
            <w:pPr>
              <w:pStyle w:val="TableParagraph"/>
              <w:tabs>
                <w:tab w:val="left" w:pos="635"/>
              </w:tabs>
              <w:jc w:val="center"/>
              <w:rPr>
                <w:sz w:val="18"/>
                <w:szCs w:val="18"/>
              </w:rPr>
            </w:pPr>
            <w:r w:rsidRPr="000062F8">
              <w:rPr>
                <w:sz w:val="18"/>
                <w:szCs w:val="18"/>
              </w:rPr>
              <w:t>услуги,</w:t>
            </w:r>
            <w:r w:rsidRPr="000062F8">
              <w:rPr>
                <w:spacing w:val="-3"/>
                <w:sz w:val="18"/>
                <w:szCs w:val="18"/>
              </w:rPr>
              <w:t xml:space="preserve"> </w:t>
            </w:r>
            <w:r w:rsidRPr="000062F8">
              <w:rPr>
                <w:sz w:val="18"/>
                <w:szCs w:val="18"/>
              </w:rPr>
              <w:t>и</w:t>
            </w:r>
            <w:r w:rsidRPr="000062F8">
              <w:rPr>
                <w:spacing w:val="-2"/>
                <w:sz w:val="18"/>
                <w:szCs w:val="18"/>
              </w:rPr>
              <w:t xml:space="preserve"> </w:t>
            </w:r>
            <w:r w:rsidRPr="000062F8">
              <w:rPr>
                <w:sz w:val="18"/>
                <w:szCs w:val="18"/>
              </w:rPr>
              <w:t>передача</w:t>
            </w:r>
          </w:p>
          <w:p w:rsidR="00773163" w:rsidRPr="000062F8" w:rsidRDefault="00773163" w:rsidP="001531CC">
            <w:pPr>
              <w:pStyle w:val="TableParagraph"/>
              <w:tabs>
                <w:tab w:val="left" w:pos="635"/>
              </w:tabs>
              <w:jc w:val="center"/>
              <w:rPr>
                <w:sz w:val="18"/>
                <w:szCs w:val="18"/>
              </w:rPr>
            </w:pPr>
            <w:r w:rsidRPr="000062F8">
              <w:rPr>
                <w:sz w:val="18"/>
                <w:szCs w:val="18"/>
              </w:rPr>
              <w:t>ему</w:t>
            </w:r>
            <w:r w:rsidRPr="000062F8">
              <w:rPr>
                <w:spacing w:val="-5"/>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both"/>
              <w:rPr>
                <w:sz w:val="18"/>
                <w:szCs w:val="18"/>
              </w:rPr>
            </w:pPr>
          </w:p>
          <w:p w:rsidR="00773163" w:rsidRPr="000062F8" w:rsidRDefault="00773163" w:rsidP="001531CC">
            <w:pPr>
              <w:pStyle w:val="TableParagraph"/>
              <w:tabs>
                <w:tab w:val="left" w:pos="635"/>
              </w:tabs>
              <w:jc w:val="both"/>
              <w:rPr>
                <w:sz w:val="18"/>
                <w:szCs w:val="18"/>
              </w:rPr>
            </w:pPr>
          </w:p>
          <w:p w:rsidR="00773163" w:rsidRPr="000062F8" w:rsidRDefault="00773163" w:rsidP="001531CC">
            <w:pPr>
              <w:pStyle w:val="TableParagraph"/>
              <w:tabs>
                <w:tab w:val="left" w:pos="635"/>
              </w:tabs>
              <w:jc w:val="both"/>
              <w:rPr>
                <w:sz w:val="18"/>
                <w:szCs w:val="18"/>
              </w:rPr>
            </w:pPr>
          </w:p>
          <w:p w:rsidR="00773163" w:rsidRPr="000062F8" w:rsidRDefault="00773163" w:rsidP="001531CC">
            <w:pPr>
              <w:pStyle w:val="TableParagraph"/>
              <w:tabs>
                <w:tab w:val="left" w:pos="635"/>
              </w:tabs>
              <w:jc w:val="both"/>
              <w:rPr>
                <w:sz w:val="18"/>
                <w:szCs w:val="18"/>
              </w:rPr>
            </w:pPr>
          </w:p>
          <w:p w:rsidR="00773163" w:rsidRPr="000062F8" w:rsidRDefault="00773163" w:rsidP="001531CC">
            <w:pPr>
              <w:pStyle w:val="TableParagraph"/>
              <w:tabs>
                <w:tab w:val="left" w:pos="635"/>
              </w:tabs>
              <w:jc w:val="both"/>
              <w:rPr>
                <w:sz w:val="18"/>
                <w:szCs w:val="18"/>
              </w:rPr>
            </w:pPr>
          </w:p>
          <w:p w:rsidR="00773163" w:rsidRPr="000062F8" w:rsidRDefault="00773163" w:rsidP="001531CC">
            <w:pPr>
              <w:pStyle w:val="TableParagraph"/>
              <w:tabs>
                <w:tab w:val="left" w:pos="635"/>
              </w:tabs>
              <w:jc w:val="both"/>
              <w:rPr>
                <w:sz w:val="18"/>
                <w:szCs w:val="18"/>
              </w:rPr>
            </w:pP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w:t>
            </w:r>
            <w:r w:rsidRPr="000062F8">
              <w:rPr>
                <w:spacing w:val="-4"/>
                <w:sz w:val="18"/>
                <w:szCs w:val="18"/>
              </w:rPr>
              <w:t xml:space="preserve"> </w:t>
            </w:r>
            <w:r w:rsidRPr="000062F8">
              <w:rPr>
                <w:sz w:val="18"/>
                <w:szCs w:val="18"/>
              </w:rPr>
              <w:t>случае</w:t>
            </w:r>
            <w:r w:rsidRPr="000062F8">
              <w:rPr>
                <w:spacing w:val="-3"/>
                <w:sz w:val="18"/>
                <w:szCs w:val="18"/>
              </w:rPr>
              <w:t xml:space="preserve"> </w:t>
            </w:r>
            <w:r w:rsidRPr="000062F8">
              <w:rPr>
                <w:sz w:val="18"/>
                <w:szCs w:val="18"/>
              </w:rPr>
              <w:t>выявления</w:t>
            </w:r>
          </w:p>
          <w:p w:rsidR="00773163" w:rsidRPr="000062F8" w:rsidRDefault="00773163" w:rsidP="001531CC">
            <w:pPr>
              <w:pStyle w:val="TableParagraph"/>
              <w:tabs>
                <w:tab w:val="left" w:pos="635"/>
              </w:tabs>
              <w:jc w:val="center"/>
              <w:rPr>
                <w:sz w:val="18"/>
                <w:szCs w:val="18"/>
              </w:rPr>
            </w:pPr>
            <w:r w:rsidRPr="000062F8">
              <w:rPr>
                <w:sz w:val="18"/>
                <w:szCs w:val="18"/>
              </w:rPr>
              <w:t>оснований</w:t>
            </w:r>
            <w:r w:rsidRPr="000062F8">
              <w:rPr>
                <w:spacing w:val="-2"/>
                <w:sz w:val="18"/>
                <w:szCs w:val="18"/>
              </w:rPr>
              <w:t xml:space="preserve"> </w:t>
            </w:r>
            <w:r w:rsidRPr="000062F8">
              <w:rPr>
                <w:sz w:val="18"/>
                <w:szCs w:val="18"/>
              </w:rPr>
              <w:t>для</w:t>
            </w:r>
            <w:r w:rsidRPr="000062F8">
              <w:rPr>
                <w:spacing w:val="-1"/>
                <w:sz w:val="18"/>
                <w:szCs w:val="18"/>
              </w:rPr>
              <w:t xml:space="preserve"> </w:t>
            </w:r>
            <w:r w:rsidRPr="000062F8">
              <w:rPr>
                <w:sz w:val="18"/>
                <w:szCs w:val="18"/>
              </w:rPr>
              <w:t>отказа</w:t>
            </w:r>
            <w:r w:rsidRPr="000062F8">
              <w:rPr>
                <w:spacing w:val="-3"/>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приеме</w:t>
            </w:r>
            <w:r w:rsidRPr="000062F8">
              <w:rPr>
                <w:spacing w:val="-4"/>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направление</w:t>
            </w:r>
            <w:r w:rsidRPr="000062F8">
              <w:rPr>
                <w:spacing w:val="-4"/>
                <w:sz w:val="18"/>
                <w:szCs w:val="18"/>
              </w:rPr>
              <w:t xml:space="preserve"> </w:t>
            </w:r>
            <w:r w:rsidRPr="000062F8">
              <w:rPr>
                <w:sz w:val="18"/>
                <w:szCs w:val="18"/>
              </w:rPr>
              <w:t>заявителю</w:t>
            </w:r>
            <w:r w:rsidRPr="000062F8">
              <w:rPr>
                <w:spacing w:val="-4"/>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электронной</w:t>
            </w:r>
            <w:r w:rsidRPr="000062F8">
              <w:rPr>
                <w:spacing w:val="-3"/>
                <w:sz w:val="18"/>
                <w:szCs w:val="18"/>
              </w:rPr>
              <w:t xml:space="preserve"> </w:t>
            </w:r>
            <w:r w:rsidRPr="000062F8">
              <w:rPr>
                <w:sz w:val="18"/>
                <w:szCs w:val="18"/>
              </w:rPr>
              <w:t>форме</w:t>
            </w:r>
            <w:r w:rsidRPr="000062F8">
              <w:rPr>
                <w:spacing w:val="-4"/>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личный</w:t>
            </w:r>
            <w:r w:rsidRPr="000062F8">
              <w:rPr>
                <w:spacing w:val="-2"/>
                <w:sz w:val="18"/>
                <w:szCs w:val="18"/>
              </w:rPr>
              <w:t xml:space="preserve"> </w:t>
            </w:r>
            <w:r w:rsidRPr="000062F8">
              <w:rPr>
                <w:sz w:val="18"/>
                <w:szCs w:val="18"/>
              </w:rPr>
              <w:t>кабинет</w:t>
            </w:r>
            <w:r w:rsidRPr="000062F8">
              <w:rPr>
                <w:spacing w:val="-4"/>
                <w:sz w:val="18"/>
                <w:szCs w:val="18"/>
              </w:rPr>
              <w:t xml:space="preserve"> </w:t>
            </w:r>
            <w:r w:rsidRPr="000062F8">
              <w:rPr>
                <w:sz w:val="18"/>
                <w:szCs w:val="18"/>
              </w:rPr>
              <w:t>на</w:t>
            </w:r>
            <w:r w:rsidRPr="000062F8">
              <w:rPr>
                <w:spacing w:val="-3"/>
                <w:sz w:val="18"/>
                <w:szCs w:val="18"/>
              </w:rPr>
              <w:t xml:space="preserve"> </w:t>
            </w:r>
            <w:r w:rsidRPr="000062F8">
              <w:rPr>
                <w:sz w:val="18"/>
                <w:szCs w:val="18"/>
              </w:rPr>
              <w:t>ЕПГУ</w:t>
            </w:r>
          </w:p>
          <w:p w:rsidR="00773163" w:rsidRPr="000062F8" w:rsidRDefault="00773163" w:rsidP="001531CC">
            <w:pPr>
              <w:pStyle w:val="TableParagraph"/>
              <w:tabs>
                <w:tab w:val="left" w:pos="635"/>
              </w:tabs>
              <w:jc w:val="center"/>
              <w:rPr>
                <w:sz w:val="18"/>
                <w:szCs w:val="18"/>
              </w:rPr>
            </w:pPr>
            <w:r w:rsidRPr="000062F8">
              <w:rPr>
                <w:sz w:val="18"/>
                <w:szCs w:val="18"/>
              </w:rPr>
              <w:t>решения</w:t>
            </w:r>
            <w:r w:rsidRPr="000062F8">
              <w:rPr>
                <w:spacing w:val="-2"/>
                <w:sz w:val="18"/>
                <w:szCs w:val="18"/>
              </w:rPr>
              <w:t xml:space="preserve"> </w:t>
            </w:r>
            <w:r w:rsidRPr="000062F8">
              <w:rPr>
                <w:sz w:val="18"/>
                <w:szCs w:val="18"/>
              </w:rPr>
              <w:t>об</w:t>
            </w:r>
            <w:r w:rsidRPr="000062F8">
              <w:rPr>
                <w:spacing w:val="-2"/>
                <w:sz w:val="18"/>
                <w:szCs w:val="18"/>
              </w:rPr>
              <w:t xml:space="preserve"> </w:t>
            </w:r>
            <w:r w:rsidRPr="000062F8">
              <w:rPr>
                <w:sz w:val="18"/>
                <w:szCs w:val="18"/>
              </w:rPr>
              <w:t>отказе</w:t>
            </w:r>
            <w:r w:rsidRPr="000062F8">
              <w:rPr>
                <w:spacing w:val="-2"/>
                <w:sz w:val="18"/>
                <w:szCs w:val="18"/>
              </w:rPr>
              <w:t xml:space="preserve"> </w:t>
            </w:r>
            <w:r w:rsidRPr="000062F8">
              <w:rPr>
                <w:sz w:val="18"/>
                <w:szCs w:val="18"/>
              </w:rPr>
              <w:t>в</w:t>
            </w:r>
            <w:r w:rsidRPr="000062F8">
              <w:rPr>
                <w:spacing w:val="-2"/>
                <w:sz w:val="18"/>
                <w:szCs w:val="18"/>
              </w:rPr>
              <w:t xml:space="preserve"> </w:t>
            </w:r>
            <w:r w:rsidRPr="000062F8">
              <w:rPr>
                <w:sz w:val="18"/>
                <w:szCs w:val="18"/>
              </w:rPr>
              <w:t>приеме</w:t>
            </w:r>
          </w:p>
          <w:p w:rsidR="00773163" w:rsidRPr="000062F8" w:rsidRDefault="00773163" w:rsidP="001531CC">
            <w:pPr>
              <w:pStyle w:val="TableParagraph"/>
              <w:tabs>
                <w:tab w:val="left" w:pos="635"/>
              </w:tabs>
              <w:jc w:val="center"/>
              <w:rPr>
                <w:sz w:val="18"/>
                <w:szCs w:val="18"/>
              </w:rPr>
            </w:pPr>
            <w:r w:rsidRPr="000062F8">
              <w:rPr>
                <w:sz w:val="18"/>
                <w:szCs w:val="18"/>
              </w:rPr>
              <w:t>документов,</w:t>
            </w:r>
            <w:r w:rsidRPr="000062F8">
              <w:rPr>
                <w:spacing w:val="-3"/>
                <w:sz w:val="18"/>
                <w:szCs w:val="18"/>
              </w:rPr>
              <w:t xml:space="preserve"> </w:t>
            </w:r>
            <w:r w:rsidRPr="000062F8">
              <w:rPr>
                <w:sz w:val="18"/>
                <w:szCs w:val="18"/>
              </w:rPr>
              <w:t>необходимых</w:t>
            </w:r>
          </w:p>
          <w:p w:rsidR="00773163" w:rsidRPr="000062F8" w:rsidRDefault="00773163" w:rsidP="001531CC">
            <w:pPr>
              <w:pStyle w:val="TableParagraph"/>
              <w:tabs>
                <w:tab w:val="left" w:pos="635"/>
              </w:tabs>
              <w:jc w:val="center"/>
              <w:rPr>
                <w:sz w:val="18"/>
                <w:szCs w:val="18"/>
              </w:rPr>
            </w:pPr>
            <w:r w:rsidRPr="000062F8">
              <w:rPr>
                <w:sz w:val="18"/>
                <w:szCs w:val="18"/>
              </w:rPr>
              <w:t>для</w:t>
            </w:r>
            <w:r w:rsidRPr="000062F8">
              <w:rPr>
                <w:spacing w:val="-2"/>
                <w:sz w:val="18"/>
                <w:szCs w:val="18"/>
              </w:rPr>
              <w:t xml:space="preserve"> </w:t>
            </w:r>
            <w:r w:rsidRPr="000062F8">
              <w:rPr>
                <w:sz w:val="18"/>
                <w:szCs w:val="18"/>
              </w:rPr>
              <w:t>предоставления</w:t>
            </w:r>
          </w:p>
          <w:p w:rsidR="00773163" w:rsidRPr="000062F8" w:rsidRDefault="00773163" w:rsidP="001531CC">
            <w:pPr>
              <w:pStyle w:val="TableParagraph"/>
              <w:tabs>
                <w:tab w:val="left" w:pos="635"/>
              </w:tabs>
              <w:jc w:val="center"/>
              <w:rPr>
                <w:sz w:val="18"/>
                <w:szCs w:val="18"/>
              </w:rPr>
            </w:pPr>
            <w:r w:rsidRPr="000062F8">
              <w:rPr>
                <w:sz w:val="18"/>
                <w:szCs w:val="18"/>
              </w:rPr>
              <w:t>(муниципальной)</w:t>
            </w:r>
            <w:r w:rsidRPr="000062F8">
              <w:rPr>
                <w:spacing w:val="-6"/>
                <w:sz w:val="18"/>
                <w:szCs w:val="18"/>
              </w:rPr>
              <w:t xml:space="preserve"> </w:t>
            </w:r>
            <w:r w:rsidRPr="000062F8">
              <w:rPr>
                <w:sz w:val="18"/>
                <w:szCs w:val="18"/>
              </w:rPr>
              <w:t>услуги</w:t>
            </w:r>
          </w:p>
        </w:tc>
        <w:tc>
          <w:tcPr>
            <w:tcW w:w="541"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1 рабочий день</w:t>
            </w:r>
          </w:p>
        </w:tc>
        <w:tc>
          <w:tcPr>
            <w:tcW w:w="675" w:type="pct"/>
            <w:vMerge/>
            <w:shd w:val="clear" w:color="auto" w:fill="auto"/>
          </w:tcPr>
          <w:p w:rsidR="00773163" w:rsidRPr="000062F8" w:rsidRDefault="00773163" w:rsidP="001531CC">
            <w:pPr>
              <w:pStyle w:val="TableParagraph"/>
              <w:tabs>
                <w:tab w:val="left" w:pos="635"/>
              </w:tabs>
              <w:jc w:val="both"/>
              <w:rPr>
                <w:sz w:val="18"/>
                <w:szCs w:val="18"/>
              </w:rPr>
            </w:pPr>
          </w:p>
        </w:tc>
        <w:tc>
          <w:tcPr>
            <w:tcW w:w="640" w:type="pct"/>
            <w:vMerge/>
            <w:shd w:val="clear" w:color="auto" w:fill="auto"/>
          </w:tcPr>
          <w:p w:rsidR="00773163" w:rsidRPr="000062F8" w:rsidRDefault="00773163" w:rsidP="001531CC">
            <w:pPr>
              <w:pStyle w:val="TableParagraph"/>
              <w:tabs>
                <w:tab w:val="left" w:pos="635"/>
              </w:tabs>
              <w:jc w:val="both"/>
              <w:rPr>
                <w:sz w:val="18"/>
                <w:szCs w:val="18"/>
              </w:rPr>
            </w:pPr>
          </w:p>
        </w:tc>
        <w:tc>
          <w:tcPr>
            <w:tcW w:w="576" w:type="pct"/>
            <w:vMerge/>
            <w:shd w:val="clear" w:color="auto" w:fill="auto"/>
          </w:tcPr>
          <w:p w:rsidR="00773163" w:rsidRPr="000062F8" w:rsidRDefault="00773163" w:rsidP="001531CC">
            <w:pPr>
              <w:pStyle w:val="TableParagraph"/>
              <w:tabs>
                <w:tab w:val="left" w:pos="635"/>
              </w:tabs>
              <w:jc w:val="both"/>
              <w:rPr>
                <w:sz w:val="18"/>
                <w:szCs w:val="18"/>
              </w:rPr>
            </w:pPr>
          </w:p>
        </w:tc>
        <w:tc>
          <w:tcPr>
            <w:tcW w:w="809" w:type="pct"/>
            <w:vMerge/>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w:t>
            </w:r>
            <w:r w:rsidRPr="000062F8">
              <w:rPr>
                <w:spacing w:val="-3"/>
                <w:sz w:val="18"/>
                <w:szCs w:val="18"/>
              </w:rPr>
              <w:t xml:space="preserve"> </w:t>
            </w:r>
            <w:r w:rsidRPr="000062F8">
              <w:rPr>
                <w:sz w:val="18"/>
                <w:szCs w:val="18"/>
              </w:rPr>
              <w:t>случае</w:t>
            </w:r>
            <w:r w:rsidRPr="000062F8">
              <w:rPr>
                <w:spacing w:val="-2"/>
                <w:sz w:val="18"/>
                <w:szCs w:val="18"/>
              </w:rPr>
              <w:t xml:space="preserve"> </w:t>
            </w:r>
            <w:r w:rsidRPr="000062F8">
              <w:rPr>
                <w:sz w:val="18"/>
                <w:szCs w:val="18"/>
              </w:rPr>
              <w:t>непредставления</w:t>
            </w:r>
            <w:r w:rsidRPr="000062F8">
              <w:rPr>
                <w:spacing w:val="-1"/>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течение</w:t>
            </w:r>
            <w:r w:rsidRPr="000062F8">
              <w:rPr>
                <w:spacing w:val="-2"/>
                <w:sz w:val="18"/>
                <w:szCs w:val="18"/>
              </w:rPr>
              <w:t xml:space="preserve"> </w:t>
            </w:r>
            <w:r w:rsidRPr="000062F8">
              <w:rPr>
                <w:sz w:val="18"/>
                <w:szCs w:val="18"/>
              </w:rPr>
              <w:t>указанного</w:t>
            </w:r>
            <w:r w:rsidRPr="000062F8">
              <w:rPr>
                <w:spacing w:val="-2"/>
                <w:sz w:val="18"/>
                <w:szCs w:val="18"/>
              </w:rPr>
              <w:t xml:space="preserve"> </w:t>
            </w:r>
            <w:r w:rsidRPr="000062F8">
              <w:rPr>
                <w:sz w:val="18"/>
                <w:szCs w:val="18"/>
              </w:rPr>
              <w:t>срока</w:t>
            </w:r>
          </w:p>
          <w:p w:rsidR="00773163" w:rsidRPr="000062F8" w:rsidRDefault="00773163" w:rsidP="001531CC">
            <w:pPr>
              <w:pStyle w:val="TableParagraph"/>
              <w:tabs>
                <w:tab w:val="left" w:pos="635"/>
              </w:tabs>
              <w:jc w:val="center"/>
              <w:rPr>
                <w:sz w:val="18"/>
                <w:szCs w:val="18"/>
              </w:rPr>
            </w:pPr>
            <w:r w:rsidRPr="000062F8">
              <w:rPr>
                <w:sz w:val="18"/>
                <w:szCs w:val="18"/>
              </w:rPr>
              <w:t>необходимых</w:t>
            </w:r>
            <w:r w:rsidRPr="000062F8">
              <w:rPr>
                <w:spacing w:val="-4"/>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lastRenderedPageBreak/>
              <w:t>(сведений</w:t>
            </w:r>
            <w:r w:rsidRPr="000062F8">
              <w:rPr>
                <w:spacing w:val="-5"/>
                <w:sz w:val="18"/>
                <w:szCs w:val="18"/>
              </w:rPr>
              <w:t xml:space="preserve"> </w:t>
            </w:r>
            <w:r w:rsidRPr="000062F8">
              <w:rPr>
                <w:sz w:val="18"/>
                <w:szCs w:val="18"/>
              </w:rPr>
              <w:t>из</w:t>
            </w:r>
            <w:r w:rsidRPr="000062F8">
              <w:rPr>
                <w:spacing w:val="-2"/>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не</w:t>
            </w:r>
            <w:r w:rsidRPr="000062F8">
              <w:rPr>
                <w:spacing w:val="-5"/>
                <w:sz w:val="18"/>
                <w:szCs w:val="18"/>
              </w:rPr>
              <w:t xml:space="preserve"> </w:t>
            </w:r>
            <w:r w:rsidRPr="000062F8">
              <w:rPr>
                <w:sz w:val="18"/>
                <w:szCs w:val="18"/>
              </w:rPr>
              <w:t>исправления</w:t>
            </w:r>
            <w:r w:rsidRPr="000062F8">
              <w:rPr>
                <w:spacing w:val="-4"/>
                <w:sz w:val="18"/>
                <w:szCs w:val="18"/>
              </w:rPr>
              <w:t xml:space="preserve"> </w:t>
            </w:r>
            <w:r w:rsidRPr="000062F8">
              <w:rPr>
                <w:sz w:val="18"/>
                <w:szCs w:val="18"/>
              </w:rPr>
              <w:t>выявленных</w:t>
            </w:r>
          </w:p>
          <w:p w:rsidR="00773163" w:rsidRPr="000062F8" w:rsidRDefault="00773163" w:rsidP="001531CC">
            <w:pPr>
              <w:pStyle w:val="TableParagraph"/>
              <w:tabs>
                <w:tab w:val="left" w:pos="635"/>
              </w:tabs>
              <w:jc w:val="center"/>
              <w:rPr>
                <w:sz w:val="18"/>
                <w:szCs w:val="18"/>
              </w:rPr>
            </w:pPr>
            <w:r w:rsidRPr="000062F8">
              <w:rPr>
                <w:sz w:val="18"/>
                <w:szCs w:val="18"/>
              </w:rPr>
              <w:t>нарушений,</w:t>
            </w:r>
            <w:r w:rsidRPr="000062F8">
              <w:rPr>
                <w:spacing w:val="-3"/>
                <w:sz w:val="18"/>
                <w:szCs w:val="18"/>
              </w:rPr>
              <w:t xml:space="preserve"> </w:t>
            </w:r>
            <w:r w:rsidRPr="000062F8">
              <w:rPr>
                <w:sz w:val="18"/>
                <w:szCs w:val="18"/>
              </w:rPr>
              <w:t>формирование</w:t>
            </w:r>
            <w:r w:rsidRPr="000062F8">
              <w:rPr>
                <w:spacing w:val="-3"/>
                <w:sz w:val="18"/>
                <w:szCs w:val="18"/>
              </w:rPr>
              <w:t xml:space="preserve"> </w:t>
            </w:r>
            <w:r w:rsidRPr="000062F8">
              <w:rPr>
                <w:sz w:val="18"/>
                <w:szCs w:val="18"/>
              </w:rPr>
              <w:t>и направление</w:t>
            </w:r>
            <w:r w:rsidRPr="000062F8">
              <w:rPr>
                <w:spacing w:val="-4"/>
                <w:sz w:val="18"/>
                <w:szCs w:val="18"/>
              </w:rPr>
              <w:t xml:space="preserve"> </w:t>
            </w:r>
            <w:r w:rsidRPr="000062F8">
              <w:rPr>
                <w:sz w:val="18"/>
                <w:szCs w:val="18"/>
              </w:rPr>
              <w:t>заявителю</w:t>
            </w:r>
            <w:r w:rsidRPr="000062F8">
              <w:rPr>
                <w:spacing w:val="-4"/>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электронной</w:t>
            </w:r>
            <w:r w:rsidRPr="000062F8">
              <w:rPr>
                <w:spacing w:val="-3"/>
                <w:sz w:val="18"/>
                <w:szCs w:val="18"/>
              </w:rPr>
              <w:t xml:space="preserve"> </w:t>
            </w:r>
            <w:r w:rsidRPr="000062F8">
              <w:rPr>
                <w:sz w:val="18"/>
                <w:szCs w:val="18"/>
              </w:rPr>
              <w:t>форме</w:t>
            </w:r>
            <w:r w:rsidRPr="000062F8">
              <w:rPr>
                <w:spacing w:val="-4"/>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личный</w:t>
            </w:r>
            <w:r w:rsidRPr="000062F8">
              <w:rPr>
                <w:spacing w:val="-2"/>
                <w:sz w:val="18"/>
                <w:szCs w:val="18"/>
              </w:rPr>
              <w:t xml:space="preserve"> </w:t>
            </w:r>
            <w:r w:rsidRPr="000062F8">
              <w:rPr>
                <w:sz w:val="18"/>
                <w:szCs w:val="18"/>
              </w:rPr>
              <w:t>кабинет</w:t>
            </w:r>
            <w:r w:rsidRPr="000062F8">
              <w:rPr>
                <w:spacing w:val="-4"/>
                <w:sz w:val="18"/>
                <w:szCs w:val="18"/>
              </w:rPr>
              <w:t xml:space="preserve"> </w:t>
            </w:r>
            <w:r w:rsidRPr="000062F8">
              <w:rPr>
                <w:sz w:val="18"/>
                <w:szCs w:val="18"/>
              </w:rPr>
              <w:t>на</w:t>
            </w:r>
            <w:r w:rsidRPr="000062F8">
              <w:rPr>
                <w:spacing w:val="-3"/>
                <w:sz w:val="18"/>
                <w:szCs w:val="18"/>
              </w:rPr>
              <w:t xml:space="preserve"> </w:t>
            </w:r>
            <w:r w:rsidRPr="000062F8">
              <w:rPr>
                <w:sz w:val="18"/>
                <w:szCs w:val="18"/>
              </w:rPr>
              <w:t>ЕПГУ</w:t>
            </w:r>
          </w:p>
          <w:p w:rsidR="00773163" w:rsidRPr="000062F8" w:rsidRDefault="00773163" w:rsidP="001531CC">
            <w:pPr>
              <w:pStyle w:val="TableParagraph"/>
              <w:tabs>
                <w:tab w:val="left" w:pos="635"/>
              </w:tabs>
              <w:jc w:val="center"/>
              <w:rPr>
                <w:sz w:val="18"/>
                <w:szCs w:val="18"/>
              </w:rPr>
            </w:pPr>
            <w:r w:rsidRPr="000062F8">
              <w:rPr>
                <w:sz w:val="18"/>
                <w:szCs w:val="18"/>
              </w:rPr>
              <w:t>уведомления</w:t>
            </w:r>
            <w:r w:rsidRPr="000062F8">
              <w:rPr>
                <w:spacing w:val="-2"/>
                <w:sz w:val="18"/>
                <w:szCs w:val="18"/>
              </w:rPr>
              <w:t xml:space="preserve"> </w:t>
            </w:r>
            <w:r w:rsidRPr="000062F8">
              <w:rPr>
                <w:sz w:val="18"/>
                <w:szCs w:val="18"/>
              </w:rPr>
              <w:t>об</w:t>
            </w:r>
            <w:r w:rsidRPr="000062F8">
              <w:rPr>
                <w:spacing w:val="-1"/>
                <w:sz w:val="18"/>
                <w:szCs w:val="18"/>
              </w:rPr>
              <w:t xml:space="preserve"> </w:t>
            </w:r>
            <w:r w:rsidRPr="000062F8">
              <w:rPr>
                <w:sz w:val="18"/>
                <w:szCs w:val="18"/>
              </w:rPr>
              <w:t>отказе</w:t>
            </w:r>
            <w:r w:rsidRPr="000062F8">
              <w:rPr>
                <w:spacing w:val="-3"/>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приеме</w:t>
            </w:r>
            <w:r w:rsidRPr="000062F8">
              <w:rPr>
                <w:spacing w:val="-4"/>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необходимых</w:t>
            </w:r>
            <w:r w:rsidRPr="000062F8">
              <w:rPr>
                <w:spacing w:val="-3"/>
                <w:sz w:val="18"/>
                <w:szCs w:val="18"/>
              </w:rPr>
              <w:t xml:space="preserve"> </w:t>
            </w:r>
            <w:r w:rsidRPr="000062F8">
              <w:rPr>
                <w:sz w:val="18"/>
                <w:szCs w:val="18"/>
              </w:rPr>
              <w:t>для</w:t>
            </w:r>
          </w:p>
          <w:p w:rsidR="00773163" w:rsidRPr="000062F8" w:rsidRDefault="00773163" w:rsidP="001531CC">
            <w:pPr>
              <w:pStyle w:val="TableParagraph"/>
              <w:tabs>
                <w:tab w:val="left" w:pos="635"/>
              </w:tabs>
              <w:jc w:val="center"/>
              <w:rPr>
                <w:sz w:val="18"/>
                <w:szCs w:val="18"/>
              </w:rPr>
            </w:pPr>
            <w:r w:rsidRPr="000062F8">
              <w:rPr>
                <w:sz w:val="18"/>
                <w:szCs w:val="18"/>
              </w:rPr>
              <w:t>предоставления</w:t>
            </w:r>
          </w:p>
          <w:p w:rsidR="00773163" w:rsidRPr="000062F8" w:rsidRDefault="00773163" w:rsidP="001531CC">
            <w:pPr>
              <w:pStyle w:val="TableParagraph"/>
              <w:tabs>
                <w:tab w:val="left" w:pos="635"/>
              </w:tabs>
              <w:jc w:val="center"/>
              <w:rPr>
                <w:sz w:val="18"/>
                <w:szCs w:val="18"/>
              </w:rPr>
            </w:pPr>
            <w:r w:rsidRPr="000062F8">
              <w:rPr>
                <w:sz w:val="18"/>
                <w:szCs w:val="18"/>
              </w:rPr>
              <w:t>(муниципальной)</w:t>
            </w:r>
            <w:r w:rsidRPr="000062F8">
              <w:rPr>
                <w:spacing w:val="-4"/>
                <w:sz w:val="18"/>
                <w:szCs w:val="18"/>
              </w:rPr>
              <w:t xml:space="preserve"> </w:t>
            </w:r>
            <w:r w:rsidRPr="000062F8">
              <w:rPr>
                <w:sz w:val="18"/>
                <w:szCs w:val="18"/>
              </w:rPr>
              <w:t>услуги,</w:t>
            </w:r>
            <w:r w:rsidRPr="000062F8">
              <w:rPr>
                <w:spacing w:val="-4"/>
                <w:sz w:val="18"/>
                <w:szCs w:val="18"/>
              </w:rPr>
              <w:t xml:space="preserve"> </w:t>
            </w:r>
            <w:r w:rsidRPr="000062F8">
              <w:rPr>
                <w:sz w:val="18"/>
                <w:szCs w:val="18"/>
              </w:rPr>
              <w:t>с</w:t>
            </w:r>
          </w:p>
          <w:p w:rsidR="00773163" w:rsidRPr="000062F8" w:rsidRDefault="00773163" w:rsidP="001531CC">
            <w:pPr>
              <w:pStyle w:val="TableParagraph"/>
              <w:tabs>
                <w:tab w:val="left" w:pos="635"/>
              </w:tabs>
              <w:jc w:val="center"/>
              <w:rPr>
                <w:sz w:val="18"/>
                <w:szCs w:val="18"/>
              </w:rPr>
            </w:pPr>
            <w:r w:rsidRPr="000062F8">
              <w:rPr>
                <w:sz w:val="18"/>
                <w:szCs w:val="18"/>
              </w:rPr>
              <w:t>указанием</w:t>
            </w:r>
            <w:r w:rsidRPr="000062F8">
              <w:rPr>
                <w:spacing w:val="-4"/>
                <w:sz w:val="18"/>
                <w:szCs w:val="18"/>
              </w:rPr>
              <w:t xml:space="preserve"> </w:t>
            </w:r>
            <w:r w:rsidRPr="000062F8">
              <w:rPr>
                <w:sz w:val="18"/>
                <w:szCs w:val="18"/>
              </w:rPr>
              <w:t>причин</w:t>
            </w:r>
            <w:r w:rsidRPr="000062F8">
              <w:rPr>
                <w:spacing w:val="-2"/>
                <w:sz w:val="18"/>
                <w:szCs w:val="18"/>
              </w:rPr>
              <w:t xml:space="preserve"> </w:t>
            </w:r>
            <w:r w:rsidRPr="000062F8">
              <w:rPr>
                <w:sz w:val="18"/>
                <w:szCs w:val="18"/>
              </w:rPr>
              <w:t>отказа</w:t>
            </w:r>
          </w:p>
        </w:tc>
        <w:tc>
          <w:tcPr>
            <w:tcW w:w="541" w:type="pct"/>
            <w:vMerge w:val="restart"/>
            <w:tcBorders>
              <w:top w:val="single" w:sz="4" w:space="0" w:color="auto"/>
            </w:tcBorders>
            <w:shd w:val="clear" w:color="auto" w:fill="auto"/>
          </w:tcPr>
          <w:p w:rsidR="00773163" w:rsidRPr="000062F8" w:rsidRDefault="00773163" w:rsidP="001531CC">
            <w:pPr>
              <w:pStyle w:val="TableParagraph"/>
              <w:tabs>
                <w:tab w:val="left" w:pos="635"/>
              </w:tabs>
              <w:jc w:val="both"/>
              <w:rPr>
                <w:sz w:val="18"/>
                <w:szCs w:val="18"/>
              </w:rPr>
            </w:pPr>
          </w:p>
        </w:tc>
        <w:tc>
          <w:tcPr>
            <w:tcW w:w="675" w:type="pct"/>
            <w:vMerge w:val="restart"/>
            <w:shd w:val="clear" w:color="auto" w:fill="auto"/>
          </w:tcPr>
          <w:p w:rsidR="00773163" w:rsidRPr="000062F8" w:rsidRDefault="00773163" w:rsidP="001531CC">
            <w:pPr>
              <w:pStyle w:val="TableParagraph"/>
              <w:tabs>
                <w:tab w:val="left" w:pos="635"/>
              </w:tabs>
              <w:jc w:val="both"/>
              <w:rPr>
                <w:sz w:val="18"/>
                <w:szCs w:val="18"/>
              </w:rPr>
            </w:pPr>
          </w:p>
        </w:tc>
        <w:tc>
          <w:tcPr>
            <w:tcW w:w="640" w:type="pct"/>
            <w:vMerge w:val="restart"/>
            <w:shd w:val="clear" w:color="auto" w:fill="auto"/>
          </w:tcPr>
          <w:p w:rsidR="00773163" w:rsidRPr="000062F8" w:rsidRDefault="00773163" w:rsidP="001531CC">
            <w:pPr>
              <w:pStyle w:val="TableParagraph"/>
              <w:tabs>
                <w:tab w:val="left" w:pos="635"/>
              </w:tabs>
              <w:jc w:val="both"/>
              <w:rPr>
                <w:sz w:val="18"/>
                <w:szCs w:val="18"/>
              </w:rPr>
            </w:pPr>
          </w:p>
        </w:tc>
        <w:tc>
          <w:tcPr>
            <w:tcW w:w="576" w:type="pct"/>
            <w:vMerge w:val="restart"/>
            <w:shd w:val="clear" w:color="auto" w:fill="auto"/>
          </w:tcPr>
          <w:p w:rsidR="00773163" w:rsidRPr="000062F8" w:rsidRDefault="00773163" w:rsidP="001531CC">
            <w:pPr>
              <w:pStyle w:val="TableParagraph"/>
              <w:tabs>
                <w:tab w:val="left" w:pos="635"/>
              </w:tabs>
              <w:jc w:val="both"/>
              <w:rPr>
                <w:sz w:val="18"/>
                <w:szCs w:val="18"/>
              </w:rPr>
            </w:pPr>
          </w:p>
        </w:tc>
        <w:tc>
          <w:tcPr>
            <w:tcW w:w="809" w:type="pct"/>
            <w:vMerge w:val="restart"/>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w:t>
            </w:r>
            <w:r w:rsidRPr="000062F8">
              <w:rPr>
                <w:spacing w:val="-3"/>
                <w:sz w:val="18"/>
                <w:szCs w:val="18"/>
              </w:rPr>
              <w:t xml:space="preserve"> </w:t>
            </w:r>
            <w:r w:rsidRPr="000062F8">
              <w:rPr>
                <w:sz w:val="18"/>
                <w:szCs w:val="18"/>
              </w:rPr>
              <w:t>случае</w:t>
            </w:r>
            <w:r w:rsidRPr="000062F8">
              <w:rPr>
                <w:spacing w:val="-2"/>
                <w:sz w:val="18"/>
                <w:szCs w:val="18"/>
              </w:rPr>
              <w:t xml:space="preserve"> </w:t>
            </w:r>
            <w:r w:rsidRPr="000062F8">
              <w:rPr>
                <w:sz w:val="18"/>
                <w:szCs w:val="18"/>
              </w:rPr>
              <w:t>непредставления</w:t>
            </w:r>
            <w:r w:rsidRPr="000062F8">
              <w:rPr>
                <w:spacing w:val="-1"/>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течение</w:t>
            </w:r>
            <w:r w:rsidRPr="000062F8">
              <w:rPr>
                <w:spacing w:val="-2"/>
                <w:sz w:val="18"/>
                <w:szCs w:val="18"/>
              </w:rPr>
              <w:t xml:space="preserve"> </w:t>
            </w:r>
            <w:r w:rsidRPr="000062F8">
              <w:rPr>
                <w:sz w:val="18"/>
                <w:szCs w:val="18"/>
              </w:rPr>
              <w:t>указанного</w:t>
            </w:r>
            <w:r w:rsidRPr="000062F8">
              <w:rPr>
                <w:spacing w:val="-2"/>
                <w:sz w:val="18"/>
                <w:szCs w:val="18"/>
              </w:rPr>
              <w:t xml:space="preserve"> </w:t>
            </w:r>
            <w:r w:rsidRPr="000062F8">
              <w:rPr>
                <w:sz w:val="18"/>
                <w:szCs w:val="18"/>
              </w:rPr>
              <w:t>срока</w:t>
            </w:r>
          </w:p>
          <w:p w:rsidR="00773163" w:rsidRPr="000062F8" w:rsidRDefault="00773163" w:rsidP="001531CC">
            <w:pPr>
              <w:pStyle w:val="TableParagraph"/>
              <w:tabs>
                <w:tab w:val="left" w:pos="635"/>
              </w:tabs>
              <w:jc w:val="center"/>
              <w:rPr>
                <w:sz w:val="18"/>
                <w:szCs w:val="18"/>
              </w:rPr>
            </w:pPr>
            <w:r w:rsidRPr="000062F8">
              <w:rPr>
                <w:sz w:val="18"/>
                <w:szCs w:val="18"/>
              </w:rPr>
              <w:t>необходимых</w:t>
            </w:r>
            <w:r w:rsidRPr="000062F8">
              <w:rPr>
                <w:spacing w:val="-4"/>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(сведений</w:t>
            </w:r>
            <w:r w:rsidRPr="000062F8">
              <w:rPr>
                <w:spacing w:val="-5"/>
                <w:sz w:val="18"/>
                <w:szCs w:val="18"/>
              </w:rPr>
              <w:t xml:space="preserve"> </w:t>
            </w:r>
            <w:r w:rsidRPr="000062F8">
              <w:rPr>
                <w:sz w:val="18"/>
                <w:szCs w:val="18"/>
              </w:rPr>
              <w:t>из</w:t>
            </w:r>
            <w:r w:rsidRPr="000062F8">
              <w:rPr>
                <w:spacing w:val="-2"/>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не</w:t>
            </w:r>
            <w:r w:rsidRPr="000062F8">
              <w:rPr>
                <w:spacing w:val="-5"/>
                <w:sz w:val="18"/>
                <w:szCs w:val="18"/>
              </w:rPr>
              <w:t xml:space="preserve"> </w:t>
            </w:r>
            <w:r w:rsidRPr="000062F8">
              <w:rPr>
                <w:sz w:val="18"/>
                <w:szCs w:val="18"/>
              </w:rPr>
              <w:t>исправления</w:t>
            </w:r>
            <w:r w:rsidRPr="000062F8">
              <w:rPr>
                <w:spacing w:val="-4"/>
                <w:sz w:val="18"/>
                <w:szCs w:val="18"/>
              </w:rPr>
              <w:t xml:space="preserve"> </w:t>
            </w:r>
            <w:r w:rsidRPr="000062F8">
              <w:rPr>
                <w:sz w:val="18"/>
                <w:szCs w:val="18"/>
              </w:rPr>
              <w:t>выявленных</w:t>
            </w:r>
          </w:p>
          <w:p w:rsidR="00773163" w:rsidRPr="000062F8" w:rsidRDefault="00773163" w:rsidP="001531CC">
            <w:pPr>
              <w:pStyle w:val="TableParagraph"/>
              <w:tabs>
                <w:tab w:val="left" w:pos="635"/>
              </w:tabs>
              <w:jc w:val="center"/>
              <w:rPr>
                <w:sz w:val="18"/>
                <w:szCs w:val="18"/>
              </w:rPr>
            </w:pPr>
            <w:r w:rsidRPr="000062F8">
              <w:rPr>
                <w:sz w:val="18"/>
                <w:szCs w:val="18"/>
              </w:rPr>
              <w:t>нарушений,</w:t>
            </w:r>
            <w:r w:rsidRPr="000062F8">
              <w:rPr>
                <w:spacing w:val="-3"/>
                <w:sz w:val="18"/>
                <w:szCs w:val="18"/>
              </w:rPr>
              <w:t xml:space="preserve"> </w:t>
            </w:r>
            <w:r w:rsidRPr="000062F8">
              <w:rPr>
                <w:sz w:val="18"/>
                <w:szCs w:val="18"/>
              </w:rPr>
              <w:t>формирование</w:t>
            </w:r>
            <w:r w:rsidRPr="000062F8">
              <w:rPr>
                <w:spacing w:val="-3"/>
                <w:sz w:val="18"/>
                <w:szCs w:val="18"/>
              </w:rPr>
              <w:t xml:space="preserve"> </w:t>
            </w:r>
            <w:r w:rsidRPr="000062F8">
              <w:rPr>
                <w:sz w:val="18"/>
                <w:szCs w:val="18"/>
              </w:rPr>
              <w:t>и направление</w:t>
            </w:r>
            <w:r w:rsidRPr="000062F8">
              <w:rPr>
                <w:spacing w:val="-4"/>
                <w:sz w:val="18"/>
                <w:szCs w:val="18"/>
              </w:rPr>
              <w:t xml:space="preserve"> </w:t>
            </w:r>
            <w:r w:rsidRPr="000062F8">
              <w:rPr>
                <w:sz w:val="18"/>
                <w:szCs w:val="18"/>
              </w:rPr>
              <w:t>заявителю</w:t>
            </w:r>
            <w:r w:rsidRPr="000062F8">
              <w:rPr>
                <w:spacing w:val="-4"/>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электронной</w:t>
            </w:r>
            <w:r w:rsidRPr="000062F8">
              <w:rPr>
                <w:spacing w:val="-3"/>
                <w:sz w:val="18"/>
                <w:szCs w:val="18"/>
              </w:rPr>
              <w:t xml:space="preserve"> </w:t>
            </w:r>
            <w:r w:rsidRPr="000062F8">
              <w:rPr>
                <w:sz w:val="18"/>
                <w:szCs w:val="18"/>
              </w:rPr>
              <w:t>форме</w:t>
            </w:r>
            <w:r w:rsidRPr="000062F8">
              <w:rPr>
                <w:spacing w:val="-4"/>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личный</w:t>
            </w:r>
            <w:r w:rsidRPr="000062F8">
              <w:rPr>
                <w:spacing w:val="-2"/>
                <w:sz w:val="18"/>
                <w:szCs w:val="18"/>
              </w:rPr>
              <w:t xml:space="preserve"> </w:t>
            </w:r>
            <w:r w:rsidRPr="000062F8">
              <w:rPr>
                <w:sz w:val="18"/>
                <w:szCs w:val="18"/>
              </w:rPr>
              <w:t>кабинет</w:t>
            </w:r>
            <w:r w:rsidRPr="000062F8">
              <w:rPr>
                <w:spacing w:val="-4"/>
                <w:sz w:val="18"/>
                <w:szCs w:val="18"/>
              </w:rPr>
              <w:t xml:space="preserve"> </w:t>
            </w:r>
            <w:r w:rsidRPr="000062F8">
              <w:rPr>
                <w:sz w:val="18"/>
                <w:szCs w:val="18"/>
              </w:rPr>
              <w:t>на</w:t>
            </w:r>
            <w:r w:rsidRPr="000062F8">
              <w:rPr>
                <w:spacing w:val="-3"/>
                <w:sz w:val="18"/>
                <w:szCs w:val="18"/>
              </w:rPr>
              <w:t xml:space="preserve"> </w:t>
            </w:r>
            <w:r w:rsidRPr="000062F8">
              <w:rPr>
                <w:sz w:val="18"/>
                <w:szCs w:val="18"/>
              </w:rPr>
              <w:t>ЕПГУ</w:t>
            </w:r>
          </w:p>
          <w:p w:rsidR="00773163" w:rsidRPr="000062F8" w:rsidRDefault="00773163" w:rsidP="001531CC">
            <w:pPr>
              <w:pStyle w:val="TableParagraph"/>
              <w:tabs>
                <w:tab w:val="left" w:pos="635"/>
              </w:tabs>
              <w:jc w:val="center"/>
              <w:rPr>
                <w:sz w:val="18"/>
                <w:szCs w:val="18"/>
              </w:rPr>
            </w:pPr>
            <w:r w:rsidRPr="000062F8">
              <w:rPr>
                <w:sz w:val="18"/>
                <w:szCs w:val="18"/>
              </w:rPr>
              <w:t>уведомления</w:t>
            </w:r>
            <w:r w:rsidRPr="000062F8">
              <w:rPr>
                <w:spacing w:val="-2"/>
                <w:sz w:val="18"/>
                <w:szCs w:val="18"/>
              </w:rPr>
              <w:t xml:space="preserve"> </w:t>
            </w:r>
            <w:r w:rsidRPr="000062F8">
              <w:rPr>
                <w:sz w:val="18"/>
                <w:szCs w:val="18"/>
              </w:rPr>
              <w:t>об</w:t>
            </w:r>
            <w:r w:rsidRPr="000062F8">
              <w:rPr>
                <w:spacing w:val="-1"/>
                <w:sz w:val="18"/>
                <w:szCs w:val="18"/>
              </w:rPr>
              <w:t xml:space="preserve"> </w:t>
            </w:r>
            <w:r w:rsidRPr="000062F8">
              <w:rPr>
                <w:sz w:val="18"/>
                <w:szCs w:val="18"/>
              </w:rPr>
              <w:t>отказе</w:t>
            </w:r>
            <w:r w:rsidRPr="000062F8">
              <w:rPr>
                <w:spacing w:val="-3"/>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приеме</w:t>
            </w:r>
            <w:r w:rsidRPr="000062F8">
              <w:rPr>
                <w:spacing w:val="-4"/>
                <w:sz w:val="18"/>
                <w:szCs w:val="18"/>
              </w:rPr>
              <w:t xml:space="preserve"> </w:t>
            </w:r>
            <w:r w:rsidRPr="000062F8">
              <w:rPr>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необходимых</w:t>
            </w:r>
            <w:r w:rsidRPr="000062F8">
              <w:rPr>
                <w:spacing w:val="-3"/>
                <w:sz w:val="18"/>
                <w:szCs w:val="18"/>
              </w:rPr>
              <w:t xml:space="preserve"> </w:t>
            </w:r>
            <w:r w:rsidRPr="000062F8">
              <w:rPr>
                <w:sz w:val="18"/>
                <w:szCs w:val="18"/>
              </w:rPr>
              <w:t>для</w:t>
            </w:r>
          </w:p>
          <w:p w:rsidR="00773163" w:rsidRPr="000062F8" w:rsidRDefault="00773163" w:rsidP="001531CC">
            <w:pPr>
              <w:pStyle w:val="TableParagraph"/>
              <w:tabs>
                <w:tab w:val="left" w:pos="635"/>
              </w:tabs>
              <w:jc w:val="center"/>
              <w:rPr>
                <w:sz w:val="18"/>
                <w:szCs w:val="18"/>
              </w:rPr>
            </w:pPr>
            <w:r w:rsidRPr="000062F8">
              <w:rPr>
                <w:sz w:val="18"/>
                <w:szCs w:val="18"/>
              </w:rPr>
              <w:t>предоставления</w:t>
            </w:r>
          </w:p>
          <w:p w:rsidR="00773163" w:rsidRPr="000062F8" w:rsidRDefault="00773163" w:rsidP="001531CC">
            <w:pPr>
              <w:pStyle w:val="TableParagraph"/>
              <w:tabs>
                <w:tab w:val="left" w:pos="635"/>
              </w:tabs>
              <w:jc w:val="center"/>
              <w:rPr>
                <w:sz w:val="18"/>
                <w:szCs w:val="18"/>
              </w:rPr>
            </w:pPr>
            <w:r w:rsidRPr="000062F8">
              <w:rPr>
                <w:sz w:val="18"/>
                <w:szCs w:val="18"/>
              </w:rPr>
              <w:t>(муниципальной)</w:t>
            </w:r>
            <w:r w:rsidRPr="000062F8">
              <w:rPr>
                <w:spacing w:val="-4"/>
                <w:sz w:val="18"/>
                <w:szCs w:val="18"/>
              </w:rPr>
              <w:t xml:space="preserve"> </w:t>
            </w:r>
            <w:r w:rsidRPr="000062F8">
              <w:rPr>
                <w:sz w:val="18"/>
                <w:szCs w:val="18"/>
              </w:rPr>
              <w:t>услуги,</w:t>
            </w:r>
            <w:r w:rsidRPr="000062F8">
              <w:rPr>
                <w:spacing w:val="-4"/>
                <w:sz w:val="18"/>
                <w:szCs w:val="18"/>
              </w:rPr>
              <w:t xml:space="preserve"> </w:t>
            </w:r>
            <w:r w:rsidRPr="000062F8">
              <w:rPr>
                <w:sz w:val="18"/>
                <w:szCs w:val="18"/>
              </w:rPr>
              <w:t>с</w:t>
            </w:r>
          </w:p>
          <w:p w:rsidR="00773163" w:rsidRPr="000062F8" w:rsidRDefault="00773163" w:rsidP="001531CC">
            <w:pPr>
              <w:pStyle w:val="TableParagraph"/>
              <w:tabs>
                <w:tab w:val="left" w:pos="635"/>
              </w:tabs>
              <w:jc w:val="center"/>
              <w:rPr>
                <w:sz w:val="18"/>
                <w:szCs w:val="18"/>
              </w:rPr>
            </w:pPr>
            <w:r w:rsidRPr="000062F8">
              <w:rPr>
                <w:sz w:val="18"/>
                <w:szCs w:val="18"/>
              </w:rPr>
              <w:t>указанием</w:t>
            </w:r>
            <w:r w:rsidRPr="000062F8">
              <w:rPr>
                <w:spacing w:val="-4"/>
                <w:sz w:val="18"/>
                <w:szCs w:val="18"/>
              </w:rPr>
              <w:t xml:space="preserve"> </w:t>
            </w:r>
            <w:r w:rsidRPr="000062F8">
              <w:rPr>
                <w:sz w:val="18"/>
                <w:szCs w:val="18"/>
              </w:rPr>
              <w:t>причин</w:t>
            </w:r>
            <w:r w:rsidRPr="000062F8">
              <w:rPr>
                <w:spacing w:val="-2"/>
                <w:sz w:val="18"/>
                <w:szCs w:val="18"/>
              </w:rPr>
              <w:t xml:space="preserve"> </w:t>
            </w:r>
            <w:r w:rsidRPr="000062F8">
              <w:rPr>
                <w:sz w:val="18"/>
                <w:szCs w:val="18"/>
              </w:rPr>
              <w:t>отказа</w:t>
            </w:r>
          </w:p>
        </w:tc>
        <w:tc>
          <w:tcPr>
            <w:tcW w:w="541" w:type="pct"/>
            <w:vMerge/>
            <w:tcBorders>
              <w:bottom w:val="single" w:sz="4" w:space="0" w:color="auto"/>
            </w:tcBorders>
            <w:shd w:val="clear" w:color="auto" w:fill="auto"/>
          </w:tcPr>
          <w:p w:rsidR="00773163" w:rsidRPr="000062F8" w:rsidRDefault="00773163" w:rsidP="001531CC">
            <w:pPr>
              <w:pStyle w:val="TableParagraph"/>
              <w:tabs>
                <w:tab w:val="left" w:pos="635"/>
              </w:tabs>
              <w:jc w:val="both"/>
              <w:rPr>
                <w:sz w:val="18"/>
                <w:szCs w:val="18"/>
              </w:rPr>
            </w:pPr>
          </w:p>
        </w:tc>
        <w:tc>
          <w:tcPr>
            <w:tcW w:w="675" w:type="pct"/>
            <w:vMerge/>
            <w:shd w:val="clear" w:color="auto" w:fill="auto"/>
          </w:tcPr>
          <w:p w:rsidR="00773163" w:rsidRPr="000062F8" w:rsidRDefault="00773163" w:rsidP="001531CC">
            <w:pPr>
              <w:pStyle w:val="TableParagraph"/>
              <w:tabs>
                <w:tab w:val="left" w:pos="635"/>
              </w:tabs>
              <w:jc w:val="both"/>
              <w:rPr>
                <w:sz w:val="18"/>
                <w:szCs w:val="18"/>
              </w:rPr>
            </w:pPr>
          </w:p>
        </w:tc>
        <w:tc>
          <w:tcPr>
            <w:tcW w:w="640" w:type="pct"/>
            <w:vMerge/>
            <w:shd w:val="clear" w:color="auto" w:fill="auto"/>
          </w:tcPr>
          <w:p w:rsidR="00773163" w:rsidRPr="000062F8" w:rsidRDefault="00773163" w:rsidP="001531CC">
            <w:pPr>
              <w:pStyle w:val="TableParagraph"/>
              <w:tabs>
                <w:tab w:val="left" w:pos="635"/>
              </w:tabs>
              <w:jc w:val="both"/>
              <w:rPr>
                <w:sz w:val="18"/>
                <w:szCs w:val="18"/>
              </w:rPr>
            </w:pPr>
          </w:p>
        </w:tc>
        <w:tc>
          <w:tcPr>
            <w:tcW w:w="576" w:type="pct"/>
            <w:vMerge/>
            <w:shd w:val="clear" w:color="auto" w:fill="auto"/>
          </w:tcPr>
          <w:p w:rsidR="00773163" w:rsidRPr="000062F8" w:rsidRDefault="00773163" w:rsidP="001531CC">
            <w:pPr>
              <w:pStyle w:val="TableParagraph"/>
              <w:tabs>
                <w:tab w:val="left" w:pos="635"/>
              </w:tabs>
              <w:jc w:val="both"/>
              <w:rPr>
                <w:sz w:val="18"/>
                <w:szCs w:val="18"/>
              </w:rPr>
            </w:pPr>
          </w:p>
        </w:tc>
        <w:tc>
          <w:tcPr>
            <w:tcW w:w="809" w:type="pct"/>
            <w:vMerge/>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 случае отсутствия</w:t>
            </w:r>
            <w:r w:rsidRPr="000062F8">
              <w:rPr>
                <w:spacing w:val="1"/>
                <w:sz w:val="18"/>
                <w:szCs w:val="18"/>
              </w:rPr>
              <w:t xml:space="preserve"> </w:t>
            </w:r>
            <w:r w:rsidRPr="000062F8">
              <w:rPr>
                <w:sz w:val="18"/>
                <w:szCs w:val="18"/>
              </w:rPr>
              <w:t>оснований для отказа в</w:t>
            </w:r>
            <w:r w:rsidRPr="000062F8">
              <w:rPr>
                <w:spacing w:val="1"/>
                <w:sz w:val="18"/>
                <w:szCs w:val="18"/>
              </w:rPr>
              <w:t xml:space="preserve"> </w:t>
            </w:r>
            <w:r w:rsidRPr="000062F8">
              <w:rPr>
                <w:sz w:val="18"/>
                <w:szCs w:val="18"/>
              </w:rPr>
              <w:t>приеме документов,</w:t>
            </w:r>
            <w:r w:rsidRPr="000062F8">
              <w:rPr>
                <w:spacing w:val="1"/>
                <w:sz w:val="18"/>
                <w:szCs w:val="18"/>
              </w:rPr>
              <w:t xml:space="preserve"> </w:t>
            </w:r>
            <w:r w:rsidRPr="000062F8">
              <w:rPr>
                <w:sz w:val="18"/>
                <w:szCs w:val="18"/>
              </w:rPr>
              <w:t>предусмотренных</w:t>
            </w:r>
            <w:r w:rsidRPr="000062F8">
              <w:rPr>
                <w:spacing w:val="-10"/>
                <w:sz w:val="18"/>
                <w:szCs w:val="18"/>
              </w:rPr>
              <w:t xml:space="preserve"> </w:t>
            </w:r>
            <w:r w:rsidRPr="000062F8">
              <w:rPr>
                <w:sz w:val="18"/>
                <w:szCs w:val="18"/>
              </w:rPr>
              <w:t>пунктом</w:t>
            </w:r>
          </w:p>
          <w:p w:rsidR="00773163" w:rsidRPr="000062F8" w:rsidRDefault="00773163" w:rsidP="001531CC">
            <w:pPr>
              <w:pStyle w:val="TableParagraph"/>
              <w:tabs>
                <w:tab w:val="left" w:pos="635"/>
              </w:tabs>
              <w:jc w:val="center"/>
              <w:rPr>
                <w:sz w:val="18"/>
                <w:szCs w:val="18"/>
              </w:rPr>
            </w:pPr>
            <w:r w:rsidRPr="000062F8">
              <w:rPr>
                <w:sz w:val="18"/>
                <w:szCs w:val="18"/>
              </w:rPr>
              <w:t>2.12 Административного</w:t>
            </w:r>
            <w:r w:rsidRPr="000062F8">
              <w:rPr>
                <w:spacing w:val="-58"/>
                <w:sz w:val="18"/>
                <w:szCs w:val="18"/>
              </w:rPr>
              <w:t xml:space="preserve"> </w:t>
            </w:r>
            <w:r w:rsidRPr="000062F8">
              <w:rPr>
                <w:sz w:val="18"/>
                <w:szCs w:val="18"/>
              </w:rPr>
              <w:t>регламента, регистрация</w:t>
            </w:r>
            <w:r w:rsidRPr="000062F8">
              <w:rPr>
                <w:spacing w:val="-57"/>
                <w:sz w:val="18"/>
                <w:szCs w:val="18"/>
              </w:rPr>
              <w:t xml:space="preserve"> </w:t>
            </w:r>
            <w:r w:rsidRPr="000062F8">
              <w:rPr>
                <w:sz w:val="18"/>
                <w:szCs w:val="18"/>
              </w:rPr>
              <w:t>заявления в электронной</w:t>
            </w:r>
            <w:r w:rsidRPr="000062F8">
              <w:rPr>
                <w:spacing w:val="-57"/>
                <w:sz w:val="18"/>
                <w:szCs w:val="18"/>
              </w:rPr>
              <w:t xml:space="preserve"> </w:t>
            </w:r>
            <w:r w:rsidRPr="000062F8">
              <w:rPr>
                <w:sz w:val="18"/>
                <w:szCs w:val="18"/>
              </w:rPr>
              <w:t>базе</w:t>
            </w:r>
            <w:r w:rsidRPr="000062F8">
              <w:rPr>
                <w:spacing w:val="-2"/>
                <w:sz w:val="18"/>
                <w:szCs w:val="18"/>
              </w:rPr>
              <w:t xml:space="preserve"> </w:t>
            </w:r>
            <w:r w:rsidRPr="000062F8">
              <w:rPr>
                <w:sz w:val="18"/>
                <w:szCs w:val="18"/>
              </w:rPr>
              <w:t>данных</w:t>
            </w:r>
            <w:r w:rsidRPr="000062F8">
              <w:rPr>
                <w:spacing w:val="-1"/>
                <w:sz w:val="18"/>
                <w:szCs w:val="18"/>
              </w:rPr>
              <w:t xml:space="preserve"> </w:t>
            </w:r>
            <w:r w:rsidRPr="000062F8">
              <w:rPr>
                <w:sz w:val="18"/>
                <w:szCs w:val="18"/>
              </w:rPr>
              <w:t>по</w:t>
            </w:r>
            <w:r w:rsidRPr="000062F8">
              <w:rPr>
                <w:spacing w:val="1"/>
                <w:sz w:val="18"/>
                <w:szCs w:val="18"/>
              </w:rPr>
              <w:t xml:space="preserve"> </w:t>
            </w:r>
            <w:r w:rsidRPr="000062F8">
              <w:rPr>
                <w:sz w:val="18"/>
                <w:szCs w:val="18"/>
              </w:rPr>
              <w:t>учету</w:t>
            </w:r>
          </w:p>
          <w:p w:rsidR="00773163" w:rsidRPr="000062F8" w:rsidRDefault="00773163" w:rsidP="001531CC">
            <w:pPr>
              <w:pStyle w:val="TableParagraph"/>
              <w:tabs>
                <w:tab w:val="left" w:pos="635"/>
              </w:tabs>
              <w:jc w:val="center"/>
              <w:rPr>
                <w:sz w:val="18"/>
                <w:szCs w:val="18"/>
              </w:rPr>
            </w:pPr>
            <w:r w:rsidRPr="000062F8">
              <w:rPr>
                <w:sz w:val="18"/>
                <w:szCs w:val="18"/>
              </w:rPr>
              <w:t>документов</w:t>
            </w:r>
          </w:p>
        </w:tc>
        <w:tc>
          <w:tcPr>
            <w:tcW w:w="541" w:type="pct"/>
            <w:vMerge w:val="restart"/>
            <w:tcBorders>
              <w:top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1</w:t>
            </w:r>
            <w:r w:rsidRPr="000062F8">
              <w:rPr>
                <w:spacing w:val="-14"/>
                <w:sz w:val="18"/>
                <w:szCs w:val="18"/>
              </w:rPr>
              <w:t xml:space="preserve"> </w:t>
            </w:r>
            <w:r w:rsidRPr="000062F8">
              <w:rPr>
                <w:sz w:val="18"/>
                <w:szCs w:val="18"/>
              </w:rPr>
              <w:t>рабочий</w:t>
            </w:r>
            <w:r w:rsidRPr="000062F8">
              <w:rPr>
                <w:spacing w:val="-57"/>
                <w:sz w:val="18"/>
                <w:szCs w:val="18"/>
              </w:rPr>
              <w:t xml:space="preserve"> </w:t>
            </w:r>
            <w:r w:rsidRPr="000062F8">
              <w:rPr>
                <w:sz w:val="18"/>
                <w:szCs w:val="18"/>
              </w:rPr>
              <w:t>день</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 лицо</w:t>
            </w:r>
            <w:r w:rsidRPr="000062F8">
              <w:rPr>
                <w:spacing w:val="-57"/>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регистрацию</w:t>
            </w:r>
            <w:r w:rsidRPr="000062F8">
              <w:rPr>
                <w:spacing w:val="1"/>
                <w:sz w:val="18"/>
                <w:szCs w:val="18"/>
              </w:rPr>
              <w:t xml:space="preserve"> </w:t>
            </w:r>
            <w:r w:rsidRPr="000062F8">
              <w:rPr>
                <w:sz w:val="18"/>
                <w:szCs w:val="18"/>
              </w:rPr>
              <w:t>корреспонденции</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й</w:t>
            </w:r>
            <w:r w:rsidRPr="000062F8">
              <w:rPr>
                <w:spacing w:val="-1"/>
                <w:sz w:val="18"/>
                <w:szCs w:val="18"/>
              </w:rPr>
              <w:t xml:space="preserve"> </w:t>
            </w:r>
            <w:r w:rsidRPr="000062F8">
              <w:rPr>
                <w:sz w:val="18"/>
                <w:szCs w:val="18"/>
              </w:rPr>
              <w:t>орган/ГИС</w:t>
            </w:r>
          </w:p>
        </w:tc>
        <w:tc>
          <w:tcPr>
            <w:tcW w:w="576" w:type="pct"/>
            <w:shd w:val="clear" w:color="auto" w:fill="auto"/>
          </w:tcPr>
          <w:p w:rsidR="00773163" w:rsidRPr="000062F8" w:rsidRDefault="00773163" w:rsidP="001531CC">
            <w:pPr>
              <w:pStyle w:val="TableParagraph"/>
              <w:tabs>
                <w:tab w:val="left" w:pos="635"/>
              </w:tabs>
              <w:jc w:val="both"/>
              <w:rPr>
                <w:sz w:val="18"/>
                <w:szCs w:val="18"/>
              </w:rPr>
            </w:pPr>
          </w:p>
        </w:tc>
        <w:tc>
          <w:tcPr>
            <w:tcW w:w="809" w:type="pct"/>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Проверка</w:t>
            </w:r>
            <w:r w:rsidRPr="000062F8">
              <w:rPr>
                <w:spacing w:val="-4"/>
                <w:sz w:val="18"/>
                <w:szCs w:val="18"/>
              </w:rPr>
              <w:t xml:space="preserve"> </w:t>
            </w:r>
            <w:r w:rsidRPr="000062F8">
              <w:rPr>
                <w:sz w:val="18"/>
                <w:szCs w:val="18"/>
              </w:rPr>
              <w:t>заявления</w:t>
            </w:r>
            <w:r w:rsidRPr="000062F8">
              <w:rPr>
                <w:spacing w:val="-2"/>
                <w:sz w:val="18"/>
                <w:szCs w:val="18"/>
              </w:rPr>
              <w:t xml:space="preserve"> </w:t>
            </w:r>
            <w:r w:rsidRPr="000062F8">
              <w:rPr>
                <w:sz w:val="18"/>
                <w:szCs w:val="18"/>
              </w:rPr>
              <w:t>и</w:t>
            </w:r>
          </w:p>
          <w:p w:rsidR="00773163" w:rsidRPr="000062F8" w:rsidRDefault="00773163" w:rsidP="001531CC">
            <w:pPr>
              <w:pStyle w:val="TableParagraph"/>
              <w:tabs>
                <w:tab w:val="left" w:pos="635"/>
              </w:tabs>
              <w:jc w:val="center"/>
              <w:rPr>
                <w:sz w:val="18"/>
                <w:szCs w:val="18"/>
              </w:rPr>
            </w:pPr>
            <w:r w:rsidRPr="000062F8">
              <w:rPr>
                <w:sz w:val="18"/>
                <w:szCs w:val="18"/>
              </w:rPr>
              <w:t>документов</w:t>
            </w:r>
            <w:r w:rsidRPr="000062F8">
              <w:rPr>
                <w:spacing w:val="-15"/>
                <w:sz w:val="18"/>
                <w:szCs w:val="18"/>
              </w:rPr>
              <w:t xml:space="preserve"> </w:t>
            </w:r>
            <w:r w:rsidRPr="000062F8">
              <w:rPr>
                <w:sz w:val="18"/>
                <w:szCs w:val="18"/>
              </w:rPr>
              <w:t>представленных</w:t>
            </w:r>
            <w:r w:rsidRPr="000062F8">
              <w:rPr>
                <w:spacing w:val="-57"/>
                <w:sz w:val="18"/>
                <w:szCs w:val="18"/>
              </w:rPr>
              <w:t xml:space="preserve"> </w:t>
            </w:r>
            <w:r w:rsidRPr="000062F8">
              <w:rPr>
                <w:sz w:val="18"/>
                <w:szCs w:val="18"/>
              </w:rPr>
              <w:t>для получения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541" w:type="pct"/>
            <w:vMerge/>
            <w:shd w:val="clear" w:color="auto" w:fill="auto"/>
          </w:tcPr>
          <w:p w:rsidR="00773163" w:rsidRPr="000062F8" w:rsidRDefault="00773163" w:rsidP="001531CC">
            <w:pPr>
              <w:pStyle w:val="TableParagraph"/>
              <w:tabs>
                <w:tab w:val="left" w:pos="635"/>
              </w:tabs>
              <w:jc w:val="center"/>
              <w:rPr>
                <w:sz w:val="18"/>
                <w:szCs w:val="18"/>
              </w:rPr>
            </w:pPr>
          </w:p>
        </w:tc>
        <w:tc>
          <w:tcPr>
            <w:tcW w:w="675"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ног</w:t>
            </w:r>
            <w:r w:rsidRPr="000062F8">
              <w:rPr>
                <w:spacing w:val="-57"/>
                <w:sz w:val="18"/>
                <w:szCs w:val="18"/>
              </w:rPr>
              <w:t xml:space="preserve"> </w:t>
            </w:r>
            <w:r w:rsidRPr="000062F8">
              <w:rPr>
                <w:sz w:val="18"/>
                <w:szCs w:val="18"/>
              </w:rPr>
              <w:t>о 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pacing w:val="-1"/>
                <w:sz w:val="18"/>
                <w:szCs w:val="18"/>
              </w:rPr>
              <w:t>муниципальной</w:t>
            </w:r>
            <w:r w:rsidRPr="000062F8">
              <w:rPr>
                <w:spacing w:val="-57"/>
                <w:sz w:val="18"/>
                <w:szCs w:val="18"/>
              </w:rPr>
              <w:t xml:space="preserve"> </w:t>
            </w:r>
            <w:r w:rsidRPr="000062F8">
              <w:rPr>
                <w:sz w:val="18"/>
                <w:szCs w:val="18"/>
              </w:rPr>
              <w:t>услуги</w:t>
            </w:r>
          </w:p>
        </w:tc>
        <w:tc>
          <w:tcPr>
            <w:tcW w:w="640"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й</w:t>
            </w:r>
            <w:r w:rsidRPr="000062F8">
              <w:rPr>
                <w:spacing w:val="-1"/>
                <w:sz w:val="18"/>
                <w:szCs w:val="18"/>
              </w:rPr>
              <w:t xml:space="preserve"> </w:t>
            </w:r>
            <w:r w:rsidRPr="000062F8">
              <w:rPr>
                <w:sz w:val="18"/>
                <w:szCs w:val="18"/>
              </w:rPr>
              <w:t>орган/ГИС</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w:t>
            </w:r>
          </w:p>
        </w:tc>
        <w:tc>
          <w:tcPr>
            <w:tcW w:w="809"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pacing w:val="-1"/>
                <w:sz w:val="18"/>
                <w:szCs w:val="18"/>
              </w:rPr>
              <w:t>Направленное</w:t>
            </w:r>
            <w:r w:rsidRPr="000062F8">
              <w:rPr>
                <w:spacing w:val="-57"/>
                <w:sz w:val="18"/>
                <w:szCs w:val="18"/>
              </w:rPr>
              <w:t xml:space="preserve"> </w:t>
            </w:r>
            <w:r w:rsidRPr="000062F8">
              <w:rPr>
                <w:sz w:val="18"/>
                <w:szCs w:val="18"/>
              </w:rPr>
              <w:t>заявителю</w:t>
            </w:r>
            <w:r w:rsidRPr="000062F8">
              <w:rPr>
                <w:spacing w:val="1"/>
                <w:sz w:val="18"/>
                <w:szCs w:val="18"/>
              </w:rPr>
              <w:t xml:space="preserve"> </w:t>
            </w:r>
            <w:r w:rsidRPr="000062F8">
              <w:rPr>
                <w:sz w:val="18"/>
                <w:szCs w:val="18"/>
              </w:rPr>
              <w:t>электронное</w:t>
            </w:r>
          </w:p>
          <w:p w:rsidR="00773163" w:rsidRPr="000062F8" w:rsidRDefault="00773163" w:rsidP="001531CC">
            <w:pPr>
              <w:pStyle w:val="TableParagraph"/>
              <w:tabs>
                <w:tab w:val="left" w:pos="635"/>
              </w:tabs>
              <w:jc w:val="center"/>
              <w:rPr>
                <w:sz w:val="18"/>
                <w:szCs w:val="18"/>
              </w:rPr>
            </w:pPr>
            <w:r w:rsidRPr="000062F8">
              <w:rPr>
                <w:sz w:val="18"/>
                <w:szCs w:val="18"/>
              </w:rPr>
              <w:t>сообщение о приеме</w:t>
            </w:r>
            <w:r w:rsidRPr="000062F8">
              <w:rPr>
                <w:spacing w:val="-58"/>
                <w:sz w:val="18"/>
                <w:szCs w:val="18"/>
              </w:rPr>
              <w:t xml:space="preserve"> </w:t>
            </w:r>
            <w:r w:rsidRPr="000062F8">
              <w:rPr>
                <w:sz w:val="18"/>
                <w:szCs w:val="18"/>
              </w:rPr>
              <w:t>заявления к</w:t>
            </w:r>
            <w:r w:rsidRPr="000062F8">
              <w:rPr>
                <w:spacing w:val="1"/>
                <w:sz w:val="18"/>
                <w:szCs w:val="18"/>
              </w:rPr>
              <w:t xml:space="preserve"> </w:t>
            </w:r>
            <w:r w:rsidRPr="000062F8">
              <w:rPr>
                <w:sz w:val="18"/>
                <w:szCs w:val="18"/>
              </w:rPr>
              <w:t>рассмотрению либо</w:t>
            </w:r>
            <w:r w:rsidRPr="000062F8">
              <w:rPr>
                <w:spacing w:val="1"/>
                <w:sz w:val="18"/>
                <w:szCs w:val="18"/>
              </w:rPr>
              <w:t xml:space="preserve"> </w:t>
            </w:r>
            <w:r w:rsidRPr="000062F8">
              <w:rPr>
                <w:sz w:val="18"/>
                <w:szCs w:val="18"/>
              </w:rPr>
              <w:t>отказа</w:t>
            </w:r>
            <w:r w:rsidRPr="000062F8">
              <w:rPr>
                <w:spacing w:val="-2"/>
                <w:sz w:val="18"/>
                <w:szCs w:val="18"/>
              </w:rPr>
              <w:t xml:space="preserve"> </w:t>
            </w:r>
            <w:r w:rsidRPr="000062F8">
              <w:rPr>
                <w:sz w:val="18"/>
                <w:szCs w:val="18"/>
              </w:rPr>
              <w:t>в</w:t>
            </w:r>
            <w:r w:rsidRPr="000062F8">
              <w:rPr>
                <w:spacing w:val="-1"/>
                <w:sz w:val="18"/>
                <w:szCs w:val="18"/>
              </w:rPr>
              <w:t xml:space="preserve"> </w:t>
            </w:r>
            <w:r w:rsidRPr="000062F8">
              <w:rPr>
                <w:sz w:val="18"/>
                <w:szCs w:val="18"/>
              </w:rPr>
              <w:t>приеме</w:t>
            </w:r>
          </w:p>
          <w:p w:rsidR="00773163" w:rsidRPr="000062F8" w:rsidRDefault="00773163" w:rsidP="001531CC">
            <w:pPr>
              <w:pStyle w:val="TableParagraph"/>
              <w:tabs>
                <w:tab w:val="left" w:pos="635"/>
              </w:tabs>
              <w:jc w:val="center"/>
              <w:rPr>
                <w:sz w:val="18"/>
                <w:szCs w:val="18"/>
              </w:rPr>
            </w:pPr>
            <w:r w:rsidRPr="000062F8">
              <w:rPr>
                <w:sz w:val="18"/>
                <w:szCs w:val="18"/>
              </w:rPr>
              <w:t>заявления к</w:t>
            </w:r>
            <w:r w:rsidRPr="000062F8">
              <w:rPr>
                <w:spacing w:val="1"/>
                <w:sz w:val="18"/>
                <w:szCs w:val="18"/>
              </w:rPr>
              <w:t xml:space="preserve"> </w:t>
            </w:r>
            <w:r w:rsidRPr="000062F8">
              <w:rPr>
                <w:sz w:val="18"/>
                <w:szCs w:val="18"/>
              </w:rPr>
              <w:t>рассмотрению</w:t>
            </w:r>
            <w:r w:rsidRPr="000062F8">
              <w:rPr>
                <w:spacing w:val="1"/>
                <w:sz w:val="18"/>
                <w:szCs w:val="18"/>
              </w:rPr>
              <w:t xml:space="preserve"> </w:t>
            </w:r>
            <w:r w:rsidRPr="000062F8">
              <w:rPr>
                <w:sz w:val="18"/>
                <w:szCs w:val="18"/>
              </w:rPr>
              <w:t>согласно</w:t>
            </w:r>
            <w:r w:rsidRPr="000062F8">
              <w:rPr>
                <w:spacing w:val="1"/>
                <w:sz w:val="18"/>
                <w:szCs w:val="18"/>
              </w:rPr>
              <w:t xml:space="preserve"> </w:t>
            </w:r>
            <w:r w:rsidRPr="000062F8">
              <w:rPr>
                <w:sz w:val="18"/>
                <w:szCs w:val="18"/>
              </w:rPr>
              <w:t>Приложению № 9 к</w:t>
            </w:r>
            <w:r w:rsidRPr="000062F8">
              <w:rPr>
                <w:spacing w:val="1"/>
                <w:sz w:val="18"/>
                <w:szCs w:val="18"/>
              </w:rPr>
              <w:t xml:space="preserve"> </w:t>
            </w:r>
            <w:r w:rsidRPr="000062F8">
              <w:rPr>
                <w:sz w:val="18"/>
                <w:szCs w:val="18"/>
              </w:rPr>
              <w:t>Административному</w:t>
            </w:r>
            <w:r w:rsidRPr="000062F8">
              <w:rPr>
                <w:spacing w:val="-57"/>
                <w:sz w:val="18"/>
                <w:szCs w:val="18"/>
              </w:rPr>
              <w:t xml:space="preserve"> </w:t>
            </w:r>
            <w:r w:rsidRPr="000062F8">
              <w:rPr>
                <w:sz w:val="18"/>
                <w:szCs w:val="18"/>
              </w:rPr>
              <w:t>регламенту</w:t>
            </w: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Направление заявителю</w:t>
            </w:r>
            <w:r w:rsidRPr="000062F8">
              <w:rPr>
                <w:spacing w:val="1"/>
                <w:sz w:val="18"/>
                <w:szCs w:val="18"/>
              </w:rPr>
              <w:t xml:space="preserve"> </w:t>
            </w:r>
            <w:r w:rsidRPr="000062F8">
              <w:rPr>
                <w:sz w:val="18"/>
                <w:szCs w:val="18"/>
              </w:rPr>
              <w:t>электронного сообщения о</w:t>
            </w:r>
            <w:r w:rsidRPr="000062F8">
              <w:rPr>
                <w:spacing w:val="1"/>
                <w:sz w:val="18"/>
                <w:szCs w:val="18"/>
              </w:rPr>
              <w:t xml:space="preserve"> </w:t>
            </w:r>
            <w:r w:rsidRPr="000062F8">
              <w:rPr>
                <w:sz w:val="18"/>
                <w:szCs w:val="18"/>
              </w:rPr>
              <w:t>приеме заявления к</w:t>
            </w:r>
            <w:r w:rsidRPr="000062F8">
              <w:rPr>
                <w:spacing w:val="1"/>
                <w:sz w:val="18"/>
                <w:szCs w:val="18"/>
              </w:rPr>
              <w:t xml:space="preserve"> </w:t>
            </w:r>
            <w:r w:rsidRPr="000062F8">
              <w:rPr>
                <w:sz w:val="18"/>
                <w:szCs w:val="18"/>
              </w:rPr>
              <w:t>рассмотрению</w:t>
            </w:r>
            <w:r w:rsidRPr="000062F8">
              <w:rPr>
                <w:spacing w:val="-6"/>
                <w:sz w:val="18"/>
                <w:szCs w:val="18"/>
              </w:rPr>
              <w:t xml:space="preserve"> </w:t>
            </w:r>
            <w:r w:rsidRPr="000062F8">
              <w:rPr>
                <w:sz w:val="18"/>
                <w:szCs w:val="18"/>
              </w:rPr>
              <w:t>либо</w:t>
            </w:r>
            <w:r w:rsidRPr="000062F8">
              <w:rPr>
                <w:spacing w:val="-5"/>
                <w:sz w:val="18"/>
                <w:szCs w:val="18"/>
              </w:rPr>
              <w:t xml:space="preserve"> </w:t>
            </w:r>
            <w:r w:rsidRPr="000062F8">
              <w:rPr>
                <w:sz w:val="18"/>
                <w:szCs w:val="18"/>
              </w:rPr>
              <w:t>отказа</w:t>
            </w:r>
            <w:r w:rsidRPr="000062F8">
              <w:rPr>
                <w:spacing w:val="-7"/>
                <w:sz w:val="18"/>
                <w:szCs w:val="18"/>
              </w:rPr>
              <w:t xml:space="preserve"> </w:t>
            </w:r>
            <w:r w:rsidRPr="000062F8">
              <w:rPr>
                <w:sz w:val="18"/>
                <w:szCs w:val="18"/>
              </w:rPr>
              <w:t>в</w:t>
            </w:r>
            <w:r w:rsidRPr="000062F8">
              <w:rPr>
                <w:spacing w:val="-57"/>
                <w:sz w:val="18"/>
                <w:szCs w:val="18"/>
              </w:rPr>
              <w:t xml:space="preserve"> </w:t>
            </w:r>
            <w:r w:rsidRPr="000062F8">
              <w:rPr>
                <w:sz w:val="18"/>
                <w:szCs w:val="18"/>
              </w:rPr>
              <w:t>приеме заявления к</w:t>
            </w:r>
            <w:r w:rsidRPr="000062F8">
              <w:rPr>
                <w:spacing w:val="1"/>
                <w:sz w:val="18"/>
                <w:szCs w:val="18"/>
              </w:rPr>
              <w:t xml:space="preserve"> </w:t>
            </w:r>
            <w:r w:rsidRPr="000062F8">
              <w:rPr>
                <w:sz w:val="18"/>
                <w:szCs w:val="18"/>
              </w:rPr>
              <w:t>рассмотрению с</w:t>
            </w:r>
            <w:r w:rsidRPr="000062F8">
              <w:rPr>
                <w:spacing w:val="1"/>
                <w:sz w:val="18"/>
                <w:szCs w:val="18"/>
              </w:rPr>
              <w:t xml:space="preserve"> </w:t>
            </w:r>
            <w:r w:rsidRPr="000062F8">
              <w:rPr>
                <w:sz w:val="18"/>
                <w:szCs w:val="18"/>
              </w:rPr>
              <w:t>обоснованием</w:t>
            </w:r>
            <w:r w:rsidRPr="000062F8">
              <w:rPr>
                <w:spacing w:val="-2"/>
                <w:sz w:val="18"/>
                <w:szCs w:val="18"/>
              </w:rPr>
              <w:t xml:space="preserve"> </w:t>
            </w:r>
            <w:r w:rsidRPr="000062F8">
              <w:rPr>
                <w:sz w:val="18"/>
                <w:szCs w:val="18"/>
              </w:rPr>
              <w:t>отказа</w:t>
            </w:r>
          </w:p>
        </w:tc>
        <w:tc>
          <w:tcPr>
            <w:tcW w:w="541" w:type="pct"/>
            <w:vMerge/>
            <w:tcBorders>
              <w:bottom w:val="single" w:sz="4" w:space="0" w:color="auto"/>
            </w:tcBorders>
            <w:shd w:val="clear" w:color="auto" w:fill="auto"/>
          </w:tcPr>
          <w:p w:rsidR="00773163" w:rsidRPr="000062F8" w:rsidRDefault="00773163" w:rsidP="001531CC">
            <w:pPr>
              <w:pStyle w:val="TableParagraph"/>
              <w:tabs>
                <w:tab w:val="left" w:pos="635"/>
              </w:tabs>
              <w:jc w:val="both"/>
              <w:rPr>
                <w:sz w:val="18"/>
                <w:szCs w:val="18"/>
              </w:rPr>
            </w:pPr>
          </w:p>
        </w:tc>
        <w:tc>
          <w:tcPr>
            <w:tcW w:w="675" w:type="pct"/>
            <w:vMerge/>
            <w:shd w:val="clear" w:color="auto" w:fill="auto"/>
          </w:tcPr>
          <w:p w:rsidR="00773163" w:rsidRPr="000062F8" w:rsidRDefault="00773163" w:rsidP="001531CC">
            <w:pPr>
              <w:pStyle w:val="TableParagraph"/>
              <w:tabs>
                <w:tab w:val="left" w:pos="635"/>
              </w:tabs>
              <w:jc w:val="both"/>
              <w:rPr>
                <w:sz w:val="18"/>
                <w:szCs w:val="18"/>
              </w:rPr>
            </w:pPr>
          </w:p>
        </w:tc>
        <w:tc>
          <w:tcPr>
            <w:tcW w:w="640" w:type="pct"/>
            <w:vMerge/>
            <w:shd w:val="clear" w:color="auto" w:fill="auto"/>
          </w:tcPr>
          <w:p w:rsidR="00773163" w:rsidRPr="000062F8" w:rsidRDefault="00773163" w:rsidP="001531CC">
            <w:pPr>
              <w:pStyle w:val="TableParagraph"/>
              <w:tabs>
                <w:tab w:val="left" w:pos="635"/>
              </w:tabs>
              <w:jc w:val="both"/>
              <w:rPr>
                <w:sz w:val="18"/>
                <w:szCs w:val="18"/>
              </w:rPr>
            </w:pP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наличие/отсут</w:t>
            </w:r>
            <w:r w:rsidRPr="000062F8">
              <w:rPr>
                <w:spacing w:val="-57"/>
                <w:sz w:val="18"/>
                <w:szCs w:val="18"/>
              </w:rPr>
              <w:t xml:space="preserve"> </w:t>
            </w:r>
            <w:r w:rsidRPr="000062F8">
              <w:rPr>
                <w:sz w:val="18"/>
                <w:szCs w:val="18"/>
              </w:rPr>
              <w:t>ствие</w:t>
            </w:r>
            <w:r w:rsidRPr="000062F8">
              <w:rPr>
                <w:spacing w:val="1"/>
                <w:sz w:val="18"/>
                <w:szCs w:val="18"/>
              </w:rPr>
              <w:t xml:space="preserve"> </w:t>
            </w:r>
            <w:r w:rsidRPr="000062F8">
              <w:rPr>
                <w:sz w:val="18"/>
                <w:szCs w:val="18"/>
              </w:rPr>
              <w:t>оснований для</w:t>
            </w:r>
            <w:r w:rsidRPr="000062F8">
              <w:rPr>
                <w:spacing w:val="-57"/>
                <w:sz w:val="18"/>
                <w:szCs w:val="18"/>
              </w:rPr>
              <w:t xml:space="preserve"> </w:t>
            </w:r>
            <w:r w:rsidRPr="000062F8">
              <w:rPr>
                <w:sz w:val="18"/>
                <w:szCs w:val="18"/>
              </w:rPr>
              <w:t>отказа в</w:t>
            </w:r>
            <w:r w:rsidRPr="000062F8">
              <w:rPr>
                <w:spacing w:val="1"/>
                <w:sz w:val="18"/>
                <w:szCs w:val="18"/>
              </w:rPr>
              <w:t xml:space="preserve"> </w:t>
            </w:r>
            <w:r w:rsidRPr="000062F8">
              <w:rPr>
                <w:sz w:val="18"/>
                <w:szCs w:val="18"/>
              </w:rPr>
              <w:t>приеме</w:t>
            </w:r>
          </w:p>
          <w:p w:rsidR="00773163" w:rsidRPr="000062F8" w:rsidRDefault="00773163" w:rsidP="001531CC">
            <w:pPr>
              <w:pStyle w:val="TableParagraph"/>
              <w:tabs>
                <w:tab w:val="left" w:pos="635"/>
              </w:tabs>
              <w:jc w:val="center"/>
              <w:rPr>
                <w:sz w:val="18"/>
                <w:szCs w:val="18"/>
              </w:rPr>
            </w:pPr>
            <w:r w:rsidRPr="000062F8">
              <w:rPr>
                <w:sz w:val="18"/>
                <w:szCs w:val="18"/>
              </w:rPr>
              <w:t>документов,</w:t>
            </w:r>
            <w:r w:rsidRPr="000062F8">
              <w:rPr>
                <w:spacing w:val="1"/>
                <w:sz w:val="18"/>
                <w:szCs w:val="18"/>
              </w:rPr>
              <w:t xml:space="preserve"> </w:t>
            </w:r>
            <w:r w:rsidRPr="000062F8">
              <w:rPr>
                <w:spacing w:val="-1"/>
                <w:sz w:val="18"/>
                <w:szCs w:val="18"/>
              </w:rPr>
              <w:t>предусмотрен</w:t>
            </w:r>
            <w:r w:rsidRPr="000062F8">
              <w:rPr>
                <w:spacing w:val="-57"/>
                <w:sz w:val="18"/>
                <w:szCs w:val="18"/>
              </w:rPr>
              <w:t xml:space="preserve"> </w:t>
            </w:r>
            <w:r w:rsidRPr="000062F8">
              <w:rPr>
                <w:sz w:val="18"/>
                <w:szCs w:val="18"/>
              </w:rPr>
              <w:t>ных пунктом</w:t>
            </w:r>
            <w:r w:rsidRPr="000062F8">
              <w:rPr>
                <w:spacing w:val="1"/>
                <w:sz w:val="18"/>
                <w:szCs w:val="18"/>
              </w:rPr>
              <w:t xml:space="preserve"> </w:t>
            </w:r>
            <w:r w:rsidRPr="000062F8">
              <w:rPr>
                <w:sz w:val="18"/>
                <w:szCs w:val="18"/>
              </w:rPr>
              <w:t xml:space="preserve">2.12 </w:t>
            </w:r>
            <w:r w:rsidRPr="000062F8">
              <w:rPr>
                <w:sz w:val="18"/>
                <w:szCs w:val="18"/>
              </w:rPr>
              <w:lastRenderedPageBreak/>
              <w:t>Админист ративного</w:t>
            </w:r>
            <w:r w:rsidRPr="000062F8">
              <w:rPr>
                <w:spacing w:val="1"/>
                <w:sz w:val="18"/>
                <w:szCs w:val="18"/>
              </w:rPr>
              <w:t xml:space="preserve"> </w:t>
            </w:r>
            <w:r w:rsidRPr="000062F8">
              <w:rPr>
                <w:sz w:val="18"/>
                <w:szCs w:val="18"/>
              </w:rPr>
              <w:t>регламента</w:t>
            </w:r>
          </w:p>
        </w:tc>
        <w:tc>
          <w:tcPr>
            <w:tcW w:w="809" w:type="pct"/>
            <w:vMerge/>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76"/>
          <w:jc w:val="center"/>
        </w:trPr>
        <w:tc>
          <w:tcPr>
            <w:tcW w:w="5000" w:type="pct"/>
            <w:gridSpan w:val="7"/>
            <w:shd w:val="clear" w:color="auto" w:fill="auto"/>
          </w:tcPr>
          <w:p w:rsidR="00773163" w:rsidRPr="000062F8" w:rsidRDefault="00773163" w:rsidP="001531CC">
            <w:pPr>
              <w:pStyle w:val="TableParagraph"/>
              <w:tabs>
                <w:tab w:val="left" w:pos="635"/>
              </w:tabs>
              <w:jc w:val="center"/>
              <w:rPr>
                <w:b/>
                <w:sz w:val="18"/>
                <w:szCs w:val="18"/>
              </w:rPr>
            </w:pPr>
            <w:r w:rsidRPr="000062F8">
              <w:rPr>
                <w:b/>
                <w:sz w:val="18"/>
                <w:szCs w:val="18"/>
              </w:rPr>
              <w:lastRenderedPageBreak/>
              <w:t>2.</w:t>
            </w:r>
            <w:r w:rsidRPr="000062F8">
              <w:rPr>
                <w:b/>
                <w:spacing w:val="56"/>
                <w:sz w:val="18"/>
                <w:szCs w:val="18"/>
              </w:rPr>
              <w:t xml:space="preserve"> </w:t>
            </w:r>
            <w:r w:rsidRPr="000062F8">
              <w:rPr>
                <w:b/>
                <w:sz w:val="18"/>
                <w:szCs w:val="18"/>
              </w:rPr>
              <w:t>Получение</w:t>
            </w:r>
            <w:r w:rsidRPr="000062F8">
              <w:rPr>
                <w:b/>
                <w:spacing w:val="-3"/>
                <w:sz w:val="18"/>
                <w:szCs w:val="18"/>
              </w:rPr>
              <w:t xml:space="preserve"> </w:t>
            </w:r>
            <w:r w:rsidRPr="000062F8">
              <w:rPr>
                <w:b/>
                <w:sz w:val="18"/>
                <w:szCs w:val="18"/>
              </w:rPr>
              <w:t>сведений</w:t>
            </w:r>
            <w:r w:rsidRPr="000062F8">
              <w:rPr>
                <w:b/>
                <w:spacing w:val="-2"/>
                <w:sz w:val="18"/>
                <w:szCs w:val="18"/>
              </w:rPr>
              <w:t xml:space="preserve"> </w:t>
            </w:r>
            <w:r w:rsidRPr="000062F8">
              <w:rPr>
                <w:b/>
                <w:sz w:val="18"/>
                <w:szCs w:val="18"/>
              </w:rPr>
              <w:t>посредством</w:t>
            </w:r>
            <w:r w:rsidRPr="000062F8">
              <w:rPr>
                <w:b/>
                <w:spacing w:val="-2"/>
                <w:sz w:val="18"/>
                <w:szCs w:val="18"/>
              </w:rPr>
              <w:t xml:space="preserve"> </w:t>
            </w:r>
            <w:r w:rsidRPr="000062F8">
              <w:rPr>
                <w:b/>
                <w:sz w:val="18"/>
                <w:szCs w:val="18"/>
              </w:rPr>
              <w:t>СМЭВ</w:t>
            </w:r>
          </w:p>
        </w:tc>
      </w:tr>
      <w:tr w:rsidR="00773163" w:rsidRPr="000062F8" w:rsidTr="00773163">
        <w:trPr>
          <w:trHeight w:val="276"/>
          <w:jc w:val="center"/>
        </w:trPr>
        <w:tc>
          <w:tcPr>
            <w:tcW w:w="722"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пакет</w:t>
            </w:r>
            <w:r w:rsidRPr="000062F8">
              <w:rPr>
                <w:spacing w:val="1"/>
                <w:sz w:val="18"/>
                <w:szCs w:val="18"/>
              </w:rPr>
              <w:t xml:space="preserve"> </w:t>
            </w:r>
            <w:r w:rsidRPr="000062F8">
              <w:rPr>
                <w:sz w:val="18"/>
                <w:szCs w:val="18"/>
              </w:rPr>
              <w:t>зарегистрирован-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х</w:t>
            </w:r>
            <w:r w:rsidRPr="000062F8">
              <w:rPr>
                <w:spacing w:val="1"/>
                <w:sz w:val="18"/>
                <w:szCs w:val="18"/>
              </w:rPr>
              <w:t xml:space="preserve"> </w:t>
            </w:r>
            <w:r w:rsidRPr="000062F8">
              <w:rPr>
                <w:sz w:val="18"/>
                <w:szCs w:val="18"/>
              </w:rPr>
              <w:t>документов,</w:t>
            </w:r>
            <w:r w:rsidRPr="000062F8">
              <w:rPr>
                <w:spacing w:val="1"/>
                <w:sz w:val="18"/>
                <w:szCs w:val="18"/>
              </w:rPr>
              <w:t xml:space="preserve"> </w:t>
            </w:r>
            <w:r w:rsidRPr="000062F8">
              <w:rPr>
                <w:sz w:val="18"/>
                <w:szCs w:val="18"/>
              </w:rPr>
              <w:t>поступивших</w:t>
            </w:r>
          </w:p>
          <w:p w:rsidR="00773163" w:rsidRPr="000062F8" w:rsidRDefault="00773163" w:rsidP="001531CC">
            <w:pPr>
              <w:pStyle w:val="TableParagraph"/>
              <w:tabs>
                <w:tab w:val="left" w:pos="635"/>
              </w:tabs>
              <w:jc w:val="center"/>
              <w:rPr>
                <w:sz w:val="18"/>
                <w:szCs w:val="18"/>
              </w:rPr>
            </w:pPr>
            <w:r w:rsidRPr="000062F8">
              <w:rPr>
                <w:sz w:val="18"/>
                <w:szCs w:val="18"/>
              </w:rPr>
              <w:t>должностному</w:t>
            </w:r>
            <w:r w:rsidRPr="000062F8">
              <w:rPr>
                <w:spacing w:val="1"/>
                <w:sz w:val="18"/>
                <w:szCs w:val="18"/>
              </w:rPr>
              <w:t xml:space="preserve"> </w:t>
            </w:r>
            <w:r w:rsidRPr="000062F8">
              <w:rPr>
                <w:sz w:val="18"/>
                <w:szCs w:val="18"/>
              </w:rPr>
              <w:t>лицу,</w:t>
            </w:r>
            <w:r w:rsidRPr="000062F8">
              <w:rPr>
                <w:spacing w:val="1"/>
                <w:sz w:val="18"/>
                <w:szCs w:val="18"/>
              </w:rPr>
              <w:t xml:space="preserve"> </w:t>
            </w:r>
            <w:r w:rsidRPr="000062F8">
              <w:rPr>
                <w:spacing w:val="-1"/>
                <w:sz w:val="18"/>
                <w:szCs w:val="18"/>
              </w:rPr>
              <w:t xml:space="preserve">ответственному </w:t>
            </w:r>
            <w:r w:rsidRPr="000062F8">
              <w:rPr>
                <w:sz w:val="18"/>
                <w:szCs w:val="18"/>
              </w:rPr>
              <w:t>за</w:t>
            </w:r>
            <w:r w:rsidRPr="000062F8">
              <w:rPr>
                <w:spacing w:val="-57"/>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направление</w:t>
            </w:r>
          </w:p>
          <w:p w:rsidR="00773163" w:rsidRPr="000062F8" w:rsidRDefault="00773163" w:rsidP="001531CC">
            <w:pPr>
              <w:pStyle w:val="TableParagraph"/>
              <w:tabs>
                <w:tab w:val="left" w:pos="635"/>
              </w:tabs>
              <w:jc w:val="center"/>
              <w:rPr>
                <w:sz w:val="18"/>
                <w:szCs w:val="18"/>
              </w:rPr>
            </w:pPr>
            <w:r w:rsidRPr="000062F8">
              <w:rPr>
                <w:sz w:val="18"/>
                <w:szCs w:val="18"/>
              </w:rPr>
              <w:t>межведомственных</w:t>
            </w:r>
            <w:r w:rsidRPr="000062F8">
              <w:rPr>
                <w:spacing w:val="-14"/>
                <w:sz w:val="18"/>
                <w:szCs w:val="18"/>
              </w:rPr>
              <w:t xml:space="preserve"> </w:t>
            </w:r>
            <w:r w:rsidRPr="000062F8">
              <w:rPr>
                <w:sz w:val="18"/>
                <w:szCs w:val="18"/>
              </w:rPr>
              <w:t>запросов</w:t>
            </w:r>
            <w:r w:rsidRPr="000062F8">
              <w:rPr>
                <w:spacing w:val="-57"/>
                <w:sz w:val="18"/>
                <w:szCs w:val="18"/>
              </w:rPr>
              <w:t xml:space="preserve"> </w:t>
            </w:r>
            <w:r w:rsidRPr="000062F8">
              <w:rPr>
                <w:sz w:val="18"/>
                <w:szCs w:val="18"/>
              </w:rPr>
              <w:t>в органы и организации,</w:t>
            </w:r>
            <w:r w:rsidRPr="000062F8">
              <w:rPr>
                <w:spacing w:val="1"/>
                <w:sz w:val="18"/>
                <w:szCs w:val="18"/>
              </w:rPr>
              <w:t xml:space="preserve"> </w:t>
            </w:r>
            <w:r w:rsidRPr="000062F8">
              <w:rPr>
                <w:sz w:val="18"/>
                <w:szCs w:val="18"/>
              </w:rPr>
              <w:t>указанные в пункте 2.3</w:t>
            </w:r>
            <w:r w:rsidRPr="000062F8">
              <w:rPr>
                <w:spacing w:val="1"/>
                <w:sz w:val="18"/>
                <w:szCs w:val="18"/>
              </w:rPr>
              <w:t xml:space="preserve"> </w:t>
            </w:r>
            <w:r w:rsidRPr="000062F8">
              <w:rPr>
                <w:sz w:val="18"/>
                <w:szCs w:val="18"/>
              </w:rPr>
              <w:t>Административного</w:t>
            </w:r>
            <w:r w:rsidRPr="000062F8">
              <w:rPr>
                <w:spacing w:val="1"/>
                <w:sz w:val="18"/>
                <w:szCs w:val="18"/>
              </w:rPr>
              <w:t xml:space="preserve"> </w:t>
            </w:r>
            <w:r w:rsidRPr="000062F8">
              <w:rPr>
                <w:sz w:val="18"/>
                <w:szCs w:val="18"/>
              </w:rPr>
              <w:t>регламента</w:t>
            </w:r>
          </w:p>
        </w:tc>
        <w:tc>
          <w:tcPr>
            <w:tcW w:w="541"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 день</w:t>
            </w:r>
            <w:r w:rsidRPr="000062F8">
              <w:rPr>
                <w:spacing w:val="1"/>
                <w:sz w:val="18"/>
                <w:szCs w:val="18"/>
              </w:rPr>
              <w:t xml:space="preserve"> </w:t>
            </w:r>
            <w:r w:rsidRPr="000062F8">
              <w:rPr>
                <w:sz w:val="18"/>
                <w:szCs w:val="18"/>
              </w:rPr>
              <w:t>регистрации</w:t>
            </w:r>
            <w:r w:rsidRPr="000062F8">
              <w:rPr>
                <w:spacing w:val="-57"/>
                <w:sz w:val="18"/>
                <w:szCs w:val="18"/>
              </w:rPr>
              <w:t xml:space="preserve"> </w:t>
            </w:r>
            <w:r w:rsidRPr="000062F8">
              <w:rPr>
                <w:sz w:val="18"/>
                <w:szCs w:val="18"/>
              </w:rPr>
              <w:t>заявления и</w:t>
            </w:r>
            <w:r w:rsidRPr="000062F8">
              <w:rPr>
                <w:spacing w:val="1"/>
                <w:sz w:val="18"/>
                <w:szCs w:val="18"/>
              </w:rPr>
              <w:t xml:space="preserve"> </w:t>
            </w:r>
            <w:r w:rsidRPr="000062F8">
              <w:rPr>
                <w:sz w:val="18"/>
                <w:szCs w:val="18"/>
              </w:rPr>
              <w:t>документов</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й орган/ГИС/</w:t>
            </w:r>
            <w:r w:rsidRPr="000062F8">
              <w:rPr>
                <w:spacing w:val="1"/>
                <w:sz w:val="18"/>
                <w:szCs w:val="18"/>
              </w:rPr>
              <w:t xml:space="preserve"> </w:t>
            </w:r>
            <w:r w:rsidRPr="000062F8">
              <w:rPr>
                <w:sz w:val="18"/>
                <w:szCs w:val="18"/>
              </w:rPr>
              <w:t>СМЭВ</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отсутствие</w:t>
            </w:r>
            <w:r w:rsidRPr="000062F8">
              <w:rPr>
                <w:spacing w:val="1"/>
                <w:sz w:val="18"/>
                <w:szCs w:val="18"/>
              </w:rPr>
              <w:t xml:space="preserve"> </w:t>
            </w:r>
            <w:r w:rsidRPr="000062F8">
              <w:rPr>
                <w:spacing w:val="-1"/>
                <w:sz w:val="18"/>
                <w:szCs w:val="18"/>
              </w:rPr>
              <w:t>документов,</w:t>
            </w:r>
          </w:p>
          <w:p w:rsidR="00773163" w:rsidRPr="000062F8" w:rsidRDefault="00773163" w:rsidP="001531CC">
            <w:pPr>
              <w:pStyle w:val="TableParagraph"/>
              <w:tabs>
                <w:tab w:val="left" w:pos="635"/>
              </w:tabs>
              <w:jc w:val="center"/>
              <w:rPr>
                <w:sz w:val="18"/>
                <w:szCs w:val="18"/>
              </w:rPr>
            </w:pPr>
            <w:r w:rsidRPr="000062F8">
              <w:rPr>
                <w:sz w:val="18"/>
                <w:szCs w:val="18"/>
              </w:rPr>
              <w:t>необходимых</w:t>
            </w:r>
            <w:r w:rsidRPr="000062F8">
              <w:rPr>
                <w:spacing w:val="-57"/>
                <w:sz w:val="18"/>
                <w:szCs w:val="18"/>
              </w:rPr>
              <w:t xml:space="preserve"> </w:t>
            </w:r>
            <w:r w:rsidRPr="000062F8">
              <w:rPr>
                <w:sz w:val="18"/>
                <w:szCs w:val="18"/>
              </w:rPr>
              <w:t>для</w:t>
            </w:r>
          </w:p>
          <w:p w:rsidR="00773163" w:rsidRPr="000062F8" w:rsidRDefault="00773163" w:rsidP="001531CC">
            <w:pPr>
              <w:pStyle w:val="TableParagraph"/>
              <w:tabs>
                <w:tab w:val="left" w:pos="635"/>
              </w:tabs>
              <w:jc w:val="center"/>
              <w:rPr>
                <w:sz w:val="18"/>
                <w:szCs w:val="18"/>
              </w:rPr>
            </w:pPr>
            <w:r w:rsidRPr="000062F8">
              <w:rPr>
                <w:sz w:val="18"/>
                <w:szCs w:val="18"/>
              </w:rPr>
              <w:t>предоставления</w:t>
            </w:r>
            <w:r w:rsidRPr="000062F8">
              <w:rPr>
                <w:spacing w:val="1"/>
                <w:sz w:val="18"/>
                <w:szCs w:val="18"/>
              </w:rPr>
              <w:t xml:space="preserve"> </w:t>
            </w:r>
            <w:r w:rsidRPr="000062F8">
              <w:rPr>
                <w:sz w:val="18"/>
                <w:szCs w:val="18"/>
              </w:rPr>
              <w:t>муниципаль-</w:t>
            </w:r>
          </w:p>
          <w:p w:rsidR="00773163" w:rsidRPr="000062F8" w:rsidRDefault="00773163" w:rsidP="001531CC">
            <w:pPr>
              <w:pStyle w:val="TableParagraph"/>
              <w:tabs>
                <w:tab w:val="left" w:pos="635"/>
              </w:tabs>
              <w:jc w:val="center"/>
              <w:rPr>
                <w:sz w:val="18"/>
                <w:szCs w:val="18"/>
              </w:rPr>
            </w:pPr>
            <w:r w:rsidRPr="000062F8">
              <w:rPr>
                <w:sz w:val="18"/>
                <w:szCs w:val="18"/>
              </w:rPr>
              <w:t>ной услуги,</w:t>
            </w:r>
            <w:r w:rsidRPr="000062F8">
              <w:rPr>
                <w:spacing w:val="1"/>
                <w:sz w:val="18"/>
                <w:szCs w:val="18"/>
              </w:rPr>
              <w:t xml:space="preserve"> </w:t>
            </w:r>
            <w:r w:rsidRPr="000062F8">
              <w:rPr>
                <w:sz w:val="18"/>
                <w:szCs w:val="18"/>
              </w:rPr>
              <w:t>находящихся в</w:t>
            </w:r>
            <w:r w:rsidRPr="000062F8">
              <w:rPr>
                <w:spacing w:val="-57"/>
                <w:sz w:val="18"/>
                <w:szCs w:val="18"/>
              </w:rPr>
              <w:t xml:space="preserve"> </w:t>
            </w:r>
            <w:r w:rsidRPr="000062F8">
              <w:rPr>
                <w:sz w:val="18"/>
                <w:szCs w:val="18"/>
              </w:rPr>
              <w:t>распоряжении</w:t>
            </w:r>
            <w:r w:rsidRPr="000062F8">
              <w:rPr>
                <w:spacing w:val="1"/>
                <w:sz w:val="18"/>
                <w:szCs w:val="18"/>
              </w:rPr>
              <w:t xml:space="preserve"> </w:t>
            </w:r>
            <w:r w:rsidRPr="000062F8">
              <w:rPr>
                <w:sz w:val="18"/>
                <w:szCs w:val="18"/>
              </w:rPr>
              <w:t>государствен-</w:t>
            </w:r>
          </w:p>
          <w:p w:rsidR="00773163" w:rsidRPr="000062F8" w:rsidRDefault="00773163" w:rsidP="001531CC">
            <w:pPr>
              <w:pStyle w:val="TableParagraph"/>
              <w:tabs>
                <w:tab w:val="left" w:pos="635"/>
              </w:tabs>
              <w:jc w:val="center"/>
              <w:rPr>
                <w:sz w:val="18"/>
                <w:szCs w:val="18"/>
              </w:rPr>
            </w:pPr>
            <w:r w:rsidRPr="000062F8">
              <w:rPr>
                <w:sz w:val="18"/>
                <w:szCs w:val="18"/>
              </w:rPr>
              <w:t>н</w:t>
            </w:r>
            <w:r w:rsidRPr="000062F8">
              <w:rPr>
                <w:spacing w:val="-57"/>
                <w:sz w:val="18"/>
                <w:szCs w:val="18"/>
              </w:rPr>
              <w:t xml:space="preserve"> </w:t>
            </w:r>
            <w:r w:rsidRPr="000062F8">
              <w:rPr>
                <w:sz w:val="18"/>
                <w:szCs w:val="18"/>
              </w:rPr>
              <w:t>ых органов</w:t>
            </w:r>
          </w:p>
          <w:p w:rsidR="00773163" w:rsidRPr="000062F8" w:rsidRDefault="00773163" w:rsidP="001531CC">
            <w:pPr>
              <w:pStyle w:val="TableParagraph"/>
              <w:tabs>
                <w:tab w:val="left" w:pos="635"/>
              </w:tabs>
              <w:jc w:val="center"/>
              <w:rPr>
                <w:sz w:val="18"/>
                <w:szCs w:val="18"/>
              </w:rPr>
            </w:pPr>
            <w:r w:rsidRPr="000062F8">
              <w:rPr>
                <w:sz w:val="18"/>
                <w:szCs w:val="18"/>
              </w:rPr>
              <w:t>(организаций)</w:t>
            </w: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направление</w:t>
            </w:r>
          </w:p>
          <w:p w:rsidR="00773163" w:rsidRPr="000062F8" w:rsidRDefault="00773163" w:rsidP="001531CC">
            <w:pPr>
              <w:pStyle w:val="TableParagraph"/>
              <w:tabs>
                <w:tab w:val="left" w:pos="635"/>
              </w:tabs>
              <w:jc w:val="center"/>
              <w:rPr>
                <w:sz w:val="18"/>
                <w:szCs w:val="18"/>
              </w:rPr>
            </w:pPr>
            <w:r w:rsidRPr="000062F8">
              <w:rPr>
                <w:spacing w:val="-1"/>
                <w:sz w:val="18"/>
                <w:szCs w:val="18"/>
              </w:rPr>
              <w:t>межведомственного</w:t>
            </w:r>
            <w:r w:rsidRPr="000062F8">
              <w:rPr>
                <w:spacing w:val="-57"/>
                <w:sz w:val="18"/>
                <w:szCs w:val="18"/>
              </w:rPr>
              <w:t xml:space="preserve"> </w:t>
            </w:r>
            <w:r w:rsidRPr="000062F8">
              <w:rPr>
                <w:sz w:val="18"/>
                <w:szCs w:val="18"/>
              </w:rPr>
              <w:t>запроса в органы</w:t>
            </w:r>
            <w:r w:rsidRPr="000062F8">
              <w:rPr>
                <w:spacing w:val="1"/>
                <w:sz w:val="18"/>
                <w:szCs w:val="18"/>
              </w:rPr>
              <w:t xml:space="preserve"> </w:t>
            </w:r>
            <w:r w:rsidRPr="000062F8">
              <w:rPr>
                <w:sz w:val="18"/>
                <w:szCs w:val="18"/>
              </w:rPr>
              <w:t>(организации),</w:t>
            </w:r>
          </w:p>
          <w:p w:rsidR="00773163" w:rsidRPr="000062F8" w:rsidRDefault="00773163" w:rsidP="001531CC">
            <w:pPr>
              <w:pStyle w:val="TableParagraph"/>
              <w:tabs>
                <w:tab w:val="left" w:pos="635"/>
              </w:tabs>
              <w:jc w:val="center"/>
              <w:rPr>
                <w:sz w:val="18"/>
                <w:szCs w:val="18"/>
              </w:rPr>
            </w:pPr>
            <w:r w:rsidRPr="000062F8">
              <w:rPr>
                <w:sz w:val="18"/>
                <w:szCs w:val="18"/>
              </w:rPr>
              <w:t>предоставляющие</w:t>
            </w:r>
            <w:r w:rsidRPr="000062F8">
              <w:rPr>
                <w:spacing w:val="-57"/>
                <w:sz w:val="18"/>
                <w:szCs w:val="18"/>
              </w:rPr>
              <w:t xml:space="preserve"> </w:t>
            </w:r>
            <w:r w:rsidRPr="000062F8">
              <w:rPr>
                <w:sz w:val="18"/>
                <w:szCs w:val="18"/>
              </w:rPr>
              <w:t>документы</w:t>
            </w:r>
            <w:r w:rsidRPr="000062F8">
              <w:rPr>
                <w:spacing w:val="1"/>
                <w:sz w:val="18"/>
                <w:szCs w:val="18"/>
              </w:rPr>
              <w:t xml:space="preserve"> </w:t>
            </w:r>
            <w:r w:rsidRPr="000062F8">
              <w:rPr>
                <w:sz w:val="18"/>
                <w:szCs w:val="18"/>
              </w:rPr>
              <w:t>(сведения),</w:t>
            </w:r>
            <w:r w:rsidRPr="000062F8">
              <w:rPr>
                <w:spacing w:val="1"/>
                <w:sz w:val="18"/>
                <w:szCs w:val="18"/>
              </w:rPr>
              <w:t xml:space="preserve"> </w:t>
            </w:r>
            <w:r w:rsidRPr="000062F8">
              <w:rPr>
                <w:sz w:val="18"/>
                <w:szCs w:val="18"/>
              </w:rPr>
              <w:t>предусмотренные</w:t>
            </w:r>
            <w:r w:rsidRPr="000062F8">
              <w:rPr>
                <w:spacing w:val="-57"/>
                <w:sz w:val="18"/>
                <w:szCs w:val="18"/>
              </w:rPr>
              <w:t xml:space="preserve"> </w:t>
            </w:r>
            <w:r w:rsidRPr="000062F8">
              <w:rPr>
                <w:sz w:val="18"/>
                <w:szCs w:val="18"/>
              </w:rPr>
              <w:t>пунктом</w:t>
            </w:r>
            <w:r w:rsidRPr="000062F8">
              <w:rPr>
                <w:spacing w:val="-2"/>
                <w:sz w:val="18"/>
                <w:szCs w:val="18"/>
              </w:rPr>
              <w:t xml:space="preserve"> </w:t>
            </w:r>
            <w:r w:rsidRPr="000062F8">
              <w:rPr>
                <w:sz w:val="18"/>
                <w:szCs w:val="18"/>
              </w:rPr>
              <w:t>2.10</w:t>
            </w:r>
          </w:p>
          <w:p w:rsidR="00773163" w:rsidRPr="000062F8" w:rsidRDefault="00773163" w:rsidP="001531CC">
            <w:pPr>
              <w:pStyle w:val="TableParagraph"/>
              <w:tabs>
                <w:tab w:val="left" w:pos="635"/>
              </w:tabs>
              <w:jc w:val="center"/>
              <w:rPr>
                <w:sz w:val="18"/>
                <w:szCs w:val="18"/>
              </w:rPr>
            </w:pPr>
            <w:r w:rsidRPr="000062F8">
              <w:rPr>
                <w:sz w:val="18"/>
                <w:szCs w:val="18"/>
              </w:rPr>
              <w:t>Административного</w:t>
            </w:r>
            <w:r w:rsidRPr="000062F8">
              <w:rPr>
                <w:spacing w:val="-57"/>
                <w:sz w:val="18"/>
                <w:szCs w:val="18"/>
              </w:rPr>
              <w:t xml:space="preserve"> </w:t>
            </w:r>
            <w:r w:rsidRPr="000062F8">
              <w:rPr>
                <w:sz w:val="18"/>
                <w:szCs w:val="18"/>
              </w:rPr>
              <w:t>регламента, в том</w:t>
            </w:r>
            <w:r w:rsidRPr="000062F8">
              <w:rPr>
                <w:spacing w:val="1"/>
                <w:sz w:val="18"/>
                <w:szCs w:val="18"/>
              </w:rPr>
              <w:t xml:space="preserve"> </w:t>
            </w:r>
            <w:r w:rsidRPr="000062F8">
              <w:rPr>
                <w:sz w:val="18"/>
                <w:szCs w:val="18"/>
              </w:rPr>
              <w:t>числе с</w:t>
            </w:r>
            <w:r w:rsidRPr="000062F8">
              <w:rPr>
                <w:spacing w:val="1"/>
                <w:sz w:val="18"/>
                <w:szCs w:val="18"/>
              </w:rPr>
              <w:t xml:space="preserve"> </w:t>
            </w:r>
            <w:r w:rsidRPr="000062F8">
              <w:rPr>
                <w:sz w:val="18"/>
                <w:szCs w:val="18"/>
              </w:rPr>
              <w:t>использованием</w:t>
            </w:r>
            <w:r w:rsidRPr="000062F8">
              <w:rPr>
                <w:spacing w:val="1"/>
                <w:sz w:val="18"/>
                <w:szCs w:val="18"/>
              </w:rPr>
              <w:t xml:space="preserve"> </w:t>
            </w:r>
            <w:r w:rsidRPr="000062F8">
              <w:rPr>
                <w:sz w:val="18"/>
                <w:szCs w:val="18"/>
              </w:rPr>
              <w:t>СМЭВ</w:t>
            </w: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получение</w:t>
            </w:r>
            <w:r w:rsidRPr="000062F8">
              <w:rPr>
                <w:spacing w:val="-3"/>
                <w:sz w:val="18"/>
                <w:szCs w:val="18"/>
              </w:rPr>
              <w:t xml:space="preserve"> </w:t>
            </w:r>
            <w:r w:rsidRPr="000062F8">
              <w:rPr>
                <w:sz w:val="18"/>
                <w:szCs w:val="18"/>
              </w:rPr>
              <w:t>ответов</w:t>
            </w:r>
            <w:r w:rsidRPr="000062F8">
              <w:rPr>
                <w:spacing w:val="-1"/>
                <w:sz w:val="18"/>
                <w:szCs w:val="18"/>
              </w:rPr>
              <w:t xml:space="preserve"> </w:t>
            </w:r>
            <w:r w:rsidRPr="000062F8">
              <w:rPr>
                <w:sz w:val="18"/>
                <w:szCs w:val="18"/>
              </w:rPr>
              <w:t>на</w:t>
            </w:r>
          </w:p>
          <w:p w:rsidR="00773163" w:rsidRPr="000062F8" w:rsidRDefault="00773163" w:rsidP="001531CC">
            <w:pPr>
              <w:pStyle w:val="TableParagraph"/>
              <w:tabs>
                <w:tab w:val="left" w:pos="635"/>
              </w:tabs>
              <w:jc w:val="center"/>
              <w:rPr>
                <w:sz w:val="18"/>
                <w:szCs w:val="18"/>
              </w:rPr>
            </w:pPr>
            <w:r w:rsidRPr="000062F8">
              <w:rPr>
                <w:spacing w:val="-1"/>
                <w:sz w:val="18"/>
                <w:szCs w:val="18"/>
              </w:rPr>
              <w:t xml:space="preserve">межведомственные </w:t>
            </w:r>
            <w:r w:rsidRPr="000062F8">
              <w:rPr>
                <w:sz w:val="18"/>
                <w:szCs w:val="18"/>
              </w:rPr>
              <w:t>запросы,</w:t>
            </w:r>
            <w:r w:rsidRPr="000062F8">
              <w:rPr>
                <w:spacing w:val="-57"/>
                <w:sz w:val="18"/>
                <w:szCs w:val="18"/>
              </w:rPr>
              <w:t xml:space="preserve"> </w:t>
            </w:r>
            <w:r w:rsidRPr="000062F8">
              <w:rPr>
                <w:sz w:val="18"/>
                <w:szCs w:val="18"/>
              </w:rPr>
              <w:t>формирование полного</w:t>
            </w:r>
            <w:r w:rsidRPr="000062F8">
              <w:rPr>
                <w:spacing w:val="1"/>
                <w:sz w:val="18"/>
                <w:szCs w:val="18"/>
              </w:rPr>
              <w:t xml:space="preserve"> </w:t>
            </w:r>
            <w:r w:rsidRPr="000062F8">
              <w:rPr>
                <w:sz w:val="18"/>
                <w:szCs w:val="18"/>
              </w:rPr>
              <w:t>комплекта</w:t>
            </w:r>
            <w:r w:rsidRPr="000062F8">
              <w:rPr>
                <w:spacing w:val="-1"/>
                <w:sz w:val="18"/>
                <w:szCs w:val="18"/>
              </w:rPr>
              <w:t xml:space="preserve"> </w:t>
            </w:r>
            <w:r w:rsidRPr="000062F8">
              <w:rPr>
                <w:sz w:val="18"/>
                <w:szCs w:val="18"/>
              </w:rPr>
              <w:t>документов</w:t>
            </w:r>
          </w:p>
        </w:tc>
        <w:tc>
          <w:tcPr>
            <w:tcW w:w="541"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3</w:t>
            </w:r>
            <w:r w:rsidRPr="000062F8">
              <w:rPr>
                <w:spacing w:val="1"/>
                <w:sz w:val="18"/>
                <w:szCs w:val="18"/>
              </w:rPr>
              <w:t xml:space="preserve"> </w:t>
            </w:r>
            <w:r w:rsidRPr="000062F8">
              <w:rPr>
                <w:sz w:val="18"/>
                <w:szCs w:val="18"/>
              </w:rPr>
              <w:t>рабочих</w:t>
            </w:r>
            <w:r w:rsidRPr="000062F8">
              <w:rPr>
                <w:spacing w:val="1"/>
                <w:sz w:val="18"/>
                <w:szCs w:val="18"/>
              </w:rPr>
              <w:t xml:space="preserve"> </w:t>
            </w:r>
            <w:r w:rsidRPr="000062F8">
              <w:rPr>
                <w:sz w:val="18"/>
                <w:szCs w:val="18"/>
              </w:rPr>
              <w:t>дней</w:t>
            </w:r>
            <w:r w:rsidRPr="000062F8">
              <w:rPr>
                <w:spacing w:val="-7"/>
                <w:sz w:val="18"/>
                <w:szCs w:val="18"/>
              </w:rPr>
              <w:t xml:space="preserve"> </w:t>
            </w:r>
            <w:r w:rsidRPr="000062F8">
              <w:rPr>
                <w:sz w:val="18"/>
                <w:szCs w:val="18"/>
              </w:rPr>
              <w:t>со</w:t>
            </w:r>
            <w:r w:rsidRPr="000062F8">
              <w:rPr>
                <w:spacing w:val="-7"/>
                <w:sz w:val="18"/>
                <w:szCs w:val="18"/>
              </w:rPr>
              <w:t xml:space="preserve"> </w:t>
            </w:r>
            <w:r w:rsidRPr="000062F8">
              <w:rPr>
                <w:sz w:val="18"/>
                <w:szCs w:val="18"/>
              </w:rPr>
              <w:t>дня</w:t>
            </w:r>
          </w:p>
          <w:p w:rsidR="00773163" w:rsidRPr="000062F8" w:rsidRDefault="00773163" w:rsidP="001531CC">
            <w:pPr>
              <w:pStyle w:val="TableParagraph"/>
              <w:tabs>
                <w:tab w:val="left" w:pos="635"/>
              </w:tabs>
              <w:jc w:val="center"/>
              <w:rPr>
                <w:sz w:val="18"/>
                <w:szCs w:val="18"/>
              </w:rPr>
            </w:pPr>
            <w:r w:rsidRPr="000062F8">
              <w:rPr>
                <w:sz w:val="18"/>
                <w:szCs w:val="18"/>
              </w:rPr>
              <w:t>направления</w:t>
            </w:r>
            <w:r w:rsidRPr="000062F8">
              <w:rPr>
                <w:spacing w:val="1"/>
                <w:sz w:val="18"/>
                <w:szCs w:val="18"/>
              </w:rPr>
              <w:t xml:space="preserve"> </w:t>
            </w:r>
            <w:r w:rsidRPr="000062F8">
              <w:rPr>
                <w:sz w:val="18"/>
                <w:szCs w:val="18"/>
              </w:rPr>
              <w:t>межведомств</w:t>
            </w:r>
            <w:r w:rsidRPr="000062F8">
              <w:rPr>
                <w:spacing w:val="1"/>
                <w:sz w:val="18"/>
                <w:szCs w:val="18"/>
              </w:rPr>
              <w:t xml:space="preserve"> </w:t>
            </w:r>
            <w:r w:rsidRPr="000062F8">
              <w:rPr>
                <w:sz w:val="18"/>
                <w:szCs w:val="18"/>
              </w:rPr>
              <w:t>енного</w:t>
            </w:r>
            <w:r w:rsidRPr="000062F8">
              <w:rPr>
                <w:spacing w:val="1"/>
                <w:sz w:val="18"/>
                <w:szCs w:val="18"/>
              </w:rPr>
              <w:t xml:space="preserve"> </w:t>
            </w:r>
            <w:r w:rsidRPr="000062F8">
              <w:rPr>
                <w:sz w:val="18"/>
                <w:szCs w:val="18"/>
              </w:rPr>
              <w:t>запроса в</w:t>
            </w:r>
            <w:r w:rsidRPr="000062F8">
              <w:rPr>
                <w:spacing w:val="1"/>
                <w:sz w:val="18"/>
                <w:szCs w:val="18"/>
              </w:rPr>
              <w:t xml:space="preserve"> </w:t>
            </w:r>
            <w:r w:rsidRPr="000062F8">
              <w:rPr>
                <w:sz w:val="18"/>
                <w:szCs w:val="18"/>
              </w:rPr>
              <w:t>орган или</w:t>
            </w:r>
            <w:r w:rsidRPr="000062F8">
              <w:rPr>
                <w:spacing w:val="1"/>
                <w:sz w:val="18"/>
                <w:szCs w:val="18"/>
              </w:rPr>
              <w:t xml:space="preserve"> </w:t>
            </w:r>
            <w:r w:rsidRPr="000062F8">
              <w:rPr>
                <w:sz w:val="18"/>
                <w:szCs w:val="18"/>
              </w:rPr>
              <w:t>организацию,</w:t>
            </w:r>
            <w:r w:rsidRPr="000062F8">
              <w:rPr>
                <w:spacing w:val="-57"/>
                <w:sz w:val="18"/>
                <w:szCs w:val="18"/>
              </w:rPr>
              <w:t xml:space="preserve"> </w:t>
            </w:r>
            <w:r w:rsidRPr="000062F8">
              <w:rPr>
                <w:spacing w:val="-1"/>
                <w:sz w:val="18"/>
                <w:szCs w:val="18"/>
              </w:rPr>
              <w:t>предоставляю</w:t>
            </w:r>
            <w:r w:rsidRPr="000062F8">
              <w:rPr>
                <w:spacing w:val="-57"/>
                <w:sz w:val="18"/>
                <w:szCs w:val="18"/>
              </w:rPr>
              <w:t xml:space="preserve"> </w:t>
            </w:r>
            <w:r w:rsidRPr="000062F8">
              <w:rPr>
                <w:sz w:val="18"/>
                <w:szCs w:val="18"/>
              </w:rPr>
              <w:t>щие</w:t>
            </w:r>
          </w:p>
          <w:p w:rsidR="00773163" w:rsidRPr="000062F8" w:rsidRDefault="00773163" w:rsidP="001531CC">
            <w:pPr>
              <w:pStyle w:val="TableParagraph"/>
              <w:tabs>
                <w:tab w:val="left" w:pos="635"/>
              </w:tabs>
              <w:jc w:val="center"/>
              <w:rPr>
                <w:spacing w:val="-1"/>
                <w:sz w:val="18"/>
                <w:szCs w:val="18"/>
              </w:rPr>
            </w:pPr>
            <w:r w:rsidRPr="000062F8">
              <w:rPr>
                <w:sz w:val="18"/>
                <w:szCs w:val="18"/>
              </w:rPr>
              <w:t>документ и</w:t>
            </w:r>
            <w:r w:rsidRPr="000062F8">
              <w:rPr>
                <w:spacing w:val="1"/>
                <w:sz w:val="18"/>
                <w:szCs w:val="18"/>
              </w:rPr>
              <w:t xml:space="preserve"> </w:t>
            </w:r>
            <w:r w:rsidRPr="000062F8">
              <w:rPr>
                <w:sz w:val="18"/>
                <w:szCs w:val="18"/>
              </w:rPr>
              <w:t>информацию,</w:t>
            </w:r>
            <w:r w:rsidRPr="000062F8">
              <w:rPr>
                <w:spacing w:val="-57"/>
                <w:sz w:val="18"/>
                <w:szCs w:val="18"/>
              </w:rPr>
              <w:t xml:space="preserve"> </w:t>
            </w:r>
            <w:r w:rsidRPr="000062F8">
              <w:rPr>
                <w:sz w:val="18"/>
                <w:szCs w:val="18"/>
              </w:rPr>
              <w:t>если иные</w:t>
            </w:r>
            <w:r w:rsidRPr="000062F8">
              <w:rPr>
                <w:spacing w:val="1"/>
                <w:sz w:val="18"/>
                <w:szCs w:val="18"/>
              </w:rPr>
              <w:t xml:space="preserve"> </w:t>
            </w:r>
            <w:r w:rsidRPr="000062F8">
              <w:rPr>
                <w:sz w:val="18"/>
                <w:szCs w:val="18"/>
              </w:rPr>
              <w:t>сроки не</w:t>
            </w:r>
            <w:r w:rsidRPr="000062F8">
              <w:rPr>
                <w:spacing w:val="1"/>
                <w:sz w:val="18"/>
                <w:szCs w:val="18"/>
              </w:rPr>
              <w:t xml:space="preserve"> </w:t>
            </w:r>
            <w:r w:rsidRPr="000062F8">
              <w:rPr>
                <w:spacing w:val="-1"/>
                <w:sz w:val="18"/>
                <w:szCs w:val="18"/>
              </w:rPr>
              <w:t>предусмот-</w:t>
            </w:r>
          </w:p>
          <w:p w:rsidR="00773163" w:rsidRPr="000062F8" w:rsidRDefault="00773163" w:rsidP="001531CC">
            <w:pPr>
              <w:pStyle w:val="TableParagraph"/>
              <w:tabs>
                <w:tab w:val="left" w:pos="635"/>
              </w:tabs>
              <w:jc w:val="center"/>
              <w:rPr>
                <w:sz w:val="18"/>
                <w:szCs w:val="18"/>
              </w:rPr>
            </w:pPr>
            <w:r w:rsidRPr="000062F8">
              <w:rPr>
                <w:spacing w:val="-1"/>
                <w:sz w:val="18"/>
                <w:szCs w:val="18"/>
              </w:rPr>
              <w:t>рен</w:t>
            </w:r>
            <w:r w:rsidRPr="000062F8">
              <w:rPr>
                <w:spacing w:val="-57"/>
                <w:sz w:val="18"/>
                <w:szCs w:val="18"/>
              </w:rPr>
              <w:t xml:space="preserve"> </w:t>
            </w:r>
            <w:r w:rsidRPr="000062F8">
              <w:rPr>
                <w:sz w:val="18"/>
                <w:szCs w:val="18"/>
              </w:rPr>
              <w:t>ы</w:t>
            </w:r>
            <w:r w:rsidRPr="000062F8">
              <w:rPr>
                <w:spacing w:val="1"/>
                <w:sz w:val="18"/>
                <w:szCs w:val="18"/>
              </w:rPr>
              <w:t xml:space="preserve"> </w:t>
            </w:r>
            <w:r w:rsidRPr="000062F8">
              <w:rPr>
                <w:sz w:val="18"/>
                <w:szCs w:val="18"/>
              </w:rPr>
              <w:t>законодатель ством РФ и субъекта РФ</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й орган) /ГИС/</w:t>
            </w:r>
            <w:r w:rsidRPr="000062F8">
              <w:rPr>
                <w:spacing w:val="1"/>
                <w:sz w:val="18"/>
                <w:szCs w:val="18"/>
              </w:rPr>
              <w:t xml:space="preserve"> </w:t>
            </w:r>
            <w:r w:rsidRPr="000062F8">
              <w:rPr>
                <w:sz w:val="18"/>
                <w:szCs w:val="18"/>
              </w:rPr>
              <w:t>СМЭВ</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w:t>
            </w: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получение</w:t>
            </w:r>
            <w:r w:rsidRPr="000062F8">
              <w:rPr>
                <w:spacing w:val="1"/>
                <w:sz w:val="18"/>
                <w:szCs w:val="18"/>
              </w:rPr>
              <w:t xml:space="preserve"> </w:t>
            </w:r>
            <w:r w:rsidRPr="000062F8">
              <w:rPr>
                <w:spacing w:val="-1"/>
                <w:sz w:val="18"/>
                <w:szCs w:val="18"/>
              </w:rPr>
              <w:t>документов</w:t>
            </w:r>
            <w:r w:rsidRPr="000062F8">
              <w:rPr>
                <w:spacing w:val="-57"/>
                <w:sz w:val="18"/>
                <w:szCs w:val="18"/>
              </w:rPr>
              <w:t xml:space="preserve"> </w:t>
            </w:r>
            <w:r w:rsidRPr="000062F8">
              <w:rPr>
                <w:sz w:val="18"/>
                <w:szCs w:val="18"/>
              </w:rPr>
              <w:t>(сведений),</w:t>
            </w:r>
          </w:p>
          <w:p w:rsidR="00773163" w:rsidRPr="000062F8" w:rsidRDefault="00773163" w:rsidP="001531CC">
            <w:pPr>
              <w:pStyle w:val="TableParagraph"/>
              <w:tabs>
                <w:tab w:val="left" w:pos="635"/>
              </w:tabs>
              <w:jc w:val="center"/>
              <w:rPr>
                <w:sz w:val="18"/>
                <w:szCs w:val="18"/>
              </w:rPr>
            </w:pPr>
            <w:r w:rsidRPr="000062F8">
              <w:rPr>
                <w:sz w:val="18"/>
                <w:szCs w:val="18"/>
              </w:rPr>
              <w:t>необходимых для</w:t>
            </w:r>
            <w:r w:rsidRPr="000062F8">
              <w:rPr>
                <w:spacing w:val="-58"/>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57"/>
                <w:sz w:val="18"/>
                <w:szCs w:val="18"/>
              </w:rPr>
              <w:t xml:space="preserve"> </w:t>
            </w:r>
            <w:r w:rsidRPr="000062F8">
              <w:rPr>
                <w:sz w:val="18"/>
                <w:szCs w:val="18"/>
              </w:rPr>
              <w:t>услуги</w:t>
            </w:r>
          </w:p>
        </w:tc>
      </w:tr>
      <w:tr w:rsidR="00773163" w:rsidRPr="000062F8" w:rsidTr="00773163">
        <w:trPr>
          <w:trHeight w:val="276"/>
          <w:jc w:val="center"/>
        </w:trPr>
        <w:tc>
          <w:tcPr>
            <w:tcW w:w="5000" w:type="pct"/>
            <w:gridSpan w:val="7"/>
            <w:shd w:val="clear" w:color="auto" w:fill="auto"/>
          </w:tcPr>
          <w:p w:rsidR="00773163" w:rsidRPr="000062F8" w:rsidRDefault="00773163" w:rsidP="001531CC">
            <w:pPr>
              <w:pStyle w:val="TableParagraph"/>
              <w:tabs>
                <w:tab w:val="left" w:pos="635"/>
              </w:tabs>
              <w:jc w:val="center"/>
              <w:rPr>
                <w:b/>
                <w:sz w:val="18"/>
                <w:szCs w:val="18"/>
              </w:rPr>
            </w:pPr>
            <w:r w:rsidRPr="000062F8">
              <w:rPr>
                <w:b/>
                <w:sz w:val="18"/>
                <w:szCs w:val="18"/>
              </w:rPr>
              <w:t>3.</w:t>
            </w:r>
            <w:r w:rsidRPr="000062F8">
              <w:rPr>
                <w:b/>
                <w:spacing w:val="57"/>
                <w:sz w:val="18"/>
                <w:szCs w:val="18"/>
              </w:rPr>
              <w:t xml:space="preserve"> </w:t>
            </w:r>
            <w:r w:rsidRPr="000062F8">
              <w:rPr>
                <w:b/>
                <w:sz w:val="18"/>
                <w:szCs w:val="18"/>
              </w:rPr>
              <w:t>Рассмотрение</w:t>
            </w:r>
            <w:r w:rsidRPr="000062F8">
              <w:rPr>
                <w:b/>
                <w:spacing w:val="-3"/>
                <w:sz w:val="18"/>
                <w:szCs w:val="18"/>
              </w:rPr>
              <w:t xml:space="preserve"> </w:t>
            </w:r>
            <w:r w:rsidRPr="000062F8">
              <w:rPr>
                <w:b/>
                <w:sz w:val="18"/>
                <w:szCs w:val="18"/>
              </w:rPr>
              <w:t>документов</w:t>
            </w:r>
            <w:r w:rsidRPr="000062F8">
              <w:rPr>
                <w:b/>
                <w:spacing w:val="-1"/>
                <w:sz w:val="18"/>
                <w:szCs w:val="18"/>
              </w:rPr>
              <w:t xml:space="preserve"> </w:t>
            </w:r>
            <w:r w:rsidRPr="000062F8">
              <w:rPr>
                <w:b/>
                <w:sz w:val="18"/>
                <w:szCs w:val="18"/>
              </w:rPr>
              <w:t>и</w:t>
            </w:r>
            <w:r w:rsidRPr="000062F8">
              <w:rPr>
                <w:b/>
                <w:spacing w:val="-1"/>
                <w:sz w:val="18"/>
                <w:szCs w:val="18"/>
              </w:rPr>
              <w:t xml:space="preserve"> </w:t>
            </w:r>
            <w:r w:rsidRPr="000062F8">
              <w:rPr>
                <w:b/>
                <w:sz w:val="18"/>
                <w:szCs w:val="18"/>
              </w:rPr>
              <w:t>сведений</w:t>
            </w:r>
          </w:p>
        </w:tc>
      </w:tr>
      <w:tr w:rsidR="00773163" w:rsidRPr="000062F8" w:rsidTr="00773163">
        <w:trPr>
          <w:trHeight w:val="276"/>
          <w:jc w:val="center"/>
        </w:trPr>
        <w:tc>
          <w:tcPr>
            <w:tcW w:w="722"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Пакет</w:t>
            </w:r>
            <w:r w:rsidRPr="000062F8">
              <w:rPr>
                <w:spacing w:val="1"/>
                <w:sz w:val="18"/>
                <w:szCs w:val="18"/>
              </w:rPr>
              <w:t xml:space="preserve"> </w:t>
            </w:r>
            <w:r w:rsidRPr="000062F8">
              <w:rPr>
                <w:sz w:val="18"/>
                <w:szCs w:val="18"/>
              </w:rPr>
              <w:t>зарегистрирован-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х</w:t>
            </w:r>
            <w:r w:rsidRPr="000062F8">
              <w:rPr>
                <w:spacing w:val="1"/>
                <w:sz w:val="18"/>
                <w:szCs w:val="18"/>
              </w:rPr>
              <w:t xml:space="preserve"> </w:t>
            </w:r>
            <w:r w:rsidRPr="000062F8">
              <w:rPr>
                <w:sz w:val="18"/>
                <w:szCs w:val="18"/>
              </w:rPr>
              <w:t>документов,</w:t>
            </w:r>
            <w:r w:rsidRPr="000062F8">
              <w:rPr>
                <w:spacing w:val="1"/>
                <w:sz w:val="18"/>
                <w:szCs w:val="18"/>
              </w:rPr>
              <w:t xml:space="preserve"> </w:t>
            </w:r>
            <w:r w:rsidRPr="000062F8">
              <w:rPr>
                <w:sz w:val="18"/>
                <w:szCs w:val="18"/>
              </w:rPr>
              <w:t>поступивших</w:t>
            </w:r>
          </w:p>
          <w:p w:rsidR="00773163" w:rsidRPr="000062F8" w:rsidRDefault="00773163" w:rsidP="001531CC">
            <w:pPr>
              <w:pStyle w:val="TableParagraph"/>
              <w:tabs>
                <w:tab w:val="left" w:pos="635"/>
              </w:tabs>
              <w:jc w:val="center"/>
              <w:rPr>
                <w:sz w:val="18"/>
                <w:szCs w:val="18"/>
              </w:rPr>
            </w:pPr>
            <w:r w:rsidRPr="000062F8">
              <w:rPr>
                <w:sz w:val="18"/>
                <w:szCs w:val="18"/>
              </w:rPr>
              <w:t>должностному</w:t>
            </w:r>
            <w:r w:rsidRPr="000062F8">
              <w:rPr>
                <w:spacing w:val="1"/>
                <w:sz w:val="18"/>
                <w:szCs w:val="18"/>
              </w:rPr>
              <w:t xml:space="preserve"> </w:t>
            </w:r>
            <w:r w:rsidRPr="000062F8">
              <w:rPr>
                <w:sz w:val="18"/>
                <w:szCs w:val="18"/>
              </w:rPr>
              <w:t>лицу,</w:t>
            </w:r>
            <w:r w:rsidRPr="000062F8">
              <w:rPr>
                <w:spacing w:val="1"/>
                <w:sz w:val="18"/>
                <w:szCs w:val="18"/>
              </w:rPr>
              <w:t xml:space="preserve"> </w:t>
            </w:r>
            <w:r w:rsidRPr="000062F8">
              <w:rPr>
                <w:spacing w:val="-1"/>
                <w:sz w:val="18"/>
                <w:szCs w:val="18"/>
              </w:rPr>
              <w:t xml:space="preserve">ответственному </w:t>
            </w:r>
            <w:r w:rsidRPr="000062F8">
              <w:rPr>
                <w:sz w:val="18"/>
                <w:szCs w:val="18"/>
              </w:rPr>
              <w:t>за</w:t>
            </w:r>
            <w:r w:rsidRPr="000062F8">
              <w:rPr>
                <w:spacing w:val="-57"/>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Проведение соответствия</w:t>
            </w:r>
            <w:r w:rsidRPr="000062F8">
              <w:rPr>
                <w:spacing w:val="1"/>
                <w:sz w:val="18"/>
                <w:szCs w:val="18"/>
              </w:rPr>
              <w:t xml:space="preserve"> </w:t>
            </w:r>
            <w:r w:rsidRPr="000062F8">
              <w:rPr>
                <w:sz w:val="18"/>
                <w:szCs w:val="18"/>
              </w:rPr>
              <w:t>документов и сведений</w:t>
            </w:r>
            <w:r w:rsidRPr="000062F8">
              <w:rPr>
                <w:spacing w:val="1"/>
                <w:sz w:val="18"/>
                <w:szCs w:val="18"/>
              </w:rPr>
              <w:t xml:space="preserve"> </w:t>
            </w:r>
            <w:r w:rsidRPr="000062F8">
              <w:rPr>
                <w:sz w:val="18"/>
                <w:szCs w:val="18"/>
              </w:rPr>
              <w:t>требованиям нормативных</w:t>
            </w:r>
            <w:r w:rsidRPr="000062F8">
              <w:rPr>
                <w:spacing w:val="-57"/>
                <w:sz w:val="18"/>
                <w:szCs w:val="18"/>
              </w:rPr>
              <w:t xml:space="preserve"> </w:t>
            </w:r>
            <w:r w:rsidRPr="000062F8">
              <w:rPr>
                <w:sz w:val="18"/>
                <w:szCs w:val="18"/>
              </w:rPr>
              <w:t>правовых актов</w:t>
            </w:r>
          </w:p>
          <w:p w:rsidR="00773163" w:rsidRPr="000062F8" w:rsidRDefault="00773163" w:rsidP="001531CC">
            <w:pPr>
              <w:pStyle w:val="TableParagraph"/>
              <w:tabs>
                <w:tab w:val="left" w:pos="635"/>
              </w:tabs>
              <w:jc w:val="center"/>
              <w:rPr>
                <w:sz w:val="18"/>
                <w:szCs w:val="18"/>
              </w:rPr>
            </w:pP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1"/>
                <w:sz w:val="18"/>
                <w:szCs w:val="18"/>
              </w:rPr>
              <w:t xml:space="preserve"> </w:t>
            </w:r>
            <w:r w:rsidRPr="000062F8">
              <w:rPr>
                <w:sz w:val="18"/>
                <w:szCs w:val="18"/>
              </w:rPr>
              <w:t>услуги</w:t>
            </w:r>
          </w:p>
        </w:tc>
        <w:tc>
          <w:tcPr>
            <w:tcW w:w="541"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 день</w:t>
            </w:r>
            <w:r w:rsidRPr="000062F8">
              <w:rPr>
                <w:spacing w:val="1"/>
                <w:sz w:val="18"/>
                <w:szCs w:val="18"/>
              </w:rPr>
              <w:t xml:space="preserve"> </w:t>
            </w:r>
            <w:r w:rsidRPr="000062F8">
              <w:rPr>
                <w:sz w:val="18"/>
                <w:szCs w:val="18"/>
              </w:rPr>
              <w:t>получения</w:t>
            </w:r>
            <w:r w:rsidRPr="000062F8">
              <w:rPr>
                <w:spacing w:val="1"/>
                <w:sz w:val="18"/>
                <w:szCs w:val="18"/>
              </w:rPr>
              <w:t xml:space="preserve"> </w:t>
            </w:r>
            <w:r w:rsidRPr="000062F8">
              <w:rPr>
                <w:spacing w:val="-1"/>
                <w:sz w:val="18"/>
                <w:szCs w:val="18"/>
              </w:rPr>
              <w:t>межведомств</w:t>
            </w:r>
            <w:r w:rsidRPr="000062F8">
              <w:rPr>
                <w:spacing w:val="-57"/>
                <w:sz w:val="18"/>
                <w:szCs w:val="18"/>
              </w:rPr>
              <w:t xml:space="preserve"> </w:t>
            </w:r>
            <w:r w:rsidRPr="000062F8">
              <w:rPr>
                <w:sz w:val="18"/>
                <w:szCs w:val="18"/>
              </w:rPr>
              <w:t>енных</w:t>
            </w:r>
            <w:r w:rsidRPr="000062F8">
              <w:rPr>
                <w:spacing w:val="1"/>
                <w:sz w:val="18"/>
                <w:szCs w:val="18"/>
              </w:rPr>
              <w:t xml:space="preserve"> </w:t>
            </w:r>
            <w:r w:rsidRPr="000062F8">
              <w:rPr>
                <w:sz w:val="18"/>
                <w:szCs w:val="18"/>
              </w:rPr>
              <w:t>запросов</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й</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 ГИС</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основания</w:t>
            </w:r>
            <w:r w:rsidRPr="000062F8">
              <w:rPr>
                <w:spacing w:val="-58"/>
                <w:sz w:val="18"/>
                <w:szCs w:val="18"/>
              </w:rPr>
              <w:t xml:space="preserve"> </w:t>
            </w:r>
            <w:r w:rsidRPr="000062F8">
              <w:rPr>
                <w:sz w:val="18"/>
                <w:szCs w:val="18"/>
              </w:rPr>
              <w:t>отказа</w:t>
            </w:r>
            <w:r w:rsidRPr="000062F8">
              <w:rPr>
                <w:spacing w:val="-1"/>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pacing w:val="-1"/>
                <w:sz w:val="18"/>
                <w:szCs w:val="18"/>
              </w:rPr>
              <w:t>предоставлени</w:t>
            </w:r>
            <w:r w:rsidRPr="000062F8">
              <w:rPr>
                <w:sz w:val="18"/>
                <w:szCs w:val="18"/>
              </w:rPr>
              <w:t>и</w:t>
            </w:r>
            <w:r w:rsidRPr="000062F8">
              <w:rPr>
                <w:spacing w:val="1"/>
                <w:sz w:val="18"/>
                <w:szCs w:val="18"/>
              </w:rPr>
              <w:t xml:space="preserve"> </w:t>
            </w:r>
            <w:r w:rsidRPr="000062F8">
              <w:rPr>
                <w:sz w:val="18"/>
                <w:szCs w:val="18"/>
              </w:rPr>
              <w:t>муниципальной услуги,</w:t>
            </w:r>
            <w:r w:rsidRPr="000062F8">
              <w:rPr>
                <w:spacing w:val="1"/>
                <w:sz w:val="18"/>
                <w:szCs w:val="18"/>
              </w:rPr>
              <w:t xml:space="preserve"> </w:t>
            </w:r>
            <w:r w:rsidRPr="000062F8">
              <w:rPr>
                <w:sz w:val="18"/>
                <w:szCs w:val="18"/>
              </w:rPr>
              <w:t>предусмотрен</w:t>
            </w:r>
            <w:r w:rsidRPr="000062F8">
              <w:rPr>
                <w:spacing w:val="1"/>
                <w:sz w:val="18"/>
                <w:szCs w:val="18"/>
              </w:rPr>
              <w:t xml:space="preserve"> </w:t>
            </w:r>
            <w:r w:rsidRPr="000062F8">
              <w:rPr>
                <w:sz w:val="18"/>
                <w:szCs w:val="18"/>
              </w:rPr>
              <w:t>ные пунктом</w:t>
            </w:r>
            <w:r w:rsidRPr="000062F8">
              <w:rPr>
                <w:spacing w:val="1"/>
                <w:sz w:val="18"/>
                <w:szCs w:val="18"/>
              </w:rPr>
              <w:t xml:space="preserve"> </w:t>
            </w:r>
            <w:r w:rsidRPr="000062F8">
              <w:rPr>
                <w:sz w:val="18"/>
                <w:szCs w:val="18"/>
              </w:rPr>
              <w:t>2.18</w:t>
            </w:r>
          </w:p>
          <w:p w:rsidR="00773163" w:rsidRPr="000062F8" w:rsidRDefault="00773163" w:rsidP="001531CC">
            <w:pPr>
              <w:pStyle w:val="TableParagraph"/>
              <w:tabs>
                <w:tab w:val="left" w:pos="635"/>
              </w:tabs>
              <w:jc w:val="center"/>
              <w:rPr>
                <w:sz w:val="18"/>
                <w:szCs w:val="18"/>
              </w:rPr>
            </w:pPr>
            <w:r w:rsidRPr="000062F8">
              <w:rPr>
                <w:sz w:val="18"/>
                <w:szCs w:val="18"/>
              </w:rPr>
              <w:t>Администрати</w:t>
            </w:r>
          </w:p>
          <w:p w:rsidR="00773163" w:rsidRPr="000062F8" w:rsidRDefault="00773163" w:rsidP="001531CC">
            <w:pPr>
              <w:pStyle w:val="TableParagraph"/>
              <w:tabs>
                <w:tab w:val="left" w:pos="635"/>
              </w:tabs>
              <w:jc w:val="center"/>
              <w:rPr>
                <w:spacing w:val="-1"/>
                <w:sz w:val="18"/>
                <w:szCs w:val="18"/>
              </w:rPr>
            </w:pPr>
            <w:r w:rsidRPr="000062F8">
              <w:rPr>
                <w:sz w:val="18"/>
                <w:szCs w:val="18"/>
              </w:rPr>
              <w:t>вного</w:t>
            </w:r>
            <w:r w:rsidRPr="000062F8">
              <w:rPr>
                <w:spacing w:val="1"/>
                <w:sz w:val="18"/>
                <w:szCs w:val="18"/>
              </w:rPr>
              <w:t xml:space="preserve"> </w:t>
            </w:r>
            <w:r w:rsidRPr="000062F8">
              <w:rPr>
                <w:spacing w:val="-1"/>
                <w:sz w:val="18"/>
                <w:szCs w:val="18"/>
              </w:rPr>
              <w:t>регламента</w:t>
            </w:r>
          </w:p>
          <w:p w:rsidR="00773163" w:rsidRPr="000062F8" w:rsidRDefault="00773163" w:rsidP="001531CC">
            <w:pPr>
              <w:pStyle w:val="TableParagraph"/>
              <w:tabs>
                <w:tab w:val="left" w:pos="635"/>
              </w:tabs>
              <w:jc w:val="center"/>
              <w:rPr>
                <w:spacing w:val="-1"/>
                <w:sz w:val="18"/>
                <w:szCs w:val="18"/>
              </w:rPr>
            </w:pPr>
          </w:p>
          <w:p w:rsidR="00773163" w:rsidRPr="000062F8" w:rsidRDefault="00773163" w:rsidP="001531CC">
            <w:pPr>
              <w:pStyle w:val="TableParagraph"/>
              <w:tabs>
                <w:tab w:val="left" w:pos="635"/>
              </w:tabs>
              <w:jc w:val="center"/>
              <w:rPr>
                <w:spacing w:val="-1"/>
                <w:sz w:val="18"/>
                <w:szCs w:val="18"/>
              </w:rPr>
            </w:pPr>
          </w:p>
          <w:p w:rsidR="00773163" w:rsidRPr="000062F8" w:rsidRDefault="00773163" w:rsidP="001531CC">
            <w:pPr>
              <w:pStyle w:val="TableParagraph"/>
              <w:tabs>
                <w:tab w:val="left" w:pos="635"/>
              </w:tabs>
              <w:jc w:val="center"/>
              <w:rPr>
                <w:sz w:val="18"/>
                <w:szCs w:val="18"/>
              </w:rPr>
            </w:pP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Проект результата</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услуги, согласно</w:t>
            </w:r>
            <w:r w:rsidRPr="000062F8">
              <w:rPr>
                <w:spacing w:val="1"/>
                <w:sz w:val="18"/>
                <w:szCs w:val="18"/>
              </w:rPr>
              <w:t xml:space="preserve"> </w:t>
            </w:r>
            <w:r w:rsidRPr="000062F8">
              <w:rPr>
                <w:sz w:val="18"/>
                <w:szCs w:val="18"/>
              </w:rPr>
              <w:t>приложению</w:t>
            </w:r>
            <w:r w:rsidRPr="000062F8">
              <w:rPr>
                <w:spacing w:val="-7"/>
                <w:sz w:val="18"/>
                <w:szCs w:val="18"/>
              </w:rPr>
              <w:t xml:space="preserve"> </w:t>
            </w:r>
            <w:r w:rsidRPr="000062F8">
              <w:rPr>
                <w:sz w:val="18"/>
                <w:szCs w:val="18"/>
              </w:rPr>
              <w:t>№ 1,</w:t>
            </w:r>
          </w:p>
          <w:p w:rsidR="00773163" w:rsidRPr="000062F8" w:rsidRDefault="00773163" w:rsidP="001531CC">
            <w:pPr>
              <w:pStyle w:val="TableParagraph"/>
              <w:tabs>
                <w:tab w:val="left" w:pos="635"/>
              </w:tabs>
              <w:jc w:val="center"/>
              <w:rPr>
                <w:sz w:val="18"/>
                <w:szCs w:val="18"/>
              </w:rPr>
            </w:pPr>
            <w:r w:rsidRPr="000062F8">
              <w:rPr>
                <w:sz w:val="18"/>
                <w:szCs w:val="18"/>
              </w:rPr>
              <w:t>№</w:t>
            </w:r>
            <w:r w:rsidRPr="000062F8">
              <w:rPr>
                <w:spacing w:val="-8"/>
                <w:sz w:val="18"/>
                <w:szCs w:val="18"/>
              </w:rPr>
              <w:t xml:space="preserve"> </w:t>
            </w:r>
            <w:r w:rsidRPr="000062F8">
              <w:rPr>
                <w:sz w:val="18"/>
                <w:szCs w:val="18"/>
              </w:rPr>
              <w:t>2, № 3,</w:t>
            </w:r>
            <w:r w:rsidRPr="000062F8">
              <w:rPr>
                <w:spacing w:val="1"/>
                <w:sz w:val="18"/>
                <w:szCs w:val="18"/>
              </w:rPr>
              <w:t xml:space="preserve"> </w:t>
            </w:r>
            <w:r w:rsidRPr="000062F8">
              <w:rPr>
                <w:sz w:val="18"/>
                <w:szCs w:val="18"/>
              </w:rPr>
              <w:t>№ 4</w:t>
            </w:r>
            <w:r w:rsidRPr="000062F8">
              <w:rPr>
                <w:spacing w:val="1"/>
                <w:sz w:val="18"/>
                <w:szCs w:val="18"/>
              </w:rPr>
              <w:t xml:space="preserve"> </w:t>
            </w:r>
            <w:r w:rsidRPr="000062F8">
              <w:rPr>
                <w:sz w:val="18"/>
                <w:szCs w:val="18"/>
              </w:rPr>
              <w:t>к</w:t>
            </w:r>
            <w:r w:rsidRPr="000062F8">
              <w:rPr>
                <w:spacing w:val="1"/>
                <w:sz w:val="18"/>
                <w:szCs w:val="18"/>
              </w:rPr>
              <w:t xml:space="preserve"> </w:t>
            </w:r>
            <w:r w:rsidRPr="000062F8">
              <w:rPr>
                <w:sz w:val="18"/>
                <w:szCs w:val="18"/>
              </w:rPr>
              <w:t>Административному</w:t>
            </w:r>
            <w:r w:rsidRPr="000062F8">
              <w:rPr>
                <w:spacing w:val="-57"/>
                <w:sz w:val="18"/>
                <w:szCs w:val="18"/>
              </w:rPr>
              <w:t xml:space="preserve"> </w:t>
            </w:r>
            <w:r w:rsidRPr="000062F8">
              <w:rPr>
                <w:sz w:val="18"/>
                <w:szCs w:val="18"/>
              </w:rPr>
              <w:t>регламенту</w:t>
            </w:r>
          </w:p>
        </w:tc>
      </w:tr>
      <w:tr w:rsidR="00773163" w:rsidRPr="000062F8" w:rsidTr="00773163">
        <w:trPr>
          <w:trHeight w:val="276"/>
          <w:jc w:val="center"/>
        </w:trPr>
        <w:tc>
          <w:tcPr>
            <w:tcW w:w="5000" w:type="pct"/>
            <w:gridSpan w:val="7"/>
            <w:shd w:val="clear" w:color="auto" w:fill="auto"/>
          </w:tcPr>
          <w:p w:rsidR="00773163" w:rsidRPr="000062F8" w:rsidRDefault="00773163" w:rsidP="001531CC">
            <w:pPr>
              <w:pStyle w:val="TableParagraph"/>
              <w:tabs>
                <w:tab w:val="left" w:pos="635"/>
              </w:tabs>
              <w:jc w:val="center"/>
              <w:rPr>
                <w:b/>
                <w:sz w:val="18"/>
                <w:szCs w:val="18"/>
              </w:rPr>
            </w:pPr>
            <w:r w:rsidRPr="000062F8">
              <w:rPr>
                <w:b/>
                <w:sz w:val="18"/>
                <w:szCs w:val="18"/>
              </w:rPr>
              <w:t>4.</w:t>
            </w:r>
            <w:r w:rsidRPr="000062F8">
              <w:rPr>
                <w:b/>
                <w:spacing w:val="58"/>
                <w:sz w:val="18"/>
                <w:szCs w:val="18"/>
              </w:rPr>
              <w:t xml:space="preserve"> </w:t>
            </w:r>
            <w:r w:rsidRPr="000062F8">
              <w:rPr>
                <w:b/>
                <w:sz w:val="18"/>
                <w:szCs w:val="18"/>
              </w:rPr>
              <w:t>Принятие</w:t>
            </w:r>
            <w:r w:rsidRPr="000062F8">
              <w:rPr>
                <w:b/>
                <w:spacing w:val="-3"/>
                <w:sz w:val="18"/>
                <w:szCs w:val="18"/>
              </w:rPr>
              <w:t xml:space="preserve"> </w:t>
            </w:r>
            <w:r w:rsidRPr="000062F8">
              <w:rPr>
                <w:b/>
                <w:sz w:val="18"/>
                <w:szCs w:val="18"/>
              </w:rPr>
              <w:t>решения</w:t>
            </w:r>
          </w:p>
        </w:tc>
      </w:tr>
      <w:tr w:rsidR="00773163" w:rsidRPr="000062F8" w:rsidTr="00773163">
        <w:trPr>
          <w:trHeight w:val="276"/>
          <w:jc w:val="center"/>
        </w:trPr>
        <w:tc>
          <w:tcPr>
            <w:tcW w:w="722"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lastRenderedPageBreak/>
              <w:t>Проект</w:t>
            </w:r>
            <w:r w:rsidRPr="000062F8">
              <w:rPr>
                <w:spacing w:val="-14"/>
                <w:sz w:val="18"/>
                <w:szCs w:val="18"/>
              </w:rPr>
              <w:t xml:space="preserve"> </w:t>
            </w:r>
            <w:r w:rsidRPr="000062F8">
              <w:rPr>
                <w:sz w:val="18"/>
                <w:szCs w:val="18"/>
              </w:rPr>
              <w:t>результата</w:t>
            </w:r>
            <w:r w:rsidRPr="000062F8">
              <w:rPr>
                <w:spacing w:val="-57"/>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услуги, согласно</w:t>
            </w:r>
            <w:r w:rsidRPr="000062F8">
              <w:rPr>
                <w:spacing w:val="1"/>
                <w:sz w:val="18"/>
                <w:szCs w:val="18"/>
              </w:rPr>
              <w:t xml:space="preserve"> </w:t>
            </w:r>
            <w:r w:rsidRPr="000062F8">
              <w:rPr>
                <w:sz w:val="18"/>
                <w:szCs w:val="18"/>
              </w:rPr>
              <w:t>приложению</w:t>
            </w:r>
            <w:r w:rsidRPr="000062F8">
              <w:rPr>
                <w:spacing w:val="-1"/>
                <w:sz w:val="18"/>
                <w:szCs w:val="18"/>
              </w:rPr>
              <w:t xml:space="preserve"> </w:t>
            </w:r>
            <w:r w:rsidRPr="000062F8">
              <w:rPr>
                <w:sz w:val="18"/>
                <w:szCs w:val="18"/>
              </w:rPr>
              <w:t>№ 1,</w:t>
            </w:r>
          </w:p>
          <w:p w:rsidR="00773163" w:rsidRPr="000062F8" w:rsidRDefault="00773163" w:rsidP="001531CC">
            <w:pPr>
              <w:pStyle w:val="TableParagraph"/>
              <w:tabs>
                <w:tab w:val="left" w:pos="635"/>
              </w:tabs>
              <w:jc w:val="center"/>
              <w:rPr>
                <w:sz w:val="18"/>
                <w:szCs w:val="18"/>
              </w:rPr>
            </w:pPr>
            <w:r w:rsidRPr="000062F8">
              <w:rPr>
                <w:sz w:val="18"/>
                <w:szCs w:val="18"/>
              </w:rPr>
              <w:t>№ 2, № 3, № 4</w:t>
            </w:r>
            <w:r w:rsidRPr="000062F8">
              <w:rPr>
                <w:spacing w:val="1"/>
                <w:sz w:val="18"/>
                <w:szCs w:val="18"/>
              </w:rPr>
              <w:t xml:space="preserve"> </w:t>
            </w:r>
            <w:r w:rsidRPr="000062F8">
              <w:rPr>
                <w:sz w:val="18"/>
                <w:szCs w:val="18"/>
              </w:rPr>
              <w:t>к</w:t>
            </w:r>
            <w:r w:rsidRPr="000062F8">
              <w:rPr>
                <w:spacing w:val="1"/>
                <w:sz w:val="18"/>
                <w:szCs w:val="18"/>
              </w:rPr>
              <w:t xml:space="preserve"> </w:t>
            </w:r>
            <w:r w:rsidRPr="000062F8">
              <w:rPr>
                <w:sz w:val="18"/>
                <w:szCs w:val="18"/>
              </w:rPr>
              <w:t>Административно</w:t>
            </w:r>
            <w:r w:rsidRPr="000062F8">
              <w:rPr>
                <w:spacing w:val="-57"/>
                <w:sz w:val="18"/>
                <w:szCs w:val="18"/>
              </w:rPr>
              <w:t xml:space="preserve"> </w:t>
            </w:r>
            <w:r w:rsidRPr="000062F8">
              <w:rPr>
                <w:sz w:val="18"/>
                <w:szCs w:val="18"/>
              </w:rPr>
              <w:t>му</w:t>
            </w:r>
            <w:r w:rsidRPr="000062F8">
              <w:rPr>
                <w:spacing w:val="-5"/>
                <w:sz w:val="18"/>
                <w:szCs w:val="18"/>
              </w:rPr>
              <w:t xml:space="preserve"> </w:t>
            </w:r>
            <w:r w:rsidRPr="000062F8">
              <w:rPr>
                <w:sz w:val="18"/>
                <w:szCs w:val="18"/>
              </w:rPr>
              <w:t>регламенту</w:t>
            </w: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Принятие решения о</w:t>
            </w:r>
            <w:r w:rsidRPr="000062F8">
              <w:rPr>
                <w:spacing w:val="-58"/>
                <w:sz w:val="18"/>
                <w:szCs w:val="18"/>
              </w:rPr>
              <w:t xml:space="preserve"> </w:t>
            </w:r>
            <w:r w:rsidRPr="000062F8">
              <w:rPr>
                <w:sz w:val="18"/>
                <w:szCs w:val="18"/>
              </w:rPr>
              <w:t>предоставления</w:t>
            </w:r>
          </w:p>
          <w:p w:rsidR="00773163" w:rsidRPr="000062F8" w:rsidRDefault="00773163" w:rsidP="001531CC">
            <w:pPr>
              <w:pStyle w:val="TableParagraph"/>
              <w:tabs>
                <w:tab w:val="left" w:pos="635"/>
              </w:tabs>
              <w:jc w:val="center"/>
              <w:rPr>
                <w:sz w:val="18"/>
                <w:szCs w:val="18"/>
              </w:rPr>
            </w:pPr>
            <w:r w:rsidRPr="000062F8">
              <w:rPr>
                <w:sz w:val="18"/>
                <w:szCs w:val="18"/>
              </w:rPr>
              <w:t>муниципальной</w:t>
            </w:r>
            <w:r w:rsidRPr="000062F8">
              <w:rPr>
                <w:spacing w:val="-7"/>
                <w:sz w:val="18"/>
                <w:szCs w:val="18"/>
              </w:rPr>
              <w:t xml:space="preserve"> </w:t>
            </w:r>
            <w:r w:rsidRPr="000062F8">
              <w:rPr>
                <w:sz w:val="18"/>
                <w:szCs w:val="18"/>
              </w:rPr>
              <w:t>услуги</w:t>
            </w:r>
            <w:r w:rsidRPr="000062F8">
              <w:rPr>
                <w:spacing w:val="-7"/>
                <w:sz w:val="18"/>
                <w:szCs w:val="18"/>
              </w:rPr>
              <w:t xml:space="preserve"> </w:t>
            </w:r>
            <w:r w:rsidRPr="000062F8">
              <w:rPr>
                <w:sz w:val="18"/>
                <w:szCs w:val="18"/>
              </w:rPr>
              <w:t>или</w:t>
            </w:r>
            <w:r w:rsidRPr="000062F8">
              <w:rPr>
                <w:spacing w:val="-57"/>
                <w:sz w:val="18"/>
                <w:szCs w:val="18"/>
              </w:rPr>
              <w:t xml:space="preserve"> </w:t>
            </w:r>
            <w:r w:rsidRPr="000062F8">
              <w:rPr>
                <w:sz w:val="18"/>
                <w:szCs w:val="18"/>
              </w:rPr>
              <w:t>об отказе в предоставлении</w:t>
            </w:r>
            <w:r w:rsidRPr="000062F8">
              <w:rPr>
                <w:spacing w:val="1"/>
                <w:sz w:val="18"/>
                <w:szCs w:val="18"/>
              </w:rPr>
              <w:t xml:space="preserve"> </w:t>
            </w:r>
            <w:r w:rsidRPr="000062F8">
              <w:rPr>
                <w:sz w:val="18"/>
                <w:szCs w:val="18"/>
              </w:rPr>
              <w:t>услуги</w:t>
            </w:r>
          </w:p>
        </w:tc>
        <w:tc>
          <w:tcPr>
            <w:tcW w:w="541" w:type="pct"/>
            <w:vMerge w:val="restart"/>
            <w:tcBorders>
              <w:top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Приложение №1, №2 - 14 календарных</w:t>
            </w:r>
            <w:r w:rsidRPr="000062F8">
              <w:rPr>
                <w:spacing w:val="-58"/>
                <w:sz w:val="18"/>
                <w:szCs w:val="18"/>
              </w:rPr>
              <w:t xml:space="preserve"> </w:t>
            </w:r>
            <w:r w:rsidRPr="000062F8">
              <w:rPr>
                <w:sz w:val="18"/>
                <w:szCs w:val="18"/>
              </w:rPr>
              <w:t>дней;</w:t>
            </w:r>
          </w:p>
          <w:p w:rsidR="00773163" w:rsidRPr="000062F8" w:rsidRDefault="00773163" w:rsidP="001531CC">
            <w:pPr>
              <w:pStyle w:val="TableParagraph"/>
              <w:tabs>
                <w:tab w:val="left" w:pos="635"/>
              </w:tabs>
              <w:jc w:val="center"/>
              <w:rPr>
                <w:sz w:val="18"/>
                <w:szCs w:val="18"/>
              </w:rPr>
            </w:pPr>
            <w:r w:rsidRPr="000062F8">
              <w:rPr>
                <w:sz w:val="18"/>
                <w:szCs w:val="18"/>
              </w:rPr>
              <w:t>Приложение №3, №4 – не более 2-х месяцев</w:t>
            </w:r>
          </w:p>
        </w:tc>
        <w:tc>
          <w:tcPr>
            <w:tcW w:w="675"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r w:rsidRPr="000062F8">
              <w:rPr>
                <w:spacing w:val="-57"/>
                <w:sz w:val="18"/>
                <w:szCs w:val="18"/>
              </w:rPr>
              <w:t xml:space="preserve"> </w:t>
            </w:r>
            <w:r w:rsidRPr="000062F8">
              <w:rPr>
                <w:sz w:val="18"/>
                <w:szCs w:val="18"/>
              </w:rPr>
              <w:t>услуги;</w:t>
            </w:r>
            <w:r w:rsidRPr="000062F8">
              <w:rPr>
                <w:spacing w:val="1"/>
                <w:sz w:val="18"/>
                <w:szCs w:val="18"/>
              </w:rPr>
              <w:t xml:space="preserve"> </w:t>
            </w:r>
            <w:r w:rsidRPr="000062F8">
              <w:rPr>
                <w:sz w:val="18"/>
                <w:szCs w:val="18"/>
              </w:rPr>
              <w:t>Руководитель</w:t>
            </w:r>
            <w:r w:rsidRPr="000062F8">
              <w:rPr>
                <w:spacing w:val="1"/>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органа)или иное</w:t>
            </w:r>
          </w:p>
          <w:p w:rsidR="00773163" w:rsidRPr="000062F8" w:rsidRDefault="00773163" w:rsidP="001531CC">
            <w:pPr>
              <w:pStyle w:val="TableParagraph"/>
              <w:tabs>
                <w:tab w:val="left" w:pos="635"/>
              </w:tabs>
              <w:jc w:val="center"/>
              <w:rPr>
                <w:sz w:val="18"/>
                <w:szCs w:val="18"/>
              </w:rPr>
            </w:pPr>
            <w:r w:rsidRPr="000062F8">
              <w:rPr>
                <w:spacing w:val="-1"/>
                <w:sz w:val="18"/>
                <w:szCs w:val="18"/>
              </w:rPr>
              <w:t>уполномоченное</w:t>
            </w:r>
            <w:r w:rsidRPr="000062F8">
              <w:rPr>
                <w:spacing w:val="-57"/>
                <w:sz w:val="18"/>
                <w:szCs w:val="18"/>
              </w:rPr>
              <w:t xml:space="preserve"> </w:t>
            </w:r>
            <w:r w:rsidRPr="000062F8">
              <w:rPr>
                <w:sz w:val="18"/>
                <w:szCs w:val="18"/>
              </w:rPr>
              <w:t>им</w:t>
            </w:r>
            <w:r w:rsidRPr="000062F8">
              <w:rPr>
                <w:spacing w:val="-1"/>
                <w:sz w:val="18"/>
                <w:szCs w:val="18"/>
              </w:rPr>
              <w:t xml:space="preserve"> </w:t>
            </w:r>
            <w:r w:rsidRPr="000062F8">
              <w:rPr>
                <w:sz w:val="18"/>
                <w:szCs w:val="18"/>
              </w:rPr>
              <w:t>лицо</w:t>
            </w:r>
          </w:p>
        </w:tc>
        <w:tc>
          <w:tcPr>
            <w:tcW w:w="640"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й</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 ГИС</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w:t>
            </w:r>
          </w:p>
        </w:tc>
        <w:tc>
          <w:tcPr>
            <w:tcW w:w="809"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Результат</w:t>
            </w:r>
          </w:p>
          <w:p w:rsidR="00773163" w:rsidRPr="000062F8" w:rsidRDefault="00773163" w:rsidP="001531CC">
            <w:pPr>
              <w:pStyle w:val="TableParagraph"/>
              <w:tabs>
                <w:tab w:val="left" w:pos="635"/>
                <w:tab w:val="left" w:pos="1146"/>
                <w:tab w:val="left" w:pos="1745"/>
                <w:tab w:val="left" w:pos="2290"/>
              </w:tabs>
              <w:jc w:val="center"/>
              <w:rPr>
                <w:sz w:val="18"/>
                <w:szCs w:val="18"/>
              </w:rPr>
            </w:pP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 по форме</w:t>
            </w:r>
            <w:r w:rsidRPr="000062F8">
              <w:rPr>
                <w:spacing w:val="-57"/>
                <w:sz w:val="18"/>
                <w:szCs w:val="18"/>
              </w:rPr>
              <w:t xml:space="preserve"> </w:t>
            </w:r>
            <w:r w:rsidRPr="000062F8">
              <w:rPr>
                <w:sz w:val="18"/>
                <w:szCs w:val="18"/>
              </w:rPr>
              <w:t xml:space="preserve">приведенной </w:t>
            </w:r>
            <w:r w:rsidRPr="000062F8">
              <w:rPr>
                <w:spacing w:val="-3"/>
                <w:sz w:val="18"/>
                <w:szCs w:val="18"/>
              </w:rPr>
              <w:t>в</w:t>
            </w:r>
            <w:r w:rsidRPr="000062F8">
              <w:rPr>
                <w:spacing w:val="-57"/>
                <w:sz w:val="18"/>
                <w:szCs w:val="18"/>
              </w:rPr>
              <w:t xml:space="preserve"> </w:t>
            </w:r>
            <w:r w:rsidRPr="000062F8">
              <w:rPr>
                <w:sz w:val="18"/>
                <w:szCs w:val="18"/>
              </w:rPr>
              <w:t>приложении</w:t>
            </w:r>
            <w:r w:rsidRPr="000062F8">
              <w:rPr>
                <w:spacing w:val="5"/>
                <w:sz w:val="18"/>
                <w:szCs w:val="18"/>
              </w:rPr>
              <w:t xml:space="preserve"> </w:t>
            </w:r>
            <w:r w:rsidRPr="000062F8">
              <w:rPr>
                <w:sz w:val="18"/>
                <w:szCs w:val="18"/>
              </w:rPr>
              <w:t>№1,</w:t>
            </w:r>
            <w:r w:rsidRPr="000062F8">
              <w:rPr>
                <w:spacing w:val="3"/>
                <w:sz w:val="18"/>
                <w:szCs w:val="18"/>
              </w:rPr>
              <w:t xml:space="preserve"> </w:t>
            </w:r>
            <w:r w:rsidRPr="000062F8">
              <w:rPr>
                <w:sz w:val="18"/>
                <w:szCs w:val="18"/>
              </w:rPr>
              <w:t>№</w:t>
            </w:r>
            <w:r w:rsidRPr="000062F8">
              <w:rPr>
                <w:spacing w:val="3"/>
                <w:sz w:val="18"/>
                <w:szCs w:val="18"/>
              </w:rPr>
              <w:t xml:space="preserve"> </w:t>
            </w:r>
            <w:r w:rsidRPr="000062F8">
              <w:rPr>
                <w:sz w:val="18"/>
                <w:szCs w:val="18"/>
              </w:rPr>
              <w:t>2,</w:t>
            </w:r>
          </w:p>
          <w:p w:rsidR="00773163" w:rsidRPr="000062F8" w:rsidRDefault="00773163" w:rsidP="001531CC">
            <w:pPr>
              <w:pStyle w:val="TableParagraph"/>
              <w:tabs>
                <w:tab w:val="left" w:pos="635"/>
                <w:tab w:val="left" w:pos="688"/>
                <w:tab w:val="left" w:pos="1223"/>
                <w:tab w:val="left" w:pos="1808"/>
                <w:tab w:val="left" w:pos="2284"/>
              </w:tabs>
              <w:jc w:val="center"/>
              <w:rPr>
                <w:sz w:val="18"/>
                <w:szCs w:val="18"/>
              </w:rPr>
            </w:pPr>
            <w:r w:rsidRPr="000062F8">
              <w:rPr>
                <w:sz w:val="18"/>
                <w:szCs w:val="18"/>
              </w:rPr>
              <w:t xml:space="preserve">№ 3, № 4 </w:t>
            </w:r>
            <w:r w:rsidRPr="000062F8">
              <w:rPr>
                <w:spacing w:val="-4"/>
                <w:sz w:val="18"/>
                <w:szCs w:val="18"/>
              </w:rPr>
              <w:t>к</w:t>
            </w:r>
            <w:r w:rsidRPr="000062F8">
              <w:rPr>
                <w:spacing w:val="-57"/>
                <w:sz w:val="18"/>
                <w:szCs w:val="18"/>
              </w:rPr>
              <w:t xml:space="preserve"> </w:t>
            </w:r>
            <w:r w:rsidRPr="000062F8">
              <w:rPr>
                <w:sz w:val="18"/>
                <w:szCs w:val="18"/>
              </w:rPr>
              <w:t>Административному</w:t>
            </w:r>
            <w:r w:rsidRPr="000062F8">
              <w:rPr>
                <w:spacing w:val="1"/>
                <w:sz w:val="18"/>
                <w:szCs w:val="18"/>
              </w:rPr>
              <w:t xml:space="preserve"> </w:t>
            </w:r>
            <w:r w:rsidRPr="000062F8">
              <w:rPr>
                <w:sz w:val="18"/>
                <w:szCs w:val="18"/>
              </w:rPr>
              <w:t>регламенту,</w:t>
            </w:r>
            <w:r w:rsidRPr="000062F8">
              <w:rPr>
                <w:spacing w:val="1"/>
                <w:sz w:val="18"/>
                <w:szCs w:val="18"/>
              </w:rPr>
              <w:t xml:space="preserve"> </w:t>
            </w:r>
            <w:r w:rsidRPr="000062F8">
              <w:rPr>
                <w:sz w:val="18"/>
                <w:szCs w:val="18"/>
              </w:rPr>
              <w:t>подписанные</w:t>
            </w:r>
            <w:r w:rsidRPr="000062F8">
              <w:rPr>
                <w:spacing w:val="1"/>
                <w:sz w:val="18"/>
                <w:szCs w:val="18"/>
              </w:rPr>
              <w:t xml:space="preserve"> </w:t>
            </w:r>
            <w:r w:rsidRPr="000062F8">
              <w:rPr>
                <w:sz w:val="18"/>
                <w:szCs w:val="18"/>
              </w:rPr>
              <w:t>усиленной</w:t>
            </w:r>
          </w:p>
          <w:p w:rsidR="00773163" w:rsidRPr="000062F8" w:rsidRDefault="00773163" w:rsidP="001531CC">
            <w:pPr>
              <w:pStyle w:val="TableParagraph"/>
              <w:tabs>
                <w:tab w:val="left" w:pos="635"/>
              </w:tabs>
              <w:jc w:val="center"/>
              <w:rPr>
                <w:sz w:val="18"/>
                <w:szCs w:val="18"/>
              </w:rPr>
            </w:pPr>
            <w:r w:rsidRPr="000062F8">
              <w:rPr>
                <w:spacing w:val="-1"/>
                <w:sz w:val="18"/>
                <w:szCs w:val="18"/>
              </w:rPr>
              <w:t>квалифицированной</w:t>
            </w:r>
            <w:r w:rsidRPr="000062F8">
              <w:rPr>
                <w:spacing w:val="-57"/>
                <w:sz w:val="18"/>
                <w:szCs w:val="18"/>
              </w:rPr>
              <w:t xml:space="preserve"> </w:t>
            </w:r>
            <w:r w:rsidRPr="000062F8">
              <w:rPr>
                <w:sz w:val="18"/>
                <w:szCs w:val="18"/>
              </w:rPr>
              <w:t>подписью руководителем</w:t>
            </w:r>
            <w:r w:rsidRPr="000062F8">
              <w:rPr>
                <w:spacing w:val="1"/>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 xml:space="preserve">органа или </w:t>
            </w:r>
            <w:r w:rsidRPr="000062F8">
              <w:rPr>
                <w:spacing w:val="-1"/>
                <w:sz w:val="18"/>
                <w:szCs w:val="18"/>
              </w:rPr>
              <w:t>иного</w:t>
            </w:r>
            <w:r w:rsidRPr="000062F8">
              <w:rPr>
                <w:spacing w:val="-57"/>
                <w:sz w:val="18"/>
                <w:szCs w:val="18"/>
              </w:rPr>
              <w:t xml:space="preserve"> </w:t>
            </w:r>
            <w:r w:rsidRPr="000062F8">
              <w:rPr>
                <w:sz w:val="18"/>
                <w:szCs w:val="18"/>
              </w:rPr>
              <w:t>уполномоченного</w:t>
            </w:r>
            <w:r w:rsidRPr="000062F8">
              <w:rPr>
                <w:spacing w:val="1"/>
                <w:sz w:val="18"/>
                <w:szCs w:val="18"/>
              </w:rPr>
              <w:t xml:space="preserve"> </w:t>
            </w:r>
            <w:r w:rsidRPr="000062F8">
              <w:rPr>
                <w:sz w:val="18"/>
                <w:szCs w:val="18"/>
              </w:rPr>
              <w:t>им</w:t>
            </w:r>
            <w:r w:rsidRPr="000062F8">
              <w:rPr>
                <w:spacing w:val="-57"/>
                <w:sz w:val="18"/>
                <w:szCs w:val="18"/>
              </w:rPr>
              <w:t xml:space="preserve"> </w:t>
            </w:r>
            <w:r w:rsidRPr="000062F8">
              <w:rPr>
                <w:sz w:val="18"/>
                <w:szCs w:val="18"/>
              </w:rPr>
              <w:t>лица</w:t>
            </w: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Формирование решения о</w:t>
            </w:r>
            <w:r w:rsidRPr="000062F8">
              <w:rPr>
                <w:spacing w:val="1"/>
                <w:sz w:val="18"/>
                <w:szCs w:val="18"/>
              </w:rPr>
              <w:t xml:space="preserve"> </w:t>
            </w:r>
            <w:r w:rsidRPr="000062F8">
              <w:rPr>
                <w:sz w:val="18"/>
                <w:szCs w:val="18"/>
              </w:rPr>
              <w:t>предоставлении</w:t>
            </w:r>
            <w:r w:rsidRPr="000062F8">
              <w:rPr>
                <w:spacing w:val="1"/>
                <w:sz w:val="18"/>
                <w:szCs w:val="18"/>
              </w:rPr>
              <w:t xml:space="preserve"> </w:t>
            </w:r>
            <w:r w:rsidRPr="000062F8">
              <w:rPr>
                <w:sz w:val="18"/>
                <w:szCs w:val="18"/>
              </w:rPr>
              <w:t>муниципальной</w:t>
            </w:r>
            <w:r w:rsidRPr="000062F8">
              <w:rPr>
                <w:spacing w:val="-7"/>
                <w:sz w:val="18"/>
                <w:szCs w:val="18"/>
              </w:rPr>
              <w:t xml:space="preserve"> </w:t>
            </w:r>
            <w:r w:rsidRPr="000062F8">
              <w:rPr>
                <w:sz w:val="18"/>
                <w:szCs w:val="18"/>
              </w:rPr>
              <w:t>услуги</w:t>
            </w:r>
            <w:r w:rsidRPr="000062F8">
              <w:rPr>
                <w:spacing w:val="-7"/>
                <w:sz w:val="18"/>
                <w:szCs w:val="18"/>
              </w:rPr>
              <w:t xml:space="preserve"> </w:t>
            </w:r>
            <w:r w:rsidRPr="000062F8">
              <w:rPr>
                <w:sz w:val="18"/>
                <w:szCs w:val="18"/>
              </w:rPr>
              <w:t>или</w:t>
            </w:r>
            <w:r w:rsidRPr="000062F8">
              <w:rPr>
                <w:spacing w:val="-57"/>
                <w:sz w:val="18"/>
                <w:szCs w:val="18"/>
              </w:rPr>
              <w:t xml:space="preserve"> </w:t>
            </w:r>
            <w:r w:rsidRPr="000062F8">
              <w:rPr>
                <w:sz w:val="18"/>
                <w:szCs w:val="18"/>
              </w:rPr>
              <w:t>об отказе в предоставлении</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541" w:type="pct"/>
            <w:vMerge/>
            <w:tcBorders>
              <w:bottom w:val="single" w:sz="4" w:space="0" w:color="auto"/>
            </w:tcBorders>
            <w:shd w:val="clear" w:color="auto" w:fill="auto"/>
          </w:tcPr>
          <w:p w:rsidR="00773163" w:rsidRPr="000062F8" w:rsidRDefault="00773163" w:rsidP="001531CC">
            <w:pPr>
              <w:pStyle w:val="TableParagraph"/>
              <w:tabs>
                <w:tab w:val="left" w:pos="635"/>
              </w:tabs>
              <w:jc w:val="both"/>
              <w:rPr>
                <w:sz w:val="18"/>
                <w:szCs w:val="18"/>
              </w:rPr>
            </w:pPr>
          </w:p>
        </w:tc>
        <w:tc>
          <w:tcPr>
            <w:tcW w:w="675" w:type="pct"/>
            <w:vMerge/>
            <w:shd w:val="clear" w:color="auto" w:fill="auto"/>
          </w:tcPr>
          <w:p w:rsidR="00773163" w:rsidRPr="000062F8" w:rsidRDefault="00773163" w:rsidP="001531CC">
            <w:pPr>
              <w:pStyle w:val="TableParagraph"/>
              <w:tabs>
                <w:tab w:val="left" w:pos="635"/>
              </w:tabs>
              <w:jc w:val="both"/>
              <w:rPr>
                <w:sz w:val="18"/>
                <w:szCs w:val="18"/>
              </w:rPr>
            </w:pPr>
          </w:p>
        </w:tc>
        <w:tc>
          <w:tcPr>
            <w:tcW w:w="640" w:type="pct"/>
            <w:vMerge/>
            <w:shd w:val="clear" w:color="auto" w:fill="auto"/>
          </w:tcPr>
          <w:p w:rsidR="00773163" w:rsidRPr="000062F8" w:rsidRDefault="00773163" w:rsidP="001531CC">
            <w:pPr>
              <w:pStyle w:val="TableParagraph"/>
              <w:tabs>
                <w:tab w:val="left" w:pos="635"/>
              </w:tabs>
              <w:jc w:val="both"/>
              <w:rPr>
                <w:sz w:val="18"/>
                <w:szCs w:val="18"/>
              </w:rPr>
            </w:pPr>
          </w:p>
        </w:tc>
        <w:tc>
          <w:tcPr>
            <w:tcW w:w="576" w:type="pct"/>
            <w:shd w:val="clear" w:color="auto" w:fill="auto"/>
          </w:tcPr>
          <w:p w:rsidR="00773163" w:rsidRPr="000062F8" w:rsidRDefault="00773163" w:rsidP="001531CC">
            <w:pPr>
              <w:pStyle w:val="TableParagraph"/>
              <w:tabs>
                <w:tab w:val="left" w:pos="635"/>
              </w:tabs>
              <w:jc w:val="both"/>
              <w:rPr>
                <w:sz w:val="18"/>
                <w:szCs w:val="18"/>
              </w:rPr>
            </w:pPr>
          </w:p>
        </w:tc>
        <w:tc>
          <w:tcPr>
            <w:tcW w:w="809" w:type="pct"/>
            <w:vMerge/>
            <w:shd w:val="clear" w:color="auto" w:fill="auto"/>
          </w:tcPr>
          <w:p w:rsidR="00773163" w:rsidRPr="000062F8" w:rsidRDefault="00773163" w:rsidP="001531CC">
            <w:pPr>
              <w:pStyle w:val="TableParagraph"/>
              <w:tabs>
                <w:tab w:val="left" w:pos="635"/>
              </w:tabs>
              <w:jc w:val="both"/>
              <w:rPr>
                <w:sz w:val="18"/>
                <w:szCs w:val="18"/>
              </w:rPr>
            </w:pPr>
          </w:p>
        </w:tc>
      </w:tr>
      <w:tr w:rsidR="00773163" w:rsidRPr="000062F8" w:rsidTr="00773163">
        <w:trPr>
          <w:trHeight w:val="276"/>
          <w:jc w:val="center"/>
        </w:trPr>
        <w:tc>
          <w:tcPr>
            <w:tcW w:w="5000" w:type="pct"/>
            <w:gridSpan w:val="7"/>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5.</w:t>
            </w:r>
            <w:r w:rsidRPr="000062F8">
              <w:rPr>
                <w:spacing w:val="59"/>
                <w:sz w:val="18"/>
                <w:szCs w:val="18"/>
              </w:rPr>
              <w:t xml:space="preserve"> </w:t>
            </w:r>
            <w:r w:rsidRPr="000062F8">
              <w:rPr>
                <w:sz w:val="18"/>
                <w:szCs w:val="18"/>
              </w:rPr>
              <w:t>Выдача</w:t>
            </w:r>
            <w:r w:rsidRPr="000062F8">
              <w:rPr>
                <w:spacing w:val="-2"/>
                <w:sz w:val="18"/>
                <w:szCs w:val="18"/>
              </w:rPr>
              <w:t xml:space="preserve"> </w:t>
            </w:r>
            <w:r w:rsidRPr="000062F8">
              <w:rPr>
                <w:sz w:val="18"/>
                <w:szCs w:val="18"/>
              </w:rPr>
              <w:t>результата</w:t>
            </w:r>
          </w:p>
        </w:tc>
      </w:tr>
      <w:tr w:rsidR="00773163" w:rsidRPr="000062F8" w:rsidTr="00773163">
        <w:trPr>
          <w:trHeight w:val="276"/>
          <w:jc w:val="center"/>
        </w:trPr>
        <w:tc>
          <w:tcPr>
            <w:tcW w:w="722" w:type="pct"/>
            <w:vMerge w:val="restar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формирование и</w:t>
            </w:r>
            <w:r w:rsidRPr="000062F8">
              <w:rPr>
                <w:spacing w:val="1"/>
                <w:sz w:val="18"/>
                <w:szCs w:val="18"/>
              </w:rPr>
              <w:t xml:space="preserve"> </w:t>
            </w:r>
            <w:r w:rsidRPr="000062F8">
              <w:rPr>
                <w:sz w:val="18"/>
                <w:szCs w:val="18"/>
              </w:rPr>
              <w:t>регистрация</w:t>
            </w:r>
            <w:r w:rsidRPr="000062F8">
              <w:rPr>
                <w:spacing w:val="1"/>
                <w:sz w:val="18"/>
                <w:szCs w:val="18"/>
              </w:rPr>
              <w:t xml:space="preserve"> </w:t>
            </w:r>
            <w:r w:rsidRPr="000062F8">
              <w:rPr>
                <w:sz w:val="18"/>
                <w:szCs w:val="18"/>
              </w:rPr>
              <w:t>результата</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 указанного</w:t>
            </w:r>
            <w:r w:rsidRPr="000062F8">
              <w:rPr>
                <w:spacing w:val="-57"/>
                <w:sz w:val="18"/>
                <w:szCs w:val="18"/>
              </w:rPr>
              <w:t xml:space="preserve"> </w:t>
            </w:r>
            <w:r w:rsidRPr="000062F8">
              <w:rPr>
                <w:sz w:val="18"/>
                <w:szCs w:val="18"/>
              </w:rPr>
              <w:t>в пунктах 2.6, 2.7</w:t>
            </w:r>
            <w:r w:rsidRPr="000062F8">
              <w:rPr>
                <w:spacing w:val="1"/>
                <w:sz w:val="18"/>
                <w:szCs w:val="18"/>
              </w:rPr>
              <w:t xml:space="preserve"> </w:t>
            </w:r>
            <w:r w:rsidRPr="000062F8">
              <w:rPr>
                <w:sz w:val="18"/>
                <w:szCs w:val="18"/>
              </w:rPr>
              <w:t>Административ-</w:t>
            </w:r>
          </w:p>
          <w:p w:rsidR="00773163" w:rsidRPr="000062F8" w:rsidRDefault="00773163" w:rsidP="001531CC">
            <w:pPr>
              <w:pStyle w:val="TableParagraph"/>
              <w:tabs>
                <w:tab w:val="left" w:pos="635"/>
              </w:tabs>
              <w:jc w:val="center"/>
              <w:rPr>
                <w:sz w:val="18"/>
                <w:szCs w:val="18"/>
              </w:rPr>
            </w:pPr>
            <w:r w:rsidRPr="000062F8">
              <w:rPr>
                <w:sz w:val="18"/>
                <w:szCs w:val="18"/>
              </w:rPr>
              <w:t>ног</w:t>
            </w:r>
            <w:r w:rsidRPr="000062F8">
              <w:rPr>
                <w:spacing w:val="-57"/>
                <w:sz w:val="18"/>
                <w:szCs w:val="18"/>
              </w:rPr>
              <w:t xml:space="preserve"> </w:t>
            </w:r>
            <w:r w:rsidRPr="000062F8">
              <w:rPr>
                <w:sz w:val="18"/>
                <w:szCs w:val="18"/>
              </w:rPr>
              <w:t>о</w:t>
            </w:r>
            <w:r w:rsidRPr="000062F8">
              <w:rPr>
                <w:spacing w:val="-1"/>
                <w:sz w:val="18"/>
                <w:szCs w:val="18"/>
              </w:rPr>
              <w:t xml:space="preserve"> </w:t>
            </w:r>
            <w:r w:rsidRPr="000062F8">
              <w:rPr>
                <w:sz w:val="18"/>
                <w:szCs w:val="18"/>
              </w:rPr>
              <w:t>регламента,</w:t>
            </w:r>
            <w:r w:rsidRPr="000062F8">
              <w:rPr>
                <w:spacing w:val="58"/>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форме</w:t>
            </w:r>
            <w:r w:rsidRPr="000062F8">
              <w:rPr>
                <w:spacing w:val="1"/>
                <w:sz w:val="18"/>
                <w:szCs w:val="18"/>
              </w:rPr>
              <w:t xml:space="preserve"> </w:t>
            </w:r>
            <w:r w:rsidRPr="000062F8">
              <w:rPr>
                <w:sz w:val="18"/>
                <w:szCs w:val="18"/>
              </w:rPr>
              <w:t>электронного</w:t>
            </w:r>
          </w:p>
          <w:p w:rsidR="00773163" w:rsidRPr="000062F8" w:rsidRDefault="00773163" w:rsidP="001531CC">
            <w:pPr>
              <w:pStyle w:val="TableParagraph"/>
              <w:tabs>
                <w:tab w:val="left" w:pos="635"/>
              </w:tabs>
              <w:jc w:val="center"/>
              <w:rPr>
                <w:sz w:val="18"/>
                <w:szCs w:val="18"/>
              </w:rPr>
            </w:pPr>
            <w:r w:rsidRPr="000062F8">
              <w:rPr>
                <w:sz w:val="18"/>
                <w:szCs w:val="18"/>
              </w:rPr>
              <w:t>документа</w:t>
            </w:r>
            <w:r w:rsidRPr="000062F8">
              <w:rPr>
                <w:spacing w:val="-3"/>
                <w:sz w:val="18"/>
                <w:szCs w:val="18"/>
              </w:rPr>
              <w:t xml:space="preserve"> </w:t>
            </w:r>
            <w:r w:rsidRPr="000062F8">
              <w:rPr>
                <w:sz w:val="18"/>
                <w:szCs w:val="18"/>
              </w:rPr>
              <w:t>в</w:t>
            </w:r>
            <w:r w:rsidRPr="000062F8">
              <w:rPr>
                <w:spacing w:val="-3"/>
                <w:sz w:val="18"/>
                <w:szCs w:val="18"/>
              </w:rPr>
              <w:t xml:space="preserve"> </w:t>
            </w:r>
            <w:r w:rsidRPr="000062F8">
              <w:rPr>
                <w:sz w:val="18"/>
                <w:szCs w:val="18"/>
              </w:rPr>
              <w:t>ГИС</w:t>
            </w: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Регистрация результата</w:t>
            </w:r>
            <w:r w:rsidRPr="000062F8">
              <w:rPr>
                <w:spacing w:val="1"/>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1"/>
                <w:sz w:val="18"/>
                <w:szCs w:val="18"/>
              </w:rPr>
              <w:t xml:space="preserve"> </w:t>
            </w:r>
            <w:r w:rsidRPr="000062F8">
              <w:rPr>
                <w:sz w:val="18"/>
                <w:szCs w:val="18"/>
              </w:rPr>
              <w:t>услуги</w:t>
            </w:r>
          </w:p>
        </w:tc>
        <w:tc>
          <w:tcPr>
            <w:tcW w:w="541"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после</w:t>
            </w:r>
            <w:r w:rsidRPr="000062F8">
              <w:rPr>
                <w:spacing w:val="1"/>
                <w:sz w:val="18"/>
                <w:szCs w:val="18"/>
              </w:rPr>
              <w:t xml:space="preserve"> </w:t>
            </w:r>
            <w:r w:rsidRPr="000062F8">
              <w:rPr>
                <w:sz w:val="18"/>
                <w:szCs w:val="18"/>
              </w:rPr>
              <w:t>окончания</w:t>
            </w:r>
            <w:r w:rsidRPr="000062F8">
              <w:rPr>
                <w:spacing w:val="1"/>
                <w:sz w:val="18"/>
                <w:szCs w:val="18"/>
              </w:rPr>
              <w:t xml:space="preserve"> </w:t>
            </w:r>
            <w:r w:rsidRPr="000062F8">
              <w:rPr>
                <w:sz w:val="18"/>
                <w:szCs w:val="18"/>
              </w:rPr>
              <w:t>процедуры</w:t>
            </w:r>
            <w:r w:rsidRPr="000062F8">
              <w:rPr>
                <w:spacing w:val="1"/>
                <w:sz w:val="18"/>
                <w:szCs w:val="18"/>
              </w:rPr>
              <w:t xml:space="preserve"> </w:t>
            </w:r>
            <w:r w:rsidRPr="000062F8">
              <w:rPr>
                <w:sz w:val="18"/>
                <w:szCs w:val="18"/>
              </w:rPr>
              <w:t>принятия</w:t>
            </w:r>
            <w:r w:rsidRPr="000062F8">
              <w:rPr>
                <w:spacing w:val="1"/>
                <w:sz w:val="18"/>
                <w:szCs w:val="18"/>
              </w:rPr>
              <w:t xml:space="preserve"> </w:t>
            </w:r>
            <w:r w:rsidRPr="000062F8">
              <w:rPr>
                <w:sz w:val="18"/>
                <w:szCs w:val="18"/>
              </w:rPr>
              <w:t>решения (в</w:t>
            </w:r>
            <w:r w:rsidRPr="000062F8">
              <w:rPr>
                <w:spacing w:val="1"/>
                <w:sz w:val="18"/>
                <w:szCs w:val="18"/>
              </w:rPr>
              <w:t xml:space="preserve"> </w:t>
            </w:r>
            <w:r w:rsidRPr="000062F8">
              <w:rPr>
                <w:sz w:val="18"/>
                <w:szCs w:val="18"/>
              </w:rPr>
              <w:t>общий срок</w:t>
            </w:r>
            <w:r w:rsidRPr="000062F8">
              <w:rPr>
                <w:spacing w:val="1"/>
                <w:sz w:val="18"/>
                <w:szCs w:val="18"/>
              </w:rPr>
              <w:t xml:space="preserve"> </w:t>
            </w:r>
            <w:r w:rsidRPr="000062F8">
              <w:rPr>
                <w:spacing w:val="-1"/>
                <w:sz w:val="18"/>
                <w:szCs w:val="18"/>
              </w:rPr>
              <w:t>предоставлен</w:t>
            </w:r>
            <w:r w:rsidRPr="000062F8">
              <w:rPr>
                <w:sz w:val="18"/>
                <w:szCs w:val="18"/>
              </w:rPr>
              <w:t>ия</w:t>
            </w:r>
            <w:r w:rsidRPr="000062F8">
              <w:rPr>
                <w:spacing w:val="1"/>
                <w:sz w:val="18"/>
                <w:szCs w:val="18"/>
              </w:rPr>
              <w:t xml:space="preserve"> </w:t>
            </w:r>
            <w:r w:rsidRPr="000062F8">
              <w:rPr>
                <w:sz w:val="18"/>
                <w:szCs w:val="18"/>
              </w:rPr>
              <w:t>муниципаль</w:t>
            </w:r>
            <w:r w:rsidRPr="000062F8">
              <w:rPr>
                <w:spacing w:val="-57"/>
                <w:sz w:val="18"/>
                <w:szCs w:val="18"/>
              </w:rPr>
              <w:t xml:space="preserve"> </w:t>
            </w:r>
            <w:r w:rsidRPr="000062F8">
              <w:rPr>
                <w:sz w:val="18"/>
                <w:szCs w:val="18"/>
              </w:rPr>
              <w:t>ной</w:t>
            </w:r>
            <w:r w:rsidRPr="000062F8">
              <w:rPr>
                <w:spacing w:val="-2"/>
                <w:sz w:val="18"/>
                <w:szCs w:val="18"/>
              </w:rPr>
              <w:t xml:space="preserve"> </w:t>
            </w:r>
            <w:r w:rsidRPr="000062F8">
              <w:rPr>
                <w:sz w:val="18"/>
                <w:szCs w:val="18"/>
              </w:rPr>
              <w:t>услуги</w:t>
            </w:r>
          </w:p>
          <w:p w:rsidR="00773163" w:rsidRPr="000062F8" w:rsidRDefault="00773163" w:rsidP="001531CC">
            <w:pPr>
              <w:pStyle w:val="TableParagraph"/>
              <w:tabs>
                <w:tab w:val="left" w:pos="635"/>
              </w:tabs>
              <w:jc w:val="center"/>
              <w:rPr>
                <w:sz w:val="18"/>
                <w:szCs w:val="18"/>
              </w:rPr>
            </w:pPr>
            <w:r w:rsidRPr="000062F8">
              <w:rPr>
                <w:sz w:val="18"/>
                <w:szCs w:val="18"/>
              </w:rPr>
              <w:t>не</w:t>
            </w:r>
            <w:r w:rsidRPr="000062F8">
              <w:rPr>
                <w:spacing w:val="1"/>
                <w:sz w:val="18"/>
                <w:szCs w:val="18"/>
              </w:rPr>
              <w:t xml:space="preserve"> </w:t>
            </w:r>
            <w:r w:rsidRPr="000062F8">
              <w:rPr>
                <w:spacing w:val="-1"/>
                <w:sz w:val="18"/>
                <w:szCs w:val="18"/>
              </w:rPr>
              <w:t>включается)</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й</w:t>
            </w:r>
            <w:r w:rsidRPr="000062F8">
              <w:rPr>
                <w:spacing w:val="-1"/>
                <w:sz w:val="18"/>
                <w:szCs w:val="18"/>
              </w:rPr>
              <w:t xml:space="preserve"> </w:t>
            </w:r>
            <w:r w:rsidRPr="000062F8">
              <w:rPr>
                <w:sz w:val="18"/>
                <w:szCs w:val="18"/>
              </w:rPr>
              <w:t>орган)</w:t>
            </w:r>
            <w:r w:rsidRPr="000062F8">
              <w:rPr>
                <w:spacing w:val="-1"/>
                <w:sz w:val="18"/>
                <w:szCs w:val="18"/>
              </w:rPr>
              <w:t xml:space="preserve"> </w:t>
            </w:r>
            <w:r w:rsidRPr="000062F8">
              <w:rPr>
                <w:sz w:val="18"/>
                <w:szCs w:val="18"/>
              </w:rPr>
              <w:t>/ ГИС</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w:t>
            </w: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Внесение сведений о</w:t>
            </w:r>
            <w:r w:rsidRPr="000062F8">
              <w:rPr>
                <w:spacing w:val="-58"/>
                <w:sz w:val="18"/>
                <w:szCs w:val="18"/>
              </w:rPr>
              <w:t xml:space="preserve"> </w:t>
            </w:r>
            <w:r w:rsidRPr="000062F8">
              <w:rPr>
                <w:sz w:val="18"/>
                <w:szCs w:val="18"/>
              </w:rPr>
              <w:t>конечном результате</w:t>
            </w:r>
            <w:r w:rsidRPr="000062F8">
              <w:rPr>
                <w:spacing w:val="-57"/>
                <w:sz w:val="18"/>
                <w:szCs w:val="18"/>
              </w:rPr>
              <w:t xml:space="preserve"> </w:t>
            </w: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Направление в</w:t>
            </w:r>
            <w:r w:rsidRPr="000062F8">
              <w:rPr>
                <w:spacing w:val="1"/>
                <w:sz w:val="18"/>
                <w:szCs w:val="18"/>
              </w:rPr>
              <w:t xml:space="preserve"> </w:t>
            </w:r>
            <w:r w:rsidRPr="000062F8">
              <w:rPr>
                <w:sz w:val="18"/>
                <w:szCs w:val="18"/>
              </w:rPr>
              <w:t>многофункциональный</w:t>
            </w:r>
            <w:r w:rsidRPr="000062F8">
              <w:rPr>
                <w:spacing w:val="1"/>
                <w:sz w:val="18"/>
                <w:szCs w:val="18"/>
              </w:rPr>
              <w:t xml:space="preserve"> </w:t>
            </w:r>
            <w:r w:rsidRPr="000062F8">
              <w:rPr>
                <w:sz w:val="18"/>
                <w:szCs w:val="18"/>
              </w:rPr>
              <w:t>центр результата</w:t>
            </w:r>
            <w:r w:rsidRPr="000062F8">
              <w:rPr>
                <w:spacing w:val="1"/>
                <w:sz w:val="18"/>
                <w:szCs w:val="18"/>
              </w:rPr>
              <w:t xml:space="preserve"> </w:t>
            </w:r>
            <w:r w:rsidRPr="000062F8">
              <w:rPr>
                <w:sz w:val="18"/>
                <w:szCs w:val="18"/>
              </w:rPr>
              <w:t>муниципальной услуги,</w:t>
            </w:r>
            <w:r w:rsidRPr="000062F8">
              <w:rPr>
                <w:spacing w:val="1"/>
                <w:sz w:val="18"/>
                <w:szCs w:val="18"/>
              </w:rPr>
              <w:t xml:space="preserve"> </w:t>
            </w:r>
            <w:r w:rsidRPr="000062F8">
              <w:rPr>
                <w:sz w:val="18"/>
                <w:szCs w:val="18"/>
              </w:rPr>
              <w:t>указанного в пунктах 2.6, 2.7</w:t>
            </w:r>
            <w:r w:rsidRPr="000062F8">
              <w:rPr>
                <w:spacing w:val="-57"/>
                <w:sz w:val="18"/>
                <w:szCs w:val="18"/>
              </w:rPr>
              <w:t xml:space="preserve"> </w:t>
            </w:r>
            <w:r w:rsidRPr="000062F8">
              <w:rPr>
                <w:sz w:val="18"/>
                <w:szCs w:val="18"/>
              </w:rPr>
              <w:t>Административного</w:t>
            </w:r>
            <w:r w:rsidRPr="000062F8">
              <w:rPr>
                <w:spacing w:val="1"/>
                <w:sz w:val="18"/>
                <w:szCs w:val="18"/>
              </w:rPr>
              <w:t xml:space="preserve"> </w:t>
            </w:r>
            <w:r w:rsidRPr="000062F8">
              <w:rPr>
                <w:sz w:val="18"/>
                <w:szCs w:val="18"/>
              </w:rPr>
              <w:t>регламента, в форме</w:t>
            </w:r>
            <w:r w:rsidRPr="000062F8">
              <w:rPr>
                <w:spacing w:val="1"/>
                <w:sz w:val="18"/>
                <w:szCs w:val="18"/>
              </w:rPr>
              <w:t xml:space="preserve"> </w:t>
            </w:r>
            <w:r w:rsidRPr="000062F8">
              <w:rPr>
                <w:sz w:val="18"/>
                <w:szCs w:val="18"/>
              </w:rPr>
              <w:t>электронного документа,</w:t>
            </w:r>
            <w:r w:rsidRPr="000062F8">
              <w:rPr>
                <w:spacing w:val="1"/>
                <w:sz w:val="18"/>
                <w:szCs w:val="18"/>
              </w:rPr>
              <w:t xml:space="preserve"> </w:t>
            </w:r>
            <w:r w:rsidRPr="000062F8">
              <w:rPr>
                <w:sz w:val="18"/>
                <w:szCs w:val="18"/>
              </w:rPr>
              <w:t>подписанного усиленной</w:t>
            </w:r>
          </w:p>
          <w:p w:rsidR="00773163" w:rsidRPr="000062F8" w:rsidRDefault="00773163" w:rsidP="001531CC">
            <w:pPr>
              <w:pStyle w:val="TableParagraph"/>
              <w:tabs>
                <w:tab w:val="left" w:pos="635"/>
              </w:tabs>
              <w:jc w:val="center"/>
              <w:rPr>
                <w:sz w:val="18"/>
                <w:szCs w:val="18"/>
              </w:rPr>
            </w:pPr>
            <w:r w:rsidRPr="000062F8">
              <w:rPr>
                <w:sz w:val="18"/>
                <w:szCs w:val="18"/>
              </w:rPr>
              <w:t>Квалифицированной электронной подписью</w:t>
            </w:r>
            <w:r w:rsidRPr="000062F8">
              <w:rPr>
                <w:spacing w:val="-58"/>
                <w:sz w:val="18"/>
                <w:szCs w:val="18"/>
              </w:rPr>
              <w:t xml:space="preserve"> </w:t>
            </w:r>
            <w:r w:rsidRPr="000062F8">
              <w:rPr>
                <w:sz w:val="18"/>
                <w:szCs w:val="18"/>
              </w:rPr>
              <w:t>уполномоченного</w:t>
            </w:r>
          </w:p>
          <w:p w:rsidR="00773163" w:rsidRPr="000062F8" w:rsidRDefault="00773163" w:rsidP="001531CC">
            <w:pPr>
              <w:pStyle w:val="TableParagraph"/>
              <w:tabs>
                <w:tab w:val="left" w:pos="635"/>
              </w:tabs>
              <w:jc w:val="center"/>
              <w:rPr>
                <w:sz w:val="18"/>
                <w:szCs w:val="18"/>
              </w:rPr>
            </w:pPr>
            <w:r w:rsidRPr="000062F8">
              <w:rPr>
                <w:sz w:val="18"/>
                <w:szCs w:val="18"/>
              </w:rPr>
              <w:t>должностного лица</w:t>
            </w:r>
            <w:r w:rsidRPr="000062F8">
              <w:rPr>
                <w:spacing w:val="1"/>
                <w:sz w:val="18"/>
                <w:szCs w:val="18"/>
              </w:rPr>
              <w:t xml:space="preserve"> </w:t>
            </w:r>
            <w:r w:rsidRPr="000062F8">
              <w:rPr>
                <w:sz w:val="18"/>
                <w:szCs w:val="18"/>
              </w:rPr>
              <w:t>Уполномоченного</w:t>
            </w:r>
            <w:r w:rsidRPr="000062F8">
              <w:rPr>
                <w:spacing w:val="-13"/>
                <w:sz w:val="18"/>
                <w:szCs w:val="18"/>
              </w:rPr>
              <w:t xml:space="preserve"> </w:t>
            </w:r>
            <w:r w:rsidRPr="000062F8">
              <w:rPr>
                <w:sz w:val="18"/>
                <w:szCs w:val="18"/>
              </w:rPr>
              <w:t>органа</w:t>
            </w:r>
          </w:p>
        </w:tc>
        <w:tc>
          <w:tcPr>
            <w:tcW w:w="541"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 сроки,</w:t>
            </w:r>
            <w:r w:rsidRPr="000062F8">
              <w:rPr>
                <w:spacing w:val="1"/>
                <w:sz w:val="18"/>
                <w:szCs w:val="18"/>
              </w:rPr>
              <w:t xml:space="preserve"> </w:t>
            </w:r>
            <w:r w:rsidRPr="000062F8">
              <w:rPr>
                <w:sz w:val="18"/>
                <w:szCs w:val="18"/>
              </w:rPr>
              <w:t>установлен-</w:t>
            </w:r>
          </w:p>
          <w:p w:rsidR="00773163" w:rsidRPr="000062F8" w:rsidRDefault="00773163" w:rsidP="001531CC">
            <w:pPr>
              <w:pStyle w:val="TableParagraph"/>
              <w:tabs>
                <w:tab w:val="left" w:pos="635"/>
              </w:tabs>
              <w:jc w:val="center"/>
              <w:rPr>
                <w:sz w:val="18"/>
                <w:szCs w:val="18"/>
              </w:rPr>
            </w:pPr>
            <w:r w:rsidRPr="000062F8">
              <w:rPr>
                <w:sz w:val="18"/>
                <w:szCs w:val="18"/>
              </w:rPr>
              <w:t>ные</w:t>
            </w:r>
            <w:r w:rsidRPr="000062F8">
              <w:rPr>
                <w:spacing w:val="1"/>
                <w:sz w:val="18"/>
                <w:szCs w:val="18"/>
              </w:rPr>
              <w:t xml:space="preserve"> </w:t>
            </w:r>
            <w:r w:rsidRPr="000062F8">
              <w:rPr>
                <w:sz w:val="18"/>
                <w:szCs w:val="18"/>
              </w:rPr>
              <w:t>соглашением</w:t>
            </w:r>
            <w:r w:rsidRPr="000062F8">
              <w:rPr>
                <w:spacing w:val="-57"/>
                <w:sz w:val="18"/>
                <w:szCs w:val="18"/>
              </w:rPr>
              <w:t xml:space="preserve"> </w:t>
            </w:r>
            <w:r w:rsidRPr="000062F8">
              <w:rPr>
                <w:sz w:val="18"/>
                <w:szCs w:val="18"/>
              </w:rPr>
              <w:t>о</w:t>
            </w:r>
            <w:r w:rsidRPr="000062F8">
              <w:rPr>
                <w:spacing w:val="1"/>
                <w:sz w:val="18"/>
                <w:szCs w:val="18"/>
              </w:rPr>
              <w:t xml:space="preserve"> </w:t>
            </w:r>
            <w:r w:rsidRPr="000062F8">
              <w:rPr>
                <w:sz w:val="18"/>
                <w:szCs w:val="18"/>
              </w:rPr>
              <w:t>взаимодейств</w:t>
            </w:r>
            <w:r w:rsidRPr="000062F8">
              <w:rPr>
                <w:spacing w:val="-57"/>
                <w:sz w:val="18"/>
                <w:szCs w:val="18"/>
              </w:rPr>
              <w:t xml:space="preserve"> </w:t>
            </w:r>
            <w:r w:rsidRPr="000062F8">
              <w:rPr>
                <w:sz w:val="18"/>
                <w:szCs w:val="18"/>
              </w:rPr>
              <w:t>ии между</w:t>
            </w:r>
            <w:r w:rsidRPr="000062F8">
              <w:rPr>
                <w:spacing w:val="1"/>
                <w:sz w:val="18"/>
                <w:szCs w:val="18"/>
              </w:rPr>
              <w:t xml:space="preserve"> </w:t>
            </w:r>
            <w:r w:rsidRPr="000062F8">
              <w:rPr>
                <w:sz w:val="18"/>
                <w:szCs w:val="18"/>
              </w:rPr>
              <w:t>Уполномочен</w:t>
            </w:r>
            <w:r w:rsidRPr="000062F8">
              <w:rPr>
                <w:spacing w:val="-58"/>
                <w:sz w:val="18"/>
                <w:szCs w:val="18"/>
              </w:rPr>
              <w:t xml:space="preserve"> </w:t>
            </w:r>
            <w:r w:rsidRPr="000062F8">
              <w:rPr>
                <w:sz w:val="18"/>
                <w:szCs w:val="18"/>
              </w:rPr>
              <w:t>ным органом</w:t>
            </w:r>
            <w:r w:rsidRPr="000062F8">
              <w:rPr>
                <w:spacing w:val="1"/>
                <w:sz w:val="18"/>
                <w:szCs w:val="18"/>
              </w:rPr>
              <w:t xml:space="preserve"> </w:t>
            </w:r>
            <w:r w:rsidRPr="000062F8">
              <w:rPr>
                <w:sz w:val="18"/>
                <w:szCs w:val="18"/>
              </w:rPr>
              <w:t>и</w:t>
            </w:r>
          </w:p>
          <w:p w:rsidR="00773163" w:rsidRPr="000062F8" w:rsidRDefault="00773163" w:rsidP="001531CC">
            <w:pPr>
              <w:pStyle w:val="TableParagraph"/>
              <w:tabs>
                <w:tab w:val="left" w:pos="635"/>
              </w:tabs>
              <w:jc w:val="center"/>
              <w:rPr>
                <w:sz w:val="18"/>
                <w:szCs w:val="18"/>
              </w:rPr>
            </w:pPr>
            <w:r w:rsidRPr="000062F8">
              <w:rPr>
                <w:sz w:val="18"/>
                <w:szCs w:val="18"/>
              </w:rPr>
              <w:t>многофункци ональным</w:t>
            </w:r>
            <w:r w:rsidRPr="000062F8">
              <w:rPr>
                <w:spacing w:val="-57"/>
                <w:sz w:val="18"/>
                <w:szCs w:val="18"/>
              </w:rPr>
              <w:t xml:space="preserve"> </w:t>
            </w:r>
            <w:r w:rsidRPr="000062F8">
              <w:rPr>
                <w:sz w:val="18"/>
                <w:szCs w:val="18"/>
              </w:rPr>
              <w:t>центром</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Уполномочен-</w:t>
            </w:r>
          </w:p>
          <w:p w:rsidR="00773163" w:rsidRPr="000062F8" w:rsidRDefault="00773163" w:rsidP="001531CC">
            <w:pPr>
              <w:pStyle w:val="TableParagraph"/>
              <w:tabs>
                <w:tab w:val="left" w:pos="635"/>
              </w:tabs>
              <w:jc w:val="center"/>
              <w:rPr>
                <w:sz w:val="18"/>
                <w:szCs w:val="18"/>
              </w:rPr>
            </w:pPr>
            <w:r w:rsidRPr="000062F8">
              <w:rPr>
                <w:sz w:val="18"/>
                <w:szCs w:val="18"/>
              </w:rPr>
              <w:t>ны</w:t>
            </w:r>
            <w:r w:rsidRPr="000062F8">
              <w:rPr>
                <w:spacing w:val="-57"/>
                <w:sz w:val="18"/>
                <w:szCs w:val="18"/>
              </w:rPr>
              <w:t xml:space="preserve"> </w:t>
            </w:r>
            <w:r w:rsidRPr="000062F8">
              <w:rPr>
                <w:sz w:val="18"/>
                <w:szCs w:val="18"/>
              </w:rPr>
              <w:t>й орган) / АИС</w:t>
            </w:r>
            <w:r w:rsidRPr="000062F8">
              <w:rPr>
                <w:spacing w:val="1"/>
                <w:sz w:val="18"/>
                <w:szCs w:val="18"/>
              </w:rPr>
              <w:t xml:space="preserve"> </w:t>
            </w:r>
            <w:r w:rsidRPr="000062F8">
              <w:rPr>
                <w:sz w:val="18"/>
                <w:szCs w:val="18"/>
              </w:rPr>
              <w:t>МФЦ</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Указание</w:t>
            </w:r>
            <w:r w:rsidRPr="000062F8">
              <w:rPr>
                <w:spacing w:val="1"/>
                <w:sz w:val="18"/>
                <w:szCs w:val="18"/>
              </w:rPr>
              <w:t xml:space="preserve"> </w:t>
            </w:r>
            <w:r w:rsidRPr="000062F8">
              <w:rPr>
                <w:sz w:val="18"/>
                <w:szCs w:val="18"/>
              </w:rPr>
              <w:t>заявителем</w:t>
            </w:r>
            <w:r w:rsidRPr="000062F8">
              <w:rPr>
                <w:spacing w:val="-14"/>
                <w:sz w:val="18"/>
                <w:szCs w:val="18"/>
              </w:rPr>
              <w:t xml:space="preserve"> </w:t>
            </w:r>
            <w:r w:rsidRPr="000062F8">
              <w:rPr>
                <w:sz w:val="18"/>
                <w:szCs w:val="18"/>
              </w:rPr>
              <w:t>в</w:t>
            </w:r>
            <w:r w:rsidRPr="000062F8">
              <w:rPr>
                <w:spacing w:val="-57"/>
                <w:sz w:val="18"/>
                <w:szCs w:val="18"/>
              </w:rPr>
              <w:t xml:space="preserve"> </w:t>
            </w:r>
            <w:r w:rsidRPr="000062F8">
              <w:rPr>
                <w:sz w:val="18"/>
                <w:szCs w:val="18"/>
              </w:rPr>
              <w:t>Запросе</w:t>
            </w:r>
            <w:r w:rsidRPr="000062F8">
              <w:rPr>
                <w:spacing w:val="1"/>
                <w:sz w:val="18"/>
                <w:szCs w:val="18"/>
              </w:rPr>
              <w:t xml:space="preserve"> </w:t>
            </w:r>
            <w:r w:rsidRPr="000062F8">
              <w:rPr>
                <w:sz w:val="18"/>
                <w:szCs w:val="18"/>
              </w:rPr>
              <w:t>способа</w:t>
            </w:r>
          </w:p>
          <w:p w:rsidR="00773163" w:rsidRPr="000062F8" w:rsidRDefault="00773163" w:rsidP="001531CC">
            <w:pPr>
              <w:pStyle w:val="TableParagraph"/>
              <w:tabs>
                <w:tab w:val="left" w:pos="635"/>
              </w:tabs>
              <w:jc w:val="center"/>
              <w:rPr>
                <w:sz w:val="18"/>
                <w:szCs w:val="18"/>
              </w:rPr>
            </w:pPr>
            <w:r w:rsidRPr="000062F8">
              <w:rPr>
                <w:sz w:val="18"/>
                <w:szCs w:val="18"/>
              </w:rPr>
              <w:t>выдачи</w:t>
            </w:r>
            <w:r w:rsidRPr="000062F8">
              <w:rPr>
                <w:spacing w:val="1"/>
                <w:sz w:val="18"/>
                <w:szCs w:val="18"/>
              </w:rPr>
              <w:t xml:space="preserve"> </w:t>
            </w:r>
            <w:r w:rsidRPr="000062F8">
              <w:rPr>
                <w:sz w:val="18"/>
                <w:szCs w:val="18"/>
              </w:rPr>
              <w:t>результата</w:t>
            </w:r>
            <w:r w:rsidRPr="000062F8">
              <w:rPr>
                <w:spacing w:val="1"/>
                <w:sz w:val="18"/>
                <w:szCs w:val="18"/>
              </w:rPr>
              <w:t xml:space="preserve"> </w:t>
            </w:r>
            <w:r w:rsidRPr="000062F8">
              <w:rPr>
                <w:sz w:val="18"/>
                <w:szCs w:val="18"/>
              </w:rPr>
              <w:t>муниципальн</w:t>
            </w:r>
            <w:r w:rsidRPr="000062F8">
              <w:rPr>
                <w:spacing w:val="-57"/>
                <w:sz w:val="18"/>
                <w:szCs w:val="18"/>
              </w:rPr>
              <w:t xml:space="preserve"> </w:t>
            </w:r>
            <w:r w:rsidRPr="000062F8">
              <w:rPr>
                <w:sz w:val="18"/>
                <w:szCs w:val="18"/>
              </w:rPr>
              <w:t>ой услуги в</w:t>
            </w:r>
            <w:r w:rsidRPr="000062F8">
              <w:rPr>
                <w:spacing w:val="1"/>
                <w:sz w:val="18"/>
                <w:szCs w:val="18"/>
              </w:rPr>
              <w:t xml:space="preserve"> </w:t>
            </w:r>
            <w:r w:rsidRPr="000062F8">
              <w:rPr>
                <w:spacing w:val="-1"/>
                <w:sz w:val="18"/>
                <w:szCs w:val="18"/>
              </w:rPr>
              <w:t>многофункцио</w:t>
            </w:r>
            <w:r w:rsidRPr="000062F8">
              <w:rPr>
                <w:sz w:val="18"/>
                <w:szCs w:val="18"/>
              </w:rPr>
              <w:t xml:space="preserve"> нальном</w:t>
            </w:r>
            <w:r w:rsidRPr="000062F8">
              <w:rPr>
                <w:spacing w:val="1"/>
                <w:sz w:val="18"/>
                <w:szCs w:val="18"/>
              </w:rPr>
              <w:t xml:space="preserve"> </w:t>
            </w:r>
            <w:r w:rsidRPr="000062F8">
              <w:rPr>
                <w:sz w:val="18"/>
                <w:szCs w:val="18"/>
              </w:rPr>
              <w:t>центре,</w:t>
            </w:r>
            <w:r w:rsidRPr="000062F8">
              <w:rPr>
                <w:spacing w:val="12"/>
                <w:sz w:val="18"/>
                <w:szCs w:val="18"/>
              </w:rPr>
              <w:t xml:space="preserve"> </w:t>
            </w:r>
            <w:r w:rsidRPr="000062F8">
              <w:rPr>
                <w:sz w:val="18"/>
                <w:szCs w:val="18"/>
              </w:rPr>
              <w:t>а</w:t>
            </w:r>
            <w:r w:rsidRPr="000062F8">
              <w:rPr>
                <w:spacing w:val="1"/>
                <w:sz w:val="18"/>
                <w:szCs w:val="18"/>
              </w:rPr>
              <w:t xml:space="preserve"> </w:t>
            </w:r>
            <w:r w:rsidRPr="000062F8">
              <w:rPr>
                <w:sz w:val="18"/>
                <w:szCs w:val="18"/>
              </w:rPr>
              <w:t>также подача</w:t>
            </w:r>
            <w:r w:rsidRPr="000062F8">
              <w:rPr>
                <w:spacing w:val="1"/>
                <w:sz w:val="18"/>
                <w:szCs w:val="18"/>
              </w:rPr>
              <w:t xml:space="preserve"> </w:t>
            </w:r>
            <w:r w:rsidRPr="000062F8">
              <w:rPr>
                <w:sz w:val="18"/>
                <w:szCs w:val="18"/>
              </w:rPr>
              <w:t>Запроса через</w:t>
            </w:r>
            <w:r w:rsidRPr="000062F8">
              <w:rPr>
                <w:spacing w:val="1"/>
                <w:sz w:val="18"/>
                <w:szCs w:val="18"/>
              </w:rPr>
              <w:t xml:space="preserve"> </w:t>
            </w:r>
            <w:r w:rsidRPr="000062F8">
              <w:rPr>
                <w:sz w:val="18"/>
                <w:szCs w:val="18"/>
              </w:rPr>
              <w:t>многофункцио</w:t>
            </w:r>
            <w:r w:rsidRPr="000062F8">
              <w:rPr>
                <w:spacing w:val="-57"/>
                <w:sz w:val="18"/>
                <w:szCs w:val="18"/>
              </w:rPr>
              <w:t xml:space="preserve"> </w:t>
            </w:r>
            <w:r w:rsidRPr="000062F8">
              <w:rPr>
                <w:sz w:val="18"/>
                <w:szCs w:val="18"/>
              </w:rPr>
              <w:t>нальный</w:t>
            </w:r>
            <w:r w:rsidRPr="000062F8">
              <w:rPr>
                <w:spacing w:val="-13"/>
                <w:sz w:val="18"/>
                <w:szCs w:val="18"/>
              </w:rPr>
              <w:t xml:space="preserve"> </w:t>
            </w:r>
            <w:r w:rsidRPr="000062F8">
              <w:rPr>
                <w:sz w:val="18"/>
                <w:szCs w:val="18"/>
              </w:rPr>
              <w:t>центр</w:t>
            </w: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выдача результата</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8"/>
                <w:sz w:val="18"/>
                <w:szCs w:val="18"/>
              </w:rPr>
              <w:t xml:space="preserve"> </w:t>
            </w:r>
            <w:r w:rsidRPr="000062F8">
              <w:rPr>
                <w:sz w:val="18"/>
                <w:szCs w:val="18"/>
              </w:rPr>
              <w:t>заявителю</w:t>
            </w:r>
            <w:r w:rsidRPr="000062F8">
              <w:rPr>
                <w:spacing w:val="-8"/>
                <w:sz w:val="18"/>
                <w:szCs w:val="18"/>
              </w:rPr>
              <w:t xml:space="preserve"> </w:t>
            </w:r>
            <w:r w:rsidRPr="000062F8">
              <w:rPr>
                <w:sz w:val="18"/>
                <w:szCs w:val="18"/>
              </w:rPr>
              <w:t>в</w:t>
            </w:r>
            <w:r w:rsidRPr="000062F8">
              <w:rPr>
                <w:spacing w:val="-57"/>
                <w:sz w:val="18"/>
                <w:szCs w:val="18"/>
              </w:rPr>
              <w:t xml:space="preserve"> </w:t>
            </w:r>
            <w:r w:rsidRPr="000062F8">
              <w:rPr>
                <w:sz w:val="18"/>
                <w:szCs w:val="18"/>
              </w:rPr>
              <w:t>форме бумажного</w:t>
            </w:r>
            <w:r w:rsidRPr="000062F8">
              <w:rPr>
                <w:spacing w:val="1"/>
                <w:sz w:val="18"/>
                <w:szCs w:val="18"/>
              </w:rPr>
              <w:t xml:space="preserve"> </w:t>
            </w:r>
            <w:r w:rsidRPr="000062F8">
              <w:rPr>
                <w:sz w:val="18"/>
                <w:szCs w:val="18"/>
              </w:rPr>
              <w:t>документа,</w:t>
            </w:r>
            <w:r w:rsidRPr="000062F8">
              <w:rPr>
                <w:spacing w:val="1"/>
                <w:sz w:val="18"/>
                <w:szCs w:val="18"/>
              </w:rPr>
              <w:t xml:space="preserve"> </w:t>
            </w:r>
            <w:r w:rsidRPr="000062F8">
              <w:rPr>
                <w:sz w:val="18"/>
                <w:szCs w:val="18"/>
              </w:rPr>
              <w:t>подтверждающего</w:t>
            </w:r>
            <w:r w:rsidRPr="000062F8">
              <w:rPr>
                <w:spacing w:val="1"/>
                <w:sz w:val="18"/>
                <w:szCs w:val="18"/>
              </w:rPr>
              <w:t xml:space="preserve"> </w:t>
            </w:r>
            <w:r w:rsidRPr="000062F8">
              <w:rPr>
                <w:sz w:val="18"/>
                <w:szCs w:val="18"/>
              </w:rPr>
              <w:t>содержание</w:t>
            </w:r>
            <w:r w:rsidRPr="000062F8">
              <w:rPr>
                <w:spacing w:val="1"/>
                <w:sz w:val="18"/>
                <w:szCs w:val="18"/>
              </w:rPr>
              <w:t xml:space="preserve"> </w:t>
            </w:r>
            <w:r w:rsidRPr="000062F8">
              <w:rPr>
                <w:sz w:val="18"/>
                <w:szCs w:val="18"/>
              </w:rPr>
              <w:t>электронного</w:t>
            </w:r>
          </w:p>
          <w:p w:rsidR="00773163" w:rsidRPr="000062F8" w:rsidRDefault="00773163" w:rsidP="001531CC">
            <w:pPr>
              <w:pStyle w:val="TableParagraph"/>
              <w:tabs>
                <w:tab w:val="left" w:pos="635"/>
              </w:tabs>
              <w:jc w:val="center"/>
              <w:rPr>
                <w:sz w:val="18"/>
                <w:szCs w:val="18"/>
              </w:rPr>
            </w:pPr>
            <w:r w:rsidRPr="000062F8">
              <w:rPr>
                <w:sz w:val="18"/>
                <w:szCs w:val="18"/>
              </w:rPr>
              <w:t>документа,</w:t>
            </w:r>
            <w:r w:rsidRPr="000062F8">
              <w:rPr>
                <w:spacing w:val="1"/>
                <w:sz w:val="18"/>
                <w:szCs w:val="18"/>
              </w:rPr>
              <w:t xml:space="preserve"> </w:t>
            </w:r>
            <w:r w:rsidRPr="000062F8">
              <w:rPr>
                <w:sz w:val="18"/>
                <w:szCs w:val="18"/>
              </w:rPr>
              <w:t>заверенного</w:t>
            </w:r>
            <w:r w:rsidRPr="000062F8">
              <w:rPr>
                <w:spacing w:val="-14"/>
                <w:sz w:val="18"/>
                <w:szCs w:val="18"/>
              </w:rPr>
              <w:t xml:space="preserve"> </w:t>
            </w:r>
            <w:r w:rsidRPr="000062F8">
              <w:rPr>
                <w:sz w:val="18"/>
                <w:szCs w:val="18"/>
              </w:rPr>
              <w:t>печатью многофункционально</w:t>
            </w:r>
            <w:r w:rsidRPr="000062F8">
              <w:rPr>
                <w:spacing w:val="-57"/>
                <w:sz w:val="18"/>
                <w:szCs w:val="18"/>
              </w:rPr>
              <w:t xml:space="preserve"> </w:t>
            </w:r>
            <w:r w:rsidRPr="000062F8">
              <w:rPr>
                <w:sz w:val="18"/>
                <w:szCs w:val="18"/>
              </w:rPr>
              <w:t>го</w:t>
            </w:r>
            <w:r w:rsidRPr="000062F8">
              <w:rPr>
                <w:spacing w:val="-2"/>
                <w:sz w:val="18"/>
                <w:szCs w:val="18"/>
              </w:rPr>
              <w:t xml:space="preserve"> </w:t>
            </w:r>
            <w:r w:rsidRPr="000062F8">
              <w:rPr>
                <w:sz w:val="18"/>
                <w:szCs w:val="18"/>
              </w:rPr>
              <w:t>центра;</w:t>
            </w:r>
          </w:p>
          <w:p w:rsidR="00773163" w:rsidRPr="000062F8" w:rsidRDefault="00773163" w:rsidP="001531CC">
            <w:pPr>
              <w:pStyle w:val="TableParagraph"/>
              <w:tabs>
                <w:tab w:val="left" w:pos="635"/>
              </w:tabs>
              <w:jc w:val="center"/>
              <w:rPr>
                <w:sz w:val="18"/>
                <w:szCs w:val="18"/>
              </w:rPr>
            </w:pPr>
            <w:r w:rsidRPr="000062F8">
              <w:rPr>
                <w:sz w:val="18"/>
                <w:szCs w:val="18"/>
              </w:rPr>
              <w:t>внесение сведений в</w:t>
            </w:r>
            <w:r w:rsidRPr="000062F8">
              <w:rPr>
                <w:spacing w:val="-57"/>
                <w:sz w:val="18"/>
                <w:szCs w:val="18"/>
              </w:rPr>
              <w:t xml:space="preserve"> </w:t>
            </w:r>
            <w:r w:rsidRPr="000062F8">
              <w:rPr>
                <w:sz w:val="18"/>
                <w:szCs w:val="18"/>
              </w:rPr>
              <w:t>ГИС о выдаче</w:t>
            </w:r>
            <w:r w:rsidRPr="000062F8">
              <w:rPr>
                <w:spacing w:val="1"/>
                <w:sz w:val="18"/>
                <w:szCs w:val="18"/>
              </w:rPr>
              <w:t xml:space="preserve"> </w:t>
            </w:r>
            <w:r w:rsidRPr="000062F8">
              <w:rPr>
                <w:sz w:val="18"/>
                <w:szCs w:val="18"/>
              </w:rPr>
              <w:t>результата</w:t>
            </w:r>
            <w:r w:rsidRPr="000062F8">
              <w:rPr>
                <w:spacing w:val="1"/>
                <w:sz w:val="18"/>
                <w:szCs w:val="18"/>
              </w:rPr>
              <w:t xml:space="preserve"> </w:t>
            </w:r>
            <w:r w:rsidRPr="000062F8">
              <w:rPr>
                <w:sz w:val="18"/>
                <w:szCs w:val="18"/>
              </w:rPr>
              <w:t>муниципальной</w:t>
            </w:r>
          </w:p>
          <w:p w:rsidR="00773163" w:rsidRPr="000062F8" w:rsidRDefault="00773163" w:rsidP="001531CC">
            <w:pPr>
              <w:pStyle w:val="TableParagraph"/>
              <w:tabs>
                <w:tab w:val="left" w:pos="635"/>
              </w:tabs>
              <w:jc w:val="center"/>
              <w:rPr>
                <w:sz w:val="18"/>
                <w:szCs w:val="18"/>
              </w:rPr>
            </w:pPr>
            <w:r w:rsidRPr="000062F8">
              <w:rPr>
                <w:sz w:val="18"/>
                <w:szCs w:val="18"/>
              </w:rPr>
              <w:t>услуги</w:t>
            </w:r>
          </w:p>
        </w:tc>
      </w:tr>
      <w:tr w:rsidR="00773163" w:rsidRPr="000062F8" w:rsidTr="00773163">
        <w:trPr>
          <w:trHeight w:val="276"/>
          <w:jc w:val="center"/>
        </w:trPr>
        <w:tc>
          <w:tcPr>
            <w:tcW w:w="722" w:type="pct"/>
            <w:vMerge/>
            <w:shd w:val="clear" w:color="auto" w:fill="auto"/>
          </w:tcPr>
          <w:p w:rsidR="00773163" w:rsidRPr="000062F8" w:rsidRDefault="00773163"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Направление заявителю</w:t>
            </w:r>
            <w:r w:rsidRPr="000062F8">
              <w:rPr>
                <w:spacing w:val="1"/>
                <w:sz w:val="18"/>
                <w:szCs w:val="18"/>
              </w:rPr>
              <w:t xml:space="preserve"> </w:t>
            </w:r>
            <w:r w:rsidRPr="000062F8">
              <w:rPr>
                <w:sz w:val="18"/>
                <w:szCs w:val="18"/>
              </w:rPr>
              <w:t>результата предоставления</w:t>
            </w:r>
            <w:r w:rsidRPr="000062F8">
              <w:rPr>
                <w:spacing w:val="-58"/>
                <w:sz w:val="18"/>
                <w:szCs w:val="18"/>
              </w:rPr>
              <w:t xml:space="preserve"> </w:t>
            </w:r>
            <w:r w:rsidRPr="000062F8">
              <w:rPr>
                <w:sz w:val="18"/>
                <w:szCs w:val="18"/>
              </w:rPr>
              <w:t>муниципальной услуги в</w:t>
            </w:r>
            <w:r w:rsidRPr="000062F8">
              <w:rPr>
                <w:spacing w:val="1"/>
                <w:sz w:val="18"/>
                <w:szCs w:val="18"/>
              </w:rPr>
              <w:t xml:space="preserve"> </w:t>
            </w:r>
            <w:r w:rsidRPr="000062F8">
              <w:rPr>
                <w:sz w:val="18"/>
                <w:szCs w:val="18"/>
              </w:rPr>
              <w:t>личный</w:t>
            </w:r>
            <w:r w:rsidRPr="000062F8">
              <w:rPr>
                <w:spacing w:val="-2"/>
                <w:sz w:val="18"/>
                <w:szCs w:val="18"/>
              </w:rPr>
              <w:t xml:space="preserve"> </w:t>
            </w:r>
            <w:r w:rsidRPr="000062F8">
              <w:rPr>
                <w:sz w:val="18"/>
                <w:szCs w:val="18"/>
              </w:rPr>
              <w:t>кабинет</w:t>
            </w:r>
            <w:r w:rsidRPr="000062F8">
              <w:rPr>
                <w:spacing w:val="-3"/>
                <w:sz w:val="18"/>
                <w:szCs w:val="18"/>
              </w:rPr>
              <w:t xml:space="preserve"> </w:t>
            </w:r>
            <w:r w:rsidRPr="000062F8">
              <w:rPr>
                <w:sz w:val="18"/>
                <w:szCs w:val="18"/>
              </w:rPr>
              <w:t>на</w:t>
            </w:r>
            <w:r w:rsidRPr="000062F8">
              <w:rPr>
                <w:spacing w:val="-3"/>
                <w:sz w:val="18"/>
                <w:szCs w:val="18"/>
              </w:rPr>
              <w:t xml:space="preserve"> </w:t>
            </w:r>
            <w:r w:rsidRPr="000062F8">
              <w:rPr>
                <w:sz w:val="18"/>
                <w:szCs w:val="18"/>
              </w:rPr>
              <w:t>ЕПГУ</w:t>
            </w:r>
          </w:p>
        </w:tc>
        <w:tc>
          <w:tcPr>
            <w:tcW w:w="541"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 день</w:t>
            </w:r>
            <w:r w:rsidRPr="000062F8">
              <w:rPr>
                <w:spacing w:val="1"/>
                <w:sz w:val="18"/>
                <w:szCs w:val="18"/>
              </w:rPr>
              <w:t xml:space="preserve"> </w:t>
            </w:r>
            <w:r w:rsidRPr="000062F8">
              <w:rPr>
                <w:sz w:val="18"/>
                <w:szCs w:val="18"/>
              </w:rPr>
              <w:t>регистрации</w:t>
            </w:r>
            <w:r w:rsidRPr="000062F8">
              <w:rPr>
                <w:spacing w:val="1"/>
                <w:sz w:val="18"/>
                <w:szCs w:val="18"/>
              </w:rPr>
              <w:t xml:space="preserve"> </w:t>
            </w:r>
            <w:r w:rsidRPr="000062F8">
              <w:rPr>
                <w:sz w:val="18"/>
                <w:szCs w:val="18"/>
              </w:rPr>
              <w:t>результата</w:t>
            </w:r>
            <w:r w:rsidRPr="000062F8">
              <w:rPr>
                <w:spacing w:val="1"/>
                <w:sz w:val="18"/>
                <w:szCs w:val="18"/>
              </w:rPr>
              <w:t xml:space="preserve"> </w:t>
            </w:r>
            <w:r w:rsidRPr="000062F8">
              <w:rPr>
                <w:spacing w:val="-1"/>
                <w:sz w:val="18"/>
                <w:szCs w:val="18"/>
              </w:rPr>
              <w:t>предоставлен</w:t>
            </w:r>
            <w:r w:rsidRPr="000062F8">
              <w:rPr>
                <w:spacing w:val="-57"/>
                <w:sz w:val="18"/>
                <w:szCs w:val="18"/>
              </w:rPr>
              <w:t xml:space="preserve"> </w:t>
            </w:r>
            <w:r w:rsidRPr="000062F8">
              <w:rPr>
                <w:sz w:val="18"/>
                <w:szCs w:val="18"/>
              </w:rPr>
              <w:t>ия</w:t>
            </w:r>
            <w:r w:rsidRPr="000062F8">
              <w:rPr>
                <w:spacing w:val="1"/>
                <w:sz w:val="18"/>
                <w:szCs w:val="18"/>
              </w:rPr>
              <w:t xml:space="preserve"> </w:t>
            </w:r>
            <w:r w:rsidRPr="000062F8">
              <w:rPr>
                <w:sz w:val="18"/>
                <w:szCs w:val="18"/>
              </w:rPr>
              <w:t>муниципаль</w:t>
            </w:r>
          </w:p>
          <w:p w:rsidR="00773163" w:rsidRPr="000062F8" w:rsidRDefault="00773163" w:rsidP="001531CC">
            <w:pPr>
              <w:pStyle w:val="TableParagraph"/>
              <w:tabs>
                <w:tab w:val="left" w:pos="635"/>
              </w:tabs>
              <w:jc w:val="center"/>
              <w:rPr>
                <w:sz w:val="18"/>
                <w:szCs w:val="18"/>
              </w:rPr>
            </w:pPr>
            <w:r w:rsidRPr="000062F8">
              <w:rPr>
                <w:sz w:val="18"/>
                <w:szCs w:val="18"/>
              </w:rPr>
              <w:t>ной</w:t>
            </w:r>
            <w:r w:rsidRPr="000062F8">
              <w:rPr>
                <w:spacing w:val="-3"/>
                <w:sz w:val="18"/>
                <w:szCs w:val="18"/>
              </w:rPr>
              <w:t xml:space="preserve"> </w:t>
            </w:r>
            <w:r w:rsidRPr="000062F8">
              <w:rPr>
                <w:sz w:val="18"/>
                <w:szCs w:val="18"/>
              </w:rPr>
              <w:t>услуги</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Уполномоченного</w:t>
            </w:r>
            <w:r w:rsidRPr="000062F8">
              <w:rPr>
                <w:spacing w:val="-57"/>
                <w:sz w:val="18"/>
                <w:szCs w:val="18"/>
              </w:rPr>
              <w:t xml:space="preserve"> </w:t>
            </w:r>
            <w:r w:rsidRPr="000062F8">
              <w:rPr>
                <w:sz w:val="18"/>
                <w:szCs w:val="18"/>
              </w:rPr>
              <w:t>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z w:val="18"/>
                <w:szCs w:val="18"/>
              </w:rPr>
              <w:t>муниципальной</w:t>
            </w:r>
          </w:p>
          <w:p w:rsidR="00773163" w:rsidRPr="000062F8" w:rsidRDefault="00773163" w:rsidP="001531CC">
            <w:pPr>
              <w:pStyle w:val="TableParagraph"/>
              <w:tabs>
                <w:tab w:val="left" w:pos="635"/>
              </w:tabs>
              <w:jc w:val="center"/>
              <w:rPr>
                <w:sz w:val="18"/>
                <w:szCs w:val="18"/>
              </w:rPr>
            </w:pPr>
            <w:r w:rsidRPr="000062F8">
              <w:rPr>
                <w:sz w:val="18"/>
                <w:szCs w:val="18"/>
              </w:rPr>
              <w:t>услуги</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ГИС</w:t>
            </w:r>
          </w:p>
        </w:tc>
        <w:tc>
          <w:tcPr>
            <w:tcW w:w="576" w:type="pct"/>
            <w:shd w:val="clear" w:color="auto" w:fill="auto"/>
          </w:tcPr>
          <w:p w:rsidR="00773163" w:rsidRPr="000062F8" w:rsidRDefault="00773163" w:rsidP="001531CC">
            <w:pPr>
              <w:pStyle w:val="TableParagraph"/>
              <w:tabs>
                <w:tab w:val="left" w:pos="635"/>
              </w:tabs>
              <w:jc w:val="center"/>
              <w:rPr>
                <w:sz w:val="18"/>
                <w:szCs w:val="18"/>
              </w:rPr>
            </w:pP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Результат</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w:t>
            </w:r>
            <w:r w:rsidRPr="000062F8">
              <w:rPr>
                <w:spacing w:val="-10"/>
                <w:sz w:val="18"/>
                <w:szCs w:val="18"/>
              </w:rPr>
              <w:t xml:space="preserve"> </w:t>
            </w:r>
            <w:r w:rsidRPr="000062F8">
              <w:rPr>
                <w:sz w:val="18"/>
                <w:szCs w:val="18"/>
              </w:rPr>
              <w:t>направленный</w:t>
            </w:r>
            <w:r w:rsidRPr="000062F8">
              <w:rPr>
                <w:spacing w:val="-57"/>
                <w:sz w:val="18"/>
                <w:szCs w:val="18"/>
              </w:rPr>
              <w:t xml:space="preserve"> </w:t>
            </w:r>
            <w:r w:rsidRPr="000062F8">
              <w:rPr>
                <w:sz w:val="18"/>
                <w:szCs w:val="18"/>
              </w:rPr>
              <w:t>заявителю на личный</w:t>
            </w:r>
            <w:r w:rsidRPr="000062F8">
              <w:rPr>
                <w:spacing w:val="1"/>
                <w:sz w:val="18"/>
                <w:szCs w:val="18"/>
              </w:rPr>
              <w:t xml:space="preserve"> </w:t>
            </w:r>
            <w:r w:rsidRPr="000062F8">
              <w:rPr>
                <w:sz w:val="18"/>
                <w:szCs w:val="18"/>
              </w:rPr>
              <w:t>кабинет</w:t>
            </w:r>
            <w:r w:rsidRPr="000062F8">
              <w:rPr>
                <w:spacing w:val="-1"/>
                <w:sz w:val="18"/>
                <w:szCs w:val="18"/>
              </w:rPr>
              <w:t xml:space="preserve"> </w:t>
            </w:r>
            <w:r w:rsidRPr="000062F8">
              <w:rPr>
                <w:sz w:val="18"/>
                <w:szCs w:val="18"/>
              </w:rPr>
              <w:t>на</w:t>
            </w:r>
            <w:r w:rsidRPr="000062F8">
              <w:rPr>
                <w:spacing w:val="-1"/>
                <w:sz w:val="18"/>
                <w:szCs w:val="18"/>
              </w:rPr>
              <w:t xml:space="preserve"> </w:t>
            </w:r>
            <w:r w:rsidRPr="000062F8">
              <w:rPr>
                <w:sz w:val="18"/>
                <w:szCs w:val="18"/>
              </w:rPr>
              <w:t>ЕПГУ</w:t>
            </w:r>
          </w:p>
        </w:tc>
      </w:tr>
      <w:tr w:rsidR="00773163" w:rsidRPr="000062F8" w:rsidTr="00773163">
        <w:trPr>
          <w:trHeight w:val="276"/>
          <w:jc w:val="center"/>
        </w:trPr>
        <w:tc>
          <w:tcPr>
            <w:tcW w:w="5000" w:type="pct"/>
            <w:gridSpan w:val="7"/>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lastRenderedPageBreak/>
              <w:t>6.</w:t>
            </w:r>
            <w:r w:rsidRPr="000062F8">
              <w:rPr>
                <w:spacing w:val="52"/>
                <w:sz w:val="18"/>
                <w:szCs w:val="18"/>
              </w:rPr>
              <w:t xml:space="preserve"> </w:t>
            </w:r>
            <w:r w:rsidRPr="000062F8">
              <w:rPr>
                <w:sz w:val="18"/>
                <w:szCs w:val="18"/>
              </w:rPr>
              <w:t>Внесение</w:t>
            </w:r>
            <w:r w:rsidRPr="000062F8">
              <w:rPr>
                <w:spacing w:val="-4"/>
                <w:sz w:val="18"/>
                <w:szCs w:val="18"/>
              </w:rPr>
              <w:t xml:space="preserve"> </w:t>
            </w:r>
            <w:r w:rsidRPr="000062F8">
              <w:rPr>
                <w:sz w:val="18"/>
                <w:szCs w:val="18"/>
              </w:rPr>
              <w:t>результата</w:t>
            </w:r>
            <w:r w:rsidRPr="000062F8">
              <w:rPr>
                <w:spacing w:val="-3"/>
                <w:sz w:val="18"/>
                <w:szCs w:val="18"/>
              </w:rPr>
              <w:t xml:space="preserve"> </w:t>
            </w:r>
            <w:r w:rsidRPr="000062F8">
              <w:rPr>
                <w:sz w:val="18"/>
                <w:szCs w:val="18"/>
              </w:rPr>
              <w:t>муниципальной</w:t>
            </w:r>
            <w:r w:rsidRPr="000062F8">
              <w:rPr>
                <w:spacing w:val="-2"/>
                <w:sz w:val="18"/>
                <w:szCs w:val="18"/>
              </w:rPr>
              <w:t xml:space="preserve"> </w:t>
            </w:r>
            <w:r w:rsidRPr="000062F8">
              <w:rPr>
                <w:sz w:val="18"/>
                <w:szCs w:val="18"/>
              </w:rPr>
              <w:t>услуги</w:t>
            </w:r>
            <w:r w:rsidRPr="000062F8">
              <w:rPr>
                <w:spacing w:val="-3"/>
                <w:sz w:val="18"/>
                <w:szCs w:val="18"/>
              </w:rPr>
              <w:t xml:space="preserve"> </w:t>
            </w:r>
            <w:r w:rsidRPr="000062F8">
              <w:rPr>
                <w:sz w:val="18"/>
                <w:szCs w:val="18"/>
              </w:rPr>
              <w:t>в</w:t>
            </w:r>
            <w:r w:rsidRPr="000062F8">
              <w:rPr>
                <w:spacing w:val="-4"/>
                <w:sz w:val="18"/>
                <w:szCs w:val="18"/>
              </w:rPr>
              <w:t xml:space="preserve"> </w:t>
            </w:r>
            <w:r w:rsidRPr="000062F8">
              <w:rPr>
                <w:sz w:val="18"/>
                <w:szCs w:val="18"/>
              </w:rPr>
              <w:t>реестр</w:t>
            </w:r>
            <w:r w:rsidRPr="000062F8">
              <w:rPr>
                <w:spacing w:val="-3"/>
                <w:sz w:val="18"/>
                <w:szCs w:val="18"/>
              </w:rPr>
              <w:t xml:space="preserve"> </w:t>
            </w:r>
            <w:r w:rsidRPr="000062F8">
              <w:rPr>
                <w:sz w:val="18"/>
                <w:szCs w:val="18"/>
              </w:rPr>
              <w:t>решений</w:t>
            </w:r>
          </w:p>
        </w:tc>
      </w:tr>
      <w:tr w:rsidR="00773163" w:rsidRPr="000062F8" w:rsidTr="00773163">
        <w:trPr>
          <w:trHeight w:val="276"/>
          <w:jc w:val="center"/>
        </w:trPr>
        <w:tc>
          <w:tcPr>
            <w:tcW w:w="722"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Формирование и</w:t>
            </w:r>
            <w:r w:rsidRPr="000062F8">
              <w:rPr>
                <w:spacing w:val="1"/>
                <w:sz w:val="18"/>
                <w:szCs w:val="18"/>
              </w:rPr>
              <w:t xml:space="preserve"> </w:t>
            </w:r>
            <w:r w:rsidRPr="000062F8">
              <w:rPr>
                <w:sz w:val="18"/>
                <w:szCs w:val="18"/>
              </w:rPr>
              <w:t>регистрация</w:t>
            </w:r>
            <w:r w:rsidRPr="000062F8">
              <w:rPr>
                <w:spacing w:val="1"/>
                <w:sz w:val="18"/>
                <w:szCs w:val="18"/>
              </w:rPr>
              <w:t xml:space="preserve"> </w:t>
            </w:r>
            <w:r w:rsidRPr="000062F8">
              <w:rPr>
                <w:sz w:val="18"/>
                <w:szCs w:val="18"/>
              </w:rPr>
              <w:t>результата</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 указанного</w:t>
            </w:r>
            <w:r w:rsidRPr="000062F8">
              <w:rPr>
                <w:spacing w:val="-57"/>
                <w:sz w:val="18"/>
                <w:szCs w:val="18"/>
              </w:rPr>
              <w:t xml:space="preserve"> </w:t>
            </w:r>
            <w:r w:rsidRPr="000062F8">
              <w:rPr>
                <w:sz w:val="18"/>
                <w:szCs w:val="18"/>
              </w:rPr>
              <w:t>в пунктах 2.6, 2.7</w:t>
            </w:r>
            <w:r w:rsidRPr="000062F8">
              <w:rPr>
                <w:spacing w:val="1"/>
                <w:sz w:val="18"/>
                <w:szCs w:val="18"/>
              </w:rPr>
              <w:t xml:space="preserve"> </w:t>
            </w:r>
            <w:r w:rsidRPr="000062F8">
              <w:rPr>
                <w:sz w:val="18"/>
                <w:szCs w:val="18"/>
              </w:rPr>
              <w:t>Административ-</w:t>
            </w:r>
          </w:p>
          <w:p w:rsidR="00773163" w:rsidRPr="000062F8" w:rsidRDefault="00773163" w:rsidP="001531CC">
            <w:pPr>
              <w:pStyle w:val="TableParagraph"/>
              <w:tabs>
                <w:tab w:val="left" w:pos="635"/>
              </w:tabs>
              <w:jc w:val="center"/>
              <w:rPr>
                <w:sz w:val="18"/>
                <w:szCs w:val="18"/>
              </w:rPr>
            </w:pPr>
            <w:r w:rsidRPr="000062F8">
              <w:rPr>
                <w:sz w:val="18"/>
                <w:szCs w:val="18"/>
              </w:rPr>
              <w:t>ног</w:t>
            </w:r>
            <w:r w:rsidRPr="000062F8">
              <w:rPr>
                <w:spacing w:val="-57"/>
                <w:sz w:val="18"/>
                <w:szCs w:val="18"/>
              </w:rPr>
              <w:t xml:space="preserve"> </w:t>
            </w:r>
            <w:r w:rsidRPr="000062F8">
              <w:rPr>
                <w:sz w:val="18"/>
                <w:szCs w:val="18"/>
              </w:rPr>
              <w:t>о</w:t>
            </w:r>
            <w:r w:rsidRPr="000062F8">
              <w:rPr>
                <w:spacing w:val="-1"/>
                <w:sz w:val="18"/>
                <w:szCs w:val="18"/>
              </w:rPr>
              <w:t xml:space="preserve"> </w:t>
            </w:r>
            <w:r w:rsidRPr="000062F8">
              <w:rPr>
                <w:sz w:val="18"/>
                <w:szCs w:val="18"/>
              </w:rPr>
              <w:t>регламента,</w:t>
            </w:r>
            <w:r w:rsidRPr="000062F8">
              <w:rPr>
                <w:spacing w:val="-1"/>
                <w:sz w:val="18"/>
                <w:szCs w:val="18"/>
              </w:rPr>
              <w:t xml:space="preserve"> </w:t>
            </w:r>
            <w:r w:rsidRPr="000062F8">
              <w:rPr>
                <w:sz w:val="18"/>
                <w:szCs w:val="18"/>
              </w:rPr>
              <w:t>в</w:t>
            </w:r>
          </w:p>
          <w:p w:rsidR="00773163" w:rsidRPr="000062F8" w:rsidRDefault="00773163" w:rsidP="001531CC">
            <w:pPr>
              <w:pStyle w:val="TableParagraph"/>
              <w:tabs>
                <w:tab w:val="left" w:pos="635"/>
              </w:tabs>
              <w:jc w:val="center"/>
              <w:rPr>
                <w:sz w:val="18"/>
                <w:szCs w:val="18"/>
              </w:rPr>
            </w:pPr>
            <w:r w:rsidRPr="000062F8">
              <w:rPr>
                <w:sz w:val="18"/>
                <w:szCs w:val="18"/>
              </w:rPr>
              <w:t>форме</w:t>
            </w:r>
            <w:r w:rsidRPr="000062F8">
              <w:rPr>
                <w:spacing w:val="1"/>
                <w:sz w:val="18"/>
                <w:szCs w:val="18"/>
              </w:rPr>
              <w:t xml:space="preserve"> </w:t>
            </w:r>
            <w:r w:rsidRPr="000062F8">
              <w:rPr>
                <w:sz w:val="18"/>
                <w:szCs w:val="18"/>
              </w:rPr>
              <w:t>электрон-ного документа</w:t>
            </w:r>
            <w:r w:rsidRPr="000062F8">
              <w:rPr>
                <w:spacing w:val="-3"/>
                <w:sz w:val="18"/>
                <w:szCs w:val="18"/>
              </w:rPr>
              <w:t xml:space="preserve"> </w:t>
            </w:r>
            <w:r w:rsidRPr="000062F8">
              <w:rPr>
                <w:sz w:val="18"/>
                <w:szCs w:val="18"/>
              </w:rPr>
              <w:t>в</w:t>
            </w:r>
            <w:r w:rsidRPr="000062F8">
              <w:rPr>
                <w:spacing w:val="-3"/>
                <w:sz w:val="18"/>
                <w:szCs w:val="18"/>
              </w:rPr>
              <w:t xml:space="preserve"> </w:t>
            </w:r>
            <w:r w:rsidRPr="000062F8">
              <w:rPr>
                <w:sz w:val="18"/>
                <w:szCs w:val="18"/>
              </w:rPr>
              <w:t>ГИС</w:t>
            </w:r>
          </w:p>
        </w:tc>
        <w:tc>
          <w:tcPr>
            <w:tcW w:w="1037"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Внесение сведений о</w:t>
            </w:r>
            <w:r w:rsidRPr="000062F8">
              <w:rPr>
                <w:spacing w:val="1"/>
                <w:sz w:val="18"/>
                <w:szCs w:val="18"/>
              </w:rPr>
              <w:t xml:space="preserve"> </w:t>
            </w:r>
            <w:r w:rsidRPr="000062F8">
              <w:rPr>
                <w:sz w:val="18"/>
                <w:szCs w:val="18"/>
              </w:rPr>
              <w:t>результате предоставления</w:t>
            </w:r>
            <w:r w:rsidRPr="000062F8">
              <w:rPr>
                <w:spacing w:val="1"/>
                <w:sz w:val="18"/>
                <w:szCs w:val="18"/>
              </w:rPr>
              <w:t xml:space="preserve"> </w:t>
            </w:r>
            <w:r w:rsidRPr="000062F8">
              <w:rPr>
                <w:sz w:val="18"/>
                <w:szCs w:val="18"/>
              </w:rPr>
              <w:t>муниципальной услуги,</w:t>
            </w:r>
            <w:r w:rsidRPr="000062F8">
              <w:rPr>
                <w:spacing w:val="1"/>
                <w:sz w:val="18"/>
                <w:szCs w:val="18"/>
              </w:rPr>
              <w:t xml:space="preserve"> </w:t>
            </w:r>
            <w:r w:rsidRPr="000062F8">
              <w:rPr>
                <w:sz w:val="18"/>
                <w:szCs w:val="18"/>
              </w:rPr>
              <w:t>указанном в пунктах 2.6, 2.7</w:t>
            </w:r>
            <w:r w:rsidRPr="000062F8">
              <w:rPr>
                <w:spacing w:val="-57"/>
                <w:sz w:val="18"/>
                <w:szCs w:val="18"/>
              </w:rPr>
              <w:t xml:space="preserve"> </w:t>
            </w:r>
            <w:r w:rsidRPr="000062F8">
              <w:rPr>
                <w:sz w:val="18"/>
                <w:szCs w:val="18"/>
              </w:rPr>
              <w:t>Административного</w:t>
            </w:r>
            <w:r w:rsidRPr="000062F8">
              <w:rPr>
                <w:spacing w:val="1"/>
                <w:sz w:val="18"/>
                <w:szCs w:val="18"/>
              </w:rPr>
              <w:t xml:space="preserve"> </w:t>
            </w:r>
            <w:r w:rsidRPr="000062F8">
              <w:rPr>
                <w:sz w:val="18"/>
                <w:szCs w:val="18"/>
              </w:rPr>
              <w:t>регламента, в реестр</w:t>
            </w:r>
            <w:r w:rsidRPr="000062F8">
              <w:rPr>
                <w:spacing w:val="1"/>
                <w:sz w:val="18"/>
                <w:szCs w:val="18"/>
              </w:rPr>
              <w:t xml:space="preserve"> </w:t>
            </w:r>
            <w:r w:rsidRPr="000062F8">
              <w:rPr>
                <w:sz w:val="18"/>
                <w:szCs w:val="18"/>
              </w:rPr>
              <w:t>решений</w:t>
            </w:r>
          </w:p>
        </w:tc>
        <w:tc>
          <w:tcPr>
            <w:tcW w:w="541" w:type="pct"/>
            <w:tcBorders>
              <w:top w:val="single" w:sz="4" w:space="0" w:color="auto"/>
              <w:bottom w:val="single" w:sz="4" w:space="0" w:color="auto"/>
            </w:tcBorders>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1</w:t>
            </w:r>
            <w:r w:rsidRPr="000062F8">
              <w:rPr>
                <w:spacing w:val="-14"/>
                <w:sz w:val="18"/>
                <w:szCs w:val="18"/>
              </w:rPr>
              <w:t xml:space="preserve"> </w:t>
            </w:r>
            <w:r w:rsidRPr="000062F8">
              <w:rPr>
                <w:sz w:val="18"/>
                <w:szCs w:val="18"/>
              </w:rPr>
              <w:t>рабочий</w:t>
            </w:r>
            <w:r w:rsidRPr="000062F8">
              <w:rPr>
                <w:spacing w:val="-57"/>
                <w:sz w:val="18"/>
                <w:szCs w:val="18"/>
              </w:rPr>
              <w:t xml:space="preserve"> </w:t>
            </w:r>
            <w:r w:rsidRPr="000062F8">
              <w:rPr>
                <w:sz w:val="18"/>
                <w:szCs w:val="18"/>
              </w:rPr>
              <w:t>день</w:t>
            </w:r>
          </w:p>
        </w:tc>
        <w:tc>
          <w:tcPr>
            <w:tcW w:w="675"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должностное</w:t>
            </w:r>
            <w:r w:rsidRPr="000062F8">
              <w:rPr>
                <w:spacing w:val="1"/>
                <w:sz w:val="18"/>
                <w:szCs w:val="18"/>
              </w:rPr>
              <w:t xml:space="preserve"> </w:t>
            </w:r>
            <w:r w:rsidRPr="000062F8">
              <w:rPr>
                <w:sz w:val="18"/>
                <w:szCs w:val="18"/>
              </w:rPr>
              <w:t>лицо</w:t>
            </w:r>
            <w:r w:rsidRPr="000062F8">
              <w:rPr>
                <w:spacing w:val="1"/>
                <w:sz w:val="18"/>
                <w:szCs w:val="18"/>
              </w:rPr>
              <w:t xml:space="preserve"> </w:t>
            </w:r>
            <w:r w:rsidRPr="000062F8">
              <w:rPr>
                <w:sz w:val="18"/>
                <w:szCs w:val="18"/>
              </w:rPr>
              <w:t>Уполномоченного органа,</w:t>
            </w:r>
            <w:r w:rsidRPr="000062F8">
              <w:rPr>
                <w:spacing w:val="1"/>
                <w:sz w:val="18"/>
                <w:szCs w:val="18"/>
              </w:rPr>
              <w:t xml:space="preserve"> </w:t>
            </w:r>
            <w:r w:rsidRPr="000062F8">
              <w:rPr>
                <w:sz w:val="18"/>
                <w:szCs w:val="18"/>
              </w:rPr>
              <w:t>ответственное за</w:t>
            </w:r>
            <w:r w:rsidRPr="000062F8">
              <w:rPr>
                <w:spacing w:val="1"/>
                <w:sz w:val="18"/>
                <w:szCs w:val="18"/>
              </w:rPr>
              <w:t xml:space="preserve"> </w:t>
            </w:r>
            <w:r w:rsidRPr="000062F8">
              <w:rPr>
                <w:sz w:val="18"/>
                <w:szCs w:val="18"/>
              </w:rPr>
              <w:t>предоставление</w:t>
            </w:r>
            <w:r w:rsidRPr="000062F8">
              <w:rPr>
                <w:spacing w:val="1"/>
                <w:sz w:val="18"/>
                <w:szCs w:val="18"/>
              </w:rPr>
              <w:t xml:space="preserve"> </w:t>
            </w:r>
            <w:r w:rsidRPr="000062F8">
              <w:rPr>
                <w:spacing w:val="-1"/>
                <w:sz w:val="18"/>
                <w:szCs w:val="18"/>
              </w:rPr>
              <w:t>муниципальной</w:t>
            </w:r>
            <w:r w:rsidRPr="000062F8">
              <w:rPr>
                <w:spacing w:val="-57"/>
                <w:sz w:val="18"/>
                <w:szCs w:val="18"/>
              </w:rPr>
              <w:t xml:space="preserve"> </w:t>
            </w:r>
            <w:r w:rsidRPr="000062F8">
              <w:rPr>
                <w:sz w:val="18"/>
                <w:szCs w:val="18"/>
              </w:rPr>
              <w:t>услуги</w:t>
            </w:r>
          </w:p>
        </w:tc>
        <w:tc>
          <w:tcPr>
            <w:tcW w:w="640"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ГИС</w:t>
            </w:r>
          </w:p>
        </w:tc>
        <w:tc>
          <w:tcPr>
            <w:tcW w:w="576"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w:t>
            </w:r>
          </w:p>
        </w:tc>
        <w:tc>
          <w:tcPr>
            <w:tcW w:w="809" w:type="pct"/>
            <w:shd w:val="clear" w:color="auto" w:fill="auto"/>
          </w:tcPr>
          <w:p w:rsidR="00773163" w:rsidRPr="000062F8" w:rsidRDefault="00773163" w:rsidP="001531CC">
            <w:pPr>
              <w:pStyle w:val="TableParagraph"/>
              <w:tabs>
                <w:tab w:val="left" w:pos="635"/>
              </w:tabs>
              <w:jc w:val="center"/>
              <w:rPr>
                <w:sz w:val="18"/>
                <w:szCs w:val="18"/>
              </w:rPr>
            </w:pPr>
            <w:r w:rsidRPr="000062F8">
              <w:rPr>
                <w:sz w:val="18"/>
                <w:szCs w:val="18"/>
              </w:rPr>
              <w:t>Результат</w:t>
            </w:r>
          </w:p>
          <w:p w:rsidR="00773163" w:rsidRPr="000062F8" w:rsidRDefault="00773163" w:rsidP="001531CC">
            <w:pPr>
              <w:pStyle w:val="TableParagraph"/>
              <w:tabs>
                <w:tab w:val="left" w:pos="635"/>
              </w:tabs>
              <w:jc w:val="center"/>
              <w:rPr>
                <w:sz w:val="18"/>
                <w:szCs w:val="18"/>
              </w:rPr>
            </w:pPr>
            <w:r w:rsidRPr="000062F8">
              <w:rPr>
                <w:sz w:val="18"/>
                <w:szCs w:val="18"/>
              </w:rPr>
              <w:t>предоставления</w:t>
            </w:r>
            <w:r w:rsidRPr="000062F8">
              <w:rPr>
                <w:spacing w:val="1"/>
                <w:sz w:val="18"/>
                <w:szCs w:val="18"/>
              </w:rPr>
              <w:t xml:space="preserve"> </w:t>
            </w:r>
            <w:r w:rsidRPr="000062F8">
              <w:rPr>
                <w:sz w:val="18"/>
                <w:szCs w:val="18"/>
              </w:rPr>
              <w:t>муниципальной</w:t>
            </w:r>
            <w:r w:rsidRPr="000062F8">
              <w:rPr>
                <w:spacing w:val="1"/>
                <w:sz w:val="18"/>
                <w:szCs w:val="18"/>
              </w:rPr>
              <w:t xml:space="preserve"> </w:t>
            </w:r>
            <w:r w:rsidRPr="000062F8">
              <w:rPr>
                <w:sz w:val="18"/>
                <w:szCs w:val="18"/>
              </w:rPr>
              <w:t>услуги, указанный в</w:t>
            </w:r>
            <w:r w:rsidRPr="000062F8">
              <w:rPr>
                <w:spacing w:val="-57"/>
                <w:sz w:val="18"/>
                <w:szCs w:val="18"/>
              </w:rPr>
              <w:t xml:space="preserve"> </w:t>
            </w:r>
            <w:r w:rsidRPr="000062F8">
              <w:rPr>
                <w:sz w:val="18"/>
                <w:szCs w:val="18"/>
              </w:rPr>
              <w:t>пунктах</w:t>
            </w:r>
            <w:r w:rsidRPr="000062F8">
              <w:rPr>
                <w:spacing w:val="1"/>
                <w:sz w:val="18"/>
                <w:szCs w:val="18"/>
              </w:rPr>
              <w:t xml:space="preserve"> </w:t>
            </w:r>
            <w:r w:rsidRPr="000062F8">
              <w:rPr>
                <w:sz w:val="18"/>
                <w:szCs w:val="18"/>
              </w:rPr>
              <w:t>2.6, 2.7</w:t>
            </w:r>
            <w:r w:rsidRPr="000062F8">
              <w:rPr>
                <w:spacing w:val="1"/>
                <w:sz w:val="18"/>
                <w:szCs w:val="18"/>
              </w:rPr>
              <w:t xml:space="preserve"> </w:t>
            </w:r>
            <w:r w:rsidRPr="000062F8">
              <w:rPr>
                <w:sz w:val="18"/>
                <w:szCs w:val="18"/>
              </w:rPr>
              <w:t>Административного</w:t>
            </w:r>
            <w:r w:rsidRPr="000062F8">
              <w:rPr>
                <w:spacing w:val="-57"/>
                <w:sz w:val="18"/>
                <w:szCs w:val="18"/>
              </w:rPr>
              <w:t xml:space="preserve"> </w:t>
            </w:r>
            <w:r w:rsidRPr="000062F8">
              <w:rPr>
                <w:sz w:val="18"/>
                <w:szCs w:val="18"/>
              </w:rPr>
              <w:t>регламента внесен в</w:t>
            </w:r>
            <w:r w:rsidRPr="000062F8">
              <w:rPr>
                <w:spacing w:val="-57"/>
                <w:sz w:val="18"/>
                <w:szCs w:val="18"/>
              </w:rPr>
              <w:t xml:space="preserve"> </w:t>
            </w:r>
            <w:r w:rsidRPr="000062F8">
              <w:rPr>
                <w:sz w:val="18"/>
                <w:szCs w:val="18"/>
              </w:rPr>
              <w:t>реестр</w:t>
            </w:r>
          </w:p>
        </w:tc>
      </w:tr>
    </w:tbl>
    <w:p w:rsidR="00773163" w:rsidRPr="000062F8" w:rsidRDefault="00773163" w:rsidP="001531CC">
      <w:pPr>
        <w:pStyle w:val="a8"/>
        <w:ind w:firstLine="720"/>
        <w:jc w:val="right"/>
        <w:rPr>
          <w:sz w:val="18"/>
          <w:szCs w:val="18"/>
        </w:rPr>
        <w:sectPr w:rsidR="00773163" w:rsidRPr="000062F8" w:rsidSect="00773163">
          <w:headerReference w:type="default" r:id="rId34"/>
          <w:pgSz w:w="16840" w:h="11910" w:orient="landscape"/>
          <w:pgMar w:top="1134" w:right="850" w:bottom="1134" w:left="1701" w:header="713" w:footer="0" w:gutter="0"/>
          <w:cols w:space="720"/>
          <w:docGrid w:linePitch="360"/>
        </w:sectPr>
      </w:pPr>
    </w:p>
    <w:p w:rsidR="00773163" w:rsidRPr="000062F8" w:rsidRDefault="00773163" w:rsidP="001531CC">
      <w:pPr>
        <w:pStyle w:val="a8"/>
        <w:ind w:firstLine="720"/>
        <w:jc w:val="right"/>
        <w:rPr>
          <w:spacing w:val="-12"/>
          <w:sz w:val="18"/>
          <w:szCs w:val="18"/>
        </w:rPr>
      </w:pPr>
      <w:r w:rsidRPr="000062F8">
        <w:rPr>
          <w:sz w:val="18"/>
          <w:szCs w:val="18"/>
        </w:rPr>
        <w:lastRenderedPageBreak/>
        <w:t>Приложение</w:t>
      </w:r>
      <w:r w:rsidRPr="000062F8">
        <w:rPr>
          <w:spacing w:val="-11"/>
          <w:sz w:val="18"/>
          <w:szCs w:val="18"/>
        </w:rPr>
        <w:t xml:space="preserve"> </w:t>
      </w:r>
      <w:r w:rsidRPr="000062F8">
        <w:rPr>
          <w:sz w:val="18"/>
          <w:szCs w:val="18"/>
        </w:rPr>
        <w:t>№</w:t>
      </w:r>
      <w:r w:rsidRPr="000062F8">
        <w:rPr>
          <w:spacing w:val="-12"/>
          <w:sz w:val="18"/>
          <w:szCs w:val="18"/>
        </w:rPr>
        <w:t xml:space="preserve"> 10</w:t>
      </w:r>
    </w:p>
    <w:p w:rsidR="00773163" w:rsidRPr="000062F8" w:rsidRDefault="00773163" w:rsidP="001531CC">
      <w:pPr>
        <w:pStyle w:val="a8"/>
        <w:ind w:firstLine="720"/>
        <w:jc w:val="right"/>
        <w:rPr>
          <w:spacing w:val="1"/>
          <w:sz w:val="18"/>
          <w:szCs w:val="18"/>
        </w:rPr>
      </w:pPr>
      <w:r w:rsidRPr="000062F8">
        <w:rPr>
          <w:spacing w:val="-67"/>
          <w:sz w:val="18"/>
          <w:szCs w:val="18"/>
        </w:rPr>
        <w:t xml:space="preserve"> </w:t>
      </w:r>
      <w:r w:rsidRPr="000062F8">
        <w:rPr>
          <w:sz w:val="18"/>
          <w:szCs w:val="18"/>
        </w:rPr>
        <w:t>к</w:t>
      </w:r>
      <w:r w:rsidRPr="000062F8">
        <w:rPr>
          <w:spacing w:val="8"/>
          <w:sz w:val="18"/>
          <w:szCs w:val="18"/>
        </w:rPr>
        <w:t xml:space="preserve"> </w:t>
      </w:r>
      <w:r w:rsidRPr="000062F8">
        <w:rPr>
          <w:sz w:val="18"/>
          <w:szCs w:val="18"/>
        </w:rPr>
        <w:t>Административному</w:t>
      </w:r>
      <w:r w:rsidRPr="000062F8">
        <w:rPr>
          <w:spacing w:val="4"/>
          <w:sz w:val="18"/>
          <w:szCs w:val="18"/>
        </w:rPr>
        <w:t xml:space="preserve"> </w:t>
      </w:r>
      <w:r w:rsidRPr="000062F8">
        <w:rPr>
          <w:sz w:val="18"/>
          <w:szCs w:val="18"/>
        </w:rPr>
        <w:t>регламенту</w:t>
      </w:r>
    </w:p>
    <w:p w:rsidR="00773163" w:rsidRPr="000062F8" w:rsidRDefault="00773163" w:rsidP="001531CC">
      <w:pPr>
        <w:pStyle w:val="a8"/>
        <w:ind w:firstLine="720"/>
        <w:jc w:val="right"/>
        <w:rPr>
          <w:sz w:val="18"/>
          <w:szCs w:val="18"/>
        </w:rPr>
      </w:pPr>
      <w:r w:rsidRPr="000062F8">
        <w:rPr>
          <w:sz w:val="18"/>
          <w:szCs w:val="18"/>
        </w:rPr>
        <w:t>по</w:t>
      </w:r>
      <w:r w:rsidRPr="000062F8">
        <w:rPr>
          <w:spacing w:val="-8"/>
          <w:sz w:val="18"/>
          <w:szCs w:val="18"/>
        </w:rPr>
        <w:t xml:space="preserve"> </w:t>
      </w: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9"/>
          <w:sz w:val="18"/>
          <w:szCs w:val="18"/>
        </w:rPr>
        <w:t xml:space="preserve"> </w:t>
      </w:r>
      <w:r w:rsidRPr="000062F8">
        <w:rPr>
          <w:sz w:val="18"/>
          <w:szCs w:val="18"/>
        </w:rPr>
        <w:t>услуги</w:t>
      </w:r>
    </w:p>
    <w:p w:rsidR="00773163" w:rsidRPr="000062F8" w:rsidRDefault="00773163" w:rsidP="001531CC">
      <w:pPr>
        <w:pStyle w:val="1"/>
        <w:spacing w:before="0" w:after="0"/>
        <w:ind w:firstLine="720"/>
        <w:jc w:val="center"/>
        <w:rPr>
          <w:rFonts w:ascii="Times New Roman" w:hAnsi="Times New Roman"/>
          <w:b w:val="0"/>
          <w:sz w:val="18"/>
          <w:szCs w:val="18"/>
        </w:rPr>
      </w:pPr>
      <w:r w:rsidRPr="000062F8">
        <w:rPr>
          <w:rFonts w:ascii="Times New Roman" w:hAnsi="Times New Roman"/>
          <w:sz w:val="18"/>
          <w:szCs w:val="18"/>
        </w:rPr>
        <w:t>Форма заявления об исправлении допущенных опечаток и (или) ошибок в</w:t>
      </w:r>
      <w:r w:rsidRPr="000062F8">
        <w:rPr>
          <w:rFonts w:ascii="Times New Roman" w:hAnsi="Times New Roman"/>
          <w:spacing w:val="1"/>
          <w:sz w:val="18"/>
          <w:szCs w:val="18"/>
        </w:rPr>
        <w:t xml:space="preserve"> </w:t>
      </w:r>
      <w:r w:rsidRPr="000062F8">
        <w:rPr>
          <w:rFonts w:ascii="Times New Roman" w:hAnsi="Times New Roman"/>
          <w:sz w:val="18"/>
          <w:szCs w:val="18"/>
        </w:rPr>
        <w:t xml:space="preserve">выданных в результате предоставления муниципальной </w:t>
      </w:r>
      <w:r w:rsidRPr="000062F8">
        <w:rPr>
          <w:rFonts w:ascii="Times New Roman" w:hAnsi="Times New Roman"/>
          <w:spacing w:val="-67"/>
          <w:sz w:val="18"/>
          <w:szCs w:val="18"/>
        </w:rPr>
        <w:t xml:space="preserve"> у</w:t>
      </w:r>
      <w:r w:rsidRPr="000062F8">
        <w:rPr>
          <w:rFonts w:ascii="Times New Roman" w:hAnsi="Times New Roman"/>
          <w:sz w:val="18"/>
          <w:szCs w:val="18"/>
        </w:rPr>
        <w:t>слуги</w:t>
      </w:r>
      <w:r w:rsidRPr="000062F8">
        <w:rPr>
          <w:rFonts w:ascii="Times New Roman" w:hAnsi="Times New Roman"/>
          <w:spacing w:val="-2"/>
          <w:sz w:val="18"/>
          <w:szCs w:val="18"/>
        </w:rPr>
        <w:t xml:space="preserve"> </w:t>
      </w:r>
      <w:r w:rsidRPr="000062F8">
        <w:rPr>
          <w:rFonts w:ascii="Times New Roman" w:hAnsi="Times New Roman"/>
          <w:sz w:val="18"/>
          <w:szCs w:val="18"/>
        </w:rPr>
        <w:t>документах</w:t>
      </w:r>
    </w:p>
    <w:p w:rsidR="00773163" w:rsidRPr="000062F8" w:rsidRDefault="00773163" w:rsidP="001531CC">
      <w:pPr>
        <w:pStyle w:val="a8"/>
        <w:jc w:val="right"/>
        <w:rPr>
          <w:sz w:val="18"/>
          <w:szCs w:val="18"/>
        </w:rPr>
      </w:pPr>
    </w:p>
    <w:p w:rsidR="00773163" w:rsidRPr="000062F8" w:rsidRDefault="00773163" w:rsidP="001531CC">
      <w:pPr>
        <w:pStyle w:val="a8"/>
        <w:jc w:val="right"/>
        <w:rPr>
          <w:sz w:val="18"/>
          <w:szCs w:val="18"/>
        </w:rPr>
      </w:pPr>
      <w:r w:rsidRPr="000062F8">
        <w:rPr>
          <w:sz w:val="18"/>
          <w:szCs w:val="18"/>
        </w:rPr>
        <w:t>кому: _____________________________________</w:t>
      </w:r>
    </w:p>
    <w:p w:rsidR="00773163" w:rsidRPr="000062F8" w:rsidRDefault="00773163" w:rsidP="001531CC">
      <w:pPr>
        <w:pStyle w:val="a8"/>
        <w:jc w:val="right"/>
        <w:rPr>
          <w:sz w:val="18"/>
          <w:szCs w:val="18"/>
        </w:rPr>
      </w:pPr>
      <w:r w:rsidRPr="000062F8">
        <w:rPr>
          <w:sz w:val="18"/>
          <w:szCs w:val="18"/>
        </w:rPr>
        <w:t>______________________________________</w:t>
      </w:r>
    </w:p>
    <w:p w:rsidR="00773163" w:rsidRPr="000062F8" w:rsidRDefault="00773163" w:rsidP="001531CC">
      <w:pPr>
        <w:spacing w:after="0" w:line="240" w:lineRule="auto"/>
        <w:jc w:val="right"/>
        <w:rPr>
          <w:rFonts w:ascii="Times New Roman" w:hAnsi="Times New Roman" w:cs="Times New Roman"/>
          <w:sz w:val="18"/>
          <w:szCs w:val="18"/>
        </w:rPr>
      </w:pPr>
      <w:r w:rsidRPr="000062F8">
        <w:rPr>
          <w:rFonts w:ascii="Times New Roman" w:hAnsi="Times New Roman" w:cs="Times New Roman"/>
          <w:sz w:val="18"/>
          <w:szCs w:val="18"/>
        </w:rPr>
        <w:t>(</w:t>
      </w:r>
      <w:r w:rsidRPr="000062F8">
        <w:rPr>
          <w:rFonts w:ascii="Times New Roman" w:hAnsi="Times New Roman" w:cs="Times New Roman"/>
          <w:i/>
          <w:sz w:val="18"/>
          <w:szCs w:val="18"/>
        </w:rPr>
        <w:t>наименование</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уполномоченного</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органа</w:t>
      </w:r>
      <w:r w:rsidRPr="000062F8">
        <w:rPr>
          <w:rFonts w:ascii="Times New Roman" w:hAnsi="Times New Roman" w:cs="Times New Roman"/>
          <w:sz w:val="18"/>
          <w:szCs w:val="18"/>
        </w:rPr>
        <w:t>)</w:t>
      </w:r>
    </w:p>
    <w:p w:rsidR="00773163" w:rsidRPr="000062F8" w:rsidRDefault="00773163" w:rsidP="001531CC">
      <w:pPr>
        <w:pStyle w:val="a8"/>
        <w:tabs>
          <w:tab w:val="left" w:pos="10240"/>
        </w:tabs>
        <w:jc w:val="right"/>
        <w:rPr>
          <w:spacing w:val="1"/>
          <w:sz w:val="18"/>
          <w:szCs w:val="18"/>
        </w:rPr>
      </w:pPr>
      <w:r w:rsidRPr="000062F8">
        <w:rPr>
          <w:sz w:val="18"/>
          <w:szCs w:val="18"/>
        </w:rPr>
        <w:t>от</w:t>
      </w:r>
      <w:r w:rsidRPr="000062F8">
        <w:rPr>
          <w:spacing w:val="-2"/>
          <w:sz w:val="18"/>
          <w:szCs w:val="18"/>
        </w:rPr>
        <w:t xml:space="preserve"> </w:t>
      </w:r>
      <w:r w:rsidRPr="000062F8">
        <w:rPr>
          <w:sz w:val="18"/>
          <w:szCs w:val="18"/>
        </w:rPr>
        <w:t>кого:</w:t>
      </w:r>
      <w:r w:rsidRPr="000062F8">
        <w:rPr>
          <w:spacing w:val="1"/>
          <w:sz w:val="18"/>
          <w:szCs w:val="18"/>
        </w:rPr>
        <w:t xml:space="preserve"> _____________________________________________</w:t>
      </w:r>
    </w:p>
    <w:p w:rsidR="00773163" w:rsidRPr="000062F8" w:rsidRDefault="00773163" w:rsidP="001531CC">
      <w:pPr>
        <w:pStyle w:val="a8"/>
        <w:tabs>
          <w:tab w:val="left" w:pos="10240"/>
        </w:tabs>
        <w:jc w:val="right"/>
        <w:rPr>
          <w:spacing w:val="1"/>
          <w:sz w:val="18"/>
          <w:szCs w:val="18"/>
        </w:rPr>
      </w:pPr>
      <w:r w:rsidRPr="000062F8">
        <w:rPr>
          <w:spacing w:val="1"/>
          <w:sz w:val="18"/>
          <w:szCs w:val="18"/>
        </w:rPr>
        <w:t>_____________________________________________</w:t>
      </w:r>
    </w:p>
    <w:p w:rsidR="00773163" w:rsidRPr="000062F8" w:rsidRDefault="00773163" w:rsidP="001531CC">
      <w:pPr>
        <w:pStyle w:val="a8"/>
        <w:tabs>
          <w:tab w:val="left" w:pos="10240"/>
        </w:tabs>
        <w:jc w:val="right"/>
        <w:rPr>
          <w:sz w:val="18"/>
          <w:szCs w:val="18"/>
        </w:rPr>
      </w:pPr>
      <w:r w:rsidRPr="000062F8">
        <w:rPr>
          <w:spacing w:val="1"/>
          <w:sz w:val="18"/>
          <w:szCs w:val="18"/>
        </w:rPr>
        <w:t>_____________________________________________</w:t>
      </w:r>
    </w:p>
    <w:p w:rsidR="00773163" w:rsidRPr="000062F8" w:rsidRDefault="00773163" w:rsidP="001531CC">
      <w:pPr>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(полное</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наименование,</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ИНН,</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ОГРН</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юридического</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лица,</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ИП)</w:t>
      </w:r>
    </w:p>
    <w:p w:rsidR="00773163" w:rsidRPr="000062F8" w:rsidRDefault="00773163" w:rsidP="001531CC">
      <w:pPr>
        <w:pStyle w:val="a8"/>
        <w:jc w:val="right"/>
        <w:rPr>
          <w:i/>
          <w:sz w:val="18"/>
          <w:szCs w:val="18"/>
        </w:rPr>
      </w:pPr>
      <w:r w:rsidRPr="000062F8">
        <w:rPr>
          <w:i/>
          <w:sz w:val="18"/>
          <w:szCs w:val="18"/>
        </w:rPr>
        <w:t>_____________________________________________</w:t>
      </w:r>
    </w:p>
    <w:p w:rsidR="00773163" w:rsidRPr="000062F8" w:rsidRDefault="00773163" w:rsidP="001531CC">
      <w:pPr>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(контактный</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телефон,</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электронная</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почта,</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почтовый</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адрес)</w:t>
      </w:r>
    </w:p>
    <w:p w:rsidR="00773163" w:rsidRPr="000062F8" w:rsidRDefault="00773163" w:rsidP="001531CC">
      <w:pPr>
        <w:pStyle w:val="a8"/>
        <w:jc w:val="right"/>
        <w:rPr>
          <w:i/>
          <w:sz w:val="18"/>
          <w:szCs w:val="18"/>
        </w:rPr>
      </w:pPr>
      <w:r w:rsidRPr="000062F8">
        <w:rPr>
          <w:i/>
          <w:sz w:val="18"/>
          <w:szCs w:val="18"/>
        </w:rPr>
        <w:t>_____________________________________________</w:t>
      </w:r>
    </w:p>
    <w:p w:rsidR="00773163" w:rsidRPr="000062F8" w:rsidRDefault="00773163" w:rsidP="001531CC">
      <w:pPr>
        <w:pStyle w:val="a8"/>
        <w:jc w:val="right"/>
        <w:rPr>
          <w:i/>
          <w:sz w:val="18"/>
          <w:szCs w:val="18"/>
        </w:rPr>
      </w:pPr>
      <w:r w:rsidRPr="000062F8">
        <w:rPr>
          <w:i/>
          <w:sz w:val="18"/>
          <w:szCs w:val="18"/>
        </w:rPr>
        <w:t>_____________________________________________</w:t>
      </w:r>
    </w:p>
    <w:p w:rsidR="00773163" w:rsidRPr="000062F8" w:rsidRDefault="00773163" w:rsidP="001531CC">
      <w:pPr>
        <w:pStyle w:val="a8"/>
        <w:jc w:val="right"/>
        <w:rPr>
          <w:i/>
          <w:sz w:val="18"/>
          <w:szCs w:val="18"/>
        </w:rPr>
      </w:pPr>
      <w:r w:rsidRPr="000062F8">
        <w:rPr>
          <w:i/>
          <w:sz w:val="18"/>
          <w:szCs w:val="18"/>
        </w:rPr>
        <w:t>_____________________________________________</w:t>
      </w:r>
    </w:p>
    <w:p w:rsidR="00773163" w:rsidRPr="000062F8" w:rsidRDefault="00773163" w:rsidP="001531CC">
      <w:pPr>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(фамилия,</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имя,</w:t>
      </w:r>
      <w:r w:rsidRPr="000062F8">
        <w:rPr>
          <w:rFonts w:ascii="Times New Roman" w:hAnsi="Times New Roman" w:cs="Times New Roman"/>
          <w:i/>
          <w:spacing w:val="-4"/>
          <w:sz w:val="18"/>
          <w:szCs w:val="18"/>
        </w:rPr>
        <w:t xml:space="preserve"> </w:t>
      </w:r>
      <w:r w:rsidRPr="000062F8">
        <w:rPr>
          <w:rFonts w:ascii="Times New Roman" w:hAnsi="Times New Roman" w:cs="Times New Roman"/>
          <w:i/>
          <w:sz w:val="18"/>
          <w:szCs w:val="18"/>
        </w:rPr>
        <w:t>отчество</w:t>
      </w:r>
      <w:r w:rsidRPr="000062F8">
        <w:rPr>
          <w:rFonts w:ascii="Times New Roman" w:hAnsi="Times New Roman" w:cs="Times New Roman"/>
          <w:i/>
          <w:spacing w:val="-3"/>
          <w:sz w:val="18"/>
          <w:szCs w:val="18"/>
        </w:rPr>
        <w:t xml:space="preserve"> </w:t>
      </w:r>
      <w:r w:rsidRPr="000062F8">
        <w:rPr>
          <w:rFonts w:ascii="Times New Roman" w:hAnsi="Times New Roman" w:cs="Times New Roman"/>
          <w:i/>
          <w:sz w:val="18"/>
          <w:szCs w:val="18"/>
        </w:rPr>
        <w:t>(последнее -</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при</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наличии),</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данные</w:t>
      </w:r>
    </w:p>
    <w:p w:rsidR="00773163" w:rsidRPr="000062F8" w:rsidRDefault="00773163" w:rsidP="001531CC">
      <w:pPr>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документа, удостоверяющего личность,</w:t>
      </w:r>
    </w:p>
    <w:p w:rsidR="00773163" w:rsidRPr="000062F8" w:rsidRDefault="00773163" w:rsidP="001531CC">
      <w:pPr>
        <w:spacing w:after="0" w:line="240" w:lineRule="auto"/>
        <w:jc w:val="right"/>
        <w:rPr>
          <w:rFonts w:ascii="Times New Roman" w:hAnsi="Times New Roman" w:cs="Times New Roman"/>
          <w:i/>
          <w:spacing w:val="15"/>
          <w:sz w:val="18"/>
          <w:szCs w:val="18"/>
        </w:rPr>
      </w:pPr>
      <w:r w:rsidRPr="000062F8">
        <w:rPr>
          <w:rFonts w:ascii="Times New Roman" w:hAnsi="Times New Roman" w:cs="Times New Roman"/>
          <w:i/>
          <w:sz w:val="18"/>
          <w:szCs w:val="18"/>
        </w:rPr>
        <w:t>контактный телефон,</w:t>
      </w:r>
      <w:r w:rsidRPr="000062F8">
        <w:rPr>
          <w:rFonts w:ascii="Times New Roman" w:hAnsi="Times New Roman" w:cs="Times New Roman"/>
          <w:i/>
          <w:spacing w:val="-42"/>
          <w:sz w:val="18"/>
          <w:szCs w:val="18"/>
        </w:rPr>
        <w:t xml:space="preserve"> </w:t>
      </w:r>
      <w:r w:rsidRPr="000062F8">
        <w:rPr>
          <w:rFonts w:ascii="Times New Roman" w:hAnsi="Times New Roman" w:cs="Times New Roman"/>
          <w:i/>
          <w:sz w:val="18"/>
          <w:szCs w:val="18"/>
        </w:rPr>
        <w:t>адрес</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электронной</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почты,</w:t>
      </w:r>
    </w:p>
    <w:p w:rsidR="00773163" w:rsidRPr="000062F8" w:rsidRDefault="00773163" w:rsidP="001531CC">
      <w:pPr>
        <w:spacing w:after="0" w:line="240" w:lineRule="auto"/>
        <w:jc w:val="right"/>
        <w:rPr>
          <w:rFonts w:ascii="Times New Roman" w:hAnsi="Times New Roman" w:cs="Times New Roman"/>
          <w:i/>
          <w:spacing w:val="-4"/>
          <w:sz w:val="18"/>
          <w:szCs w:val="18"/>
        </w:rPr>
      </w:pPr>
      <w:r w:rsidRPr="000062F8">
        <w:rPr>
          <w:rFonts w:ascii="Times New Roman" w:hAnsi="Times New Roman" w:cs="Times New Roman"/>
          <w:i/>
          <w:sz w:val="18"/>
          <w:szCs w:val="18"/>
        </w:rPr>
        <w:t>адрес</w:t>
      </w:r>
      <w:r w:rsidRPr="000062F8">
        <w:rPr>
          <w:rFonts w:ascii="Times New Roman" w:hAnsi="Times New Roman" w:cs="Times New Roman"/>
          <w:i/>
          <w:spacing w:val="-1"/>
          <w:sz w:val="18"/>
          <w:szCs w:val="18"/>
        </w:rPr>
        <w:t xml:space="preserve"> </w:t>
      </w:r>
      <w:r w:rsidRPr="000062F8">
        <w:rPr>
          <w:rFonts w:ascii="Times New Roman" w:hAnsi="Times New Roman" w:cs="Times New Roman"/>
          <w:i/>
          <w:sz w:val="18"/>
          <w:szCs w:val="18"/>
        </w:rPr>
        <w:t>регистрации,</w:t>
      </w:r>
      <w:r w:rsidRPr="000062F8">
        <w:rPr>
          <w:rFonts w:ascii="Times New Roman" w:hAnsi="Times New Roman" w:cs="Times New Roman"/>
          <w:i/>
          <w:spacing w:val="-2"/>
          <w:sz w:val="18"/>
          <w:szCs w:val="18"/>
        </w:rPr>
        <w:t xml:space="preserve"> </w:t>
      </w:r>
      <w:r w:rsidRPr="000062F8">
        <w:rPr>
          <w:rFonts w:ascii="Times New Roman" w:hAnsi="Times New Roman" w:cs="Times New Roman"/>
          <w:i/>
          <w:sz w:val="18"/>
          <w:szCs w:val="18"/>
        </w:rPr>
        <w:t>адрес фактического</w:t>
      </w:r>
      <w:r w:rsidRPr="000062F8">
        <w:rPr>
          <w:rFonts w:ascii="Times New Roman" w:hAnsi="Times New Roman" w:cs="Times New Roman"/>
          <w:i/>
          <w:spacing w:val="-6"/>
          <w:sz w:val="18"/>
          <w:szCs w:val="18"/>
        </w:rPr>
        <w:t xml:space="preserve"> </w:t>
      </w:r>
      <w:r w:rsidRPr="000062F8">
        <w:rPr>
          <w:rFonts w:ascii="Times New Roman" w:hAnsi="Times New Roman" w:cs="Times New Roman"/>
          <w:i/>
          <w:sz w:val="18"/>
          <w:szCs w:val="18"/>
        </w:rPr>
        <w:t>проживания</w:t>
      </w:r>
    </w:p>
    <w:p w:rsidR="00773163" w:rsidRPr="000062F8" w:rsidRDefault="00773163" w:rsidP="001531CC">
      <w:pPr>
        <w:spacing w:after="0" w:line="240" w:lineRule="auto"/>
        <w:jc w:val="right"/>
        <w:rPr>
          <w:rFonts w:ascii="Times New Roman" w:hAnsi="Times New Roman" w:cs="Times New Roman"/>
          <w:i/>
          <w:sz w:val="18"/>
          <w:szCs w:val="18"/>
        </w:rPr>
      </w:pPr>
      <w:r w:rsidRPr="000062F8">
        <w:rPr>
          <w:rFonts w:ascii="Times New Roman" w:hAnsi="Times New Roman" w:cs="Times New Roman"/>
          <w:i/>
          <w:sz w:val="18"/>
          <w:szCs w:val="18"/>
        </w:rPr>
        <w:t>уполномоченного</w:t>
      </w:r>
      <w:r w:rsidRPr="000062F8">
        <w:rPr>
          <w:rFonts w:ascii="Times New Roman" w:hAnsi="Times New Roman" w:cs="Times New Roman"/>
          <w:i/>
          <w:spacing w:val="-5"/>
          <w:sz w:val="18"/>
          <w:szCs w:val="18"/>
        </w:rPr>
        <w:t xml:space="preserve"> </w:t>
      </w:r>
      <w:r w:rsidRPr="000062F8">
        <w:rPr>
          <w:rFonts w:ascii="Times New Roman" w:hAnsi="Times New Roman" w:cs="Times New Roman"/>
          <w:i/>
          <w:sz w:val="18"/>
          <w:szCs w:val="18"/>
        </w:rPr>
        <w:t>лица)</w:t>
      </w:r>
    </w:p>
    <w:p w:rsidR="00773163" w:rsidRPr="000062F8" w:rsidRDefault="00773163" w:rsidP="001531CC">
      <w:pPr>
        <w:pStyle w:val="a8"/>
        <w:ind w:firstLine="720"/>
        <w:rPr>
          <w:i/>
          <w:sz w:val="18"/>
          <w:szCs w:val="18"/>
        </w:rPr>
      </w:pPr>
    </w:p>
    <w:p w:rsidR="00773163" w:rsidRPr="000062F8" w:rsidRDefault="00773163" w:rsidP="001531CC">
      <w:pPr>
        <w:pStyle w:val="1"/>
        <w:spacing w:before="0" w:after="0"/>
        <w:jc w:val="center"/>
        <w:rPr>
          <w:rFonts w:ascii="Times New Roman" w:hAnsi="Times New Roman"/>
          <w:sz w:val="18"/>
          <w:szCs w:val="18"/>
        </w:rPr>
      </w:pPr>
      <w:r w:rsidRPr="000062F8">
        <w:rPr>
          <w:rFonts w:ascii="Times New Roman" w:hAnsi="Times New Roman"/>
          <w:sz w:val="18"/>
          <w:szCs w:val="18"/>
        </w:rPr>
        <w:t>ЗАЯВЛЕНИЕ</w:t>
      </w:r>
    </w:p>
    <w:p w:rsidR="00773163" w:rsidRPr="000062F8" w:rsidRDefault="00773163" w:rsidP="001531CC">
      <w:pPr>
        <w:pStyle w:val="1"/>
        <w:spacing w:before="0" w:after="0"/>
        <w:jc w:val="center"/>
        <w:rPr>
          <w:rFonts w:ascii="Times New Roman" w:hAnsi="Times New Roman"/>
          <w:sz w:val="18"/>
          <w:szCs w:val="18"/>
        </w:rPr>
      </w:pPr>
      <w:r w:rsidRPr="000062F8">
        <w:rPr>
          <w:rFonts w:ascii="Times New Roman" w:hAnsi="Times New Roman"/>
          <w:sz w:val="18"/>
          <w:szCs w:val="18"/>
        </w:rPr>
        <w:t>об исправлении допущенных опечаток и (или) ошибок в выданных в</w:t>
      </w:r>
      <w:r w:rsidRPr="000062F8">
        <w:rPr>
          <w:rFonts w:ascii="Times New Roman" w:hAnsi="Times New Roman"/>
          <w:spacing w:val="-67"/>
          <w:sz w:val="18"/>
          <w:szCs w:val="18"/>
        </w:rPr>
        <w:t xml:space="preserve"> </w:t>
      </w:r>
      <w:r w:rsidRPr="000062F8">
        <w:rPr>
          <w:rFonts w:ascii="Times New Roman" w:hAnsi="Times New Roman"/>
          <w:sz w:val="18"/>
          <w:szCs w:val="18"/>
        </w:rPr>
        <w:t>результате</w:t>
      </w:r>
      <w:r w:rsidRPr="000062F8">
        <w:rPr>
          <w:rFonts w:ascii="Times New Roman" w:hAnsi="Times New Roman"/>
          <w:spacing w:val="-4"/>
          <w:sz w:val="18"/>
          <w:szCs w:val="18"/>
        </w:rPr>
        <w:t xml:space="preserve"> </w:t>
      </w:r>
      <w:r w:rsidRPr="000062F8">
        <w:rPr>
          <w:rFonts w:ascii="Times New Roman" w:hAnsi="Times New Roman"/>
          <w:sz w:val="18"/>
          <w:szCs w:val="18"/>
        </w:rPr>
        <w:t>предоставления</w:t>
      </w:r>
      <w:r w:rsidRPr="000062F8">
        <w:rPr>
          <w:rFonts w:ascii="Times New Roman" w:hAnsi="Times New Roman"/>
          <w:spacing w:val="-5"/>
          <w:sz w:val="18"/>
          <w:szCs w:val="18"/>
        </w:rPr>
        <w:t xml:space="preserve"> </w:t>
      </w:r>
      <w:r w:rsidRPr="000062F8">
        <w:rPr>
          <w:rFonts w:ascii="Times New Roman" w:hAnsi="Times New Roman"/>
          <w:sz w:val="18"/>
          <w:szCs w:val="18"/>
        </w:rPr>
        <w:t>муниципальной</w:t>
      </w:r>
      <w:r w:rsidRPr="000062F8">
        <w:rPr>
          <w:rFonts w:ascii="Times New Roman" w:hAnsi="Times New Roman"/>
          <w:spacing w:val="-4"/>
          <w:sz w:val="18"/>
          <w:szCs w:val="18"/>
        </w:rPr>
        <w:t xml:space="preserve"> </w:t>
      </w:r>
      <w:r w:rsidRPr="000062F8">
        <w:rPr>
          <w:rFonts w:ascii="Times New Roman" w:hAnsi="Times New Roman"/>
          <w:sz w:val="18"/>
          <w:szCs w:val="18"/>
        </w:rPr>
        <w:t>услуги</w:t>
      </w:r>
      <w:r w:rsidRPr="000062F8">
        <w:rPr>
          <w:rFonts w:ascii="Times New Roman" w:hAnsi="Times New Roman"/>
          <w:spacing w:val="-5"/>
          <w:sz w:val="18"/>
          <w:szCs w:val="18"/>
        </w:rPr>
        <w:t xml:space="preserve"> </w:t>
      </w:r>
      <w:r w:rsidRPr="000062F8">
        <w:rPr>
          <w:rFonts w:ascii="Times New Roman" w:hAnsi="Times New Roman"/>
          <w:sz w:val="18"/>
          <w:szCs w:val="18"/>
        </w:rPr>
        <w:t>документах</w:t>
      </w:r>
    </w:p>
    <w:p w:rsidR="00773163" w:rsidRPr="000062F8" w:rsidRDefault="00773163" w:rsidP="001531CC">
      <w:pPr>
        <w:pStyle w:val="a8"/>
        <w:ind w:firstLine="720"/>
        <w:rPr>
          <w:b w:val="0"/>
          <w:sz w:val="18"/>
          <w:szCs w:val="18"/>
        </w:rPr>
      </w:pPr>
    </w:p>
    <w:p w:rsidR="00773163" w:rsidRPr="000062F8" w:rsidRDefault="00773163" w:rsidP="001531CC">
      <w:pPr>
        <w:pStyle w:val="a8"/>
        <w:tabs>
          <w:tab w:val="left" w:pos="10121"/>
        </w:tabs>
        <w:ind w:firstLine="720"/>
        <w:rPr>
          <w:sz w:val="18"/>
          <w:szCs w:val="18"/>
        </w:rPr>
      </w:pPr>
      <w:r w:rsidRPr="000062F8">
        <w:rPr>
          <w:sz w:val="18"/>
          <w:szCs w:val="18"/>
        </w:rPr>
        <w:t>Прошу</w:t>
      </w:r>
      <w:r w:rsidRPr="000062F8">
        <w:rPr>
          <w:spacing w:val="-4"/>
          <w:sz w:val="18"/>
          <w:szCs w:val="18"/>
        </w:rPr>
        <w:t xml:space="preserve"> </w:t>
      </w:r>
      <w:r w:rsidRPr="000062F8">
        <w:rPr>
          <w:sz w:val="18"/>
          <w:szCs w:val="18"/>
        </w:rPr>
        <w:t>исправить</w:t>
      </w:r>
      <w:r w:rsidRPr="000062F8">
        <w:rPr>
          <w:spacing w:val="-4"/>
          <w:sz w:val="18"/>
          <w:szCs w:val="18"/>
        </w:rPr>
        <w:t xml:space="preserve"> </w:t>
      </w:r>
      <w:r w:rsidRPr="000062F8">
        <w:rPr>
          <w:sz w:val="18"/>
          <w:szCs w:val="18"/>
        </w:rPr>
        <w:t>опечатку</w:t>
      </w:r>
      <w:r w:rsidRPr="000062F8">
        <w:rPr>
          <w:spacing w:val="-4"/>
          <w:sz w:val="18"/>
          <w:szCs w:val="18"/>
        </w:rPr>
        <w:t xml:space="preserve"> </w:t>
      </w:r>
      <w:r w:rsidRPr="000062F8">
        <w:rPr>
          <w:sz w:val="18"/>
          <w:szCs w:val="18"/>
        </w:rPr>
        <w:t>и (или) ошибку</w:t>
      </w:r>
      <w:r w:rsidRPr="000062F8">
        <w:rPr>
          <w:spacing w:val="-4"/>
          <w:sz w:val="18"/>
          <w:szCs w:val="18"/>
        </w:rPr>
        <w:t xml:space="preserve"> </w:t>
      </w:r>
      <w:r w:rsidRPr="000062F8">
        <w:rPr>
          <w:sz w:val="18"/>
          <w:szCs w:val="18"/>
        </w:rPr>
        <w:t>в _________________________</w:t>
      </w:r>
    </w:p>
    <w:p w:rsidR="00773163" w:rsidRPr="000062F8" w:rsidRDefault="00773163" w:rsidP="001531CC">
      <w:pPr>
        <w:pStyle w:val="a8"/>
        <w:tabs>
          <w:tab w:val="left" w:pos="10121"/>
        </w:tabs>
        <w:rPr>
          <w:sz w:val="18"/>
          <w:szCs w:val="18"/>
        </w:rPr>
      </w:pPr>
      <w:r w:rsidRPr="000062F8">
        <w:rPr>
          <w:sz w:val="18"/>
          <w:szCs w:val="18"/>
        </w:rPr>
        <w:t>_____________________________________________________________________.</w:t>
      </w:r>
    </w:p>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(указываются реквизиты и название документа,</w:t>
      </w:r>
      <w:r w:rsidRPr="000062F8">
        <w:rPr>
          <w:rFonts w:ascii="Times New Roman" w:hAnsi="Times New Roman" w:cs="Times New Roman"/>
          <w:spacing w:val="-47"/>
          <w:sz w:val="18"/>
          <w:szCs w:val="18"/>
        </w:rPr>
        <w:t xml:space="preserve"> </w:t>
      </w:r>
      <w:r w:rsidRPr="000062F8">
        <w:rPr>
          <w:rFonts w:ascii="Times New Roman" w:hAnsi="Times New Roman" w:cs="Times New Roman"/>
          <w:sz w:val="18"/>
          <w:szCs w:val="18"/>
        </w:rPr>
        <w:t>выданного</w:t>
      </w:r>
      <w:r w:rsidRPr="000062F8">
        <w:rPr>
          <w:rFonts w:ascii="Times New Roman" w:hAnsi="Times New Roman" w:cs="Times New Roman"/>
          <w:spacing w:val="-5"/>
          <w:sz w:val="18"/>
          <w:szCs w:val="18"/>
        </w:rPr>
        <w:t xml:space="preserve"> </w:t>
      </w:r>
      <w:r w:rsidRPr="000062F8">
        <w:rPr>
          <w:rFonts w:ascii="Times New Roman" w:hAnsi="Times New Roman" w:cs="Times New Roman"/>
          <w:sz w:val="18"/>
          <w:szCs w:val="18"/>
        </w:rPr>
        <w:t>уполномоченным</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органом</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в</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результате предоставления</w:t>
      </w:r>
      <w:r w:rsidRPr="000062F8">
        <w:rPr>
          <w:rFonts w:ascii="Times New Roman" w:hAnsi="Times New Roman" w:cs="Times New Roman"/>
          <w:spacing w:val="-10"/>
          <w:sz w:val="18"/>
          <w:szCs w:val="18"/>
        </w:rPr>
        <w:t xml:space="preserve"> </w:t>
      </w:r>
      <w:r w:rsidRPr="000062F8">
        <w:rPr>
          <w:rFonts w:ascii="Times New Roman" w:hAnsi="Times New Roman" w:cs="Times New Roman"/>
          <w:sz w:val="18"/>
          <w:szCs w:val="18"/>
        </w:rPr>
        <w:t>муниципальной</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услуги)</w:t>
      </w:r>
    </w:p>
    <w:p w:rsidR="00773163" w:rsidRPr="000062F8" w:rsidRDefault="00773163" w:rsidP="001531CC">
      <w:pPr>
        <w:pStyle w:val="a8"/>
        <w:tabs>
          <w:tab w:val="left" w:pos="10130"/>
        </w:tabs>
        <w:rPr>
          <w:sz w:val="18"/>
          <w:szCs w:val="18"/>
        </w:rPr>
      </w:pPr>
      <w:r w:rsidRPr="000062F8">
        <w:rPr>
          <w:sz w:val="18"/>
          <w:szCs w:val="18"/>
        </w:rPr>
        <w:t>Приложение</w:t>
      </w:r>
      <w:r w:rsidRPr="000062F8">
        <w:rPr>
          <w:spacing w:val="-3"/>
          <w:sz w:val="18"/>
          <w:szCs w:val="18"/>
        </w:rPr>
        <w:t xml:space="preserve"> </w:t>
      </w:r>
      <w:r w:rsidRPr="000062F8">
        <w:rPr>
          <w:sz w:val="18"/>
          <w:szCs w:val="18"/>
        </w:rPr>
        <w:t>(при</w:t>
      </w:r>
      <w:r w:rsidRPr="000062F8">
        <w:rPr>
          <w:spacing w:val="-2"/>
          <w:sz w:val="18"/>
          <w:szCs w:val="18"/>
        </w:rPr>
        <w:t xml:space="preserve"> </w:t>
      </w:r>
      <w:r w:rsidRPr="000062F8">
        <w:rPr>
          <w:sz w:val="18"/>
          <w:szCs w:val="18"/>
        </w:rPr>
        <w:t>наличии): _______________________________________</w:t>
      </w:r>
    </w:p>
    <w:p w:rsidR="00773163" w:rsidRPr="000062F8" w:rsidRDefault="00773163" w:rsidP="001531CC">
      <w:pPr>
        <w:pStyle w:val="a8"/>
        <w:tabs>
          <w:tab w:val="left" w:pos="10130"/>
        </w:tabs>
        <w:rPr>
          <w:sz w:val="18"/>
          <w:szCs w:val="18"/>
        </w:rPr>
      </w:pPr>
      <w:r w:rsidRPr="000062F8">
        <w:rPr>
          <w:sz w:val="18"/>
          <w:szCs w:val="18"/>
        </w:rPr>
        <w:t>______________________________________________________________.</w:t>
      </w:r>
    </w:p>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(прилагаются</w:t>
      </w:r>
      <w:r w:rsidRPr="000062F8">
        <w:rPr>
          <w:rFonts w:ascii="Times New Roman" w:hAnsi="Times New Roman" w:cs="Times New Roman"/>
          <w:spacing w:val="-8"/>
          <w:sz w:val="18"/>
          <w:szCs w:val="18"/>
        </w:rPr>
        <w:t xml:space="preserve"> </w:t>
      </w:r>
      <w:r w:rsidRPr="000062F8">
        <w:rPr>
          <w:rFonts w:ascii="Times New Roman" w:hAnsi="Times New Roman" w:cs="Times New Roman"/>
          <w:sz w:val="18"/>
          <w:szCs w:val="18"/>
        </w:rPr>
        <w:t>материалы,</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обосновывающие</w:t>
      </w:r>
      <w:r w:rsidRPr="000062F8">
        <w:rPr>
          <w:rFonts w:ascii="Times New Roman" w:hAnsi="Times New Roman" w:cs="Times New Roman"/>
          <w:spacing w:val="-7"/>
          <w:sz w:val="18"/>
          <w:szCs w:val="18"/>
        </w:rPr>
        <w:t xml:space="preserve"> </w:t>
      </w:r>
      <w:r w:rsidRPr="000062F8">
        <w:rPr>
          <w:rFonts w:ascii="Times New Roman" w:hAnsi="Times New Roman" w:cs="Times New Roman"/>
          <w:sz w:val="18"/>
          <w:szCs w:val="18"/>
        </w:rPr>
        <w:t>наличие опечатки</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и</w:t>
      </w:r>
      <w:r w:rsidRPr="000062F8">
        <w:rPr>
          <w:rFonts w:ascii="Times New Roman" w:hAnsi="Times New Roman" w:cs="Times New Roman"/>
          <w:spacing w:val="-4"/>
          <w:sz w:val="18"/>
          <w:szCs w:val="18"/>
        </w:rPr>
        <w:t xml:space="preserve"> </w:t>
      </w:r>
      <w:r w:rsidRPr="000062F8">
        <w:rPr>
          <w:rFonts w:ascii="Times New Roman" w:hAnsi="Times New Roman" w:cs="Times New Roman"/>
          <w:sz w:val="18"/>
          <w:szCs w:val="18"/>
        </w:rPr>
        <w:t>(или)</w:t>
      </w:r>
      <w:r w:rsidRPr="000062F8">
        <w:rPr>
          <w:rFonts w:ascii="Times New Roman" w:hAnsi="Times New Roman" w:cs="Times New Roman"/>
          <w:spacing w:val="-2"/>
          <w:sz w:val="18"/>
          <w:szCs w:val="18"/>
        </w:rPr>
        <w:t xml:space="preserve"> </w:t>
      </w:r>
      <w:r w:rsidRPr="000062F8">
        <w:rPr>
          <w:rFonts w:ascii="Times New Roman" w:hAnsi="Times New Roman" w:cs="Times New Roman"/>
          <w:sz w:val="18"/>
          <w:szCs w:val="18"/>
        </w:rPr>
        <w:t>ошибки)</w:t>
      </w:r>
    </w:p>
    <w:p w:rsidR="00773163" w:rsidRPr="000062F8" w:rsidRDefault="00773163" w:rsidP="001531CC">
      <w:pPr>
        <w:pStyle w:val="a8"/>
        <w:ind w:firstLine="720"/>
        <w:rPr>
          <w:sz w:val="18"/>
          <w:szCs w:val="18"/>
        </w:rPr>
      </w:pPr>
    </w:p>
    <w:p w:rsidR="00773163" w:rsidRPr="000062F8" w:rsidRDefault="00773163" w:rsidP="001531CC">
      <w:pPr>
        <w:pStyle w:val="a8"/>
        <w:tabs>
          <w:tab w:val="left" w:pos="5175"/>
        </w:tabs>
        <w:jc w:val="left"/>
        <w:rPr>
          <w:sz w:val="18"/>
          <w:szCs w:val="18"/>
        </w:rPr>
      </w:pPr>
      <w:r w:rsidRPr="000062F8">
        <w:rPr>
          <w:sz w:val="18"/>
          <w:szCs w:val="18"/>
        </w:rPr>
        <w:t>Подпись</w:t>
      </w:r>
      <w:r w:rsidRPr="000062F8">
        <w:rPr>
          <w:spacing w:val="-4"/>
          <w:sz w:val="18"/>
          <w:szCs w:val="18"/>
        </w:rPr>
        <w:t xml:space="preserve"> </w:t>
      </w:r>
      <w:r w:rsidRPr="000062F8">
        <w:rPr>
          <w:sz w:val="18"/>
          <w:szCs w:val="18"/>
        </w:rPr>
        <w:t>заявителя</w:t>
      </w:r>
      <w:r w:rsidRPr="000062F8">
        <w:rPr>
          <w:spacing w:val="-3"/>
          <w:sz w:val="18"/>
          <w:szCs w:val="18"/>
        </w:rPr>
        <w:t xml:space="preserve"> ____________________</w:t>
      </w:r>
    </w:p>
    <w:p w:rsidR="00773163" w:rsidRPr="000062F8" w:rsidRDefault="00773163" w:rsidP="001531CC">
      <w:pPr>
        <w:pStyle w:val="a8"/>
        <w:ind w:firstLine="720"/>
        <w:jc w:val="left"/>
        <w:rPr>
          <w:sz w:val="18"/>
          <w:szCs w:val="18"/>
        </w:rPr>
      </w:pPr>
    </w:p>
    <w:p w:rsidR="00773163" w:rsidRPr="000062F8" w:rsidRDefault="00773163" w:rsidP="001531CC">
      <w:pPr>
        <w:pStyle w:val="a8"/>
        <w:tabs>
          <w:tab w:val="left" w:pos="2565"/>
        </w:tabs>
        <w:jc w:val="left"/>
        <w:rPr>
          <w:sz w:val="18"/>
          <w:szCs w:val="18"/>
        </w:rPr>
      </w:pPr>
      <w:r w:rsidRPr="000062F8">
        <w:rPr>
          <w:sz w:val="18"/>
          <w:szCs w:val="18"/>
        </w:rPr>
        <w:t>Дата _______________________</w:t>
      </w:r>
    </w:p>
    <w:p w:rsidR="00773163" w:rsidRPr="000062F8" w:rsidRDefault="00773163" w:rsidP="001531CC">
      <w:pPr>
        <w:tabs>
          <w:tab w:val="left" w:pos="635"/>
        </w:tabs>
        <w:spacing w:after="0" w:line="240" w:lineRule="auto"/>
        <w:jc w:val="both"/>
        <w:rPr>
          <w:rFonts w:ascii="Times New Roman" w:hAnsi="Times New Roman" w:cs="Times New Roman"/>
          <w:sz w:val="18"/>
          <w:szCs w:val="18"/>
        </w:rPr>
      </w:pPr>
    </w:p>
    <w:p w:rsidR="00773163" w:rsidRPr="000062F8" w:rsidRDefault="00773163" w:rsidP="001531CC">
      <w:pPr>
        <w:pStyle w:val="a8"/>
        <w:ind w:firstLine="720"/>
        <w:jc w:val="right"/>
        <w:rPr>
          <w:spacing w:val="-12"/>
          <w:sz w:val="18"/>
          <w:szCs w:val="18"/>
        </w:rPr>
      </w:pPr>
      <w:r w:rsidRPr="000062F8">
        <w:rPr>
          <w:sz w:val="18"/>
          <w:szCs w:val="18"/>
        </w:rPr>
        <w:t>Приложение</w:t>
      </w:r>
      <w:r w:rsidRPr="000062F8">
        <w:rPr>
          <w:spacing w:val="-11"/>
          <w:sz w:val="18"/>
          <w:szCs w:val="18"/>
        </w:rPr>
        <w:t xml:space="preserve"> </w:t>
      </w:r>
      <w:r w:rsidRPr="000062F8">
        <w:rPr>
          <w:sz w:val="18"/>
          <w:szCs w:val="18"/>
        </w:rPr>
        <w:t>№</w:t>
      </w:r>
      <w:r w:rsidRPr="000062F8">
        <w:rPr>
          <w:spacing w:val="-12"/>
          <w:sz w:val="18"/>
          <w:szCs w:val="18"/>
        </w:rPr>
        <w:t xml:space="preserve"> 11</w:t>
      </w:r>
    </w:p>
    <w:p w:rsidR="00773163" w:rsidRPr="000062F8" w:rsidRDefault="00773163" w:rsidP="001531CC">
      <w:pPr>
        <w:pStyle w:val="a8"/>
        <w:ind w:firstLine="720"/>
        <w:jc w:val="right"/>
        <w:rPr>
          <w:spacing w:val="1"/>
          <w:sz w:val="18"/>
          <w:szCs w:val="18"/>
        </w:rPr>
      </w:pPr>
      <w:r w:rsidRPr="000062F8">
        <w:rPr>
          <w:spacing w:val="-67"/>
          <w:sz w:val="18"/>
          <w:szCs w:val="18"/>
        </w:rPr>
        <w:t xml:space="preserve"> </w:t>
      </w:r>
      <w:r w:rsidRPr="000062F8">
        <w:rPr>
          <w:sz w:val="18"/>
          <w:szCs w:val="18"/>
        </w:rPr>
        <w:t>к</w:t>
      </w:r>
      <w:r w:rsidRPr="000062F8">
        <w:rPr>
          <w:spacing w:val="8"/>
          <w:sz w:val="18"/>
          <w:szCs w:val="18"/>
        </w:rPr>
        <w:t xml:space="preserve"> </w:t>
      </w:r>
      <w:r w:rsidRPr="000062F8">
        <w:rPr>
          <w:sz w:val="18"/>
          <w:szCs w:val="18"/>
        </w:rPr>
        <w:t>Административному</w:t>
      </w:r>
      <w:r w:rsidRPr="000062F8">
        <w:rPr>
          <w:spacing w:val="4"/>
          <w:sz w:val="18"/>
          <w:szCs w:val="18"/>
        </w:rPr>
        <w:t xml:space="preserve"> </w:t>
      </w:r>
      <w:r w:rsidRPr="000062F8">
        <w:rPr>
          <w:sz w:val="18"/>
          <w:szCs w:val="18"/>
        </w:rPr>
        <w:t>регламенту</w:t>
      </w:r>
    </w:p>
    <w:p w:rsidR="00773163" w:rsidRPr="000062F8" w:rsidRDefault="00773163" w:rsidP="001531CC">
      <w:pPr>
        <w:pStyle w:val="a8"/>
        <w:ind w:firstLine="720"/>
        <w:jc w:val="right"/>
        <w:rPr>
          <w:sz w:val="18"/>
          <w:szCs w:val="18"/>
        </w:rPr>
      </w:pPr>
      <w:r w:rsidRPr="000062F8">
        <w:rPr>
          <w:sz w:val="18"/>
          <w:szCs w:val="18"/>
        </w:rPr>
        <w:t>по</w:t>
      </w:r>
      <w:r w:rsidRPr="000062F8">
        <w:rPr>
          <w:spacing w:val="-8"/>
          <w:sz w:val="18"/>
          <w:szCs w:val="18"/>
        </w:rPr>
        <w:t xml:space="preserve"> </w:t>
      </w:r>
      <w:r w:rsidRPr="000062F8">
        <w:rPr>
          <w:sz w:val="18"/>
          <w:szCs w:val="18"/>
        </w:rPr>
        <w:t>предоставлению</w:t>
      </w:r>
      <w:r w:rsidRPr="000062F8">
        <w:rPr>
          <w:spacing w:val="-8"/>
          <w:sz w:val="18"/>
          <w:szCs w:val="18"/>
        </w:rPr>
        <w:t xml:space="preserve"> </w:t>
      </w:r>
      <w:r w:rsidRPr="000062F8">
        <w:rPr>
          <w:sz w:val="18"/>
          <w:szCs w:val="18"/>
        </w:rPr>
        <w:t>муниципальной</w:t>
      </w:r>
      <w:r w:rsidRPr="000062F8">
        <w:rPr>
          <w:spacing w:val="-9"/>
          <w:sz w:val="18"/>
          <w:szCs w:val="18"/>
        </w:rPr>
        <w:t xml:space="preserve"> </w:t>
      </w:r>
      <w:r w:rsidRPr="000062F8">
        <w:rPr>
          <w:sz w:val="18"/>
          <w:szCs w:val="18"/>
        </w:rPr>
        <w:t>услуги</w:t>
      </w:r>
    </w:p>
    <w:p w:rsidR="00773163" w:rsidRPr="000062F8" w:rsidRDefault="00773163" w:rsidP="001531CC">
      <w:pPr>
        <w:pStyle w:val="a8"/>
        <w:ind w:left="5037" w:right="109"/>
        <w:jc w:val="right"/>
        <w:rPr>
          <w:sz w:val="18"/>
          <w:szCs w:val="18"/>
        </w:rPr>
      </w:pPr>
    </w:p>
    <w:p w:rsidR="00773163" w:rsidRPr="000062F8" w:rsidRDefault="00773163" w:rsidP="001531CC">
      <w:pPr>
        <w:spacing w:after="0" w:line="240" w:lineRule="auto"/>
        <w:jc w:val="center"/>
        <w:rPr>
          <w:rFonts w:ascii="Times New Roman" w:hAnsi="Times New Roman" w:cs="Times New Roman"/>
          <w:b/>
          <w:bCs/>
          <w:color w:val="000000"/>
          <w:sz w:val="18"/>
          <w:szCs w:val="18"/>
        </w:rPr>
      </w:pPr>
      <w:r w:rsidRPr="000062F8">
        <w:rPr>
          <w:rFonts w:ascii="Times New Roman" w:hAnsi="Times New Roman" w:cs="Times New Roman"/>
          <w:b/>
          <w:bCs/>
          <w:color w:val="000000"/>
          <w:sz w:val="18"/>
          <w:szCs w:val="18"/>
        </w:rPr>
        <w:t xml:space="preserve">Вопросы, </w:t>
      </w:r>
    </w:p>
    <w:p w:rsidR="00773163" w:rsidRPr="000062F8" w:rsidRDefault="00773163" w:rsidP="001531CC">
      <w:pPr>
        <w:spacing w:after="0" w:line="240" w:lineRule="auto"/>
        <w:jc w:val="center"/>
        <w:rPr>
          <w:rFonts w:ascii="Times New Roman" w:hAnsi="Times New Roman" w:cs="Times New Roman"/>
          <w:b/>
          <w:bCs/>
          <w:color w:val="000000"/>
          <w:sz w:val="18"/>
          <w:szCs w:val="18"/>
        </w:rPr>
      </w:pPr>
      <w:r w:rsidRPr="000062F8">
        <w:rPr>
          <w:rFonts w:ascii="Times New Roman" w:hAnsi="Times New Roman" w:cs="Times New Roman"/>
          <w:b/>
          <w:bCs/>
          <w:color w:val="000000"/>
          <w:sz w:val="18"/>
          <w:szCs w:val="18"/>
        </w:rPr>
        <w:t xml:space="preserve">направленные на определение признаков заявителя, </w:t>
      </w:r>
    </w:p>
    <w:p w:rsidR="00773163" w:rsidRPr="000062F8" w:rsidRDefault="00773163" w:rsidP="001531CC">
      <w:pPr>
        <w:spacing w:after="0" w:line="240" w:lineRule="auto"/>
        <w:jc w:val="center"/>
        <w:rPr>
          <w:rFonts w:ascii="Times New Roman" w:hAnsi="Times New Roman" w:cs="Times New Roman"/>
          <w:b/>
          <w:bCs/>
          <w:color w:val="000000"/>
          <w:sz w:val="18"/>
          <w:szCs w:val="18"/>
        </w:rPr>
      </w:pPr>
      <w:r w:rsidRPr="000062F8">
        <w:rPr>
          <w:rFonts w:ascii="Times New Roman" w:hAnsi="Times New Roman" w:cs="Times New Roman"/>
          <w:b/>
          <w:bCs/>
          <w:color w:val="000000"/>
          <w:sz w:val="18"/>
          <w:szCs w:val="18"/>
        </w:rPr>
        <w:t>определяющие вариант предоставления муниципальной услуги</w:t>
      </w:r>
    </w:p>
    <w:p w:rsidR="00773163" w:rsidRPr="000062F8" w:rsidRDefault="00773163" w:rsidP="001531CC">
      <w:pPr>
        <w:spacing w:after="0" w:line="240" w:lineRule="auto"/>
        <w:ind w:left="3459"/>
        <w:jc w:val="center"/>
        <w:rPr>
          <w:rFonts w:ascii="Times New Roman" w:hAnsi="Times New Roman" w:cs="Times New Roman"/>
          <w:sz w:val="18"/>
          <w:szCs w:val="18"/>
        </w:rPr>
      </w:pPr>
    </w:p>
    <w:p w:rsidR="00773163" w:rsidRPr="000062F8" w:rsidRDefault="00773163" w:rsidP="001531CC">
      <w:pPr>
        <w:spacing w:after="0" w:line="240" w:lineRule="auto"/>
        <w:jc w:val="center"/>
        <w:rPr>
          <w:rFonts w:ascii="Times New Roman" w:hAnsi="Times New Roman" w:cs="Times New Roman"/>
          <w:bCs/>
          <w:color w:val="000000"/>
          <w:sz w:val="18"/>
          <w:szCs w:val="18"/>
        </w:rPr>
      </w:pPr>
      <w:r w:rsidRPr="000062F8">
        <w:rPr>
          <w:rFonts w:ascii="Times New Roman" w:hAnsi="Times New Roman" w:cs="Times New Roman"/>
          <w:bCs/>
          <w:color w:val="000000"/>
          <w:sz w:val="18"/>
          <w:szCs w:val="18"/>
        </w:rPr>
        <w:t>Перечень признаков заявителя</w:t>
      </w:r>
    </w:p>
    <w:p w:rsidR="00773163" w:rsidRPr="000062F8" w:rsidRDefault="00773163" w:rsidP="001531CC">
      <w:pPr>
        <w:spacing w:after="0" w:line="240" w:lineRule="auto"/>
        <w:jc w:val="center"/>
        <w:rPr>
          <w:rFonts w:ascii="Times New Roman" w:hAnsi="Times New Roman" w:cs="Times New Roman"/>
          <w:bCs/>
          <w:color w:val="000000"/>
          <w:sz w:val="18"/>
          <w:szCs w:val="18"/>
        </w:rPr>
      </w:pPr>
    </w:p>
    <w:p w:rsidR="00773163" w:rsidRPr="000062F8" w:rsidRDefault="00773163" w:rsidP="001531CC">
      <w:pPr>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Утверждение схемы расположения земельного участка на кадастровом плане территории</w:t>
      </w:r>
    </w:p>
    <w:p w:rsidR="00773163" w:rsidRPr="000062F8" w:rsidRDefault="00773163" w:rsidP="001531CC">
      <w:pPr>
        <w:spacing w:after="0" w:line="240" w:lineRule="auto"/>
        <w:jc w:val="center"/>
        <w:rPr>
          <w:rFonts w:ascii="Times New Roman" w:hAnsi="Times New Roman" w:cs="Times New Roman"/>
          <w:sz w:val="18"/>
          <w:szCs w:val="18"/>
        </w:rPr>
      </w:pPr>
    </w:p>
    <w:tbl>
      <w:tblPr>
        <w:tblW w:w="5043" w:type="pct"/>
        <w:tblCellMar>
          <w:top w:w="7" w:type="dxa"/>
          <w:right w:w="57" w:type="dxa"/>
        </w:tblCellMar>
        <w:tblLook w:val="04A0"/>
      </w:tblPr>
      <w:tblGrid>
        <w:gridCol w:w="549"/>
        <w:gridCol w:w="857"/>
        <w:gridCol w:w="2086"/>
        <w:gridCol w:w="6111"/>
      </w:tblGrid>
      <w:tr w:rsidR="00773163" w:rsidRPr="000062F8" w:rsidTr="00475FC6">
        <w:trPr>
          <w:trHeight w:val="286"/>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left="58"/>
              <w:jc w:val="center"/>
              <w:rPr>
                <w:rFonts w:ascii="Times New Roman" w:hAnsi="Times New Roman" w:cs="Times New Roman"/>
                <w:sz w:val="18"/>
                <w:szCs w:val="18"/>
              </w:rPr>
            </w:pPr>
            <w:r w:rsidRPr="000062F8">
              <w:rPr>
                <w:rFonts w:ascii="Times New Roman" w:hAnsi="Times New Roman" w:cs="Times New Roman"/>
                <w:sz w:val="18"/>
                <w:szCs w:val="18"/>
              </w:rPr>
              <w:t>№</w:t>
            </w:r>
          </w:p>
          <w:p w:rsidR="00773163" w:rsidRPr="000062F8" w:rsidRDefault="00773163" w:rsidP="001531CC">
            <w:pPr>
              <w:spacing w:after="0" w:line="240" w:lineRule="auto"/>
              <w:ind w:left="10"/>
              <w:jc w:val="center"/>
              <w:rPr>
                <w:rFonts w:ascii="Times New Roman" w:hAnsi="Times New Roman" w:cs="Times New Roman"/>
                <w:sz w:val="18"/>
                <w:szCs w:val="18"/>
              </w:rPr>
            </w:pPr>
            <w:r w:rsidRPr="000062F8">
              <w:rPr>
                <w:rFonts w:ascii="Times New Roman" w:hAnsi="Times New Roman" w:cs="Times New Roman"/>
                <w:sz w:val="18"/>
                <w:szCs w:val="18"/>
              </w:rPr>
              <w:t>п/п</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4"/>
              <w:jc w:val="center"/>
              <w:rPr>
                <w:rFonts w:ascii="Times New Roman" w:hAnsi="Times New Roman" w:cs="Times New Roman"/>
                <w:sz w:val="18"/>
                <w:szCs w:val="18"/>
              </w:rPr>
            </w:pPr>
            <w:r w:rsidRPr="000062F8">
              <w:rPr>
                <w:rFonts w:ascii="Times New Roman" w:hAnsi="Times New Roman" w:cs="Times New Roman"/>
                <w:sz w:val="18"/>
                <w:szCs w:val="18"/>
              </w:rPr>
              <w:t xml:space="preserve">Наименование признака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49"/>
              <w:jc w:val="center"/>
              <w:rPr>
                <w:rFonts w:ascii="Times New Roman" w:hAnsi="Times New Roman" w:cs="Times New Roman"/>
                <w:sz w:val="18"/>
                <w:szCs w:val="18"/>
              </w:rPr>
            </w:pPr>
            <w:r w:rsidRPr="000062F8">
              <w:rPr>
                <w:rFonts w:ascii="Times New Roman" w:hAnsi="Times New Roman" w:cs="Times New Roman"/>
                <w:sz w:val="18"/>
                <w:szCs w:val="18"/>
              </w:rPr>
              <w:t xml:space="preserve">Значения признака </w:t>
            </w:r>
          </w:p>
        </w:tc>
      </w:tr>
      <w:tr w:rsidR="00773163" w:rsidRPr="000062F8" w:rsidTr="00475FC6">
        <w:trPr>
          <w:trHeight w:val="136"/>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2"/>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5"/>
              <w:jc w:val="center"/>
              <w:rPr>
                <w:rFonts w:ascii="Times New Roman" w:hAnsi="Times New Roman" w:cs="Times New Roman"/>
                <w:sz w:val="18"/>
                <w:szCs w:val="18"/>
              </w:rPr>
            </w:pPr>
            <w:r w:rsidRPr="000062F8">
              <w:rPr>
                <w:rFonts w:ascii="Times New Roman" w:hAnsi="Times New Roman" w:cs="Times New Roman"/>
                <w:sz w:val="18"/>
                <w:szCs w:val="18"/>
              </w:rPr>
              <w:t xml:space="preserve">2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2"/>
              <w:jc w:val="center"/>
              <w:rPr>
                <w:rFonts w:ascii="Times New Roman" w:hAnsi="Times New Roman" w:cs="Times New Roman"/>
                <w:sz w:val="18"/>
                <w:szCs w:val="18"/>
              </w:rPr>
            </w:pPr>
            <w:r w:rsidRPr="000062F8">
              <w:rPr>
                <w:rFonts w:ascii="Times New Roman" w:hAnsi="Times New Roman" w:cs="Times New Roman"/>
                <w:sz w:val="18"/>
                <w:szCs w:val="18"/>
              </w:rPr>
              <w:t xml:space="preserve">3 </w:t>
            </w:r>
          </w:p>
        </w:tc>
      </w:tr>
      <w:tr w:rsidR="00773163" w:rsidRPr="000062F8" w:rsidTr="00475FC6">
        <w:trPr>
          <w:trHeight w:val="1289"/>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Цель обращения?</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2. Предоставление земельного участка в аренду за плату на торгах;</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3. Предоставление земельного участка в собственность за плату на торгах;</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773163" w:rsidRPr="000062F8" w:rsidTr="00773163">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b/>
                <w:sz w:val="18"/>
                <w:szCs w:val="18"/>
              </w:rPr>
              <w:t>Критерии для формирования вариантов предоставления услуги для услуги «Утверждение схемы расположения земельного участка на кадастровом плане территории»</w:t>
            </w:r>
          </w:p>
        </w:tc>
      </w:tr>
      <w:tr w:rsidR="00773163" w:rsidRPr="000062F8" w:rsidTr="00475FC6">
        <w:trPr>
          <w:trHeight w:val="439"/>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2.</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Кто обращается за услугой?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Заявитель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2. Представитель </w:t>
            </w:r>
          </w:p>
        </w:tc>
      </w:tr>
      <w:tr w:rsidR="00773163" w:rsidRPr="000062F8" w:rsidTr="00475FC6">
        <w:trPr>
          <w:trHeight w:val="544"/>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lastRenderedPageBreak/>
              <w:t>3.</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К какой категории относится заявитель?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Физическое лицо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2. Индивидуальный предприниматель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3. Юридическое лицо </w:t>
            </w:r>
          </w:p>
        </w:tc>
      </w:tr>
      <w:tr w:rsidR="00773163" w:rsidRPr="000062F8" w:rsidTr="00475FC6">
        <w:trPr>
          <w:trHeight w:val="469"/>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4.</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Заявитель является иностранным юридическим лицом?</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Юридическое лицо зарегистрировано в РФ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2. Иностранное юридическое лицо</w:t>
            </w:r>
          </w:p>
        </w:tc>
      </w:tr>
      <w:tr w:rsidR="00773163" w:rsidRPr="000062F8" w:rsidTr="00475FC6">
        <w:trPr>
          <w:trHeight w:val="276"/>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b/>
                <w:sz w:val="18"/>
                <w:szCs w:val="18"/>
              </w:rPr>
              <w:t>Комбинации значений признаков, каждая из которых соответствует варианту предоставления государственной услуги</w:t>
            </w:r>
          </w:p>
        </w:tc>
      </w:tr>
      <w:tr w:rsidR="00773163" w:rsidRPr="000062F8" w:rsidTr="00475FC6">
        <w:trPr>
          <w:trHeight w:val="267"/>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 варианта</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773163" w:rsidRPr="000062F8" w:rsidRDefault="00773163" w:rsidP="001531CC">
            <w:pPr>
              <w:spacing w:after="0" w:line="240" w:lineRule="auto"/>
              <w:ind w:firstLine="709"/>
              <w:jc w:val="center"/>
              <w:rPr>
                <w:rFonts w:ascii="Times New Roman" w:hAnsi="Times New Roman" w:cs="Times New Roman"/>
                <w:sz w:val="18"/>
                <w:szCs w:val="18"/>
              </w:rPr>
            </w:pPr>
            <w:r w:rsidRPr="000062F8">
              <w:rPr>
                <w:rFonts w:ascii="Times New Roman" w:hAnsi="Times New Roman" w:cs="Times New Roman"/>
                <w:sz w:val="18"/>
                <w:szCs w:val="18"/>
              </w:rPr>
              <w:t>Комбинация значений признаков</w:t>
            </w:r>
          </w:p>
        </w:tc>
      </w:tr>
      <w:tr w:rsidR="00773163" w:rsidRPr="000062F8" w:rsidTr="00475FC6">
        <w:trPr>
          <w:trHeight w:val="270"/>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Утверждение схемы расположения земельного участка на кадастровом плане территории</w:t>
            </w:r>
          </w:p>
        </w:tc>
      </w:tr>
      <w:tr w:rsidR="00773163" w:rsidRPr="000062F8" w:rsidTr="00C36EBF">
        <w:trPr>
          <w:trHeight w:val="416"/>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2.</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p w:rsidR="00773163" w:rsidRPr="000062F8" w:rsidRDefault="00773163" w:rsidP="001531CC">
            <w:pPr>
              <w:spacing w:after="0" w:line="240" w:lineRule="auto"/>
              <w:jc w:val="center"/>
              <w:rPr>
                <w:rFonts w:ascii="Times New Roman" w:hAnsi="Times New Roman" w:cs="Times New Roman"/>
                <w:sz w:val="18"/>
                <w:szCs w:val="18"/>
              </w:rPr>
            </w:pPr>
          </w:p>
        </w:tc>
      </w:tr>
    </w:tbl>
    <w:p w:rsidR="00773163" w:rsidRPr="000062F8" w:rsidRDefault="00773163" w:rsidP="001531CC">
      <w:pPr>
        <w:spacing w:after="0" w:line="240" w:lineRule="auto"/>
        <w:jc w:val="center"/>
        <w:rPr>
          <w:rFonts w:ascii="Times New Roman" w:hAnsi="Times New Roman" w:cs="Times New Roman"/>
          <w:b/>
          <w:bCs/>
          <w:color w:val="000000"/>
          <w:sz w:val="18"/>
          <w:szCs w:val="18"/>
        </w:rPr>
      </w:pPr>
      <w:r w:rsidRPr="000062F8">
        <w:rPr>
          <w:rFonts w:ascii="Times New Roman" w:hAnsi="Times New Roman" w:cs="Times New Roman"/>
          <w:b/>
          <w:bCs/>
          <w:color w:val="000000"/>
          <w:sz w:val="18"/>
          <w:szCs w:val="18"/>
        </w:rPr>
        <w:t>Предоставление земельного участка в аренду за плату на торгах</w:t>
      </w:r>
    </w:p>
    <w:p w:rsidR="00773163" w:rsidRPr="000062F8" w:rsidRDefault="00773163" w:rsidP="001531CC">
      <w:pPr>
        <w:spacing w:after="0" w:line="240" w:lineRule="auto"/>
        <w:jc w:val="center"/>
        <w:rPr>
          <w:rFonts w:ascii="Times New Roman" w:hAnsi="Times New Roman" w:cs="Times New Roman"/>
          <w:bCs/>
          <w:color w:val="000000"/>
          <w:sz w:val="18"/>
          <w:szCs w:val="18"/>
        </w:rPr>
      </w:pPr>
    </w:p>
    <w:tbl>
      <w:tblPr>
        <w:tblW w:w="5000" w:type="pct"/>
        <w:tblCellMar>
          <w:top w:w="7" w:type="dxa"/>
          <w:right w:w="57" w:type="dxa"/>
        </w:tblCellMar>
        <w:tblLook w:val="04A0"/>
      </w:tblPr>
      <w:tblGrid>
        <w:gridCol w:w="550"/>
        <w:gridCol w:w="857"/>
        <w:gridCol w:w="2085"/>
        <w:gridCol w:w="6029"/>
      </w:tblGrid>
      <w:tr w:rsidR="00773163" w:rsidRPr="000062F8" w:rsidTr="00475FC6">
        <w:trPr>
          <w:trHeight w:val="332"/>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left="58"/>
              <w:jc w:val="center"/>
              <w:rPr>
                <w:rFonts w:ascii="Times New Roman" w:hAnsi="Times New Roman" w:cs="Times New Roman"/>
                <w:sz w:val="18"/>
                <w:szCs w:val="18"/>
              </w:rPr>
            </w:pPr>
            <w:r w:rsidRPr="000062F8">
              <w:rPr>
                <w:rFonts w:ascii="Times New Roman" w:hAnsi="Times New Roman" w:cs="Times New Roman"/>
                <w:sz w:val="18"/>
                <w:szCs w:val="18"/>
              </w:rPr>
              <w:t>№</w:t>
            </w:r>
          </w:p>
          <w:p w:rsidR="00773163" w:rsidRPr="000062F8" w:rsidRDefault="00773163" w:rsidP="001531CC">
            <w:pPr>
              <w:spacing w:after="0" w:line="240" w:lineRule="auto"/>
              <w:ind w:left="10"/>
              <w:jc w:val="center"/>
              <w:rPr>
                <w:rFonts w:ascii="Times New Roman" w:hAnsi="Times New Roman" w:cs="Times New Roman"/>
                <w:sz w:val="18"/>
                <w:szCs w:val="18"/>
              </w:rPr>
            </w:pPr>
            <w:r w:rsidRPr="000062F8">
              <w:rPr>
                <w:rFonts w:ascii="Times New Roman" w:hAnsi="Times New Roman" w:cs="Times New Roman"/>
                <w:sz w:val="18"/>
                <w:szCs w:val="18"/>
              </w:rPr>
              <w:t>п/п</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4"/>
              <w:jc w:val="center"/>
              <w:rPr>
                <w:rFonts w:ascii="Times New Roman" w:hAnsi="Times New Roman" w:cs="Times New Roman"/>
                <w:sz w:val="18"/>
                <w:szCs w:val="18"/>
              </w:rPr>
            </w:pPr>
            <w:r w:rsidRPr="000062F8">
              <w:rPr>
                <w:rFonts w:ascii="Times New Roman" w:hAnsi="Times New Roman" w:cs="Times New Roman"/>
                <w:sz w:val="18"/>
                <w:szCs w:val="18"/>
              </w:rPr>
              <w:t xml:space="preserve">Наименование признака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49"/>
              <w:jc w:val="center"/>
              <w:rPr>
                <w:rFonts w:ascii="Times New Roman" w:hAnsi="Times New Roman" w:cs="Times New Roman"/>
                <w:sz w:val="18"/>
                <w:szCs w:val="18"/>
              </w:rPr>
            </w:pPr>
            <w:r w:rsidRPr="000062F8">
              <w:rPr>
                <w:rFonts w:ascii="Times New Roman" w:hAnsi="Times New Roman" w:cs="Times New Roman"/>
                <w:sz w:val="18"/>
                <w:szCs w:val="18"/>
              </w:rPr>
              <w:t xml:space="preserve">Значения признака </w:t>
            </w:r>
          </w:p>
        </w:tc>
      </w:tr>
      <w:tr w:rsidR="00773163" w:rsidRPr="000062F8" w:rsidTr="00475FC6">
        <w:trPr>
          <w:trHeight w:val="183"/>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2"/>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5"/>
              <w:jc w:val="center"/>
              <w:rPr>
                <w:rFonts w:ascii="Times New Roman" w:hAnsi="Times New Roman" w:cs="Times New Roman"/>
                <w:sz w:val="18"/>
                <w:szCs w:val="18"/>
              </w:rPr>
            </w:pPr>
            <w:r w:rsidRPr="000062F8">
              <w:rPr>
                <w:rFonts w:ascii="Times New Roman" w:hAnsi="Times New Roman" w:cs="Times New Roman"/>
                <w:sz w:val="18"/>
                <w:szCs w:val="18"/>
              </w:rPr>
              <w:t xml:space="preserve">2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2"/>
              <w:jc w:val="center"/>
              <w:rPr>
                <w:rFonts w:ascii="Times New Roman" w:hAnsi="Times New Roman" w:cs="Times New Roman"/>
                <w:sz w:val="18"/>
                <w:szCs w:val="18"/>
              </w:rPr>
            </w:pPr>
            <w:r w:rsidRPr="000062F8">
              <w:rPr>
                <w:rFonts w:ascii="Times New Roman" w:hAnsi="Times New Roman" w:cs="Times New Roman"/>
                <w:sz w:val="18"/>
                <w:szCs w:val="18"/>
              </w:rPr>
              <w:t xml:space="preserve">3 </w:t>
            </w:r>
          </w:p>
        </w:tc>
      </w:tr>
      <w:tr w:rsidR="00773163" w:rsidRPr="000062F8" w:rsidTr="00057839">
        <w:trPr>
          <w:trHeight w:val="1235"/>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Цель обращения?</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2. Предоставление земельного участка в аренду за плату на торгах;</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3. Предоставление земельного участка в собственность за плату на торгах;</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773163" w:rsidRPr="000062F8" w:rsidTr="00057839">
        <w:trPr>
          <w:trHeight w:val="402"/>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b/>
                <w:sz w:val="18"/>
                <w:szCs w:val="18"/>
              </w:rPr>
              <w:t>Критерии для формирования вариантов предоставления услуги для услуги «Предоставление земельного участка в аренду за плату на торгах»</w:t>
            </w:r>
          </w:p>
        </w:tc>
      </w:tr>
      <w:tr w:rsidR="00773163" w:rsidRPr="000062F8" w:rsidTr="00057839">
        <w:trPr>
          <w:trHeight w:val="354"/>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2.</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Кто обращается за услугой?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Заявитель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2. Представитель </w:t>
            </w:r>
          </w:p>
        </w:tc>
      </w:tr>
      <w:tr w:rsidR="00773163" w:rsidRPr="000062F8" w:rsidTr="00057839">
        <w:trPr>
          <w:trHeight w:val="630"/>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3.</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К какой категории относится заявитель?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Физическое лицо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2. Индивидуальный предприниматель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3. Юридическое лицо </w:t>
            </w:r>
          </w:p>
        </w:tc>
      </w:tr>
      <w:tr w:rsidR="00773163" w:rsidRPr="000062F8" w:rsidTr="00057839">
        <w:trPr>
          <w:trHeight w:val="398"/>
        </w:trPr>
        <w:tc>
          <w:tcPr>
            <w:tcW w:w="289" w:type="pct"/>
            <w:tcBorders>
              <w:top w:val="single" w:sz="4" w:space="0" w:color="000000"/>
              <w:left w:val="single" w:sz="4" w:space="0" w:color="000000"/>
              <w:bottom w:val="single" w:sz="4" w:space="0" w:color="auto"/>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4.</w:t>
            </w:r>
          </w:p>
        </w:tc>
        <w:tc>
          <w:tcPr>
            <w:tcW w:w="1545" w:type="pct"/>
            <w:gridSpan w:val="2"/>
            <w:tcBorders>
              <w:top w:val="single" w:sz="4" w:space="0" w:color="000000"/>
              <w:left w:val="single" w:sz="4" w:space="0" w:color="000000"/>
              <w:bottom w:val="single" w:sz="4" w:space="0" w:color="auto"/>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Заявитель является иностранным юридическим лицом?</w:t>
            </w:r>
          </w:p>
        </w:tc>
        <w:tc>
          <w:tcPr>
            <w:tcW w:w="3166" w:type="pct"/>
            <w:tcBorders>
              <w:top w:val="single" w:sz="4" w:space="0" w:color="000000"/>
              <w:left w:val="single" w:sz="4" w:space="0" w:color="000000"/>
              <w:bottom w:val="single" w:sz="4" w:space="0" w:color="auto"/>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Юридическое лицо зарегистрировано в РФ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2. Иностранное юридическое лицо</w:t>
            </w:r>
          </w:p>
        </w:tc>
      </w:tr>
      <w:tr w:rsidR="00773163" w:rsidRPr="000062F8" w:rsidTr="00057839">
        <w:trPr>
          <w:trHeight w:val="263"/>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b/>
                <w:sz w:val="18"/>
                <w:szCs w:val="18"/>
              </w:rPr>
              <w:t>Комбинации значений признаков, каждая из которых соответствует варианту предоставления государственной услуги</w:t>
            </w:r>
          </w:p>
        </w:tc>
      </w:tr>
      <w:tr w:rsidR="00773163" w:rsidRPr="000062F8" w:rsidTr="00057839">
        <w:trPr>
          <w:trHeight w:val="164"/>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 варианта</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773163" w:rsidRPr="000062F8" w:rsidRDefault="00773163" w:rsidP="001531CC">
            <w:pPr>
              <w:spacing w:after="0" w:line="240" w:lineRule="auto"/>
              <w:ind w:firstLine="709"/>
              <w:jc w:val="center"/>
              <w:rPr>
                <w:rFonts w:ascii="Times New Roman" w:hAnsi="Times New Roman" w:cs="Times New Roman"/>
                <w:sz w:val="18"/>
                <w:szCs w:val="18"/>
              </w:rPr>
            </w:pPr>
            <w:r w:rsidRPr="000062F8">
              <w:rPr>
                <w:rFonts w:ascii="Times New Roman" w:hAnsi="Times New Roman" w:cs="Times New Roman"/>
                <w:sz w:val="18"/>
                <w:szCs w:val="18"/>
              </w:rPr>
              <w:t>Комбинация значений признаков</w:t>
            </w:r>
          </w:p>
        </w:tc>
      </w:tr>
      <w:tr w:rsidR="00773163" w:rsidRPr="000062F8" w:rsidTr="00C36EBF">
        <w:trPr>
          <w:trHeight w:val="225"/>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Предоставление земельного участка в аренду за плату на торгах</w:t>
            </w:r>
          </w:p>
        </w:tc>
      </w:tr>
      <w:tr w:rsidR="00773163" w:rsidRPr="000062F8" w:rsidTr="00C36EBF">
        <w:trPr>
          <w:trHeight w:val="398"/>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2.</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tc>
      </w:tr>
    </w:tbl>
    <w:p w:rsidR="00773163" w:rsidRPr="000062F8" w:rsidRDefault="00773163" w:rsidP="001531CC">
      <w:pPr>
        <w:tabs>
          <w:tab w:val="left" w:pos="635"/>
        </w:tabs>
        <w:spacing w:after="0" w:line="240" w:lineRule="auto"/>
        <w:jc w:val="both"/>
        <w:rPr>
          <w:rFonts w:ascii="Times New Roman" w:hAnsi="Times New Roman" w:cs="Times New Roman"/>
          <w:sz w:val="18"/>
          <w:szCs w:val="18"/>
        </w:rPr>
      </w:pPr>
    </w:p>
    <w:p w:rsidR="00773163" w:rsidRPr="000062F8" w:rsidRDefault="00773163" w:rsidP="001531CC">
      <w:pPr>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Предоставление земельного участка в собственность за плату на торгах</w:t>
      </w:r>
    </w:p>
    <w:p w:rsidR="00773163" w:rsidRPr="000062F8" w:rsidRDefault="00773163" w:rsidP="001531CC">
      <w:pPr>
        <w:tabs>
          <w:tab w:val="left" w:pos="635"/>
        </w:tabs>
        <w:spacing w:after="0" w:line="240" w:lineRule="auto"/>
        <w:jc w:val="both"/>
        <w:rPr>
          <w:rFonts w:ascii="Times New Roman" w:hAnsi="Times New Roman" w:cs="Times New Roman"/>
          <w:sz w:val="18"/>
          <w:szCs w:val="18"/>
        </w:rPr>
      </w:pPr>
    </w:p>
    <w:tbl>
      <w:tblPr>
        <w:tblW w:w="4969" w:type="pct"/>
        <w:tblCellMar>
          <w:top w:w="7" w:type="dxa"/>
          <w:right w:w="57" w:type="dxa"/>
        </w:tblCellMar>
        <w:tblLook w:val="04A0"/>
      </w:tblPr>
      <w:tblGrid>
        <w:gridCol w:w="552"/>
        <w:gridCol w:w="855"/>
        <w:gridCol w:w="1820"/>
        <w:gridCol w:w="6235"/>
      </w:tblGrid>
      <w:tr w:rsidR="00773163" w:rsidRPr="000062F8" w:rsidTr="00C36EBF">
        <w:trPr>
          <w:trHeight w:val="342"/>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left="58"/>
              <w:jc w:val="center"/>
              <w:rPr>
                <w:rFonts w:ascii="Times New Roman" w:hAnsi="Times New Roman" w:cs="Times New Roman"/>
                <w:sz w:val="18"/>
                <w:szCs w:val="18"/>
              </w:rPr>
            </w:pPr>
            <w:r w:rsidRPr="000062F8">
              <w:rPr>
                <w:rFonts w:ascii="Times New Roman" w:hAnsi="Times New Roman" w:cs="Times New Roman"/>
                <w:sz w:val="18"/>
                <w:szCs w:val="18"/>
              </w:rPr>
              <w:t>№</w:t>
            </w:r>
          </w:p>
          <w:p w:rsidR="00773163" w:rsidRPr="000062F8" w:rsidRDefault="00773163" w:rsidP="001531CC">
            <w:pPr>
              <w:spacing w:after="0" w:line="240" w:lineRule="auto"/>
              <w:ind w:left="10"/>
              <w:jc w:val="center"/>
              <w:rPr>
                <w:rFonts w:ascii="Times New Roman" w:hAnsi="Times New Roman" w:cs="Times New Roman"/>
                <w:sz w:val="18"/>
                <w:szCs w:val="18"/>
              </w:rPr>
            </w:pPr>
            <w:r w:rsidRPr="000062F8">
              <w:rPr>
                <w:rFonts w:ascii="Times New Roman" w:hAnsi="Times New Roman" w:cs="Times New Roman"/>
                <w:sz w:val="18"/>
                <w:szCs w:val="18"/>
              </w:rPr>
              <w:t>п/п</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4"/>
              <w:jc w:val="center"/>
              <w:rPr>
                <w:rFonts w:ascii="Times New Roman" w:hAnsi="Times New Roman" w:cs="Times New Roman"/>
                <w:sz w:val="18"/>
                <w:szCs w:val="18"/>
              </w:rPr>
            </w:pPr>
            <w:r w:rsidRPr="000062F8">
              <w:rPr>
                <w:rFonts w:ascii="Times New Roman" w:hAnsi="Times New Roman" w:cs="Times New Roman"/>
                <w:sz w:val="18"/>
                <w:szCs w:val="18"/>
              </w:rPr>
              <w:t xml:space="preserve">Наименование признака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49"/>
              <w:jc w:val="center"/>
              <w:rPr>
                <w:rFonts w:ascii="Times New Roman" w:hAnsi="Times New Roman" w:cs="Times New Roman"/>
                <w:sz w:val="18"/>
                <w:szCs w:val="18"/>
              </w:rPr>
            </w:pPr>
            <w:r w:rsidRPr="000062F8">
              <w:rPr>
                <w:rFonts w:ascii="Times New Roman" w:hAnsi="Times New Roman" w:cs="Times New Roman"/>
                <w:sz w:val="18"/>
                <w:szCs w:val="18"/>
              </w:rPr>
              <w:t xml:space="preserve">Значения признака </w:t>
            </w:r>
          </w:p>
        </w:tc>
      </w:tr>
      <w:tr w:rsidR="00773163" w:rsidRPr="000062F8" w:rsidTr="00C36EBF">
        <w:trPr>
          <w:trHeight w:val="193"/>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2"/>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5"/>
              <w:jc w:val="center"/>
              <w:rPr>
                <w:rFonts w:ascii="Times New Roman" w:hAnsi="Times New Roman" w:cs="Times New Roman"/>
                <w:sz w:val="18"/>
                <w:szCs w:val="18"/>
              </w:rPr>
            </w:pPr>
            <w:r w:rsidRPr="000062F8">
              <w:rPr>
                <w:rFonts w:ascii="Times New Roman" w:hAnsi="Times New Roman" w:cs="Times New Roman"/>
                <w:sz w:val="18"/>
                <w:szCs w:val="18"/>
              </w:rPr>
              <w:t xml:space="preserve">2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ind w:right="52"/>
              <w:jc w:val="center"/>
              <w:rPr>
                <w:rFonts w:ascii="Times New Roman" w:hAnsi="Times New Roman" w:cs="Times New Roman"/>
                <w:sz w:val="18"/>
                <w:szCs w:val="18"/>
              </w:rPr>
            </w:pPr>
            <w:r w:rsidRPr="000062F8">
              <w:rPr>
                <w:rFonts w:ascii="Times New Roman" w:hAnsi="Times New Roman" w:cs="Times New Roman"/>
                <w:sz w:val="18"/>
                <w:szCs w:val="18"/>
              </w:rPr>
              <w:t xml:space="preserve">3 </w:t>
            </w:r>
          </w:p>
        </w:tc>
      </w:tr>
      <w:tr w:rsidR="00773163" w:rsidRPr="000062F8" w:rsidTr="00C36EBF">
        <w:trPr>
          <w:trHeight w:val="1245"/>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Цель обращения?</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2. Предоставление земельного участка в аренду за плату на торгах;</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3. Предоставление земельного участка в собственность за плату на торгах;</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773163" w:rsidRPr="000062F8" w:rsidTr="00C36EBF">
        <w:trPr>
          <w:trHeight w:val="412"/>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b/>
                <w:sz w:val="18"/>
                <w:szCs w:val="18"/>
              </w:rPr>
              <w:t>Критерии для формирования вариантов предоставления услуги для услуги «Предоставление земельного участка в собственность за плату на торгах;»</w:t>
            </w:r>
          </w:p>
        </w:tc>
      </w:tr>
      <w:tr w:rsidR="00773163" w:rsidRPr="000062F8" w:rsidTr="00C36EBF">
        <w:trPr>
          <w:trHeight w:val="404"/>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2.</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Кто обращается за услугой?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Заявитель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2. Представитель </w:t>
            </w:r>
          </w:p>
        </w:tc>
      </w:tr>
      <w:tr w:rsidR="00773163" w:rsidRPr="000062F8" w:rsidTr="00C36EBF">
        <w:trPr>
          <w:trHeight w:val="538"/>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3.</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К какой категории относится заявитель?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Физическое лицо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2. Индивидуальный предприниматель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3. Юридическое лицо </w:t>
            </w:r>
          </w:p>
        </w:tc>
      </w:tr>
      <w:tr w:rsidR="00773163" w:rsidRPr="000062F8" w:rsidTr="00C36EBF">
        <w:trPr>
          <w:trHeight w:val="462"/>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4.</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Заявитель является иностранным юридическим лицом?</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 xml:space="preserve">1. Юридическое лицо зарегистрировано в РФ </w:t>
            </w:r>
          </w:p>
          <w:p w:rsidR="00773163" w:rsidRPr="000062F8" w:rsidRDefault="00773163" w:rsidP="001531CC">
            <w:pPr>
              <w:spacing w:after="0" w:line="240" w:lineRule="auto"/>
              <w:rPr>
                <w:rFonts w:ascii="Times New Roman" w:hAnsi="Times New Roman" w:cs="Times New Roman"/>
                <w:sz w:val="18"/>
                <w:szCs w:val="18"/>
              </w:rPr>
            </w:pPr>
            <w:r w:rsidRPr="000062F8">
              <w:rPr>
                <w:rFonts w:ascii="Times New Roman" w:hAnsi="Times New Roman" w:cs="Times New Roman"/>
                <w:sz w:val="18"/>
                <w:szCs w:val="18"/>
              </w:rPr>
              <w:t>2. Иностранное юридическое лицо</w:t>
            </w:r>
          </w:p>
        </w:tc>
      </w:tr>
      <w:tr w:rsidR="00773163" w:rsidRPr="000062F8" w:rsidTr="00C36EBF">
        <w:trPr>
          <w:trHeight w:val="271"/>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b/>
                <w:sz w:val="18"/>
                <w:szCs w:val="18"/>
              </w:rPr>
            </w:pPr>
            <w:r w:rsidRPr="000062F8">
              <w:rPr>
                <w:rFonts w:ascii="Times New Roman" w:hAnsi="Times New Roman" w:cs="Times New Roman"/>
                <w:b/>
                <w:sz w:val="18"/>
                <w:szCs w:val="18"/>
              </w:rPr>
              <w:t>Комбинации значений признаков, каждая из которых соответствует варианту предоставления государственной услуги</w:t>
            </w:r>
          </w:p>
        </w:tc>
      </w:tr>
      <w:tr w:rsidR="00773163" w:rsidRPr="000062F8" w:rsidTr="00C36EBF">
        <w:trPr>
          <w:trHeight w:val="118"/>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 варианта</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773163" w:rsidRPr="000062F8" w:rsidRDefault="00773163" w:rsidP="001531CC">
            <w:pPr>
              <w:spacing w:after="0" w:line="240" w:lineRule="auto"/>
              <w:ind w:firstLine="709"/>
              <w:jc w:val="center"/>
              <w:rPr>
                <w:rFonts w:ascii="Times New Roman" w:hAnsi="Times New Roman" w:cs="Times New Roman"/>
                <w:sz w:val="18"/>
                <w:szCs w:val="18"/>
              </w:rPr>
            </w:pPr>
            <w:r w:rsidRPr="000062F8">
              <w:rPr>
                <w:rFonts w:ascii="Times New Roman" w:hAnsi="Times New Roman" w:cs="Times New Roman"/>
                <w:sz w:val="18"/>
                <w:szCs w:val="18"/>
              </w:rPr>
              <w:t>Комбинация значений признаков</w:t>
            </w:r>
          </w:p>
        </w:tc>
      </w:tr>
      <w:tr w:rsidR="00773163" w:rsidRPr="000062F8" w:rsidTr="00C36EBF">
        <w:trPr>
          <w:trHeight w:val="155"/>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1.</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Предоставление земельного участка в собственность за плату на торгах</w:t>
            </w:r>
          </w:p>
        </w:tc>
      </w:tr>
      <w:tr w:rsidR="00773163" w:rsidRPr="000062F8" w:rsidTr="00C36EBF">
        <w:trPr>
          <w:trHeight w:val="439"/>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lastRenderedPageBreak/>
              <w:t>2.</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773163" w:rsidRPr="000062F8" w:rsidRDefault="00773163" w:rsidP="001531CC">
            <w:pPr>
              <w:spacing w:after="0" w:line="240" w:lineRule="auto"/>
              <w:jc w:val="center"/>
              <w:rPr>
                <w:rFonts w:ascii="Times New Roman" w:hAnsi="Times New Roman" w:cs="Times New Roman"/>
                <w:sz w:val="18"/>
                <w:szCs w:val="18"/>
              </w:rPr>
            </w:pPr>
            <w:r w:rsidRPr="000062F8">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tc>
      </w:tr>
    </w:tbl>
    <w:p w:rsidR="00773163" w:rsidRPr="0059372A" w:rsidRDefault="00773163" w:rsidP="001531CC">
      <w:pPr>
        <w:tabs>
          <w:tab w:val="left" w:pos="635"/>
        </w:tabs>
        <w:spacing w:after="0" w:line="240" w:lineRule="auto"/>
        <w:jc w:val="both"/>
        <w:rPr>
          <w:sz w:val="18"/>
          <w:szCs w:val="18"/>
        </w:rPr>
      </w:pPr>
    </w:p>
    <w:p w:rsidR="001166BA" w:rsidRPr="00BD7211" w:rsidRDefault="001166BA" w:rsidP="001531CC">
      <w:pPr>
        <w:tabs>
          <w:tab w:val="right" w:pos="900"/>
        </w:tabs>
        <w:spacing w:after="0" w:line="240" w:lineRule="auto"/>
        <w:jc w:val="center"/>
        <w:rPr>
          <w:rFonts w:ascii="Times New Roman" w:hAnsi="Times New Roman" w:cs="Times New Roman"/>
          <w:b/>
          <w:sz w:val="18"/>
          <w:szCs w:val="18"/>
        </w:rPr>
      </w:pPr>
      <w:r w:rsidRPr="00BD7211">
        <w:rPr>
          <w:rFonts w:ascii="Times New Roman" w:hAnsi="Times New Roman" w:cs="Times New Roman"/>
          <w:b/>
          <w:sz w:val="18"/>
          <w:szCs w:val="18"/>
        </w:rPr>
        <w:t xml:space="preserve">АДМИНИСТРАЦИЯ МУНИЦИПАЛЬНОГО ОБРАЗОВАНИЯ </w:t>
      </w:r>
    </w:p>
    <w:p w:rsidR="001166BA" w:rsidRPr="00BD7211" w:rsidRDefault="001166BA" w:rsidP="001531CC">
      <w:pPr>
        <w:tabs>
          <w:tab w:val="right" w:pos="900"/>
        </w:tabs>
        <w:spacing w:after="0" w:line="240" w:lineRule="auto"/>
        <w:jc w:val="center"/>
        <w:rPr>
          <w:rFonts w:ascii="Times New Roman" w:hAnsi="Times New Roman" w:cs="Times New Roman"/>
          <w:b/>
          <w:sz w:val="18"/>
          <w:szCs w:val="18"/>
        </w:rPr>
      </w:pPr>
      <w:r w:rsidRPr="00BD7211">
        <w:rPr>
          <w:rFonts w:ascii="Times New Roman" w:hAnsi="Times New Roman" w:cs="Times New Roman"/>
          <w:b/>
          <w:sz w:val="18"/>
          <w:szCs w:val="18"/>
        </w:rPr>
        <w:t>НОВОЮЛАСЕНСКИЙ СЕЛЬСОВЕТ</w:t>
      </w:r>
    </w:p>
    <w:p w:rsidR="001166BA" w:rsidRPr="00BD7211" w:rsidRDefault="001166BA" w:rsidP="001531CC">
      <w:pPr>
        <w:tabs>
          <w:tab w:val="right" w:pos="900"/>
        </w:tabs>
        <w:spacing w:after="0" w:line="240" w:lineRule="auto"/>
        <w:jc w:val="center"/>
        <w:rPr>
          <w:rFonts w:ascii="Times New Roman" w:hAnsi="Times New Roman" w:cs="Times New Roman"/>
          <w:sz w:val="18"/>
          <w:szCs w:val="18"/>
        </w:rPr>
      </w:pPr>
      <w:r w:rsidRPr="00BD7211">
        <w:rPr>
          <w:rFonts w:ascii="Times New Roman" w:hAnsi="Times New Roman" w:cs="Times New Roman"/>
          <w:b/>
          <w:caps/>
          <w:sz w:val="18"/>
          <w:szCs w:val="18"/>
        </w:rPr>
        <w:t>КрасногвардейскОГО районА оренбургской</w:t>
      </w:r>
      <w:r w:rsidRPr="00BD7211">
        <w:rPr>
          <w:rFonts w:ascii="Times New Roman" w:hAnsi="Times New Roman" w:cs="Times New Roman"/>
          <w:b/>
          <w:sz w:val="18"/>
          <w:szCs w:val="18"/>
        </w:rPr>
        <w:t xml:space="preserve"> ОБЛАСТИ</w:t>
      </w:r>
    </w:p>
    <w:p w:rsidR="001166BA" w:rsidRPr="00BD7211" w:rsidRDefault="001166BA" w:rsidP="001531CC">
      <w:pPr>
        <w:pStyle w:val="111"/>
        <w:tabs>
          <w:tab w:val="right" w:pos="0"/>
        </w:tabs>
        <w:spacing w:before="0" w:after="0"/>
        <w:jc w:val="center"/>
        <w:rPr>
          <w:rFonts w:ascii="Times New Roman" w:hAnsi="Times New Roman" w:cs="Times New Roman"/>
          <w:b/>
          <w:sz w:val="18"/>
          <w:szCs w:val="18"/>
        </w:rPr>
      </w:pPr>
    </w:p>
    <w:p w:rsidR="001166BA" w:rsidRPr="00BD7211" w:rsidRDefault="001166BA" w:rsidP="001531CC">
      <w:pPr>
        <w:pStyle w:val="111"/>
        <w:tabs>
          <w:tab w:val="right" w:pos="0"/>
        </w:tabs>
        <w:spacing w:before="0" w:after="0"/>
        <w:jc w:val="center"/>
        <w:rPr>
          <w:rFonts w:ascii="Times New Roman" w:hAnsi="Times New Roman" w:cs="Times New Roman"/>
          <w:b/>
          <w:sz w:val="18"/>
          <w:szCs w:val="18"/>
        </w:rPr>
      </w:pPr>
      <w:r w:rsidRPr="00BD7211">
        <w:rPr>
          <w:rFonts w:ascii="Times New Roman" w:hAnsi="Times New Roman" w:cs="Times New Roman"/>
          <w:b/>
          <w:sz w:val="18"/>
          <w:szCs w:val="18"/>
        </w:rPr>
        <w:t>ПОСТАНОВЛЕНИЕ</w:t>
      </w:r>
    </w:p>
    <w:p w:rsidR="001166BA" w:rsidRPr="00BD7211" w:rsidRDefault="001166BA" w:rsidP="001531CC">
      <w:pPr>
        <w:spacing w:after="0" w:line="240" w:lineRule="auto"/>
        <w:ind w:hanging="360"/>
        <w:rPr>
          <w:rFonts w:ascii="Times New Roman" w:hAnsi="Times New Roman" w:cs="Times New Roman"/>
          <w:sz w:val="18"/>
          <w:szCs w:val="18"/>
        </w:rPr>
      </w:pPr>
    </w:p>
    <w:p w:rsidR="001166BA" w:rsidRPr="00BD7211" w:rsidRDefault="001166BA" w:rsidP="001531CC">
      <w:pPr>
        <w:tabs>
          <w:tab w:val="left" w:pos="709"/>
          <w:tab w:val="right" w:pos="900"/>
          <w:tab w:val="right" w:pos="10260"/>
        </w:tabs>
        <w:spacing w:after="0" w:line="240" w:lineRule="auto"/>
        <w:jc w:val="both"/>
        <w:rPr>
          <w:rFonts w:ascii="Times New Roman" w:hAnsi="Times New Roman" w:cs="Times New Roman"/>
          <w:sz w:val="18"/>
          <w:szCs w:val="18"/>
        </w:rPr>
      </w:pPr>
      <w:r w:rsidRPr="00BD7211">
        <w:rPr>
          <w:rFonts w:ascii="Times New Roman" w:hAnsi="Times New Roman" w:cs="Times New Roman"/>
          <w:sz w:val="18"/>
          <w:szCs w:val="18"/>
        </w:rPr>
        <w:t xml:space="preserve">24.12.2024                                                                                                                                    </w:t>
      </w:r>
      <w:r w:rsidR="00BD7211" w:rsidRPr="00BD7211">
        <w:rPr>
          <w:rFonts w:ascii="Times New Roman" w:hAnsi="Times New Roman" w:cs="Times New Roman"/>
          <w:sz w:val="18"/>
          <w:szCs w:val="18"/>
        </w:rPr>
        <w:t xml:space="preserve">                  </w:t>
      </w:r>
      <w:r w:rsidRPr="00BD7211">
        <w:rPr>
          <w:rFonts w:ascii="Times New Roman" w:hAnsi="Times New Roman" w:cs="Times New Roman"/>
          <w:sz w:val="18"/>
          <w:szCs w:val="18"/>
        </w:rPr>
        <w:t>№ 102-п</w:t>
      </w:r>
    </w:p>
    <w:p w:rsidR="001166BA" w:rsidRPr="00BD7211" w:rsidRDefault="001166BA" w:rsidP="001531CC">
      <w:pPr>
        <w:spacing w:after="0" w:line="240" w:lineRule="auto"/>
        <w:jc w:val="center"/>
        <w:rPr>
          <w:rFonts w:ascii="Times New Roman" w:hAnsi="Times New Roman" w:cs="Times New Roman"/>
          <w:sz w:val="18"/>
          <w:szCs w:val="18"/>
        </w:rPr>
      </w:pPr>
      <w:r w:rsidRPr="00BD7211">
        <w:rPr>
          <w:rFonts w:ascii="Times New Roman" w:hAnsi="Times New Roman" w:cs="Times New Roman"/>
          <w:sz w:val="18"/>
          <w:szCs w:val="18"/>
        </w:rPr>
        <w:t>с. Новоюласка</w:t>
      </w:r>
    </w:p>
    <w:p w:rsidR="001166BA" w:rsidRPr="0059372A" w:rsidRDefault="001166BA" w:rsidP="001531CC">
      <w:pPr>
        <w:spacing w:after="0" w:line="240" w:lineRule="auto"/>
        <w:jc w:val="center"/>
        <w:rPr>
          <w:sz w:val="18"/>
          <w:szCs w:val="18"/>
        </w:rPr>
      </w:pPr>
    </w:p>
    <w:p w:rsidR="001166BA" w:rsidRPr="0059372A" w:rsidRDefault="001166BA" w:rsidP="001531CC">
      <w:pPr>
        <w:pStyle w:val="1"/>
        <w:tabs>
          <w:tab w:val="left" w:pos="635"/>
        </w:tabs>
        <w:spacing w:before="0" w:after="0"/>
        <w:jc w:val="center"/>
        <w:rPr>
          <w:rFonts w:ascii="Times New Roman" w:hAnsi="Times New Roman"/>
          <w:i/>
          <w:sz w:val="18"/>
          <w:szCs w:val="18"/>
        </w:rPr>
      </w:pPr>
      <w:r w:rsidRPr="0059372A">
        <w:rPr>
          <w:rFonts w:ascii="Times New Roman" w:hAnsi="Times New Roman"/>
          <w:color w:val="000000"/>
          <w:sz w:val="18"/>
          <w:szCs w:val="18"/>
        </w:rPr>
        <w:t xml:space="preserve">Об утверждении административного регламента </w:t>
      </w:r>
      <w:r w:rsidRPr="0059372A">
        <w:rPr>
          <w:rFonts w:ascii="Times New Roman" w:hAnsi="Times New Roman"/>
          <w:color w:val="26282F"/>
          <w:sz w:val="18"/>
          <w:szCs w:val="18"/>
        </w:rPr>
        <w:t xml:space="preserve">предоставления муниципальной услуги </w:t>
      </w:r>
      <w:r w:rsidRPr="0059372A">
        <w:rPr>
          <w:rFonts w:ascii="Times New Roman" w:hAnsi="Times New Roman"/>
          <w:sz w:val="18"/>
          <w:szCs w:val="18"/>
        </w:rPr>
        <w:t>«Предоставление</w:t>
      </w:r>
      <w:r w:rsidRPr="0059372A">
        <w:rPr>
          <w:rFonts w:ascii="Times New Roman" w:hAnsi="Times New Roman"/>
          <w:spacing w:val="-4"/>
          <w:sz w:val="18"/>
          <w:szCs w:val="18"/>
        </w:rPr>
        <w:t xml:space="preserve"> </w:t>
      </w:r>
      <w:r w:rsidRPr="0059372A">
        <w:rPr>
          <w:rFonts w:ascii="Times New Roman" w:hAnsi="Times New Roman"/>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p>
    <w:p w:rsidR="001166BA" w:rsidRPr="0059372A" w:rsidRDefault="001166BA" w:rsidP="001531CC">
      <w:pPr>
        <w:shd w:val="clear" w:color="auto" w:fill="FFFFFF"/>
        <w:spacing w:after="0" w:line="240" w:lineRule="auto"/>
        <w:jc w:val="center"/>
        <w:rPr>
          <w:color w:val="000000"/>
          <w:sz w:val="18"/>
          <w:szCs w:val="18"/>
        </w:rPr>
      </w:pPr>
    </w:p>
    <w:p w:rsidR="001166BA" w:rsidRPr="00BD7211" w:rsidRDefault="001166BA" w:rsidP="001531CC">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BD7211">
        <w:rPr>
          <w:rFonts w:ascii="Times New Roman" w:hAnsi="Times New Roman" w:cs="Times New Roman"/>
          <w:color w:val="000000"/>
          <w:sz w:val="18"/>
          <w:szCs w:val="18"/>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1166BA" w:rsidRPr="00BD7211" w:rsidRDefault="001166BA" w:rsidP="001531CC">
      <w:pPr>
        <w:pStyle w:val="1"/>
        <w:tabs>
          <w:tab w:val="left" w:pos="635"/>
        </w:tabs>
        <w:spacing w:before="0" w:after="0"/>
        <w:ind w:firstLine="709"/>
        <w:jc w:val="both"/>
        <w:rPr>
          <w:rFonts w:ascii="Times New Roman" w:hAnsi="Times New Roman"/>
          <w:color w:val="000000"/>
          <w:sz w:val="18"/>
          <w:szCs w:val="18"/>
        </w:rPr>
      </w:pPr>
      <w:r w:rsidRPr="00BD7211">
        <w:rPr>
          <w:rFonts w:ascii="Times New Roman" w:hAnsi="Times New Roman"/>
          <w:color w:val="000000"/>
          <w:sz w:val="18"/>
          <w:szCs w:val="18"/>
        </w:rPr>
        <w:t>1. Утвердить А</w:t>
      </w:r>
      <w:r w:rsidRPr="00BD7211">
        <w:rPr>
          <w:rStyle w:val="-"/>
          <w:rFonts w:ascii="Times New Roman" w:hAnsi="Times New Roman"/>
          <w:color w:val="000000"/>
          <w:sz w:val="18"/>
          <w:szCs w:val="18"/>
        </w:rPr>
        <w:t xml:space="preserve">дминистративный регламент </w:t>
      </w:r>
      <w:r w:rsidRPr="00BD7211">
        <w:rPr>
          <w:rFonts w:ascii="Times New Roman" w:hAnsi="Times New Roman"/>
          <w:color w:val="26282F"/>
          <w:sz w:val="18"/>
          <w:szCs w:val="18"/>
        </w:rPr>
        <w:t xml:space="preserve">предоставления муниципальной услуги </w:t>
      </w:r>
      <w:r w:rsidRPr="00BD7211">
        <w:rPr>
          <w:rFonts w:ascii="Times New Roman" w:hAnsi="Times New Roman"/>
          <w:sz w:val="18"/>
          <w:szCs w:val="18"/>
        </w:rPr>
        <w:t>«Предоставление</w:t>
      </w:r>
      <w:r w:rsidRPr="00BD7211">
        <w:rPr>
          <w:rFonts w:ascii="Times New Roman" w:hAnsi="Times New Roman"/>
          <w:spacing w:val="-4"/>
          <w:sz w:val="18"/>
          <w:szCs w:val="18"/>
        </w:rPr>
        <w:t xml:space="preserve"> </w:t>
      </w:r>
      <w:r w:rsidRPr="00BD7211">
        <w:rPr>
          <w:rFonts w:ascii="Times New Roman" w:hAnsi="Times New Roman"/>
          <w:sz w:val="18"/>
          <w:szCs w:val="18"/>
        </w:rPr>
        <w:t xml:space="preserve">земельного участка, находящегося в муниципальной собственности, или государственная собственность на который не разграничена, на торгах» </w:t>
      </w:r>
      <w:r w:rsidRPr="00BD7211">
        <w:rPr>
          <w:rFonts w:ascii="Times New Roman" w:hAnsi="Times New Roman"/>
          <w:color w:val="000000"/>
          <w:sz w:val="18"/>
          <w:szCs w:val="18"/>
        </w:rPr>
        <w:t>согласно приложению к настоящему постановлению.</w:t>
      </w:r>
    </w:p>
    <w:p w:rsidR="001166BA" w:rsidRPr="00BD7211" w:rsidRDefault="001166BA" w:rsidP="001531CC">
      <w:pPr>
        <w:shd w:val="clear" w:color="auto" w:fill="FFFFFF"/>
        <w:spacing w:after="0" w:line="240" w:lineRule="auto"/>
        <w:ind w:firstLine="709"/>
        <w:jc w:val="both"/>
        <w:rPr>
          <w:rFonts w:ascii="Times New Roman" w:hAnsi="Times New Roman" w:cs="Times New Roman"/>
          <w:sz w:val="18"/>
          <w:szCs w:val="18"/>
        </w:rPr>
      </w:pPr>
      <w:r w:rsidRPr="00BD7211">
        <w:rPr>
          <w:rFonts w:ascii="Times New Roman" w:hAnsi="Times New Roman" w:cs="Times New Roman"/>
          <w:sz w:val="18"/>
          <w:szCs w:val="18"/>
        </w:rPr>
        <w:t xml:space="preserve">2. </w:t>
      </w:r>
      <w:r w:rsidRPr="00BD7211">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BD7211">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1166BA" w:rsidRPr="00BD7211" w:rsidRDefault="001166BA" w:rsidP="001531CC">
      <w:pPr>
        <w:shd w:val="clear" w:color="auto" w:fill="FFFFFF"/>
        <w:spacing w:after="0" w:line="240" w:lineRule="auto"/>
        <w:ind w:firstLine="709"/>
        <w:jc w:val="both"/>
        <w:rPr>
          <w:rFonts w:ascii="Times New Roman" w:hAnsi="Times New Roman" w:cs="Times New Roman"/>
          <w:color w:val="000000"/>
          <w:sz w:val="18"/>
          <w:szCs w:val="18"/>
        </w:rPr>
      </w:pPr>
      <w:r w:rsidRPr="00BD7211">
        <w:rPr>
          <w:rFonts w:ascii="Times New Roman" w:hAnsi="Times New Roman" w:cs="Times New Roman"/>
          <w:color w:val="000000"/>
          <w:sz w:val="18"/>
          <w:szCs w:val="18"/>
        </w:rPr>
        <w:t>4. Контроль за исполнением постановления оставляю за собой.</w:t>
      </w:r>
    </w:p>
    <w:p w:rsidR="001166BA" w:rsidRPr="00BD7211" w:rsidRDefault="001166BA" w:rsidP="001531CC">
      <w:pPr>
        <w:shd w:val="clear" w:color="auto" w:fill="FFFFFF"/>
        <w:spacing w:after="0" w:line="240" w:lineRule="auto"/>
        <w:rPr>
          <w:rFonts w:ascii="Times New Roman" w:hAnsi="Times New Roman" w:cs="Times New Roman"/>
          <w:color w:val="000000"/>
          <w:sz w:val="18"/>
          <w:szCs w:val="18"/>
        </w:rPr>
      </w:pPr>
    </w:p>
    <w:p w:rsidR="001166BA" w:rsidRPr="00BD7211" w:rsidRDefault="001166BA" w:rsidP="001531CC">
      <w:pPr>
        <w:shd w:val="clear" w:color="auto" w:fill="FFFFFF"/>
        <w:tabs>
          <w:tab w:val="left" w:pos="709"/>
        </w:tabs>
        <w:spacing w:after="0" w:line="240" w:lineRule="auto"/>
        <w:rPr>
          <w:rFonts w:ascii="Times New Roman" w:hAnsi="Times New Roman" w:cs="Times New Roman"/>
          <w:color w:val="000000"/>
          <w:sz w:val="18"/>
          <w:szCs w:val="18"/>
        </w:rPr>
      </w:pPr>
      <w:r w:rsidRPr="00BD7211">
        <w:rPr>
          <w:rFonts w:ascii="Times New Roman" w:hAnsi="Times New Roman" w:cs="Times New Roman"/>
          <w:color w:val="000000"/>
          <w:sz w:val="18"/>
          <w:szCs w:val="18"/>
        </w:rPr>
        <w:t xml:space="preserve">Глава сельсовета                                                                                         </w:t>
      </w:r>
      <w:r w:rsidR="00BD7211">
        <w:rPr>
          <w:rFonts w:ascii="Times New Roman" w:hAnsi="Times New Roman" w:cs="Times New Roman"/>
          <w:color w:val="000000"/>
          <w:sz w:val="18"/>
          <w:szCs w:val="18"/>
        </w:rPr>
        <w:t xml:space="preserve">                                                                    </w:t>
      </w:r>
      <w:r w:rsidRPr="00BD7211">
        <w:rPr>
          <w:rFonts w:ascii="Times New Roman" w:hAnsi="Times New Roman" w:cs="Times New Roman"/>
          <w:color w:val="000000"/>
          <w:sz w:val="18"/>
          <w:szCs w:val="18"/>
        </w:rPr>
        <w:t>С.Н.Бисяева</w:t>
      </w:r>
    </w:p>
    <w:p w:rsidR="001166BA" w:rsidRPr="0059372A" w:rsidRDefault="001166BA" w:rsidP="001531CC">
      <w:pPr>
        <w:pStyle w:val="ConsPlusTitle"/>
        <w:tabs>
          <w:tab w:val="left" w:pos="709"/>
        </w:tabs>
        <w:jc w:val="right"/>
        <w:rPr>
          <w:rFonts w:ascii="Times New Roman" w:hAnsi="Times New Roman" w:cs="Times New Roman"/>
          <w:b w:val="0"/>
          <w:sz w:val="18"/>
          <w:szCs w:val="18"/>
        </w:rPr>
      </w:pPr>
    </w:p>
    <w:p w:rsidR="001166BA" w:rsidRPr="0059372A" w:rsidRDefault="001166BA" w:rsidP="001531CC">
      <w:pPr>
        <w:pStyle w:val="ConsPlusTitle"/>
        <w:tabs>
          <w:tab w:val="left" w:pos="709"/>
        </w:tabs>
        <w:jc w:val="right"/>
        <w:rPr>
          <w:rFonts w:ascii="Times New Roman" w:hAnsi="Times New Roman" w:cs="Times New Roman"/>
          <w:sz w:val="18"/>
          <w:szCs w:val="18"/>
        </w:rPr>
      </w:pPr>
      <w:r w:rsidRPr="0059372A">
        <w:rPr>
          <w:rFonts w:ascii="Times New Roman" w:hAnsi="Times New Roman" w:cs="Times New Roman"/>
          <w:b w:val="0"/>
          <w:sz w:val="18"/>
          <w:szCs w:val="18"/>
        </w:rPr>
        <w:t>Приложение</w:t>
      </w:r>
    </w:p>
    <w:p w:rsidR="001166BA" w:rsidRPr="0059372A" w:rsidRDefault="001166BA" w:rsidP="001531CC">
      <w:pPr>
        <w:pStyle w:val="ConsPlusTitle"/>
        <w:jc w:val="right"/>
        <w:rPr>
          <w:rFonts w:ascii="Times New Roman" w:hAnsi="Times New Roman" w:cs="Times New Roman"/>
          <w:b w:val="0"/>
          <w:sz w:val="18"/>
          <w:szCs w:val="18"/>
        </w:rPr>
      </w:pPr>
      <w:r w:rsidRPr="0059372A">
        <w:rPr>
          <w:rFonts w:ascii="Times New Roman" w:hAnsi="Times New Roman" w:cs="Times New Roman"/>
          <w:b w:val="0"/>
          <w:sz w:val="18"/>
          <w:szCs w:val="18"/>
        </w:rPr>
        <w:t>к постановлению администрации</w:t>
      </w:r>
    </w:p>
    <w:p w:rsidR="001166BA" w:rsidRPr="0059372A" w:rsidRDefault="001166BA" w:rsidP="001531CC">
      <w:pPr>
        <w:pStyle w:val="ConsPlusTitle"/>
        <w:jc w:val="right"/>
        <w:rPr>
          <w:rFonts w:ascii="Times New Roman" w:hAnsi="Times New Roman" w:cs="Times New Roman"/>
          <w:b w:val="0"/>
          <w:sz w:val="18"/>
          <w:szCs w:val="18"/>
        </w:rPr>
      </w:pPr>
      <w:r w:rsidRPr="0059372A">
        <w:rPr>
          <w:rFonts w:ascii="Times New Roman" w:hAnsi="Times New Roman" w:cs="Times New Roman"/>
          <w:b w:val="0"/>
          <w:sz w:val="18"/>
          <w:szCs w:val="18"/>
        </w:rPr>
        <w:t>муниципального образования</w:t>
      </w:r>
    </w:p>
    <w:p w:rsidR="001166BA" w:rsidRPr="0059372A" w:rsidRDefault="001166BA" w:rsidP="001531CC">
      <w:pPr>
        <w:pStyle w:val="ConsPlusTitle"/>
        <w:jc w:val="right"/>
        <w:rPr>
          <w:rFonts w:ascii="Times New Roman" w:hAnsi="Times New Roman" w:cs="Times New Roman"/>
          <w:b w:val="0"/>
          <w:sz w:val="18"/>
          <w:szCs w:val="18"/>
        </w:rPr>
      </w:pPr>
      <w:r w:rsidRPr="0059372A">
        <w:rPr>
          <w:rFonts w:ascii="Times New Roman" w:hAnsi="Times New Roman" w:cs="Times New Roman"/>
          <w:b w:val="0"/>
          <w:sz w:val="18"/>
          <w:szCs w:val="18"/>
        </w:rPr>
        <w:t>Новоюласенский сельсовет</w:t>
      </w:r>
    </w:p>
    <w:p w:rsidR="001166BA" w:rsidRPr="0059372A" w:rsidRDefault="001166BA" w:rsidP="001531CC">
      <w:pPr>
        <w:pStyle w:val="ConsPlusTitle"/>
        <w:jc w:val="right"/>
        <w:rPr>
          <w:rFonts w:ascii="Times New Roman" w:hAnsi="Times New Roman" w:cs="Times New Roman"/>
          <w:b w:val="0"/>
          <w:sz w:val="18"/>
          <w:szCs w:val="18"/>
        </w:rPr>
      </w:pPr>
      <w:r w:rsidRPr="0059372A">
        <w:rPr>
          <w:rFonts w:ascii="Times New Roman" w:hAnsi="Times New Roman" w:cs="Times New Roman"/>
          <w:b w:val="0"/>
          <w:sz w:val="18"/>
          <w:szCs w:val="18"/>
        </w:rPr>
        <w:t>Красногвардейского района</w:t>
      </w:r>
    </w:p>
    <w:p w:rsidR="001166BA" w:rsidRPr="00AF127F" w:rsidRDefault="001166BA" w:rsidP="001531CC">
      <w:pPr>
        <w:pStyle w:val="ConsPlusTitle"/>
        <w:jc w:val="right"/>
        <w:rPr>
          <w:rFonts w:ascii="Times New Roman" w:hAnsi="Times New Roman" w:cs="Times New Roman"/>
          <w:b w:val="0"/>
          <w:sz w:val="18"/>
          <w:szCs w:val="18"/>
        </w:rPr>
      </w:pPr>
      <w:r w:rsidRPr="00AF127F">
        <w:rPr>
          <w:rFonts w:ascii="Times New Roman" w:hAnsi="Times New Roman" w:cs="Times New Roman"/>
          <w:b w:val="0"/>
          <w:sz w:val="18"/>
          <w:szCs w:val="18"/>
        </w:rPr>
        <w:t>Оренбургской области</w:t>
      </w:r>
    </w:p>
    <w:p w:rsidR="001166BA" w:rsidRPr="00AF127F" w:rsidRDefault="001166BA" w:rsidP="001531CC">
      <w:pPr>
        <w:pStyle w:val="ConsPlusTitle"/>
        <w:tabs>
          <w:tab w:val="left" w:pos="709"/>
        </w:tabs>
        <w:jc w:val="right"/>
        <w:rPr>
          <w:rFonts w:ascii="Times New Roman" w:hAnsi="Times New Roman" w:cs="Times New Roman"/>
          <w:b w:val="0"/>
          <w:sz w:val="18"/>
          <w:szCs w:val="18"/>
        </w:rPr>
      </w:pPr>
      <w:r w:rsidRPr="00AF127F">
        <w:rPr>
          <w:rFonts w:ascii="Times New Roman" w:hAnsi="Times New Roman" w:cs="Times New Roman"/>
          <w:b w:val="0"/>
          <w:sz w:val="18"/>
          <w:szCs w:val="18"/>
        </w:rPr>
        <w:t>от 24.12.2024 №  102-п</w:t>
      </w:r>
    </w:p>
    <w:p w:rsidR="001166BA" w:rsidRPr="00AF127F" w:rsidRDefault="001166BA" w:rsidP="001531CC">
      <w:pPr>
        <w:pStyle w:val="1"/>
        <w:tabs>
          <w:tab w:val="left" w:pos="635"/>
        </w:tabs>
        <w:spacing w:before="0" w:after="0"/>
        <w:jc w:val="both"/>
        <w:rPr>
          <w:rFonts w:ascii="Times New Roman" w:hAnsi="Times New Roman"/>
          <w:b w:val="0"/>
          <w:sz w:val="18"/>
          <w:szCs w:val="18"/>
        </w:rPr>
      </w:pPr>
    </w:p>
    <w:p w:rsidR="001166BA" w:rsidRPr="00BD7211" w:rsidRDefault="001166BA" w:rsidP="001531CC">
      <w:pPr>
        <w:pStyle w:val="1"/>
        <w:tabs>
          <w:tab w:val="left" w:pos="635"/>
        </w:tabs>
        <w:spacing w:before="0" w:after="0"/>
        <w:jc w:val="center"/>
        <w:rPr>
          <w:rFonts w:ascii="Times New Roman" w:hAnsi="Times New Roman"/>
          <w:i/>
          <w:sz w:val="18"/>
          <w:szCs w:val="18"/>
        </w:rPr>
      </w:pPr>
      <w:r w:rsidRPr="00BD7211">
        <w:rPr>
          <w:rFonts w:ascii="Times New Roman" w:hAnsi="Times New Roman"/>
          <w:sz w:val="18"/>
          <w:szCs w:val="18"/>
        </w:rPr>
        <w:t>Административный регламент предоставления</w:t>
      </w:r>
      <w:r w:rsidRPr="00BD7211">
        <w:rPr>
          <w:rFonts w:ascii="Times New Roman" w:hAnsi="Times New Roman"/>
          <w:spacing w:val="1"/>
          <w:sz w:val="18"/>
          <w:szCs w:val="18"/>
        </w:rPr>
        <w:t xml:space="preserve"> </w:t>
      </w:r>
      <w:r w:rsidRPr="00BD7211">
        <w:rPr>
          <w:rFonts w:ascii="Times New Roman" w:hAnsi="Times New Roman"/>
          <w:sz w:val="18"/>
          <w:szCs w:val="18"/>
        </w:rPr>
        <w:t>муниципальной</w:t>
      </w:r>
      <w:r w:rsidRPr="00BD7211">
        <w:rPr>
          <w:rFonts w:ascii="Times New Roman" w:hAnsi="Times New Roman"/>
          <w:spacing w:val="-4"/>
          <w:sz w:val="18"/>
          <w:szCs w:val="18"/>
        </w:rPr>
        <w:t xml:space="preserve"> </w:t>
      </w:r>
      <w:r w:rsidRPr="00BD7211">
        <w:rPr>
          <w:rFonts w:ascii="Times New Roman" w:hAnsi="Times New Roman"/>
          <w:sz w:val="18"/>
          <w:szCs w:val="18"/>
        </w:rPr>
        <w:t>услуги</w:t>
      </w:r>
      <w:r w:rsidRPr="00BD7211">
        <w:rPr>
          <w:rFonts w:ascii="Times New Roman" w:hAnsi="Times New Roman"/>
          <w:spacing w:val="-4"/>
          <w:sz w:val="18"/>
          <w:szCs w:val="18"/>
        </w:rPr>
        <w:t xml:space="preserve"> </w:t>
      </w:r>
      <w:r w:rsidRPr="00BD7211">
        <w:rPr>
          <w:rFonts w:ascii="Times New Roman" w:hAnsi="Times New Roman"/>
          <w:sz w:val="18"/>
          <w:szCs w:val="18"/>
        </w:rPr>
        <w:t>«Предоставление</w:t>
      </w:r>
      <w:r w:rsidRPr="00BD7211">
        <w:rPr>
          <w:rFonts w:ascii="Times New Roman" w:hAnsi="Times New Roman"/>
          <w:spacing w:val="-4"/>
          <w:sz w:val="18"/>
          <w:szCs w:val="18"/>
        </w:rPr>
        <w:t xml:space="preserve"> </w:t>
      </w:r>
      <w:r w:rsidRPr="00BD7211">
        <w:rPr>
          <w:rFonts w:ascii="Times New Roman" w:hAnsi="Times New Roman"/>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p>
    <w:p w:rsidR="001166BA" w:rsidRPr="00BD7211" w:rsidRDefault="001166BA" w:rsidP="001531CC">
      <w:pPr>
        <w:pStyle w:val="a8"/>
        <w:tabs>
          <w:tab w:val="left" w:pos="635"/>
        </w:tabs>
        <w:rPr>
          <w:i/>
          <w:sz w:val="18"/>
          <w:szCs w:val="18"/>
        </w:rPr>
      </w:pPr>
    </w:p>
    <w:p w:rsidR="001166BA" w:rsidRPr="00BD7211" w:rsidRDefault="001166BA" w:rsidP="001531CC">
      <w:pPr>
        <w:pStyle w:val="1"/>
        <w:tabs>
          <w:tab w:val="left" w:pos="635"/>
          <w:tab w:val="left" w:pos="4120"/>
        </w:tabs>
        <w:spacing w:before="0" w:after="0"/>
        <w:jc w:val="center"/>
        <w:rPr>
          <w:rFonts w:ascii="Times New Roman" w:hAnsi="Times New Roman"/>
          <w:i/>
          <w:sz w:val="18"/>
          <w:szCs w:val="18"/>
        </w:rPr>
      </w:pPr>
      <w:r w:rsidRPr="00BD7211">
        <w:rPr>
          <w:rFonts w:ascii="Times New Roman" w:hAnsi="Times New Roman"/>
          <w:sz w:val="18"/>
          <w:szCs w:val="18"/>
          <w:lang w:val="en-US"/>
        </w:rPr>
        <w:t>I</w:t>
      </w:r>
      <w:r w:rsidRPr="00BD7211">
        <w:rPr>
          <w:rFonts w:ascii="Times New Roman" w:hAnsi="Times New Roman"/>
          <w:sz w:val="18"/>
          <w:szCs w:val="18"/>
        </w:rPr>
        <w:t>. Общие</w:t>
      </w:r>
      <w:r w:rsidRPr="00BD7211">
        <w:rPr>
          <w:rFonts w:ascii="Times New Roman" w:hAnsi="Times New Roman"/>
          <w:spacing w:val="-3"/>
          <w:sz w:val="18"/>
          <w:szCs w:val="18"/>
        </w:rPr>
        <w:t xml:space="preserve"> </w:t>
      </w:r>
      <w:r w:rsidRPr="00BD7211">
        <w:rPr>
          <w:rFonts w:ascii="Times New Roman" w:hAnsi="Times New Roman"/>
          <w:sz w:val="18"/>
          <w:szCs w:val="18"/>
        </w:rPr>
        <w:t>положения</w:t>
      </w:r>
    </w:p>
    <w:p w:rsidR="001166BA" w:rsidRPr="00BD7211" w:rsidRDefault="001166BA" w:rsidP="001531CC">
      <w:pPr>
        <w:pStyle w:val="a8"/>
        <w:tabs>
          <w:tab w:val="left" w:pos="635"/>
        </w:tabs>
        <w:rPr>
          <w:i/>
          <w:sz w:val="18"/>
          <w:szCs w:val="18"/>
        </w:rPr>
      </w:pPr>
    </w:p>
    <w:p w:rsidR="001166BA" w:rsidRPr="00BD7211" w:rsidRDefault="001166BA" w:rsidP="001531CC">
      <w:pPr>
        <w:tabs>
          <w:tab w:val="left" w:pos="635"/>
        </w:tabs>
        <w:spacing w:after="0" w:line="240" w:lineRule="auto"/>
        <w:jc w:val="center"/>
        <w:rPr>
          <w:rFonts w:ascii="Times New Roman" w:hAnsi="Times New Roman" w:cs="Times New Roman"/>
          <w:b/>
          <w:i/>
          <w:sz w:val="18"/>
          <w:szCs w:val="18"/>
        </w:rPr>
      </w:pPr>
      <w:r w:rsidRPr="00BD7211">
        <w:rPr>
          <w:rFonts w:ascii="Times New Roman" w:hAnsi="Times New Roman" w:cs="Times New Roman"/>
          <w:b/>
          <w:sz w:val="18"/>
          <w:szCs w:val="18"/>
        </w:rPr>
        <w:t>Предмет</w:t>
      </w:r>
      <w:r w:rsidRPr="00BD7211">
        <w:rPr>
          <w:rFonts w:ascii="Times New Roman" w:hAnsi="Times New Roman" w:cs="Times New Roman"/>
          <w:b/>
          <w:spacing w:val="-4"/>
          <w:sz w:val="18"/>
          <w:szCs w:val="18"/>
        </w:rPr>
        <w:t xml:space="preserve"> </w:t>
      </w:r>
      <w:r w:rsidRPr="00BD7211">
        <w:rPr>
          <w:rFonts w:ascii="Times New Roman" w:hAnsi="Times New Roman" w:cs="Times New Roman"/>
          <w:b/>
          <w:sz w:val="18"/>
          <w:szCs w:val="18"/>
        </w:rPr>
        <w:t>регулирования</w:t>
      </w:r>
      <w:r w:rsidRPr="00BD7211">
        <w:rPr>
          <w:rFonts w:ascii="Times New Roman" w:hAnsi="Times New Roman" w:cs="Times New Roman"/>
          <w:b/>
          <w:spacing w:val="-6"/>
          <w:sz w:val="18"/>
          <w:szCs w:val="18"/>
        </w:rPr>
        <w:t xml:space="preserve"> </w:t>
      </w:r>
      <w:r w:rsidRPr="00BD7211">
        <w:rPr>
          <w:rFonts w:ascii="Times New Roman" w:hAnsi="Times New Roman" w:cs="Times New Roman"/>
          <w:b/>
          <w:sz w:val="18"/>
          <w:szCs w:val="18"/>
        </w:rPr>
        <w:t>Административного</w:t>
      </w:r>
      <w:r w:rsidRPr="00BD7211">
        <w:rPr>
          <w:rFonts w:ascii="Times New Roman" w:hAnsi="Times New Roman" w:cs="Times New Roman"/>
          <w:b/>
          <w:spacing w:val="-3"/>
          <w:sz w:val="18"/>
          <w:szCs w:val="18"/>
        </w:rPr>
        <w:t xml:space="preserve"> </w:t>
      </w:r>
      <w:r w:rsidRPr="00BD7211">
        <w:rPr>
          <w:rFonts w:ascii="Times New Roman" w:hAnsi="Times New Roman" w:cs="Times New Roman"/>
          <w:b/>
          <w:sz w:val="18"/>
          <w:szCs w:val="18"/>
        </w:rPr>
        <w:t>регламента</w:t>
      </w:r>
    </w:p>
    <w:p w:rsidR="001166BA" w:rsidRPr="00AF127F" w:rsidRDefault="001166BA" w:rsidP="001531CC">
      <w:pPr>
        <w:pStyle w:val="a8"/>
        <w:tabs>
          <w:tab w:val="left" w:pos="635"/>
        </w:tabs>
        <w:ind w:firstLine="709"/>
        <w:jc w:val="both"/>
        <w:rPr>
          <w:b w:val="0"/>
          <w:i/>
          <w:sz w:val="18"/>
          <w:szCs w:val="18"/>
        </w:rPr>
      </w:pPr>
    </w:p>
    <w:p w:rsidR="001166BA" w:rsidRPr="00AF127F" w:rsidRDefault="001166BA" w:rsidP="001531CC">
      <w:pPr>
        <w:pStyle w:val="a8"/>
        <w:tabs>
          <w:tab w:val="left" w:pos="635"/>
          <w:tab w:val="left" w:pos="8395"/>
        </w:tabs>
        <w:ind w:firstLine="709"/>
        <w:jc w:val="both"/>
        <w:rPr>
          <w:b w:val="0"/>
          <w:i/>
          <w:sz w:val="18"/>
          <w:szCs w:val="18"/>
        </w:rPr>
      </w:pPr>
      <w:r w:rsidRPr="00AF127F">
        <w:rPr>
          <w:b w:val="0"/>
          <w:sz w:val="18"/>
          <w:szCs w:val="18"/>
        </w:rPr>
        <w:t>1.1.</w:t>
      </w:r>
      <w:r w:rsidRPr="00AF127F">
        <w:rPr>
          <w:b w:val="0"/>
          <w:spacing w:val="1"/>
          <w:sz w:val="18"/>
          <w:szCs w:val="18"/>
        </w:rPr>
        <w:t xml:space="preserve"> А</w:t>
      </w:r>
      <w:r w:rsidRPr="00AF127F">
        <w:rPr>
          <w:b w:val="0"/>
          <w:sz w:val="18"/>
          <w:szCs w:val="18"/>
        </w:rPr>
        <w:t>дминистративный</w:t>
      </w:r>
      <w:r w:rsidRPr="00AF127F">
        <w:rPr>
          <w:b w:val="0"/>
          <w:spacing w:val="1"/>
          <w:sz w:val="18"/>
          <w:szCs w:val="18"/>
        </w:rPr>
        <w:t xml:space="preserve"> </w:t>
      </w:r>
      <w:r w:rsidRPr="00AF127F">
        <w:rPr>
          <w:b w:val="0"/>
          <w:sz w:val="18"/>
          <w:szCs w:val="18"/>
        </w:rPr>
        <w:t>регламент</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«Предоставление</w:t>
      </w:r>
      <w:r w:rsidRPr="00AF127F">
        <w:rPr>
          <w:b w:val="0"/>
          <w:spacing w:val="-4"/>
          <w:sz w:val="18"/>
          <w:szCs w:val="18"/>
        </w:rPr>
        <w:t xml:space="preserve"> </w:t>
      </w:r>
      <w:r w:rsidRPr="00AF127F">
        <w:rPr>
          <w:b w:val="0"/>
          <w:sz w:val="18"/>
          <w:szCs w:val="18"/>
        </w:rPr>
        <w:t>земельного участка, находящегося в муниципальной собственности, или государственная собственность на который не разграничена, на торгах»</w:t>
      </w:r>
      <w:r w:rsidRPr="00AF127F">
        <w:rPr>
          <w:b w:val="0"/>
          <w:spacing w:val="1"/>
          <w:sz w:val="18"/>
          <w:szCs w:val="18"/>
        </w:rPr>
        <w:t xml:space="preserve"> </w:t>
      </w:r>
      <w:r w:rsidRPr="00AF127F">
        <w:rPr>
          <w:b w:val="0"/>
          <w:sz w:val="18"/>
          <w:szCs w:val="18"/>
        </w:rPr>
        <w:t>разработан</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целях</w:t>
      </w:r>
      <w:r w:rsidRPr="00AF127F">
        <w:rPr>
          <w:b w:val="0"/>
          <w:spacing w:val="1"/>
          <w:sz w:val="18"/>
          <w:szCs w:val="18"/>
        </w:rPr>
        <w:t xml:space="preserve"> </w:t>
      </w:r>
      <w:r w:rsidRPr="00AF127F">
        <w:rPr>
          <w:b w:val="0"/>
          <w:sz w:val="18"/>
          <w:szCs w:val="18"/>
        </w:rPr>
        <w:t>повышения</w:t>
      </w:r>
      <w:r w:rsidRPr="00AF127F">
        <w:rPr>
          <w:b w:val="0"/>
          <w:spacing w:val="1"/>
          <w:sz w:val="18"/>
          <w:szCs w:val="18"/>
        </w:rPr>
        <w:t xml:space="preserve"> </w:t>
      </w:r>
      <w:r w:rsidRPr="00AF127F">
        <w:rPr>
          <w:b w:val="0"/>
          <w:sz w:val="18"/>
          <w:szCs w:val="18"/>
        </w:rPr>
        <w:t>качества и доступности предоставления муниципальной услуги,</w:t>
      </w:r>
      <w:r w:rsidRPr="00AF127F">
        <w:rPr>
          <w:b w:val="0"/>
          <w:spacing w:val="1"/>
          <w:sz w:val="18"/>
          <w:szCs w:val="18"/>
        </w:rPr>
        <w:t xml:space="preserve"> </w:t>
      </w:r>
      <w:r w:rsidRPr="00AF127F">
        <w:rPr>
          <w:b w:val="0"/>
          <w:sz w:val="18"/>
          <w:szCs w:val="18"/>
        </w:rPr>
        <w:t>определяет</w:t>
      </w:r>
      <w:r w:rsidRPr="00AF127F">
        <w:rPr>
          <w:b w:val="0"/>
          <w:spacing w:val="1"/>
          <w:sz w:val="18"/>
          <w:szCs w:val="18"/>
        </w:rPr>
        <w:t xml:space="preserve"> </w:t>
      </w:r>
      <w:r w:rsidRPr="00AF127F">
        <w:rPr>
          <w:b w:val="0"/>
          <w:sz w:val="18"/>
          <w:szCs w:val="18"/>
        </w:rPr>
        <w:t>стандарт,</w:t>
      </w:r>
      <w:r w:rsidRPr="00AF127F">
        <w:rPr>
          <w:b w:val="0"/>
          <w:spacing w:val="1"/>
          <w:sz w:val="18"/>
          <w:szCs w:val="18"/>
        </w:rPr>
        <w:t xml:space="preserve"> </w:t>
      </w:r>
      <w:r w:rsidRPr="00AF127F">
        <w:rPr>
          <w:b w:val="0"/>
          <w:sz w:val="18"/>
          <w:szCs w:val="18"/>
        </w:rPr>
        <w:t>сроки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последовательность</w:t>
      </w:r>
      <w:r w:rsidRPr="00AF127F">
        <w:rPr>
          <w:b w:val="0"/>
          <w:spacing w:val="1"/>
          <w:sz w:val="18"/>
          <w:szCs w:val="18"/>
        </w:rPr>
        <w:t xml:space="preserve"> </w:t>
      </w:r>
      <w:r w:rsidRPr="00AF127F">
        <w:rPr>
          <w:b w:val="0"/>
          <w:sz w:val="18"/>
          <w:szCs w:val="18"/>
        </w:rPr>
        <w:t>действий</w:t>
      </w:r>
      <w:r w:rsidRPr="00AF127F">
        <w:rPr>
          <w:b w:val="0"/>
          <w:spacing w:val="1"/>
          <w:sz w:val="18"/>
          <w:szCs w:val="18"/>
        </w:rPr>
        <w:t xml:space="preserve"> </w:t>
      </w:r>
      <w:r w:rsidRPr="00AF127F">
        <w:rPr>
          <w:b w:val="0"/>
          <w:sz w:val="18"/>
          <w:szCs w:val="18"/>
        </w:rPr>
        <w:t>(административных</w:t>
      </w:r>
      <w:r w:rsidRPr="00AF127F">
        <w:rPr>
          <w:b w:val="0"/>
          <w:spacing w:val="-67"/>
          <w:sz w:val="18"/>
          <w:szCs w:val="18"/>
        </w:rPr>
        <w:t xml:space="preserve">    </w:t>
      </w:r>
      <w:r w:rsidRPr="00AF127F">
        <w:rPr>
          <w:b w:val="0"/>
          <w:sz w:val="18"/>
          <w:szCs w:val="18"/>
        </w:rPr>
        <w:t>процедур) при осуществлении полномочий по предоставлению земельных участков</w:t>
      </w:r>
      <w:r w:rsidRPr="00AF127F">
        <w:rPr>
          <w:b w:val="0"/>
          <w:spacing w:val="-68"/>
          <w:sz w:val="18"/>
          <w:szCs w:val="18"/>
        </w:rPr>
        <w:t xml:space="preserve"> </w:t>
      </w:r>
      <w:r w:rsidRPr="00AF127F">
        <w:rPr>
          <w:b w:val="0"/>
          <w:sz w:val="18"/>
          <w:szCs w:val="18"/>
        </w:rPr>
        <w:t>на</w:t>
      </w:r>
      <w:r w:rsidRPr="00AF127F">
        <w:rPr>
          <w:b w:val="0"/>
          <w:spacing w:val="-1"/>
          <w:sz w:val="18"/>
          <w:szCs w:val="18"/>
        </w:rPr>
        <w:t xml:space="preserve"> </w:t>
      </w:r>
      <w:r w:rsidRPr="00AF127F">
        <w:rPr>
          <w:b w:val="0"/>
          <w:sz w:val="18"/>
          <w:szCs w:val="18"/>
        </w:rPr>
        <w:t>торгах в Оренбургской области.</w:t>
      </w:r>
    </w:p>
    <w:p w:rsidR="001166BA" w:rsidRPr="00AF127F" w:rsidRDefault="001166BA" w:rsidP="001531CC">
      <w:pPr>
        <w:pStyle w:val="a8"/>
        <w:tabs>
          <w:tab w:val="left" w:pos="635"/>
        </w:tabs>
        <w:ind w:firstLine="709"/>
        <w:jc w:val="both"/>
        <w:rPr>
          <w:b w:val="0"/>
          <w:i/>
          <w:sz w:val="18"/>
          <w:szCs w:val="18"/>
        </w:rPr>
      </w:pPr>
    </w:p>
    <w:p w:rsidR="001166BA" w:rsidRPr="00BD7211" w:rsidRDefault="001166BA" w:rsidP="001531CC">
      <w:pPr>
        <w:pStyle w:val="1"/>
        <w:tabs>
          <w:tab w:val="left" w:pos="635"/>
        </w:tabs>
        <w:spacing w:before="0" w:after="0"/>
        <w:jc w:val="center"/>
        <w:rPr>
          <w:rFonts w:ascii="Times New Roman" w:hAnsi="Times New Roman"/>
          <w:i/>
          <w:sz w:val="18"/>
          <w:szCs w:val="18"/>
        </w:rPr>
      </w:pPr>
      <w:r w:rsidRPr="00BD7211">
        <w:rPr>
          <w:rFonts w:ascii="Times New Roman" w:hAnsi="Times New Roman"/>
          <w:sz w:val="18"/>
          <w:szCs w:val="18"/>
        </w:rPr>
        <w:t>Круг</w:t>
      </w:r>
      <w:r w:rsidRPr="00BD7211">
        <w:rPr>
          <w:rFonts w:ascii="Times New Roman" w:hAnsi="Times New Roman"/>
          <w:spacing w:val="-3"/>
          <w:sz w:val="18"/>
          <w:szCs w:val="18"/>
        </w:rPr>
        <w:t xml:space="preserve"> </w:t>
      </w:r>
      <w:r w:rsidRPr="00BD7211">
        <w:rPr>
          <w:rFonts w:ascii="Times New Roman" w:hAnsi="Times New Roman"/>
          <w:sz w:val="18"/>
          <w:szCs w:val="18"/>
        </w:rPr>
        <w:t>Заявителей</w:t>
      </w:r>
    </w:p>
    <w:p w:rsidR="001166BA" w:rsidRPr="00AF127F" w:rsidRDefault="001166BA" w:rsidP="001531CC">
      <w:pPr>
        <w:pStyle w:val="a8"/>
        <w:tabs>
          <w:tab w:val="left" w:pos="635"/>
        </w:tabs>
        <w:ind w:firstLine="709"/>
        <w:jc w:val="both"/>
        <w:rPr>
          <w:b w:val="0"/>
          <w:i/>
          <w:sz w:val="18"/>
          <w:szCs w:val="18"/>
        </w:rPr>
      </w:pPr>
    </w:p>
    <w:p w:rsidR="001166BA" w:rsidRPr="00AF127F" w:rsidRDefault="001166BA" w:rsidP="001531CC">
      <w:pPr>
        <w:pStyle w:val="ab"/>
        <w:tabs>
          <w:tab w:val="left" w:pos="635"/>
          <w:tab w:val="left" w:pos="1548"/>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1.2. Заявителями на получение муниципальной 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являются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физические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лица,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юридические</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лица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индивидуальные</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предприниматели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(далее</w:t>
      </w:r>
      <w:r w:rsidRPr="00AF127F">
        <w:rPr>
          <w:rFonts w:ascii="Times New Roman" w:hAnsi="Times New Roman" w:cs="Times New Roman"/>
          <w:spacing w:val="-1"/>
          <w:sz w:val="18"/>
          <w:szCs w:val="18"/>
        </w:rPr>
        <w:t xml:space="preserve"> - </w:t>
      </w:r>
      <w:r w:rsidRPr="00AF127F">
        <w:rPr>
          <w:rFonts w:ascii="Times New Roman" w:hAnsi="Times New Roman" w:cs="Times New Roman"/>
          <w:sz w:val="18"/>
          <w:szCs w:val="18"/>
        </w:rPr>
        <w:t>Заявитель).</w:t>
      </w:r>
    </w:p>
    <w:p w:rsidR="001166BA" w:rsidRDefault="001166BA" w:rsidP="001531CC">
      <w:pPr>
        <w:pStyle w:val="ab"/>
        <w:tabs>
          <w:tab w:val="left" w:pos="635"/>
          <w:tab w:val="left" w:pos="1615"/>
          <w:tab w:val="left" w:pos="3394"/>
          <w:tab w:val="left" w:pos="3868"/>
          <w:tab w:val="left" w:pos="5632"/>
          <w:tab w:val="left" w:pos="7156"/>
          <w:tab w:val="left" w:pos="8414"/>
          <w:tab w:val="left" w:pos="9562"/>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1.3. Интересы</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заявителей,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указанных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пункте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1.2</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настоящего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Административного регламента, могут представлять лица,</w:t>
      </w:r>
      <w:r w:rsidRPr="00AF127F">
        <w:rPr>
          <w:rFonts w:ascii="Times New Roman" w:hAnsi="Times New Roman" w:cs="Times New Roman"/>
          <w:spacing w:val="-68"/>
          <w:sz w:val="18"/>
          <w:szCs w:val="18"/>
        </w:rPr>
        <w:t xml:space="preserve"> </w:t>
      </w:r>
      <w:r w:rsidRPr="00AF127F">
        <w:rPr>
          <w:rFonts w:ascii="Times New Roman" w:hAnsi="Times New Roman" w:cs="Times New Roman"/>
          <w:sz w:val="18"/>
          <w:szCs w:val="18"/>
        </w:rPr>
        <w:t>обладающие соответствующими полномочиями</w:t>
      </w:r>
      <w:r w:rsidRPr="00AF127F">
        <w:rPr>
          <w:rFonts w:ascii="Times New Roman" w:hAnsi="Times New Roman" w:cs="Times New Roman"/>
          <w:spacing w:val="-68"/>
          <w:sz w:val="18"/>
          <w:szCs w:val="18"/>
        </w:rPr>
        <w:t xml:space="preserve">                                                                        </w:t>
      </w:r>
      <w:r w:rsidRPr="00AF127F">
        <w:rPr>
          <w:rFonts w:ascii="Times New Roman" w:hAnsi="Times New Roman" w:cs="Times New Roman"/>
          <w:sz w:val="18"/>
          <w:szCs w:val="18"/>
        </w:rPr>
        <w:t>(далее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 xml:space="preserve"> представитель).</w:t>
      </w:r>
    </w:p>
    <w:p w:rsidR="00BD7211" w:rsidRPr="00AF127F" w:rsidRDefault="00BD7211" w:rsidP="001531CC">
      <w:pPr>
        <w:pStyle w:val="ab"/>
        <w:tabs>
          <w:tab w:val="left" w:pos="635"/>
          <w:tab w:val="left" w:pos="1615"/>
          <w:tab w:val="left" w:pos="3394"/>
          <w:tab w:val="left" w:pos="3868"/>
          <w:tab w:val="left" w:pos="5632"/>
          <w:tab w:val="left" w:pos="7156"/>
          <w:tab w:val="left" w:pos="8414"/>
          <w:tab w:val="left" w:pos="9562"/>
        </w:tabs>
        <w:spacing w:after="0" w:line="240" w:lineRule="auto"/>
        <w:ind w:left="0" w:firstLine="709"/>
        <w:jc w:val="both"/>
        <w:rPr>
          <w:rFonts w:ascii="Times New Roman" w:hAnsi="Times New Roman" w:cs="Times New Roman"/>
          <w:sz w:val="18"/>
          <w:szCs w:val="18"/>
        </w:rPr>
      </w:pPr>
    </w:p>
    <w:p w:rsidR="001166BA" w:rsidRPr="00BD7211" w:rsidRDefault="001166BA" w:rsidP="001531CC">
      <w:pPr>
        <w:pStyle w:val="ConsPlusTitle"/>
        <w:tabs>
          <w:tab w:val="left" w:pos="635"/>
        </w:tabs>
        <w:jc w:val="center"/>
        <w:outlineLvl w:val="2"/>
        <w:rPr>
          <w:rFonts w:ascii="Times New Roman" w:hAnsi="Times New Roman" w:cs="Times New Roman"/>
          <w:sz w:val="18"/>
          <w:szCs w:val="18"/>
          <w:highlight w:val="white"/>
        </w:rPr>
      </w:pPr>
      <w:r w:rsidRPr="00BD7211">
        <w:rPr>
          <w:rFonts w:ascii="Times New Roman" w:hAnsi="Times New Roman" w:cs="Times New Roman"/>
          <w:sz w:val="18"/>
          <w:szCs w:val="18"/>
          <w:highlight w:val="white"/>
        </w:rPr>
        <w:t>Требование предоставления заявителю муниципальной услуги</w:t>
      </w:r>
    </w:p>
    <w:p w:rsidR="001166BA" w:rsidRPr="00BD7211" w:rsidRDefault="001166BA" w:rsidP="001531CC">
      <w:pPr>
        <w:pStyle w:val="ConsPlusTitle"/>
        <w:tabs>
          <w:tab w:val="left" w:pos="635"/>
        </w:tabs>
        <w:jc w:val="center"/>
        <w:outlineLvl w:val="2"/>
        <w:rPr>
          <w:rFonts w:ascii="Times New Roman" w:hAnsi="Times New Roman" w:cs="Times New Roman"/>
          <w:sz w:val="18"/>
          <w:szCs w:val="18"/>
          <w:highlight w:val="white"/>
        </w:rPr>
      </w:pPr>
      <w:r w:rsidRPr="00BD7211">
        <w:rPr>
          <w:rFonts w:ascii="Times New Roman" w:hAnsi="Times New Roman" w:cs="Times New Roman"/>
          <w:sz w:val="18"/>
          <w:szCs w:val="18"/>
          <w:highlight w:val="white"/>
        </w:rPr>
        <w:t>в соответствии с вариантом предоставления муниципальной</w:t>
      </w:r>
    </w:p>
    <w:p w:rsidR="001166BA" w:rsidRPr="00BD7211" w:rsidRDefault="001166BA" w:rsidP="001531CC">
      <w:pPr>
        <w:pStyle w:val="ConsPlusTitle"/>
        <w:tabs>
          <w:tab w:val="left" w:pos="635"/>
        </w:tabs>
        <w:jc w:val="center"/>
        <w:outlineLvl w:val="2"/>
        <w:rPr>
          <w:rFonts w:ascii="Times New Roman" w:hAnsi="Times New Roman" w:cs="Times New Roman"/>
          <w:sz w:val="18"/>
          <w:szCs w:val="18"/>
          <w:highlight w:val="white"/>
        </w:rPr>
      </w:pPr>
      <w:r w:rsidRPr="00BD7211">
        <w:rPr>
          <w:rFonts w:ascii="Times New Roman" w:hAnsi="Times New Roman" w:cs="Times New Roman"/>
          <w:sz w:val="18"/>
          <w:szCs w:val="18"/>
          <w:highlight w:val="white"/>
        </w:rPr>
        <w:t>услуги, соответствующим признакам заявителя, определенным</w:t>
      </w:r>
    </w:p>
    <w:p w:rsidR="001166BA" w:rsidRPr="00BD7211" w:rsidRDefault="001166BA" w:rsidP="001531CC">
      <w:pPr>
        <w:pStyle w:val="ConsPlusTitle"/>
        <w:tabs>
          <w:tab w:val="left" w:pos="635"/>
        </w:tabs>
        <w:jc w:val="center"/>
        <w:outlineLvl w:val="2"/>
        <w:rPr>
          <w:rFonts w:ascii="Times New Roman" w:hAnsi="Times New Roman" w:cs="Times New Roman"/>
          <w:sz w:val="18"/>
          <w:szCs w:val="18"/>
          <w:highlight w:val="white"/>
        </w:rPr>
      </w:pPr>
      <w:r w:rsidRPr="00BD7211">
        <w:rPr>
          <w:rFonts w:ascii="Times New Roman" w:hAnsi="Times New Roman" w:cs="Times New Roman"/>
          <w:sz w:val="18"/>
          <w:szCs w:val="18"/>
          <w:highlight w:val="white"/>
        </w:rPr>
        <w:t>в результате анкетирования, проводимого органом,</w:t>
      </w:r>
    </w:p>
    <w:p w:rsidR="001166BA" w:rsidRPr="00BD7211" w:rsidRDefault="001166BA" w:rsidP="001531CC">
      <w:pPr>
        <w:pStyle w:val="ConsPlusTitle"/>
        <w:tabs>
          <w:tab w:val="left" w:pos="635"/>
        </w:tabs>
        <w:jc w:val="center"/>
        <w:outlineLvl w:val="2"/>
        <w:rPr>
          <w:rFonts w:ascii="Times New Roman" w:hAnsi="Times New Roman" w:cs="Times New Roman"/>
          <w:sz w:val="18"/>
          <w:szCs w:val="18"/>
          <w:highlight w:val="white"/>
        </w:rPr>
      </w:pPr>
      <w:r w:rsidRPr="00BD7211">
        <w:rPr>
          <w:rFonts w:ascii="Times New Roman" w:hAnsi="Times New Roman" w:cs="Times New Roman"/>
          <w:sz w:val="18"/>
          <w:szCs w:val="18"/>
          <w:highlight w:val="white"/>
        </w:rPr>
        <w:t>предоставляющим услугу (далее - профилирование),</w:t>
      </w:r>
    </w:p>
    <w:p w:rsidR="001166BA" w:rsidRPr="00BD7211" w:rsidRDefault="001166BA" w:rsidP="001531CC">
      <w:pPr>
        <w:pStyle w:val="ConsPlusTitle"/>
        <w:tabs>
          <w:tab w:val="left" w:pos="635"/>
        </w:tabs>
        <w:jc w:val="center"/>
        <w:outlineLvl w:val="2"/>
        <w:rPr>
          <w:rFonts w:ascii="Times New Roman" w:hAnsi="Times New Roman" w:cs="Times New Roman"/>
          <w:sz w:val="18"/>
          <w:szCs w:val="18"/>
          <w:highlight w:val="white"/>
        </w:rPr>
      </w:pPr>
      <w:r w:rsidRPr="00BD7211">
        <w:rPr>
          <w:rFonts w:ascii="Times New Roman" w:hAnsi="Times New Roman" w:cs="Times New Roman"/>
          <w:sz w:val="18"/>
          <w:szCs w:val="18"/>
          <w:highlight w:val="white"/>
        </w:rPr>
        <w:t>а также результата, за предоставлением</w:t>
      </w:r>
    </w:p>
    <w:p w:rsidR="001166BA" w:rsidRPr="00BD7211" w:rsidRDefault="001166BA" w:rsidP="001531CC">
      <w:pPr>
        <w:pStyle w:val="ConsPlusTitle"/>
        <w:tabs>
          <w:tab w:val="left" w:pos="635"/>
        </w:tabs>
        <w:jc w:val="center"/>
        <w:outlineLvl w:val="2"/>
        <w:rPr>
          <w:rFonts w:ascii="Times New Roman" w:hAnsi="Times New Roman" w:cs="Times New Roman"/>
          <w:sz w:val="18"/>
          <w:szCs w:val="18"/>
          <w:highlight w:val="white"/>
        </w:rPr>
      </w:pPr>
      <w:r w:rsidRPr="00BD7211">
        <w:rPr>
          <w:rFonts w:ascii="Times New Roman" w:hAnsi="Times New Roman" w:cs="Times New Roman"/>
          <w:sz w:val="18"/>
          <w:szCs w:val="18"/>
          <w:highlight w:val="white"/>
        </w:rPr>
        <w:t>которого обратился заявитель</w:t>
      </w:r>
    </w:p>
    <w:p w:rsidR="001166BA" w:rsidRPr="00AF127F" w:rsidRDefault="001166BA" w:rsidP="001531CC">
      <w:pPr>
        <w:pStyle w:val="ConsPlusNormal"/>
        <w:tabs>
          <w:tab w:val="left" w:pos="635"/>
        </w:tabs>
        <w:ind w:firstLine="709"/>
        <w:jc w:val="both"/>
        <w:rPr>
          <w:sz w:val="18"/>
          <w:szCs w:val="18"/>
          <w:highlight w:val="white"/>
        </w:rPr>
      </w:pPr>
    </w:p>
    <w:p w:rsidR="001166BA" w:rsidRPr="00AF127F" w:rsidRDefault="001166BA" w:rsidP="001531CC">
      <w:pPr>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lastRenderedPageBreak/>
        <w:t xml:space="preserve">1.4. </w:t>
      </w:r>
      <w:r w:rsidRPr="00AF127F">
        <w:rPr>
          <w:rFonts w:ascii="Times New Roman" w:hAnsi="Times New Roman" w:cs="Times New Roman"/>
          <w:color w:val="000000"/>
          <w:sz w:val="18"/>
          <w:szCs w:val="18"/>
        </w:rPr>
        <w:t xml:space="preserve">Вариант предоставления муниципальной услуги определяется на основании ответов на вопросы анкетирования Заявителя посредством ЕПГУ. </w:t>
      </w:r>
    </w:p>
    <w:p w:rsidR="001166BA" w:rsidRPr="00AF127F" w:rsidRDefault="001166BA" w:rsidP="001531CC">
      <w:pPr>
        <w:tabs>
          <w:tab w:val="left" w:pos="2258"/>
          <w:tab w:val="left" w:pos="4642"/>
          <w:tab w:val="left" w:pos="7093"/>
          <w:tab w:val="left" w:pos="8266"/>
          <w:tab w:val="left" w:pos="9935"/>
        </w:tabs>
        <w:spacing w:after="0" w:line="240" w:lineRule="auto"/>
        <w:ind w:firstLine="709"/>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Перечень признаков заявителей, а также комбинации значений признаков, каждая из которых соответствует одному варианту предоставления муниципальной услуги приведены в Приложении № 11 к настоящему Административному регламенту.</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Информация по вопросам предоставления муниципальной услуги, сведения о ходе предоставления муниципальной услуги может быть получена на официальном сайте органа местного самоуправления, а также в электронной форме через ЕПГУ.</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Справочная информация о местонахождении, графике работы, контактных телефонах многофункциональных центров предоставления муниципальных услуг (далее - МФЦ), участвующих в предоставлении муниципальной услуги (при наличии соглашения о взаимодействии), указывается на официальном сайте муниципального образования, информационных стендах в местах, предназначенных для предоставления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При консультировании заявителей должностные лица  предоставляют информацию по следующим вопросам:</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о правовых основаниях для предоставления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о графике работы;</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о круге заявителей муниципальной услуги и требованиях к ним;</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о порядке, сроках и условиях предоставления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о перечне необходимых документов для предоставления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об основаниях отказа в приеме документов, необходимых для предоставления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об основаниях отказа в предоставлении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Информация по вопросам предоставления муниципальной услуги может быть получена заявителями самостоятельно на официальном сайте органа местного самоуправления в сети Интернет, Портале, официальном сайте МФЦ - www.ore</w:t>
      </w:r>
      <w:r w:rsidRPr="00AF127F">
        <w:rPr>
          <w:sz w:val="18"/>
          <w:szCs w:val="18"/>
          <w:highlight w:val="white"/>
          <w:lang w:val="en-US"/>
        </w:rPr>
        <w:t>n</w:t>
      </w:r>
      <w:r w:rsidRPr="00AF127F">
        <w:rPr>
          <w:sz w:val="18"/>
          <w:szCs w:val="18"/>
          <w:highlight w:val="white"/>
        </w:rPr>
        <w:t>mfc.ru (при наличии соглашения о взаимодействии).</w:t>
      </w:r>
    </w:p>
    <w:p w:rsidR="001166BA" w:rsidRPr="00AF127F" w:rsidRDefault="001166BA" w:rsidP="001531CC">
      <w:pPr>
        <w:pStyle w:val="ConsPlusNormal"/>
        <w:tabs>
          <w:tab w:val="left" w:pos="635"/>
        </w:tabs>
        <w:ind w:firstLine="709"/>
        <w:jc w:val="both"/>
        <w:rPr>
          <w:sz w:val="18"/>
          <w:szCs w:val="18"/>
        </w:rPr>
      </w:pPr>
      <w:r w:rsidRPr="00AF127F">
        <w:rPr>
          <w:sz w:val="18"/>
          <w:szCs w:val="18"/>
          <w:highlight w:val="white"/>
        </w:rPr>
        <w:t>1.5</w:t>
      </w:r>
      <w:r w:rsidRPr="00AF127F">
        <w:rPr>
          <w:sz w:val="18"/>
          <w:szCs w:val="18"/>
        </w:rPr>
        <w:t>. Информирование</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порядке</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осуществляется:</w:t>
      </w:r>
    </w:p>
    <w:p w:rsidR="001166BA" w:rsidRPr="00AF127F" w:rsidRDefault="001166BA" w:rsidP="001531CC">
      <w:pPr>
        <w:pStyle w:val="ab"/>
        <w:tabs>
          <w:tab w:val="left" w:pos="635"/>
          <w:tab w:val="left" w:pos="118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 непосредственно при личном приеме заявителя в администрации муниципального образования Новоюласенский сельсовет Красногвардейского района Оренбургской области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(далее -</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Уполномоченный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многофункциональном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центре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(далее -</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многофункциональный центр);</w:t>
      </w:r>
    </w:p>
    <w:p w:rsidR="001166BA" w:rsidRPr="00AF127F" w:rsidRDefault="001166BA" w:rsidP="001531CC">
      <w:pPr>
        <w:pStyle w:val="ab"/>
        <w:tabs>
          <w:tab w:val="left" w:pos="635"/>
          <w:tab w:val="left" w:pos="115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 по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телефону</w:t>
      </w:r>
      <w:r w:rsidRPr="00AF127F">
        <w:rPr>
          <w:rFonts w:ascii="Times New Roman" w:hAnsi="Times New Roman" w:cs="Times New Roman"/>
          <w:spacing w:val="-7"/>
          <w:sz w:val="18"/>
          <w:szCs w:val="18"/>
        </w:rPr>
        <w:t xml:space="preserve"> в  </w:t>
      </w:r>
      <w:r w:rsidRPr="00AF127F">
        <w:rPr>
          <w:rFonts w:ascii="Times New Roman" w:hAnsi="Times New Roman" w:cs="Times New Roman"/>
          <w:sz w:val="18"/>
          <w:szCs w:val="18"/>
        </w:rPr>
        <w:t>Уполномоченном</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органе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многофункциональном</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центре;</w:t>
      </w:r>
    </w:p>
    <w:p w:rsidR="001166BA" w:rsidRPr="00AF127F" w:rsidRDefault="001166BA" w:rsidP="001531CC">
      <w:pPr>
        <w:pStyle w:val="ab"/>
        <w:tabs>
          <w:tab w:val="left" w:pos="635"/>
          <w:tab w:val="left" w:pos="1193"/>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3) письменно, в том числе посредством электронной почты, факсимильной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связи;</w:t>
      </w:r>
    </w:p>
    <w:p w:rsidR="001166BA" w:rsidRPr="00AF127F" w:rsidRDefault="001166BA" w:rsidP="001531CC">
      <w:pPr>
        <w:pStyle w:val="ab"/>
        <w:tabs>
          <w:tab w:val="left" w:pos="635"/>
          <w:tab w:val="left" w:pos="115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4) посредством</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размещения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открытой</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доступной</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форме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информации: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в федеральной государственной информационной системе «Единый портал</w:t>
      </w:r>
      <w:r w:rsidRPr="00AF127F">
        <w:rPr>
          <w:b w:val="0"/>
          <w:spacing w:val="1"/>
          <w:sz w:val="18"/>
          <w:szCs w:val="18"/>
        </w:rPr>
        <w:t xml:space="preserve"> </w:t>
      </w:r>
      <w:r w:rsidRPr="00AF127F">
        <w:rPr>
          <w:b w:val="0"/>
          <w:sz w:val="18"/>
          <w:szCs w:val="18"/>
        </w:rPr>
        <w:t>государственных</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муниципальных</w:t>
      </w:r>
      <w:r w:rsidRPr="00AF127F">
        <w:rPr>
          <w:b w:val="0"/>
          <w:spacing w:val="1"/>
          <w:sz w:val="18"/>
          <w:szCs w:val="18"/>
        </w:rPr>
        <w:t xml:space="preserve"> </w:t>
      </w:r>
      <w:r w:rsidRPr="00AF127F">
        <w:rPr>
          <w:b w:val="0"/>
          <w:sz w:val="18"/>
          <w:szCs w:val="18"/>
        </w:rPr>
        <w:t>услуг</w:t>
      </w:r>
      <w:r w:rsidRPr="00AF127F">
        <w:rPr>
          <w:b w:val="0"/>
          <w:spacing w:val="1"/>
          <w:sz w:val="18"/>
          <w:szCs w:val="18"/>
        </w:rPr>
        <w:t xml:space="preserve"> </w:t>
      </w:r>
      <w:r w:rsidRPr="00AF127F">
        <w:rPr>
          <w:b w:val="0"/>
          <w:sz w:val="18"/>
          <w:szCs w:val="18"/>
        </w:rPr>
        <w:t>(функций)»</w:t>
      </w:r>
      <w:r w:rsidRPr="00AF127F">
        <w:rPr>
          <w:b w:val="0"/>
          <w:spacing w:val="1"/>
          <w:sz w:val="18"/>
          <w:szCs w:val="18"/>
        </w:rPr>
        <w:t xml:space="preserve"> </w:t>
      </w:r>
      <w:r w:rsidRPr="00AF127F">
        <w:rPr>
          <w:b w:val="0"/>
          <w:sz w:val="18"/>
          <w:szCs w:val="18"/>
        </w:rPr>
        <w:t>(https://</w:t>
      </w:r>
      <w:hyperlink r:id="rId35" w:tooltip="http://www.gosuslugi.ru/)" w:history="1">
        <w:r w:rsidRPr="00AF127F">
          <w:rPr>
            <w:b w:val="0"/>
            <w:sz w:val="18"/>
            <w:szCs w:val="18"/>
          </w:rPr>
          <w:t>www.gosuslugi.ru/)</w:t>
        </w:r>
      </w:hyperlink>
      <w:r w:rsidRPr="00AF127F">
        <w:rPr>
          <w:b w:val="0"/>
          <w:spacing w:val="1"/>
          <w:sz w:val="18"/>
          <w:szCs w:val="18"/>
        </w:rPr>
        <w:t xml:space="preserve"> </w:t>
      </w:r>
      <w:r w:rsidRPr="00AF127F">
        <w:rPr>
          <w:b w:val="0"/>
          <w:sz w:val="18"/>
          <w:szCs w:val="18"/>
        </w:rPr>
        <w:t>(далее</w:t>
      </w:r>
      <w:r w:rsidRPr="00AF127F">
        <w:rPr>
          <w:b w:val="0"/>
          <w:spacing w:val="-4"/>
          <w:sz w:val="18"/>
          <w:szCs w:val="18"/>
        </w:rPr>
        <w:t xml:space="preserve"> -</w:t>
      </w:r>
      <w:r w:rsidRPr="00AF127F">
        <w:rPr>
          <w:b w:val="0"/>
          <w:spacing w:val="-1"/>
          <w:sz w:val="18"/>
          <w:szCs w:val="18"/>
        </w:rPr>
        <w:t xml:space="preserve"> </w:t>
      </w:r>
      <w:r w:rsidRPr="00AF127F">
        <w:rPr>
          <w:b w:val="0"/>
          <w:sz w:val="18"/>
          <w:szCs w:val="18"/>
        </w:rPr>
        <w:t>ЕПГУ);</w:t>
      </w:r>
    </w:p>
    <w:p w:rsidR="001166BA" w:rsidRPr="00AF127F" w:rsidRDefault="001166BA" w:rsidP="001531CC">
      <w:pPr>
        <w:tabs>
          <w:tab w:val="left" w:pos="63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pacing w:val="-1"/>
          <w:sz w:val="18"/>
          <w:szCs w:val="18"/>
        </w:rPr>
        <w:t>на</w:t>
      </w:r>
      <w:r w:rsidRPr="00AF127F">
        <w:rPr>
          <w:rFonts w:ascii="Times New Roman" w:hAnsi="Times New Roman" w:cs="Times New Roman"/>
          <w:spacing w:val="-15"/>
          <w:sz w:val="18"/>
          <w:szCs w:val="18"/>
        </w:rPr>
        <w:t xml:space="preserve"> </w:t>
      </w:r>
      <w:r w:rsidRPr="00AF127F">
        <w:rPr>
          <w:rFonts w:ascii="Times New Roman" w:hAnsi="Times New Roman" w:cs="Times New Roman"/>
          <w:spacing w:val="-1"/>
          <w:sz w:val="18"/>
          <w:szCs w:val="18"/>
        </w:rPr>
        <w:t>официальном</w:t>
      </w:r>
      <w:r w:rsidRPr="00AF127F">
        <w:rPr>
          <w:rFonts w:ascii="Times New Roman" w:hAnsi="Times New Roman" w:cs="Times New Roman"/>
          <w:spacing w:val="-15"/>
          <w:sz w:val="18"/>
          <w:szCs w:val="18"/>
        </w:rPr>
        <w:t xml:space="preserve"> </w:t>
      </w:r>
      <w:r w:rsidRPr="00AF127F">
        <w:rPr>
          <w:rFonts w:ascii="Times New Roman" w:hAnsi="Times New Roman" w:cs="Times New Roman"/>
          <w:spacing w:val="-1"/>
          <w:sz w:val="18"/>
          <w:szCs w:val="18"/>
        </w:rPr>
        <w:t>сайте</w:t>
      </w:r>
      <w:r w:rsidRPr="00AF127F">
        <w:rPr>
          <w:rFonts w:ascii="Times New Roman" w:hAnsi="Times New Roman" w:cs="Times New Roman"/>
          <w:spacing w:val="-15"/>
          <w:sz w:val="18"/>
          <w:szCs w:val="18"/>
        </w:rPr>
        <w:t xml:space="preserve"> </w:t>
      </w:r>
      <w:r w:rsidRPr="00AF127F">
        <w:rPr>
          <w:rFonts w:ascii="Times New Roman" w:hAnsi="Times New Roman" w:cs="Times New Roman"/>
          <w:sz w:val="18"/>
          <w:szCs w:val="18"/>
        </w:rPr>
        <w:t>Уполномоченного</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 xml:space="preserve">органа </w:t>
      </w:r>
      <w:r w:rsidRPr="00AF127F">
        <w:rPr>
          <w:rFonts w:ascii="Times New Roman" w:hAnsi="Times New Roman" w:cs="Times New Roman"/>
          <w:sz w:val="18"/>
          <w:szCs w:val="18"/>
          <w:lang w:val="en-US"/>
        </w:rPr>
        <w:t>https</w:t>
      </w:r>
      <w:r w:rsidRPr="00AF127F">
        <w:rPr>
          <w:rFonts w:ascii="Times New Roman" w:hAnsi="Times New Roman" w:cs="Times New Roman"/>
          <w:sz w:val="18"/>
          <w:szCs w:val="18"/>
        </w:rPr>
        <w:t>://новоюласка.рф/;</w:t>
      </w:r>
    </w:p>
    <w:p w:rsidR="001166BA" w:rsidRPr="00AF127F" w:rsidRDefault="001166BA" w:rsidP="001531CC">
      <w:pPr>
        <w:pStyle w:val="ab"/>
        <w:tabs>
          <w:tab w:val="left" w:pos="635"/>
          <w:tab w:val="left" w:pos="1299"/>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1.5. посредством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размещения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информации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информационных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стендах</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Уполномоченного органа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или многофункционального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центра.</w:t>
      </w:r>
    </w:p>
    <w:p w:rsidR="001166BA" w:rsidRPr="00AF127F" w:rsidRDefault="001166BA" w:rsidP="001531CC">
      <w:pPr>
        <w:pStyle w:val="ab"/>
        <w:tabs>
          <w:tab w:val="left" w:pos="635"/>
          <w:tab w:val="left" w:pos="1299"/>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1.6. Информирование</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осуществляется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вопросам,</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касающимся:</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способов</w:t>
      </w:r>
      <w:r w:rsidRPr="00AF127F">
        <w:rPr>
          <w:b w:val="0"/>
          <w:spacing w:val="1"/>
          <w:sz w:val="18"/>
          <w:szCs w:val="18"/>
        </w:rPr>
        <w:t xml:space="preserve"> </w:t>
      </w:r>
      <w:r w:rsidRPr="00AF127F">
        <w:rPr>
          <w:b w:val="0"/>
          <w:sz w:val="18"/>
          <w:szCs w:val="18"/>
        </w:rPr>
        <w:t>подачи</w:t>
      </w:r>
      <w:r w:rsidRPr="00AF127F">
        <w:rPr>
          <w:b w:val="0"/>
          <w:spacing w:val="1"/>
          <w:sz w:val="18"/>
          <w:szCs w:val="18"/>
        </w:rPr>
        <w:t xml:space="preserve"> </w:t>
      </w:r>
      <w:r w:rsidRPr="00AF127F">
        <w:rPr>
          <w:b w:val="0"/>
          <w:sz w:val="18"/>
          <w:szCs w:val="18"/>
        </w:rPr>
        <w:t>заявления</w:t>
      </w:r>
      <w:r w:rsidRPr="00AF127F">
        <w:rPr>
          <w:b w:val="0"/>
          <w:spacing w:val="1"/>
          <w:sz w:val="18"/>
          <w:szCs w:val="18"/>
        </w:rPr>
        <w:t xml:space="preserve"> </w:t>
      </w:r>
      <w:r w:rsidRPr="00AF127F">
        <w:rPr>
          <w:b w:val="0"/>
          <w:sz w:val="18"/>
          <w:szCs w:val="18"/>
        </w:rPr>
        <w:t>о</w:t>
      </w:r>
      <w:r w:rsidRPr="00AF127F">
        <w:rPr>
          <w:b w:val="0"/>
          <w:spacing w:val="1"/>
          <w:sz w:val="18"/>
          <w:szCs w:val="18"/>
        </w:rPr>
        <w:t xml:space="preserve"> </w:t>
      </w:r>
      <w:r w:rsidRPr="00AF127F">
        <w:rPr>
          <w:b w:val="0"/>
          <w:sz w:val="18"/>
          <w:szCs w:val="18"/>
        </w:rPr>
        <w:t>предоставлении</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адресов</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многофункциональных</w:t>
      </w:r>
      <w:r w:rsidRPr="00AF127F">
        <w:rPr>
          <w:b w:val="0"/>
          <w:spacing w:val="1"/>
          <w:sz w:val="18"/>
          <w:szCs w:val="18"/>
        </w:rPr>
        <w:t xml:space="preserve"> </w:t>
      </w:r>
      <w:r w:rsidRPr="00AF127F">
        <w:rPr>
          <w:b w:val="0"/>
          <w:sz w:val="18"/>
          <w:szCs w:val="18"/>
        </w:rPr>
        <w:t>центров,</w:t>
      </w:r>
      <w:r w:rsidRPr="00AF127F">
        <w:rPr>
          <w:b w:val="0"/>
          <w:spacing w:val="1"/>
          <w:sz w:val="18"/>
          <w:szCs w:val="18"/>
        </w:rPr>
        <w:t xml:space="preserve"> </w:t>
      </w:r>
      <w:r w:rsidRPr="00AF127F">
        <w:rPr>
          <w:b w:val="0"/>
          <w:sz w:val="18"/>
          <w:szCs w:val="18"/>
        </w:rPr>
        <w:t>обращение</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которые</w:t>
      </w:r>
      <w:r w:rsidRPr="00AF127F">
        <w:rPr>
          <w:b w:val="0"/>
          <w:spacing w:val="1"/>
          <w:sz w:val="18"/>
          <w:szCs w:val="18"/>
        </w:rPr>
        <w:t xml:space="preserve"> </w:t>
      </w:r>
      <w:r w:rsidRPr="00AF127F">
        <w:rPr>
          <w:b w:val="0"/>
          <w:sz w:val="18"/>
          <w:szCs w:val="18"/>
        </w:rPr>
        <w:t>необходимо</w:t>
      </w:r>
      <w:r w:rsidRPr="00AF127F">
        <w:rPr>
          <w:b w:val="0"/>
          <w:spacing w:val="1"/>
          <w:sz w:val="18"/>
          <w:szCs w:val="18"/>
        </w:rPr>
        <w:t xml:space="preserve"> </w:t>
      </w:r>
      <w:r w:rsidRPr="00AF127F">
        <w:rPr>
          <w:b w:val="0"/>
          <w:sz w:val="18"/>
          <w:szCs w:val="18"/>
        </w:rPr>
        <w:t>для</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справочной</w:t>
      </w:r>
      <w:r w:rsidRPr="00AF127F">
        <w:rPr>
          <w:b w:val="0"/>
          <w:spacing w:val="1"/>
          <w:sz w:val="18"/>
          <w:szCs w:val="18"/>
        </w:rPr>
        <w:t xml:space="preserve"> </w:t>
      </w:r>
      <w:r w:rsidRPr="00AF127F">
        <w:rPr>
          <w:b w:val="0"/>
          <w:sz w:val="18"/>
          <w:szCs w:val="18"/>
        </w:rPr>
        <w:t>информации</w:t>
      </w:r>
      <w:r w:rsidRPr="00AF127F">
        <w:rPr>
          <w:b w:val="0"/>
          <w:spacing w:val="1"/>
          <w:sz w:val="18"/>
          <w:szCs w:val="18"/>
        </w:rPr>
        <w:t xml:space="preserve"> </w:t>
      </w:r>
      <w:r w:rsidRPr="00AF127F">
        <w:rPr>
          <w:b w:val="0"/>
          <w:sz w:val="18"/>
          <w:szCs w:val="18"/>
        </w:rPr>
        <w:t>о</w:t>
      </w:r>
      <w:r w:rsidRPr="00AF127F">
        <w:rPr>
          <w:b w:val="0"/>
          <w:spacing w:val="1"/>
          <w:sz w:val="18"/>
          <w:szCs w:val="18"/>
        </w:rPr>
        <w:t xml:space="preserve"> </w:t>
      </w:r>
      <w:r w:rsidRPr="00AF127F">
        <w:rPr>
          <w:b w:val="0"/>
          <w:sz w:val="18"/>
          <w:szCs w:val="18"/>
        </w:rPr>
        <w:t>работе</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(структурных</w:t>
      </w:r>
      <w:r w:rsidRPr="00AF127F">
        <w:rPr>
          <w:b w:val="0"/>
          <w:spacing w:val="-67"/>
          <w:sz w:val="18"/>
          <w:szCs w:val="18"/>
        </w:rPr>
        <w:t xml:space="preserve">              </w:t>
      </w:r>
      <w:r w:rsidRPr="00AF127F">
        <w:rPr>
          <w:b w:val="0"/>
          <w:sz w:val="18"/>
          <w:szCs w:val="18"/>
        </w:rPr>
        <w:t>подразделений</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документов,</w:t>
      </w:r>
      <w:r w:rsidRPr="00AF127F">
        <w:rPr>
          <w:b w:val="0"/>
          <w:spacing w:val="1"/>
          <w:sz w:val="18"/>
          <w:szCs w:val="18"/>
        </w:rPr>
        <w:t xml:space="preserve"> </w:t>
      </w:r>
      <w:r w:rsidRPr="00AF127F">
        <w:rPr>
          <w:b w:val="0"/>
          <w:sz w:val="18"/>
          <w:szCs w:val="18"/>
        </w:rPr>
        <w:t>необходимых</w:t>
      </w:r>
      <w:r w:rsidRPr="00AF127F">
        <w:rPr>
          <w:b w:val="0"/>
          <w:spacing w:val="1"/>
          <w:sz w:val="18"/>
          <w:szCs w:val="18"/>
        </w:rPr>
        <w:t xml:space="preserve"> </w:t>
      </w:r>
      <w:r w:rsidRPr="00AF127F">
        <w:rPr>
          <w:b w:val="0"/>
          <w:sz w:val="18"/>
          <w:szCs w:val="18"/>
        </w:rPr>
        <w:t>для</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услуг,</w:t>
      </w:r>
      <w:r w:rsidRPr="00AF127F">
        <w:rPr>
          <w:b w:val="0"/>
          <w:spacing w:val="1"/>
          <w:sz w:val="18"/>
          <w:szCs w:val="18"/>
        </w:rPr>
        <w:t xml:space="preserve"> </w:t>
      </w:r>
      <w:r w:rsidRPr="00AF127F">
        <w:rPr>
          <w:b w:val="0"/>
          <w:sz w:val="18"/>
          <w:szCs w:val="18"/>
        </w:rPr>
        <w:t>которые</w:t>
      </w:r>
      <w:r w:rsidRPr="00AF127F">
        <w:rPr>
          <w:b w:val="0"/>
          <w:spacing w:val="1"/>
          <w:sz w:val="18"/>
          <w:szCs w:val="18"/>
        </w:rPr>
        <w:t xml:space="preserve"> </w:t>
      </w:r>
      <w:r w:rsidRPr="00AF127F">
        <w:rPr>
          <w:b w:val="0"/>
          <w:sz w:val="18"/>
          <w:szCs w:val="18"/>
        </w:rPr>
        <w:t>являются</w:t>
      </w:r>
      <w:r w:rsidRPr="00AF127F">
        <w:rPr>
          <w:b w:val="0"/>
          <w:spacing w:val="1"/>
          <w:sz w:val="18"/>
          <w:szCs w:val="18"/>
        </w:rPr>
        <w:t xml:space="preserve"> </w:t>
      </w:r>
      <w:r w:rsidRPr="00AF127F">
        <w:rPr>
          <w:b w:val="0"/>
          <w:sz w:val="18"/>
          <w:szCs w:val="18"/>
        </w:rPr>
        <w:t>необходимыми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обязательными</w:t>
      </w:r>
      <w:r w:rsidRPr="00AF127F">
        <w:rPr>
          <w:b w:val="0"/>
          <w:spacing w:val="-4"/>
          <w:sz w:val="18"/>
          <w:szCs w:val="18"/>
        </w:rPr>
        <w:t xml:space="preserve"> </w:t>
      </w:r>
      <w:r w:rsidRPr="00AF127F">
        <w:rPr>
          <w:b w:val="0"/>
          <w:sz w:val="18"/>
          <w:szCs w:val="18"/>
        </w:rPr>
        <w:t>для</w:t>
      </w:r>
      <w:r w:rsidRPr="00AF127F">
        <w:rPr>
          <w:b w:val="0"/>
          <w:spacing w:val="-5"/>
          <w:sz w:val="18"/>
          <w:szCs w:val="18"/>
        </w:rPr>
        <w:t xml:space="preserve"> </w:t>
      </w:r>
      <w:r w:rsidRPr="00AF127F">
        <w:rPr>
          <w:b w:val="0"/>
          <w:sz w:val="18"/>
          <w:szCs w:val="18"/>
        </w:rPr>
        <w:t>предоставления</w:t>
      </w:r>
      <w:r w:rsidRPr="00AF127F">
        <w:rPr>
          <w:b w:val="0"/>
          <w:spacing w:val="-3"/>
          <w:sz w:val="18"/>
          <w:szCs w:val="18"/>
        </w:rPr>
        <w:t xml:space="preserve"> </w:t>
      </w:r>
      <w:r w:rsidRPr="00AF127F">
        <w:rPr>
          <w:b w:val="0"/>
          <w:sz w:val="18"/>
          <w:szCs w:val="18"/>
        </w:rPr>
        <w:t>муниципальной</w:t>
      </w:r>
      <w:r w:rsidRPr="00AF127F">
        <w:rPr>
          <w:b w:val="0"/>
          <w:spacing w:val="-2"/>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pacing w:val="1"/>
          <w:sz w:val="18"/>
          <w:szCs w:val="18"/>
        </w:rPr>
      </w:pPr>
      <w:r w:rsidRPr="00AF127F">
        <w:rPr>
          <w:b w:val="0"/>
          <w:sz w:val="18"/>
          <w:szCs w:val="18"/>
        </w:rPr>
        <w:t>порядка и сроков предоставления муниципальной услуги;</w:t>
      </w:r>
      <w:r w:rsidRPr="00AF127F">
        <w:rPr>
          <w:b w:val="0"/>
          <w:spacing w:val="1"/>
          <w:sz w:val="18"/>
          <w:szCs w:val="18"/>
        </w:rPr>
        <w:t xml:space="preserve"> </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порядка</w:t>
      </w:r>
      <w:r w:rsidRPr="00AF127F">
        <w:rPr>
          <w:b w:val="0"/>
          <w:spacing w:val="-17"/>
          <w:sz w:val="18"/>
          <w:szCs w:val="18"/>
        </w:rPr>
        <w:t xml:space="preserve"> </w:t>
      </w:r>
      <w:r w:rsidRPr="00AF127F">
        <w:rPr>
          <w:b w:val="0"/>
          <w:sz w:val="18"/>
          <w:szCs w:val="18"/>
        </w:rPr>
        <w:t>получения</w:t>
      </w:r>
      <w:r w:rsidRPr="00AF127F">
        <w:rPr>
          <w:b w:val="0"/>
          <w:spacing w:val="-17"/>
          <w:sz w:val="18"/>
          <w:szCs w:val="18"/>
        </w:rPr>
        <w:t xml:space="preserve"> </w:t>
      </w:r>
      <w:r w:rsidRPr="00AF127F">
        <w:rPr>
          <w:b w:val="0"/>
          <w:sz w:val="18"/>
          <w:szCs w:val="18"/>
        </w:rPr>
        <w:t>сведений</w:t>
      </w:r>
      <w:r w:rsidRPr="00AF127F">
        <w:rPr>
          <w:b w:val="0"/>
          <w:spacing w:val="-17"/>
          <w:sz w:val="18"/>
          <w:szCs w:val="18"/>
        </w:rPr>
        <w:t xml:space="preserve"> </w:t>
      </w:r>
      <w:r w:rsidRPr="00AF127F">
        <w:rPr>
          <w:b w:val="0"/>
          <w:sz w:val="18"/>
          <w:szCs w:val="18"/>
        </w:rPr>
        <w:t>о</w:t>
      </w:r>
      <w:r w:rsidRPr="00AF127F">
        <w:rPr>
          <w:b w:val="0"/>
          <w:spacing w:val="-14"/>
          <w:sz w:val="18"/>
          <w:szCs w:val="18"/>
        </w:rPr>
        <w:t xml:space="preserve"> </w:t>
      </w:r>
      <w:r w:rsidRPr="00AF127F">
        <w:rPr>
          <w:b w:val="0"/>
          <w:sz w:val="18"/>
          <w:szCs w:val="18"/>
        </w:rPr>
        <w:t>ходе</w:t>
      </w:r>
      <w:r w:rsidRPr="00AF127F">
        <w:rPr>
          <w:b w:val="0"/>
          <w:spacing w:val="-16"/>
          <w:sz w:val="18"/>
          <w:szCs w:val="18"/>
        </w:rPr>
        <w:t xml:space="preserve"> </w:t>
      </w:r>
      <w:r w:rsidRPr="00AF127F">
        <w:rPr>
          <w:b w:val="0"/>
          <w:sz w:val="18"/>
          <w:szCs w:val="18"/>
        </w:rPr>
        <w:t>рассмотрения</w:t>
      </w:r>
      <w:r w:rsidRPr="00AF127F">
        <w:rPr>
          <w:b w:val="0"/>
          <w:spacing w:val="-14"/>
          <w:sz w:val="18"/>
          <w:szCs w:val="18"/>
        </w:rPr>
        <w:t xml:space="preserve"> </w:t>
      </w:r>
      <w:r w:rsidRPr="00AF127F">
        <w:rPr>
          <w:b w:val="0"/>
          <w:sz w:val="18"/>
          <w:szCs w:val="18"/>
        </w:rPr>
        <w:t>заявления</w:t>
      </w:r>
      <w:r w:rsidRPr="00AF127F">
        <w:rPr>
          <w:b w:val="0"/>
          <w:spacing w:val="-14"/>
          <w:sz w:val="18"/>
          <w:szCs w:val="18"/>
        </w:rPr>
        <w:t xml:space="preserve"> </w:t>
      </w:r>
      <w:r w:rsidRPr="00AF127F">
        <w:rPr>
          <w:b w:val="0"/>
          <w:sz w:val="18"/>
          <w:szCs w:val="18"/>
        </w:rPr>
        <w:t>о</w:t>
      </w:r>
      <w:r w:rsidRPr="00AF127F">
        <w:rPr>
          <w:b w:val="0"/>
          <w:spacing w:val="-16"/>
          <w:sz w:val="18"/>
          <w:szCs w:val="18"/>
        </w:rPr>
        <w:t xml:space="preserve"> </w:t>
      </w:r>
      <w:r w:rsidRPr="00AF127F">
        <w:rPr>
          <w:b w:val="0"/>
          <w:sz w:val="18"/>
          <w:szCs w:val="18"/>
        </w:rPr>
        <w:t>предоставлении 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о</w:t>
      </w:r>
      <w:r w:rsidRPr="00AF127F">
        <w:rPr>
          <w:b w:val="0"/>
          <w:spacing w:val="1"/>
          <w:sz w:val="18"/>
          <w:szCs w:val="18"/>
        </w:rPr>
        <w:t xml:space="preserve"> </w:t>
      </w:r>
      <w:r w:rsidRPr="00AF127F">
        <w:rPr>
          <w:b w:val="0"/>
          <w:sz w:val="18"/>
          <w:szCs w:val="18"/>
        </w:rPr>
        <w:t>результатах</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по</w:t>
      </w:r>
      <w:r w:rsidRPr="00AF127F">
        <w:rPr>
          <w:b w:val="0"/>
          <w:spacing w:val="1"/>
          <w:sz w:val="18"/>
          <w:szCs w:val="18"/>
        </w:rPr>
        <w:t xml:space="preserve"> </w:t>
      </w:r>
      <w:r w:rsidRPr="00AF127F">
        <w:rPr>
          <w:b w:val="0"/>
          <w:sz w:val="18"/>
          <w:szCs w:val="18"/>
        </w:rPr>
        <w:t>вопросам</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услуг,</w:t>
      </w:r>
      <w:r w:rsidRPr="00AF127F">
        <w:rPr>
          <w:b w:val="0"/>
          <w:spacing w:val="1"/>
          <w:sz w:val="18"/>
          <w:szCs w:val="18"/>
        </w:rPr>
        <w:t xml:space="preserve"> </w:t>
      </w:r>
      <w:r w:rsidRPr="00AF127F">
        <w:rPr>
          <w:b w:val="0"/>
          <w:sz w:val="18"/>
          <w:szCs w:val="18"/>
        </w:rPr>
        <w:t>которые</w:t>
      </w:r>
      <w:r w:rsidRPr="00AF127F">
        <w:rPr>
          <w:b w:val="0"/>
          <w:spacing w:val="1"/>
          <w:sz w:val="18"/>
          <w:szCs w:val="18"/>
        </w:rPr>
        <w:t xml:space="preserve"> </w:t>
      </w:r>
      <w:r w:rsidRPr="00AF127F">
        <w:rPr>
          <w:b w:val="0"/>
          <w:sz w:val="18"/>
          <w:szCs w:val="18"/>
        </w:rPr>
        <w:t>являются</w:t>
      </w:r>
      <w:r w:rsidRPr="00AF127F">
        <w:rPr>
          <w:b w:val="0"/>
          <w:spacing w:val="1"/>
          <w:sz w:val="18"/>
          <w:szCs w:val="18"/>
        </w:rPr>
        <w:t xml:space="preserve"> </w:t>
      </w:r>
      <w:r w:rsidRPr="00AF127F">
        <w:rPr>
          <w:b w:val="0"/>
          <w:sz w:val="18"/>
          <w:szCs w:val="18"/>
        </w:rPr>
        <w:t>необходимыми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обязательными</w:t>
      </w:r>
      <w:r w:rsidRPr="00AF127F">
        <w:rPr>
          <w:b w:val="0"/>
          <w:spacing w:val="-4"/>
          <w:sz w:val="18"/>
          <w:szCs w:val="18"/>
        </w:rPr>
        <w:t xml:space="preserve"> </w:t>
      </w:r>
      <w:r w:rsidRPr="00AF127F">
        <w:rPr>
          <w:b w:val="0"/>
          <w:sz w:val="18"/>
          <w:szCs w:val="18"/>
        </w:rPr>
        <w:t>для</w:t>
      </w:r>
      <w:r w:rsidRPr="00AF127F">
        <w:rPr>
          <w:b w:val="0"/>
          <w:spacing w:val="-5"/>
          <w:sz w:val="18"/>
          <w:szCs w:val="18"/>
        </w:rPr>
        <w:t xml:space="preserve"> </w:t>
      </w:r>
      <w:r w:rsidRPr="00AF127F">
        <w:rPr>
          <w:b w:val="0"/>
          <w:sz w:val="18"/>
          <w:szCs w:val="18"/>
        </w:rPr>
        <w:t>предоставления</w:t>
      </w:r>
      <w:r w:rsidRPr="00AF127F">
        <w:rPr>
          <w:b w:val="0"/>
          <w:spacing w:val="-2"/>
          <w:sz w:val="18"/>
          <w:szCs w:val="18"/>
        </w:rPr>
        <w:t xml:space="preserve"> </w:t>
      </w:r>
      <w:r w:rsidRPr="00AF127F">
        <w:rPr>
          <w:b w:val="0"/>
          <w:sz w:val="18"/>
          <w:szCs w:val="18"/>
        </w:rPr>
        <w:t>муниципальной</w:t>
      </w:r>
      <w:r w:rsidRPr="00AF127F">
        <w:rPr>
          <w:b w:val="0"/>
          <w:spacing w:val="-2"/>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порядка</w:t>
      </w:r>
      <w:r w:rsidRPr="00AF127F">
        <w:rPr>
          <w:b w:val="0"/>
          <w:spacing w:val="1"/>
          <w:sz w:val="18"/>
          <w:szCs w:val="18"/>
        </w:rPr>
        <w:t xml:space="preserve"> </w:t>
      </w:r>
      <w:r w:rsidRPr="00AF127F">
        <w:rPr>
          <w:b w:val="0"/>
          <w:sz w:val="18"/>
          <w:szCs w:val="18"/>
        </w:rPr>
        <w:t>досудебного</w:t>
      </w:r>
      <w:r w:rsidRPr="00AF127F">
        <w:rPr>
          <w:b w:val="0"/>
          <w:spacing w:val="1"/>
          <w:sz w:val="18"/>
          <w:szCs w:val="18"/>
        </w:rPr>
        <w:t xml:space="preserve"> </w:t>
      </w:r>
      <w:r w:rsidRPr="00AF127F">
        <w:rPr>
          <w:b w:val="0"/>
          <w:sz w:val="18"/>
          <w:szCs w:val="18"/>
        </w:rPr>
        <w:t>(внесудебного)</w:t>
      </w:r>
      <w:r w:rsidRPr="00AF127F">
        <w:rPr>
          <w:b w:val="0"/>
          <w:spacing w:val="1"/>
          <w:sz w:val="18"/>
          <w:szCs w:val="18"/>
        </w:rPr>
        <w:t xml:space="preserve"> </w:t>
      </w:r>
      <w:r w:rsidRPr="00AF127F">
        <w:rPr>
          <w:b w:val="0"/>
          <w:sz w:val="18"/>
          <w:szCs w:val="18"/>
        </w:rPr>
        <w:t>обжалования</w:t>
      </w:r>
      <w:r w:rsidRPr="00AF127F">
        <w:rPr>
          <w:b w:val="0"/>
          <w:spacing w:val="1"/>
          <w:sz w:val="18"/>
          <w:szCs w:val="18"/>
        </w:rPr>
        <w:t xml:space="preserve"> </w:t>
      </w:r>
      <w:r w:rsidRPr="00AF127F">
        <w:rPr>
          <w:b w:val="0"/>
          <w:sz w:val="18"/>
          <w:szCs w:val="18"/>
        </w:rPr>
        <w:t>действий</w:t>
      </w:r>
      <w:r w:rsidRPr="00AF127F">
        <w:rPr>
          <w:b w:val="0"/>
          <w:spacing w:val="1"/>
          <w:sz w:val="18"/>
          <w:szCs w:val="18"/>
        </w:rPr>
        <w:t xml:space="preserve"> </w:t>
      </w:r>
      <w:r w:rsidRPr="00AF127F">
        <w:rPr>
          <w:b w:val="0"/>
          <w:sz w:val="18"/>
          <w:szCs w:val="18"/>
        </w:rPr>
        <w:t>(бездействия)</w:t>
      </w:r>
      <w:r w:rsidRPr="00AF127F">
        <w:rPr>
          <w:b w:val="0"/>
          <w:spacing w:val="1"/>
          <w:sz w:val="18"/>
          <w:szCs w:val="18"/>
        </w:rPr>
        <w:t xml:space="preserve"> </w:t>
      </w:r>
      <w:r w:rsidRPr="00AF127F">
        <w:rPr>
          <w:b w:val="0"/>
          <w:sz w:val="18"/>
          <w:szCs w:val="18"/>
        </w:rPr>
        <w:t>должностных</w:t>
      </w:r>
      <w:r w:rsidRPr="00AF127F">
        <w:rPr>
          <w:b w:val="0"/>
          <w:spacing w:val="1"/>
          <w:sz w:val="18"/>
          <w:szCs w:val="18"/>
        </w:rPr>
        <w:t xml:space="preserve"> </w:t>
      </w:r>
      <w:r w:rsidRPr="00AF127F">
        <w:rPr>
          <w:b w:val="0"/>
          <w:sz w:val="18"/>
          <w:szCs w:val="18"/>
        </w:rPr>
        <w:t>лиц,</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принимаемых</w:t>
      </w:r>
      <w:r w:rsidRPr="00AF127F">
        <w:rPr>
          <w:b w:val="0"/>
          <w:spacing w:val="1"/>
          <w:sz w:val="18"/>
          <w:szCs w:val="18"/>
        </w:rPr>
        <w:t xml:space="preserve"> </w:t>
      </w:r>
      <w:r w:rsidRPr="00AF127F">
        <w:rPr>
          <w:b w:val="0"/>
          <w:sz w:val="18"/>
          <w:szCs w:val="18"/>
        </w:rPr>
        <w:t>ими</w:t>
      </w:r>
      <w:r w:rsidRPr="00AF127F">
        <w:rPr>
          <w:b w:val="0"/>
          <w:spacing w:val="1"/>
          <w:sz w:val="18"/>
          <w:szCs w:val="18"/>
        </w:rPr>
        <w:t xml:space="preserve"> </w:t>
      </w:r>
      <w:r w:rsidRPr="00AF127F">
        <w:rPr>
          <w:b w:val="0"/>
          <w:sz w:val="18"/>
          <w:szCs w:val="18"/>
        </w:rPr>
        <w:t>решений</w:t>
      </w:r>
      <w:r w:rsidRPr="00AF127F">
        <w:rPr>
          <w:b w:val="0"/>
          <w:spacing w:val="1"/>
          <w:sz w:val="18"/>
          <w:szCs w:val="18"/>
        </w:rPr>
        <w:t xml:space="preserve"> </w:t>
      </w:r>
      <w:r w:rsidRPr="00AF127F">
        <w:rPr>
          <w:b w:val="0"/>
          <w:sz w:val="18"/>
          <w:szCs w:val="18"/>
        </w:rPr>
        <w:t>при</w:t>
      </w:r>
      <w:r w:rsidRPr="00AF127F">
        <w:rPr>
          <w:b w:val="0"/>
          <w:spacing w:val="1"/>
          <w:sz w:val="18"/>
          <w:szCs w:val="18"/>
        </w:rPr>
        <w:t xml:space="preserve"> </w:t>
      </w:r>
      <w:r w:rsidRPr="00AF127F">
        <w:rPr>
          <w:b w:val="0"/>
          <w:sz w:val="18"/>
          <w:szCs w:val="18"/>
        </w:rPr>
        <w:t>предоставлении</w:t>
      </w:r>
      <w:r w:rsidRPr="00AF127F">
        <w:rPr>
          <w:b w:val="0"/>
          <w:spacing w:val="1"/>
          <w:sz w:val="18"/>
          <w:szCs w:val="18"/>
        </w:rPr>
        <w:t xml:space="preserve"> </w:t>
      </w:r>
      <w:r w:rsidRPr="00AF127F">
        <w:rPr>
          <w:b w:val="0"/>
          <w:sz w:val="18"/>
          <w:szCs w:val="18"/>
        </w:rPr>
        <w:t>муниципальной 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Получение</w:t>
      </w:r>
      <w:r w:rsidRPr="00AF127F">
        <w:rPr>
          <w:b w:val="0"/>
          <w:spacing w:val="1"/>
          <w:sz w:val="18"/>
          <w:szCs w:val="18"/>
        </w:rPr>
        <w:t xml:space="preserve"> </w:t>
      </w:r>
      <w:r w:rsidRPr="00AF127F">
        <w:rPr>
          <w:b w:val="0"/>
          <w:sz w:val="18"/>
          <w:szCs w:val="18"/>
        </w:rPr>
        <w:t>информации</w:t>
      </w:r>
      <w:r w:rsidRPr="00AF127F">
        <w:rPr>
          <w:b w:val="0"/>
          <w:spacing w:val="1"/>
          <w:sz w:val="18"/>
          <w:szCs w:val="18"/>
        </w:rPr>
        <w:t xml:space="preserve"> </w:t>
      </w:r>
      <w:r w:rsidRPr="00AF127F">
        <w:rPr>
          <w:b w:val="0"/>
          <w:sz w:val="18"/>
          <w:szCs w:val="18"/>
        </w:rPr>
        <w:t>по</w:t>
      </w:r>
      <w:r w:rsidRPr="00AF127F">
        <w:rPr>
          <w:b w:val="0"/>
          <w:spacing w:val="1"/>
          <w:sz w:val="18"/>
          <w:szCs w:val="18"/>
        </w:rPr>
        <w:t xml:space="preserve"> </w:t>
      </w:r>
      <w:r w:rsidRPr="00AF127F">
        <w:rPr>
          <w:b w:val="0"/>
          <w:sz w:val="18"/>
          <w:szCs w:val="18"/>
        </w:rPr>
        <w:t>вопросам</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услуг,</w:t>
      </w:r>
      <w:r w:rsidRPr="00AF127F">
        <w:rPr>
          <w:b w:val="0"/>
          <w:spacing w:val="1"/>
          <w:sz w:val="18"/>
          <w:szCs w:val="18"/>
        </w:rPr>
        <w:t xml:space="preserve"> </w:t>
      </w:r>
      <w:r w:rsidRPr="00AF127F">
        <w:rPr>
          <w:b w:val="0"/>
          <w:sz w:val="18"/>
          <w:szCs w:val="18"/>
        </w:rPr>
        <w:t>которые</w:t>
      </w:r>
      <w:r w:rsidRPr="00AF127F">
        <w:rPr>
          <w:b w:val="0"/>
          <w:spacing w:val="1"/>
          <w:sz w:val="18"/>
          <w:szCs w:val="18"/>
        </w:rPr>
        <w:t xml:space="preserve"> </w:t>
      </w:r>
      <w:r w:rsidRPr="00AF127F">
        <w:rPr>
          <w:b w:val="0"/>
          <w:sz w:val="18"/>
          <w:szCs w:val="18"/>
        </w:rPr>
        <w:t>являются</w:t>
      </w:r>
      <w:r w:rsidRPr="00AF127F">
        <w:rPr>
          <w:b w:val="0"/>
          <w:spacing w:val="1"/>
          <w:sz w:val="18"/>
          <w:szCs w:val="18"/>
        </w:rPr>
        <w:t xml:space="preserve"> </w:t>
      </w:r>
      <w:r w:rsidRPr="00AF127F">
        <w:rPr>
          <w:b w:val="0"/>
          <w:sz w:val="18"/>
          <w:szCs w:val="18"/>
        </w:rPr>
        <w:t>необходимыми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обязательными</w:t>
      </w:r>
      <w:r w:rsidRPr="00AF127F">
        <w:rPr>
          <w:b w:val="0"/>
          <w:spacing w:val="1"/>
          <w:sz w:val="18"/>
          <w:szCs w:val="18"/>
        </w:rPr>
        <w:t xml:space="preserve"> </w:t>
      </w:r>
      <w:r w:rsidRPr="00AF127F">
        <w:rPr>
          <w:b w:val="0"/>
          <w:sz w:val="18"/>
          <w:szCs w:val="18"/>
        </w:rPr>
        <w:t>для</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осуществляется</w:t>
      </w:r>
      <w:r w:rsidRPr="00AF127F">
        <w:rPr>
          <w:b w:val="0"/>
          <w:spacing w:val="-1"/>
          <w:sz w:val="18"/>
          <w:szCs w:val="18"/>
        </w:rPr>
        <w:t xml:space="preserve"> </w:t>
      </w:r>
      <w:r w:rsidRPr="00AF127F">
        <w:rPr>
          <w:b w:val="0"/>
          <w:sz w:val="18"/>
          <w:szCs w:val="18"/>
        </w:rPr>
        <w:t>бесплатно.</w:t>
      </w:r>
    </w:p>
    <w:p w:rsidR="001166BA" w:rsidRPr="00AF127F" w:rsidRDefault="001166BA" w:rsidP="001531CC">
      <w:pPr>
        <w:pStyle w:val="ab"/>
        <w:tabs>
          <w:tab w:val="left" w:pos="635"/>
          <w:tab w:val="left" w:pos="1349"/>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1.7. При устном обращении Заявителя (лично или по телефону) должностное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лицо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Уполномоченного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работник</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многофункционального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центра,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осуществляющий консультирование, подробно и в вежливой (корректной) форме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информирует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обратившихся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интересующим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вопросам.</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Ответ</w:t>
      </w:r>
      <w:r w:rsidRPr="00AF127F">
        <w:rPr>
          <w:b w:val="0"/>
          <w:spacing w:val="1"/>
          <w:sz w:val="18"/>
          <w:szCs w:val="18"/>
        </w:rPr>
        <w:t xml:space="preserve"> </w:t>
      </w:r>
      <w:r w:rsidRPr="00AF127F">
        <w:rPr>
          <w:b w:val="0"/>
          <w:sz w:val="18"/>
          <w:szCs w:val="18"/>
        </w:rPr>
        <w:t>на</w:t>
      </w:r>
      <w:r w:rsidRPr="00AF127F">
        <w:rPr>
          <w:b w:val="0"/>
          <w:spacing w:val="1"/>
          <w:sz w:val="18"/>
          <w:szCs w:val="18"/>
        </w:rPr>
        <w:t xml:space="preserve"> </w:t>
      </w:r>
      <w:r w:rsidRPr="00AF127F">
        <w:rPr>
          <w:b w:val="0"/>
          <w:sz w:val="18"/>
          <w:szCs w:val="18"/>
        </w:rPr>
        <w:t>телефонный</w:t>
      </w:r>
      <w:r w:rsidRPr="00AF127F">
        <w:rPr>
          <w:b w:val="0"/>
          <w:spacing w:val="1"/>
          <w:sz w:val="18"/>
          <w:szCs w:val="18"/>
        </w:rPr>
        <w:t xml:space="preserve"> </w:t>
      </w:r>
      <w:r w:rsidRPr="00AF127F">
        <w:rPr>
          <w:b w:val="0"/>
          <w:sz w:val="18"/>
          <w:szCs w:val="18"/>
        </w:rPr>
        <w:t>звонок</w:t>
      </w:r>
      <w:r w:rsidRPr="00AF127F">
        <w:rPr>
          <w:b w:val="0"/>
          <w:spacing w:val="1"/>
          <w:sz w:val="18"/>
          <w:szCs w:val="18"/>
        </w:rPr>
        <w:t xml:space="preserve"> </w:t>
      </w:r>
      <w:r w:rsidRPr="00AF127F">
        <w:rPr>
          <w:b w:val="0"/>
          <w:sz w:val="18"/>
          <w:szCs w:val="18"/>
        </w:rPr>
        <w:t>должен</w:t>
      </w:r>
      <w:r w:rsidRPr="00AF127F">
        <w:rPr>
          <w:b w:val="0"/>
          <w:spacing w:val="1"/>
          <w:sz w:val="18"/>
          <w:szCs w:val="18"/>
        </w:rPr>
        <w:t xml:space="preserve"> </w:t>
      </w:r>
      <w:r w:rsidRPr="00AF127F">
        <w:rPr>
          <w:b w:val="0"/>
          <w:sz w:val="18"/>
          <w:szCs w:val="18"/>
        </w:rPr>
        <w:t>начинаться</w:t>
      </w:r>
      <w:r w:rsidRPr="00AF127F">
        <w:rPr>
          <w:b w:val="0"/>
          <w:spacing w:val="1"/>
          <w:sz w:val="18"/>
          <w:szCs w:val="18"/>
        </w:rPr>
        <w:t xml:space="preserve"> </w:t>
      </w:r>
      <w:r w:rsidRPr="00AF127F">
        <w:rPr>
          <w:b w:val="0"/>
          <w:sz w:val="18"/>
          <w:szCs w:val="18"/>
        </w:rPr>
        <w:t>с</w:t>
      </w:r>
      <w:r w:rsidRPr="00AF127F">
        <w:rPr>
          <w:b w:val="0"/>
          <w:spacing w:val="1"/>
          <w:sz w:val="18"/>
          <w:szCs w:val="18"/>
        </w:rPr>
        <w:t xml:space="preserve"> </w:t>
      </w:r>
      <w:r w:rsidRPr="00AF127F">
        <w:rPr>
          <w:b w:val="0"/>
          <w:sz w:val="18"/>
          <w:szCs w:val="18"/>
        </w:rPr>
        <w:t>информации</w:t>
      </w:r>
      <w:r w:rsidRPr="00AF127F">
        <w:rPr>
          <w:b w:val="0"/>
          <w:spacing w:val="1"/>
          <w:sz w:val="18"/>
          <w:szCs w:val="18"/>
        </w:rPr>
        <w:t xml:space="preserve"> </w:t>
      </w:r>
      <w:r w:rsidRPr="00AF127F">
        <w:rPr>
          <w:b w:val="0"/>
          <w:sz w:val="18"/>
          <w:szCs w:val="18"/>
        </w:rPr>
        <w:t>о</w:t>
      </w:r>
      <w:r w:rsidRPr="00AF127F">
        <w:rPr>
          <w:b w:val="0"/>
          <w:spacing w:val="1"/>
          <w:sz w:val="18"/>
          <w:szCs w:val="18"/>
        </w:rPr>
        <w:t xml:space="preserve"> </w:t>
      </w:r>
      <w:r w:rsidRPr="00AF127F">
        <w:rPr>
          <w:b w:val="0"/>
          <w:sz w:val="18"/>
          <w:szCs w:val="18"/>
        </w:rPr>
        <w:t>наименовании органа, в который позвонил Заявитель, фамилии, имени, отчестве</w:t>
      </w:r>
      <w:r w:rsidRPr="00AF127F">
        <w:rPr>
          <w:b w:val="0"/>
          <w:spacing w:val="1"/>
          <w:sz w:val="18"/>
          <w:szCs w:val="18"/>
        </w:rPr>
        <w:t xml:space="preserve"> </w:t>
      </w:r>
      <w:r w:rsidRPr="00AF127F">
        <w:rPr>
          <w:b w:val="0"/>
          <w:sz w:val="18"/>
          <w:szCs w:val="18"/>
        </w:rPr>
        <w:t>(последнее</w:t>
      </w:r>
      <w:r w:rsidRPr="00AF127F">
        <w:rPr>
          <w:b w:val="0"/>
          <w:spacing w:val="1"/>
          <w:sz w:val="18"/>
          <w:szCs w:val="18"/>
        </w:rPr>
        <w:t xml:space="preserve"> - </w:t>
      </w:r>
      <w:r w:rsidRPr="00AF127F">
        <w:rPr>
          <w:b w:val="0"/>
          <w:sz w:val="18"/>
          <w:szCs w:val="18"/>
        </w:rPr>
        <w:t>при</w:t>
      </w:r>
      <w:r w:rsidRPr="00AF127F">
        <w:rPr>
          <w:b w:val="0"/>
          <w:spacing w:val="1"/>
          <w:sz w:val="18"/>
          <w:szCs w:val="18"/>
        </w:rPr>
        <w:t xml:space="preserve"> </w:t>
      </w:r>
      <w:r w:rsidRPr="00AF127F">
        <w:rPr>
          <w:b w:val="0"/>
          <w:sz w:val="18"/>
          <w:szCs w:val="18"/>
        </w:rPr>
        <w:t>наличии)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должности</w:t>
      </w:r>
      <w:r w:rsidRPr="00AF127F">
        <w:rPr>
          <w:b w:val="0"/>
          <w:spacing w:val="1"/>
          <w:sz w:val="18"/>
          <w:szCs w:val="18"/>
        </w:rPr>
        <w:t xml:space="preserve"> </w:t>
      </w:r>
      <w:r w:rsidRPr="00AF127F">
        <w:rPr>
          <w:b w:val="0"/>
          <w:sz w:val="18"/>
          <w:szCs w:val="18"/>
        </w:rPr>
        <w:t>специалиста,</w:t>
      </w:r>
      <w:r w:rsidRPr="00AF127F">
        <w:rPr>
          <w:b w:val="0"/>
          <w:spacing w:val="1"/>
          <w:sz w:val="18"/>
          <w:szCs w:val="18"/>
        </w:rPr>
        <w:t xml:space="preserve"> </w:t>
      </w:r>
      <w:r w:rsidRPr="00AF127F">
        <w:rPr>
          <w:b w:val="0"/>
          <w:sz w:val="18"/>
          <w:szCs w:val="18"/>
        </w:rPr>
        <w:t>принявшего</w:t>
      </w:r>
      <w:r w:rsidRPr="00AF127F">
        <w:rPr>
          <w:b w:val="0"/>
          <w:spacing w:val="1"/>
          <w:sz w:val="18"/>
          <w:szCs w:val="18"/>
        </w:rPr>
        <w:t xml:space="preserve"> </w:t>
      </w:r>
      <w:r w:rsidRPr="00AF127F">
        <w:rPr>
          <w:b w:val="0"/>
          <w:sz w:val="18"/>
          <w:szCs w:val="18"/>
        </w:rPr>
        <w:t>телефонный</w:t>
      </w:r>
      <w:r w:rsidRPr="00AF127F">
        <w:rPr>
          <w:b w:val="0"/>
          <w:spacing w:val="-67"/>
          <w:sz w:val="18"/>
          <w:szCs w:val="18"/>
        </w:rPr>
        <w:t xml:space="preserve">               </w:t>
      </w:r>
      <w:r w:rsidRPr="00AF127F">
        <w:rPr>
          <w:b w:val="0"/>
          <w:sz w:val="18"/>
          <w:szCs w:val="18"/>
        </w:rPr>
        <w:t>звонок.</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Если должностное лицо Уполномоченного органа не может самостоятельно</w:t>
      </w:r>
      <w:r w:rsidRPr="00AF127F">
        <w:rPr>
          <w:b w:val="0"/>
          <w:spacing w:val="1"/>
          <w:sz w:val="18"/>
          <w:szCs w:val="18"/>
        </w:rPr>
        <w:t xml:space="preserve"> </w:t>
      </w:r>
      <w:r w:rsidRPr="00AF127F">
        <w:rPr>
          <w:b w:val="0"/>
          <w:sz w:val="18"/>
          <w:szCs w:val="18"/>
        </w:rPr>
        <w:t>дать</w:t>
      </w:r>
      <w:r w:rsidRPr="00AF127F">
        <w:rPr>
          <w:b w:val="0"/>
          <w:spacing w:val="22"/>
          <w:sz w:val="18"/>
          <w:szCs w:val="18"/>
        </w:rPr>
        <w:t xml:space="preserve"> </w:t>
      </w:r>
      <w:r w:rsidRPr="00AF127F">
        <w:rPr>
          <w:b w:val="0"/>
          <w:sz w:val="18"/>
          <w:szCs w:val="18"/>
        </w:rPr>
        <w:t>ответ,</w:t>
      </w:r>
      <w:r w:rsidRPr="00AF127F">
        <w:rPr>
          <w:b w:val="0"/>
          <w:spacing w:val="23"/>
          <w:sz w:val="18"/>
          <w:szCs w:val="18"/>
        </w:rPr>
        <w:t xml:space="preserve"> </w:t>
      </w:r>
      <w:r w:rsidRPr="00AF127F">
        <w:rPr>
          <w:b w:val="0"/>
          <w:sz w:val="18"/>
          <w:szCs w:val="18"/>
        </w:rPr>
        <w:t>телефонный</w:t>
      </w:r>
      <w:r w:rsidRPr="00AF127F">
        <w:rPr>
          <w:b w:val="0"/>
          <w:spacing w:val="24"/>
          <w:sz w:val="18"/>
          <w:szCs w:val="18"/>
        </w:rPr>
        <w:t xml:space="preserve"> </w:t>
      </w:r>
      <w:r w:rsidRPr="00AF127F">
        <w:rPr>
          <w:b w:val="0"/>
          <w:sz w:val="18"/>
          <w:szCs w:val="18"/>
        </w:rPr>
        <w:t>звонок</w:t>
      </w:r>
      <w:r w:rsidRPr="00AF127F">
        <w:rPr>
          <w:b w:val="0"/>
          <w:spacing w:val="25"/>
          <w:sz w:val="18"/>
          <w:szCs w:val="18"/>
        </w:rPr>
        <w:t xml:space="preserve"> </w:t>
      </w:r>
      <w:r w:rsidRPr="00AF127F">
        <w:rPr>
          <w:b w:val="0"/>
          <w:sz w:val="18"/>
          <w:szCs w:val="18"/>
        </w:rPr>
        <w:t>должен</w:t>
      </w:r>
      <w:r w:rsidRPr="00AF127F">
        <w:rPr>
          <w:b w:val="0"/>
          <w:spacing w:val="23"/>
          <w:sz w:val="18"/>
          <w:szCs w:val="18"/>
        </w:rPr>
        <w:t xml:space="preserve"> </w:t>
      </w:r>
      <w:r w:rsidRPr="00AF127F">
        <w:rPr>
          <w:b w:val="0"/>
          <w:sz w:val="18"/>
          <w:szCs w:val="18"/>
        </w:rPr>
        <w:t>быть</w:t>
      </w:r>
      <w:r w:rsidRPr="00AF127F">
        <w:rPr>
          <w:b w:val="0"/>
          <w:spacing w:val="22"/>
          <w:sz w:val="18"/>
          <w:szCs w:val="18"/>
        </w:rPr>
        <w:t xml:space="preserve"> </w:t>
      </w:r>
      <w:r w:rsidRPr="00AF127F">
        <w:rPr>
          <w:b w:val="0"/>
          <w:sz w:val="18"/>
          <w:szCs w:val="18"/>
        </w:rPr>
        <w:t>переадресован</w:t>
      </w:r>
      <w:r w:rsidRPr="00AF127F">
        <w:rPr>
          <w:b w:val="0"/>
          <w:spacing w:val="24"/>
          <w:sz w:val="18"/>
          <w:szCs w:val="18"/>
        </w:rPr>
        <w:t xml:space="preserve"> </w:t>
      </w:r>
      <w:r w:rsidRPr="00AF127F">
        <w:rPr>
          <w:b w:val="0"/>
          <w:sz w:val="18"/>
          <w:szCs w:val="18"/>
        </w:rPr>
        <w:t>(переведен)</w:t>
      </w:r>
      <w:r w:rsidRPr="00AF127F">
        <w:rPr>
          <w:b w:val="0"/>
          <w:spacing w:val="23"/>
          <w:sz w:val="18"/>
          <w:szCs w:val="18"/>
        </w:rPr>
        <w:t xml:space="preserve"> </w:t>
      </w:r>
      <w:r w:rsidRPr="00AF127F">
        <w:rPr>
          <w:b w:val="0"/>
          <w:sz w:val="18"/>
          <w:szCs w:val="18"/>
        </w:rPr>
        <w:t>на</w:t>
      </w:r>
      <w:r w:rsidRPr="00AF127F">
        <w:rPr>
          <w:b w:val="0"/>
          <w:spacing w:val="24"/>
          <w:sz w:val="18"/>
          <w:szCs w:val="18"/>
        </w:rPr>
        <w:t xml:space="preserve"> </w:t>
      </w:r>
      <w:r w:rsidRPr="00AF127F">
        <w:rPr>
          <w:b w:val="0"/>
          <w:sz w:val="18"/>
          <w:szCs w:val="18"/>
        </w:rPr>
        <w:t>другое должностное лицо или же обратившемуся лицу должен быть сообщен телефонный</w:t>
      </w:r>
      <w:r w:rsidRPr="00AF127F">
        <w:rPr>
          <w:b w:val="0"/>
          <w:spacing w:val="1"/>
          <w:sz w:val="18"/>
          <w:szCs w:val="18"/>
        </w:rPr>
        <w:t xml:space="preserve"> </w:t>
      </w:r>
      <w:r w:rsidRPr="00AF127F">
        <w:rPr>
          <w:b w:val="0"/>
          <w:sz w:val="18"/>
          <w:szCs w:val="18"/>
        </w:rPr>
        <w:t>номер,</w:t>
      </w:r>
      <w:r w:rsidRPr="00AF127F">
        <w:rPr>
          <w:b w:val="0"/>
          <w:spacing w:val="-2"/>
          <w:sz w:val="18"/>
          <w:szCs w:val="18"/>
        </w:rPr>
        <w:t xml:space="preserve"> </w:t>
      </w:r>
      <w:r w:rsidRPr="00AF127F">
        <w:rPr>
          <w:b w:val="0"/>
          <w:sz w:val="18"/>
          <w:szCs w:val="18"/>
        </w:rPr>
        <w:t>по которому</w:t>
      </w:r>
      <w:r w:rsidRPr="00AF127F">
        <w:rPr>
          <w:b w:val="0"/>
          <w:spacing w:val="-4"/>
          <w:sz w:val="18"/>
          <w:szCs w:val="18"/>
        </w:rPr>
        <w:t xml:space="preserve"> </w:t>
      </w:r>
      <w:r w:rsidRPr="00AF127F">
        <w:rPr>
          <w:b w:val="0"/>
          <w:sz w:val="18"/>
          <w:szCs w:val="18"/>
        </w:rPr>
        <w:t>можно</w:t>
      </w:r>
      <w:r w:rsidRPr="00AF127F">
        <w:rPr>
          <w:b w:val="0"/>
          <w:spacing w:val="-4"/>
          <w:sz w:val="18"/>
          <w:szCs w:val="18"/>
        </w:rPr>
        <w:t xml:space="preserve"> </w:t>
      </w:r>
      <w:r w:rsidRPr="00AF127F">
        <w:rPr>
          <w:b w:val="0"/>
          <w:sz w:val="18"/>
          <w:szCs w:val="18"/>
        </w:rPr>
        <w:t>будет</w:t>
      </w:r>
      <w:r w:rsidRPr="00AF127F">
        <w:rPr>
          <w:b w:val="0"/>
          <w:spacing w:val="-1"/>
          <w:sz w:val="18"/>
          <w:szCs w:val="18"/>
        </w:rPr>
        <w:t xml:space="preserve"> </w:t>
      </w:r>
      <w:r w:rsidRPr="00AF127F">
        <w:rPr>
          <w:b w:val="0"/>
          <w:sz w:val="18"/>
          <w:szCs w:val="18"/>
        </w:rPr>
        <w:t>получить</w:t>
      </w:r>
      <w:r w:rsidRPr="00AF127F">
        <w:rPr>
          <w:b w:val="0"/>
          <w:spacing w:val="-1"/>
          <w:sz w:val="18"/>
          <w:szCs w:val="18"/>
        </w:rPr>
        <w:t xml:space="preserve"> </w:t>
      </w:r>
      <w:r w:rsidRPr="00AF127F">
        <w:rPr>
          <w:b w:val="0"/>
          <w:sz w:val="18"/>
          <w:szCs w:val="18"/>
        </w:rPr>
        <w:t>необходимую</w:t>
      </w:r>
      <w:r w:rsidRPr="00AF127F">
        <w:rPr>
          <w:b w:val="0"/>
          <w:spacing w:val="-2"/>
          <w:sz w:val="18"/>
          <w:szCs w:val="18"/>
        </w:rPr>
        <w:t xml:space="preserve"> </w:t>
      </w:r>
      <w:r w:rsidRPr="00AF127F">
        <w:rPr>
          <w:b w:val="0"/>
          <w:sz w:val="18"/>
          <w:szCs w:val="18"/>
        </w:rPr>
        <w:t>информацию.</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Если подготовка ответа требует продолжительного времени, должностное лицо Уполномоченного органа предлагает</w:t>
      </w:r>
      <w:r w:rsidRPr="00AF127F">
        <w:rPr>
          <w:b w:val="0"/>
          <w:spacing w:val="1"/>
          <w:sz w:val="18"/>
          <w:szCs w:val="18"/>
        </w:rPr>
        <w:t xml:space="preserve"> </w:t>
      </w:r>
      <w:r w:rsidRPr="00AF127F">
        <w:rPr>
          <w:b w:val="0"/>
          <w:sz w:val="18"/>
          <w:szCs w:val="18"/>
        </w:rPr>
        <w:t>Заявителю</w:t>
      </w:r>
      <w:r w:rsidRPr="00AF127F">
        <w:rPr>
          <w:b w:val="0"/>
          <w:spacing w:val="-2"/>
          <w:sz w:val="18"/>
          <w:szCs w:val="18"/>
        </w:rPr>
        <w:t xml:space="preserve"> </w:t>
      </w:r>
      <w:r w:rsidRPr="00AF127F">
        <w:rPr>
          <w:b w:val="0"/>
          <w:sz w:val="18"/>
          <w:szCs w:val="18"/>
        </w:rPr>
        <w:t>один</w:t>
      </w:r>
      <w:r w:rsidRPr="00AF127F">
        <w:rPr>
          <w:b w:val="0"/>
          <w:spacing w:val="-1"/>
          <w:sz w:val="18"/>
          <w:szCs w:val="18"/>
        </w:rPr>
        <w:t xml:space="preserve"> </w:t>
      </w:r>
      <w:r w:rsidRPr="00AF127F">
        <w:rPr>
          <w:b w:val="0"/>
          <w:sz w:val="18"/>
          <w:szCs w:val="18"/>
        </w:rPr>
        <w:t>из следующих</w:t>
      </w:r>
      <w:r w:rsidRPr="00AF127F">
        <w:rPr>
          <w:b w:val="0"/>
          <w:spacing w:val="2"/>
          <w:sz w:val="18"/>
          <w:szCs w:val="18"/>
        </w:rPr>
        <w:t xml:space="preserve"> </w:t>
      </w:r>
      <w:r w:rsidRPr="00AF127F">
        <w:rPr>
          <w:b w:val="0"/>
          <w:sz w:val="18"/>
          <w:szCs w:val="18"/>
        </w:rPr>
        <w:t>вариантов</w:t>
      </w:r>
      <w:r w:rsidRPr="00AF127F">
        <w:rPr>
          <w:b w:val="0"/>
          <w:spacing w:val="-2"/>
          <w:sz w:val="18"/>
          <w:szCs w:val="18"/>
        </w:rPr>
        <w:t xml:space="preserve"> </w:t>
      </w:r>
      <w:r w:rsidRPr="00AF127F">
        <w:rPr>
          <w:b w:val="0"/>
          <w:sz w:val="18"/>
          <w:szCs w:val="18"/>
        </w:rPr>
        <w:t>дальнейших действий:</w:t>
      </w:r>
    </w:p>
    <w:p w:rsidR="001166BA" w:rsidRPr="00AF127F" w:rsidRDefault="001166BA" w:rsidP="001531CC">
      <w:pPr>
        <w:pStyle w:val="a8"/>
        <w:tabs>
          <w:tab w:val="left" w:pos="635"/>
        </w:tabs>
        <w:ind w:firstLine="709"/>
        <w:jc w:val="both"/>
        <w:rPr>
          <w:b w:val="0"/>
          <w:spacing w:val="-67"/>
          <w:sz w:val="18"/>
          <w:szCs w:val="18"/>
        </w:rPr>
      </w:pPr>
      <w:r w:rsidRPr="00AF127F">
        <w:rPr>
          <w:b w:val="0"/>
          <w:sz w:val="18"/>
          <w:szCs w:val="18"/>
        </w:rPr>
        <w:t>изложить обращение в письменной форме;</w:t>
      </w:r>
      <w:r w:rsidRPr="00AF127F">
        <w:rPr>
          <w:b w:val="0"/>
          <w:spacing w:val="-67"/>
          <w:sz w:val="18"/>
          <w:szCs w:val="18"/>
        </w:rPr>
        <w:t xml:space="preserve"> </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назначить</w:t>
      </w:r>
      <w:r w:rsidRPr="00AF127F">
        <w:rPr>
          <w:b w:val="0"/>
          <w:spacing w:val="-7"/>
          <w:sz w:val="18"/>
          <w:szCs w:val="18"/>
        </w:rPr>
        <w:t xml:space="preserve"> </w:t>
      </w:r>
      <w:r w:rsidRPr="00AF127F">
        <w:rPr>
          <w:b w:val="0"/>
          <w:sz w:val="18"/>
          <w:szCs w:val="18"/>
        </w:rPr>
        <w:t>другое</w:t>
      </w:r>
      <w:r w:rsidRPr="00AF127F">
        <w:rPr>
          <w:b w:val="0"/>
          <w:spacing w:val="-1"/>
          <w:sz w:val="18"/>
          <w:szCs w:val="18"/>
        </w:rPr>
        <w:t xml:space="preserve"> </w:t>
      </w:r>
      <w:r w:rsidRPr="00AF127F">
        <w:rPr>
          <w:b w:val="0"/>
          <w:sz w:val="18"/>
          <w:szCs w:val="18"/>
        </w:rPr>
        <w:t>время</w:t>
      </w:r>
      <w:r w:rsidRPr="00AF127F">
        <w:rPr>
          <w:b w:val="0"/>
          <w:spacing w:val="-2"/>
          <w:sz w:val="18"/>
          <w:szCs w:val="18"/>
        </w:rPr>
        <w:t xml:space="preserve"> </w:t>
      </w:r>
      <w:r w:rsidRPr="00AF127F">
        <w:rPr>
          <w:b w:val="0"/>
          <w:sz w:val="18"/>
          <w:szCs w:val="18"/>
        </w:rPr>
        <w:t>для</w:t>
      </w:r>
      <w:r w:rsidRPr="00AF127F">
        <w:rPr>
          <w:b w:val="0"/>
          <w:spacing w:val="-1"/>
          <w:sz w:val="18"/>
          <w:szCs w:val="18"/>
        </w:rPr>
        <w:t xml:space="preserve"> </w:t>
      </w:r>
      <w:r w:rsidRPr="00AF127F">
        <w:rPr>
          <w:b w:val="0"/>
          <w:sz w:val="18"/>
          <w:szCs w:val="18"/>
        </w:rPr>
        <w:t>консультаций.</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Должностное</w:t>
      </w:r>
      <w:r w:rsidRPr="00AF127F">
        <w:rPr>
          <w:b w:val="0"/>
          <w:spacing w:val="1"/>
          <w:sz w:val="18"/>
          <w:szCs w:val="18"/>
        </w:rPr>
        <w:t xml:space="preserve"> </w:t>
      </w:r>
      <w:r w:rsidRPr="00AF127F">
        <w:rPr>
          <w:b w:val="0"/>
          <w:sz w:val="18"/>
          <w:szCs w:val="18"/>
        </w:rPr>
        <w:t>лицо</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не</w:t>
      </w:r>
      <w:r w:rsidRPr="00AF127F">
        <w:rPr>
          <w:b w:val="0"/>
          <w:spacing w:val="1"/>
          <w:sz w:val="18"/>
          <w:szCs w:val="18"/>
        </w:rPr>
        <w:t xml:space="preserve"> </w:t>
      </w:r>
      <w:r w:rsidRPr="00AF127F">
        <w:rPr>
          <w:b w:val="0"/>
          <w:sz w:val="18"/>
          <w:szCs w:val="18"/>
        </w:rPr>
        <w:t>вправе</w:t>
      </w:r>
      <w:r w:rsidRPr="00AF127F">
        <w:rPr>
          <w:b w:val="0"/>
          <w:spacing w:val="1"/>
          <w:sz w:val="18"/>
          <w:szCs w:val="18"/>
        </w:rPr>
        <w:t xml:space="preserve"> </w:t>
      </w:r>
      <w:r w:rsidRPr="00AF127F">
        <w:rPr>
          <w:b w:val="0"/>
          <w:sz w:val="18"/>
          <w:szCs w:val="18"/>
        </w:rPr>
        <w:t>осуществлять</w:t>
      </w:r>
      <w:r w:rsidRPr="00AF127F">
        <w:rPr>
          <w:b w:val="0"/>
          <w:spacing w:val="1"/>
          <w:sz w:val="18"/>
          <w:szCs w:val="18"/>
        </w:rPr>
        <w:t xml:space="preserve"> </w:t>
      </w:r>
      <w:r w:rsidRPr="00AF127F">
        <w:rPr>
          <w:b w:val="0"/>
          <w:sz w:val="18"/>
          <w:szCs w:val="18"/>
        </w:rPr>
        <w:t>информирование,</w:t>
      </w:r>
      <w:r w:rsidRPr="00AF127F">
        <w:rPr>
          <w:b w:val="0"/>
          <w:spacing w:val="1"/>
          <w:sz w:val="18"/>
          <w:szCs w:val="18"/>
        </w:rPr>
        <w:t xml:space="preserve"> </w:t>
      </w:r>
      <w:r w:rsidRPr="00AF127F">
        <w:rPr>
          <w:b w:val="0"/>
          <w:sz w:val="18"/>
          <w:szCs w:val="18"/>
        </w:rPr>
        <w:t>выходящее</w:t>
      </w:r>
      <w:r w:rsidRPr="00AF127F">
        <w:rPr>
          <w:b w:val="0"/>
          <w:spacing w:val="1"/>
          <w:sz w:val="18"/>
          <w:szCs w:val="18"/>
        </w:rPr>
        <w:t xml:space="preserve"> </w:t>
      </w:r>
      <w:r w:rsidRPr="00AF127F">
        <w:rPr>
          <w:b w:val="0"/>
          <w:sz w:val="18"/>
          <w:szCs w:val="18"/>
        </w:rPr>
        <w:t>за</w:t>
      </w:r>
      <w:r w:rsidRPr="00AF127F">
        <w:rPr>
          <w:b w:val="0"/>
          <w:spacing w:val="1"/>
          <w:sz w:val="18"/>
          <w:szCs w:val="18"/>
        </w:rPr>
        <w:t xml:space="preserve"> </w:t>
      </w:r>
      <w:r w:rsidRPr="00AF127F">
        <w:rPr>
          <w:b w:val="0"/>
          <w:sz w:val="18"/>
          <w:szCs w:val="18"/>
        </w:rPr>
        <w:t>рамки</w:t>
      </w:r>
      <w:r w:rsidRPr="00AF127F">
        <w:rPr>
          <w:b w:val="0"/>
          <w:spacing w:val="1"/>
          <w:sz w:val="18"/>
          <w:szCs w:val="18"/>
        </w:rPr>
        <w:t xml:space="preserve"> </w:t>
      </w:r>
      <w:r w:rsidRPr="00AF127F">
        <w:rPr>
          <w:b w:val="0"/>
          <w:sz w:val="18"/>
          <w:szCs w:val="18"/>
        </w:rPr>
        <w:t>стандартных</w:t>
      </w:r>
      <w:r w:rsidRPr="00AF127F">
        <w:rPr>
          <w:b w:val="0"/>
          <w:spacing w:val="1"/>
          <w:sz w:val="18"/>
          <w:szCs w:val="18"/>
        </w:rPr>
        <w:t xml:space="preserve"> </w:t>
      </w:r>
      <w:r w:rsidRPr="00AF127F">
        <w:rPr>
          <w:b w:val="0"/>
          <w:sz w:val="18"/>
          <w:szCs w:val="18"/>
        </w:rPr>
        <w:t>процедур</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условий</w:t>
      </w:r>
      <w:r w:rsidRPr="00AF127F">
        <w:rPr>
          <w:b w:val="0"/>
          <w:spacing w:val="1"/>
          <w:sz w:val="18"/>
          <w:szCs w:val="18"/>
        </w:rPr>
        <w:t xml:space="preserve"> </w:t>
      </w:r>
      <w:r w:rsidRPr="00AF127F">
        <w:rPr>
          <w:b w:val="0"/>
          <w:sz w:val="18"/>
          <w:szCs w:val="18"/>
        </w:rPr>
        <w:t>предоставления муниципальной услуги, и влияющее прямо или</w:t>
      </w:r>
      <w:r w:rsidRPr="00AF127F">
        <w:rPr>
          <w:b w:val="0"/>
          <w:spacing w:val="1"/>
          <w:sz w:val="18"/>
          <w:szCs w:val="18"/>
        </w:rPr>
        <w:t xml:space="preserve"> </w:t>
      </w:r>
      <w:r w:rsidRPr="00AF127F">
        <w:rPr>
          <w:b w:val="0"/>
          <w:sz w:val="18"/>
          <w:szCs w:val="18"/>
        </w:rPr>
        <w:t>косвенно на принимаемое</w:t>
      </w:r>
      <w:r w:rsidRPr="00AF127F">
        <w:rPr>
          <w:b w:val="0"/>
          <w:spacing w:val="-3"/>
          <w:sz w:val="18"/>
          <w:szCs w:val="18"/>
        </w:rPr>
        <w:t xml:space="preserve"> </w:t>
      </w:r>
      <w:r w:rsidRPr="00AF127F">
        <w:rPr>
          <w:b w:val="0"/>
          <w:sz w:val="18"/>
          <w:szCs w:val="18"/>
        </w:rPr>
        <w:t>решение.</w:t>
      </w:r>
    </w:p>
    <w:p w:rsidR="001166BA" w:rsidRPr="00AF127F" w:rsidRDefault="001166BA" w:rsidP="001531CC">
      <w:pPr>
        <w:pStyle w:val="a8"/>
        <w:tabs>
          <w:tab w:val="left" w:pos="635"/>
        </w:tabs>
        <w:ind w:firstLine="709"/>
        <w:jc w:val="both"/>
        <w:rPr>
          <w:b w:val="0"/>
          <w:sz w:val="18"/>
          <w:szCs w:val="18"/>
        </w:rPr>
      </w:pPr>
      <w:r w:rsidRPr="00AF127F">
        <w:rPr>
          <w:b w:val="0"/>
          <w:sz w:val="18"/>
          <w:szCs w:val="18"/>
        </w:rPr>
        <w:lastRenderedPageBreak/>
        <w:t>Продолжительность информирования по телефону не должна превышать 10</w:t>
      </w:r>
      <w:r w:rsidRPr="00AF127F">
        <w:rPr>
          <w:b w:val="0"/>
          <w:spacing w:val="1"/>
          <w:sz w:val="18"/>
          <w:szCs w:val="18"/>
        </w:rPr>
        <w:t xml:space="preserve"> </w:t>
      </w:r>
      <w:r w:rsidRPr="00AF127F">
        <w:rPr>
          <w:b w:val="0"/>
          <w:sz w:val="18"/>
          <w:szCs w:val="18"/>
        </w:rPr>
        <w:t>минут.</w:t>
      </w:r>
    </w:p>
    <w:p w:rsidR="001166BA" w:rsidRPr="00AF127F" w:rsidRDefault="001166BA" w:rsidP="001531CC">
      <w:pPr>
        <w:pStyle w:val="ab"/>
        <w:tabs>
          <w:tab w:val="left" w:pos="635"/>
          <w:tab w:val="left" w:pos="1323"/>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pacing w:val="-1"/>
          <w:sz w:val="18"/>
          <w:szCs w:val="18"/>
        </w:rPr>
        <w:t>1.8. По</w:t>
      </w:r>
      <w:r w:rsidRPr="00AF127F">
        <w:rPr>
          <w:rFonts w:ascii="Times New Roman" w:hAnsi="Times New Roman" w:cs="Times New Roman"/>
          <w:spacing w:val="-13"/>
          <w:sz w:val="18"/>
          <w:szCs w:val="18"/>
        </w:rPr>
        <w:t xml:space="preserve"> </w:t>
      </w:r>
      <w:r w:rsidRPr="00AF127F">
        <w:rPr>
          <w:rFonts w:ascii="Times New Roman" w:hAnsi="Times New Roman" w:cs="Times New Roman"/>
          <w:spacing w:val="-1"/>
          <w:sz w:val="18"/>
          <w:szCs w:val="18"/>
        </w:rPr>
        <w:t>письменному</w:t>
      </w:r>
      <w:r w:rsidRPr="00AF127F">
        <w:rPr>
          <w:rFonts w:ascii="Times New Roman" w:hAnsi="Times New Roman" w:cs="Times New Roman"/>
          <w:spacing w:val="-19"/>
          <w:sz w:val="18"/>
          <w:szCs w:val="18"/>
        </w:rPr>
        <w:t xml:space="preserve"> </w:t>
      </w:r>
      <w:r w:rsidRPr="00AF127F">
        <w:rPr>
          <w:rFonts w:ascii="Times New Roman" w:hAnsi="Times New Roman" w:cs="Times New Roman"/>
          <w:spacing w:val="-1"/>
          <w:sz w:val="18"/>
          <w:szCs w:val="18"/>
        </w:rPr>
        <w:t>обращению</w:t>
      </w:r>
      <w:r w:rsidRPr="00AF127F">
        <w:rPr>
          <w:rFonts w:ascii="Times New Roman" w:hAnsi="Times New Roman" w:cs="Times New Roman"/>
          <w:spacing w:val="-15"/>
          <w:sz w:val="18"/>
          <w:szCs w:val="18"/>
        </w:rPr>
        <w:t xml:space="preserve"> </w:t>
      </w:r>
      <w:r w:rsidRPr="00AF127F">
        <w:rPr>
          <w:rFonts w:ascii="Times New Roman" w:hAnsi="Times New Roman" w:cs="Times New Roman"/>
          <w:spacing w:val="-1"/>
          <w:sz w:val="18"/>
          <w:szCs w:val="18"/>
        </w:rPr>
        <w:t>должностное</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лицо</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Уполномоченного</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органа,</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ответственное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подробно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письменной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форме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разъясняет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заявителю</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сведения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вопросам,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указанным в пункте 1.5. настоящего типового Административного регламента в порядке,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установленном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Федеральным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законом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2</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мая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2006</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59-ФЗ</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порядке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рассмотрения обращений граждан Российской Федерации» (далее - Федеральный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закон №</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 xml:space="preserve">59-ФЗ). </w:t>
      </w:r>
    </w:p>
    <w:p w:rsidR="001166BA" w:rsidRPr="00AF127F" w:rsidRDefault="001166BA" w:rsidP="001531CC">
      <w:pPr>
        <w:pStyle w:val="ab"/>
        <w:tabs>
          <w:tab w:val="left" w:pos="635"/>
          <w:tab w:val="left" w:pos="1323"/>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1.9. Доступ к информации о сроках и порядке предоставления муниципальной услуги осуществляется без выполнения заявителем каких-либо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требований, в том числе без использования программного обеспечения, установка</w:t>
      </w:r>
      <w:r w:rsidRPr="00AF127F">
        <w:rPr>
          <w:rFonts w:ascii="Times New Roman" w:hAnsi="Times New Roman" w:cs="Times New Roman"/>
          <w:spacing w:val="1"/>
          <w:sz w:val="18"/>
          <w:szCs w:val="18"/>
        </w:rPr>
        <w:t xml:space="preserve"> </w:t>
      </w:r>
      <w:r w:rsidRPr="00AF127F">
        <w:rPr>
          <w:rFonts w:ascii="Times New Roman" w:hAnsi="Times New Roman" w:cs="Times New Roman"/>
          <w:spacing w:val="-1"/>
          <w:sz w:val="18"/>
          <w:szCs w:val="18"/>
        </w:rPr>
        <w:t>которого</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15"/>
          <w:sz w:val="18"/>
          <w:szCs w:val="18"/>
        </w:rPr>
        <w:t xml:space="preserve"> </w:t>
      </w:r>
      <w:r w:rsidRPr="00AF127F">
        <w:rPr>
          <w:rFonts w:ascii="Times New Roman" w:hAnsi="Times New Roman" w:cs="Times New Roman"/>
          <w:sz w:val="18"/>
          <w:szCs w:val="18"/>
        </w:rPr>
        <w:t>технические</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средства</w:t>
      </w:r>
      <w:r w:rsidRPr="00AF127F">
        <w:rPr>
          <w:rFonts w:ascii="Times New Roman" w:hAnsi="Times New Roman" w:cs="Times New Roman"/>
          <w:spacing w:val="-15"/>
          <w:sz w:val="18"/>
          <w:szCs w:val="18"/>
        </w:rPr>
        <w:t xml:space="preserve"> </w:t>
      </w:r>
      <w:r w:rsidRPr="00AF127F">
        <w:rPr>
          <w:rFonts w:ascii="Times New Roman" w:hAnsi="Times New Roman" w:cs="Times New Roman"/>
          <w:sz w:val="18"/>
          <w:szCs w:val="18"/>
        </w:rPr>
        <w:t>заявителя</w:t>
      </w:r>
      <w:r w:rsidRPr="00AF127F">
        <w:rPr>
          <w:rFonts w:ascii="Times New Roman" w:hAnsi="Times New Roman" w:cs="Times New Roman"/>
          <w:spacing w:val="-15"/>
          <w:sz w:val="18"/>
          <w:szCs w:val="18"/>
        </w:rPr>
        <w:t xml:space="preserve"> </w:t>
      </w:r>
      <w:r w:rsidRPr="00AF127F">
        <w:rPr>
          <w:rFonts w:ascii="Times New Roman" w:hAnsi="Times New Roman" w:cs="Times New Roman"/>
          <w:sz w:val="18"/>
          <w:szCs w:val="18"/>
        </w:rPr>
        <w:t>требует</w:t>
      </w:r>
      <w:r w:rsidRPr="00AF127F">
        <w:rPr>
          <w:rFonts w:ascii="Times New Roman" w:hAnsi="Times New Roman" w:cs="Times New Roman"/>
          <w:spacing w:val="-15"/>
          <w:sz w:val="18"/>
          <w:szCs w:val="18"/>
        </w:rPr>
        <w:t xml:space="preserve"> </w:t>
      </w:r>
      <w:r w:rsidRPr="00AF127F">
        <w:rPr>
          <w:rFonts w:ascii="Times New Roman" w:hAnsi="Times New Roman" w:cs="Times New Roman"/>
          <w:sz w:val="18"/>
          <w:szCs w:val="18"/>
        </w:rPr>
        <w:t>заключения</w:t>
      </w:r>
      <w:r w:rsidRPr="00AF127F">
        <w:rPr>
          <w:rFonts w:ascii="Times New Roman" w:hAnsi="Times New Roman" w:cs="Times New Roman"/>
          <w:spacing w:val="-11"/>
          <w:sz w:val="18"/>
          <w:szCs w:val="18"/>
        </w:rPr>
        <w:t xml:space="preserve"> </w:t>
      </w:r>
      <w:r w:rsidRPr="00AF127F">
        <w:rPr>
          <w:rFonts w:ascii="Times New Roman" w:hAnsi="Times New Roman" w:cs="Times New Roman"/>
          <w:sz w:val="18"/>
          <w:szCs w:val="18"/>
        </w:rPr>
        <w:t>лицензионного</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68"/>
          <w:sz w:val="18"/>
          <w:szCs w:val="18"/>
        </w:rPr>
        <w:t xml:space="preserve"> </w:t>
      </w:r>
      <w:r w:rsidRPr="00AF127F">
        <w:rPr>
          <w:rFonts w:ascii="Times New Roman" w:hAnsi="Times New Roman" w:cs="Times New Roman"/>
          <w:sz w:val="18"/>
          <w:szCs w:val="18"/>
        </w:rPr>
        <w:t>иного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соглашения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правообладателем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программного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обеспечения,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предусматривающего</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взимание</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платы,</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регистрацию</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15"/>
          <w:sz w:val="18"/>
          <w:szCs w:val="18"/>
        </w:rPr>
        <w:t xml:space="preserve"> </w:t>
      </w:r>
      <w:r w:rsidRPr="00AF127F">
        <w:rPr>
          <w:rFonts w:ascii="Times New Roman" w:hAnsi="Times New Roman" w:cs="Times New Roman"/>
          <w:sz w:val="18"/>
          <w:szCs w:val="18"/>
        </w:rPr>
        <w:t>авторизацию</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заявителя</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предоставление</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им</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персональных</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данных.</w:t>
      </w:r>
    </w:p>
    <w:p w:rsidR="001166BA" w:rsidRPr="00AF127F" w:rsidRDefault="001166BA" w:rsidP="001531CC">
      <w:pPr>
        <w:pStyle w:val="ab"/>
        <w:tabs>
          <w:tab w:val="left" w:pos="635"/>
          <w:tab w:val="left" w:pos="1392"/>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1.10. На официальном сайте Уполномоченного органа, на стендах в местах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которые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являются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необходимыми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обязательными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многофункциональном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центре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размещается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следующая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справочная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информация:</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о</w:t>
      </w:r>
      <w:r w:rsidRPr="00AF127F">
        <w:rPr>
          <w:b w:val="0"/>
          <w:spacing w:val="1"/>
          <w:sz w:val="18"/>
          <w:szCs w:val="18"/>
        </w:rPr>
        <w:t xml:space="preserve"> </w:t>
      </w:r>
      <w:r w:rsidRPr="00AF127F">
        <w:rPr>
          <w:b w:val="0"/>
          <w:sz w:val="18"/>
          <w:szCs w:val="18"/>
        </w:rPr>
        <w:t>месте</w:t>
      </w:r>
      <w:r w:rsidRPr="00AF127F">
        <w:rPr>
          <w:b w:val="0"/>
          <w:spacing w:val="1"/>
          <w:sz w:val="18"/>
          <w:szCs w:val="18"/>
        </w:rPr>
        <w:t xml:space="preserve"> </w:t>
      </w:r>
      <w:r w:rsidRPr="00AF127F">
        <w:rPr>
          <w:b w:val="0"/>
          <w:sz w:val="18"/>
          <w:szCs w:val="18"/>
        </w:rPr>
        <w:t>нахождения</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графике</w:t>
      </w:r>
      <w:r w:rsidRPr="00AF127F">
        <w:rPr>
          <w:b w:val="0"/>
          <w:spacing w:val="1"/>
          <w:sz w:val="18"/>
          <w:szCs w:val="18"/>
        </w:rPr>
        <w:t xml:space="preserve"> </w:t>
      </w:r>
      <w:r w:rsidRPr="00AF127F">
        <w:rPr>
          <w:b w:val="0"/>
          <w:sz w:val="18"/>
          <w:szCs w:val="18"/>
        </w:rPr>
        <w:t>работы</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их</w:t>
      </w:r>
      <w:r w:rsidRPr="00AF127F">
        <w:rPr>
          <w:b w:val="0"/>
          <w:spacing w:val="1"/>
          <w:sz w:val="18"/>
          <w:szCs w:val="18"/>
        </w:rPr>
        <w:t xml:space="preserve"> </w:t>
      </w:r>
      <w:r w:rsidRPr="00AF127F">
        <w:rPr>
          <w:b w:val="0"/>
          <w:sz w:val="18"/>
          <w:szCs w:val="18"/>
        </w:rPr>
        <w:t>структурных</w:t>
      </w:r>
      <w:r w:rsidRPr="00AF127F">
        <w:rPr>
          <w:b w:val="0"/>
          <w:spacing w:val="1"/>
          <w:sz w:val="18"/>
          <w:szCs w:val="18"/>
        </w:rPr>
        <w:t xml:space="preserve"> </w:t>
      </w:r>
      <w:r w:rsidRPr="00AF127F">
        <w:rPr>
          <w:b w:val="0"/>
          <w:sz w:val="18"/>
          <w:szCs w:val="18"/>
        </w:rPr>
        <w:t>подразделений,</w:t>
      </w:r>
      <w:r w:rsidRPr="00AF127F">
        <w:rPr>
          <w:b w:val="0"/>
          <w:spacing w:val="1"/>
          <w:sz w:val="18"/>
          <w:szCs w:val="18"/>
        </w:rPr>
        <w:t xml:space="preserve"> </w:t>
      </w:r>
      <w:r w:rsidRPr="00AF127F">
        <w:rPr>
          <w:b w:val="0"/>
          <w:sz w:val="18"/>
          <w:szCs w:val="18"/>
        </w:rPr>
        <w:t>ответственных</w:t>
      </w:r>
      <w:r w:rsidRPr="00AF127F">
        <w:rPr>
          <w:b w:val="0"/>
          <w:spacing w:val="1"/>
          <w:sz w:val="18"/>
          <w:szCs w:val="18"/>
        </w:rPr>
        <w:t xml:space="preserve"> </w:t>
      </w:r>
      <w:r w:rsidRPr="00AF127F">
        <w:rPr>
          <w:b w:val="0"/>
          <w:sz w:val="18"/>
          <w:szCs w:val="18"/>
        </w:rPr>
        <w:t>за</w:t>
      </w:r>
      <w:r w:rsidRPr="00AF127F">
        <w:rPr>
          <w:b w:val="0"/>
          <w:spacing w:val="1"/>
          <w:sz w:val="18"/>
          <w:szCs w:val="18"/>
        </w:rPr>
        <w:t xml:space="preserve"> </w:t>
      </w:r>
      <w:r w:rsidRPr="00AF127F">
        <w:rPr>
          <w:b w:val="0"/>
          <w:sz w:val="18"/>
          <w:szCs w:val="18"/>
        </w:rPr>
        <w:t>предоставление</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r w:rsidRPr="00AF127F">
        <w:rPr>
          <w:b w:val="0"/>
          <w:spacing w:val="-2"/>
          <w:sz w:val="18"/>
          <w:szCs w:val="18"/>
        </w:rPr>
        <w:t xml:space="preserve"> </w:t>
      </w:r>
      <w:r w:rsidRPr="00AF127F">
        <w:rPr>
          <w:b w:val="0"/>
          <w:sz w:val="18"/>
          <w:szCs w:val="18"/>
        </w:rPr>
        <w:t>а</w:t>
      </w:r>
      <w:r w:rsidRPr="00AF127F">
        <w:rPr>
          <w:b w:val="0"/>
          <w:spacing w:val="-1"/>
          <w:sz w:val="18"/>
          <w:szCs w:val="18"/>
        </w:rPr>
        <w:t xml:space="preserve"> </w:t>
      </w:r>
      <w:r w:rsidRPr="00AF127F">
        <w:rPr>
          <w:b w:val="0"/>
          <w:sz w:val="18"/>
          <w:szCs w:val="18"/>
        </w:rPr>
        <w:t>также многофункциональных центров;</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справочные телефоны структурных подразделений Уполномоченного органа,</w:t>
      </w:r>
      <w:r w:rsidRPr="00AF127F">
        <w:rPr>
          <w:b w:val="0"/>
          <w:spacing w:val="-67"/>
          <w:sz w:val="18"/>
          <w:szCs w:val="18"/>
        </w:rPr>
        <w:t xml:space="preserve"> </w:t>
      </w:r>
      <w:r w:rsidRPr="00AF127F">
        <w:rPr>
          <w:b w:val="0"/>
          <w:sz w:val="18"/>
          <w:szCs w:val="18"/>
        </w:rPr>
        <w:t>ответственных за предоставление муниципальной услуги, в том</w:t>
      </w:r>
      <w:r w:rsidRPr="00AF127F">
        <w:rPr>
          <w:b w:val="0"/>
          <w:spacing w:val="1"/>
          <w:sz w:val="18"/>
          <w:szCs w:val="18"/>
        </w:rPr>
        <w:t xml:space="preserve"> </w:t>
      </w:r>
      <w:r w:rsidRPr="00AF127F">
        <w:rPr>
          <w:b w:val="0"/>
          <w:sz w:val="18"/>
          <w:szCs w:val="18"/>
        </w:rPr>
        <w:t>числе</w:t>
      </w:r>
      <w:r w:rsidRPr="00AF127F">
        <w:rPr>
          <w:b w:val="0"/>
          <w:spacing w:val="-3"/>
          <w:sz w:val="18"/>
          <w:szCs w:val="18"/>
        </w:rPr>
        <w:t xml:space="preserve"> </w:t>
      </w:r>
      <w:r w:rsidRPr="00AF127F">
        <w:rPr>
          <w:b w:val="0"/>
          <w:sz w:val="18"/>
          <w:szCs w:val="18"/>
        </w:rPr>
        <w:t>номер</w:t>
      </w:r>
      <w:r w:rsidRPr="00AF127F">
        <w:rPr>
          <w:b w:val="0"/>
          <w:spacing w:val="1"/>
          <w:sz w:val="18"/>
          <w:szCs w:val="18"/>
        </w:rPr>
        <w:t xml:space="preserve"> </w:t>
      </w:r>
      <w:r w:rsidRPr="00AF127F">
        <w:rPr>
          <w:b w:val="0"/>
          <w:sz w:val="18"/>
          <w:szCs w:val="18"/>
        </w:rPr>
        <w:t>телефона-автоинформатора (при наличии);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адрес</w:t>
      </w:r>
      <w:r w:rsidRPr="00AF127F">
        <w:rPr>
          <w:b w:val="0"/>
          <w:spacing w:val="1"/>
          <w:sz w:val="18"/>
          <w:szCs w:val="18"/>
        </w:rPr>
        <w:t xml:space="preserve"> </w:t>
      </w:r>
      <w:r w:rsidRPr="00AF127F">
        <w:rPr>
          <w:b w:val="0"/>
          <w:sz w:val="18"/>
          <w:szCs w:val="18"/>
        </w:rPr>
        <w:t>официального</w:t>
      </w:r>
      <w:r w:rsidRPr="00AF127F">
        <w:rPr>
          <w:b w:val="0"/>
          <w:spacing w:val="1"/>
          <w:sz w:val="18"/>
          <w:szCs w:val="18"/>
        </w:rPr>
        <w:t xml:space="preserve"> </w:t>
      </w:r>
      <w:r w:rsidRPr="00AF127F">
        <w:rPr>
          <w:b w:val="0"/>
          <w:sz w:val="18"/>
          <w:szCs w:val="18"/>
        </w:rPr>
        <w:t>сайта,</w:t>
      </w:r>
      <w:r w:rsidRPr="00AF127F">
        <w:rPr>
          <w:b w:val="0"/>
          <w:spacing w:val="1"/>
          <w:sz w:val="18"/>
          <w:szCs w:val="18"/>
        </w:rPr>
        <w:t xml:space="preserve"> </w:t>
      </w:r>
      <w:r w:rsidRPr="00AF127F">
        <w:rPr>
          <w:b w:val="0"/>
          <w:sz w:val="18"/>
          <w:szCs w:val="18"/>
        </w:rPr>
        <w:t>а</w:t>
      </w:r>
      <w:r w:rsidRPr="00AF127F">
        <w:rPr>
          <w:b w:val="0"/>
          <w:spacing w:val="1"/>
          <w:sz w:val="18"/>
          <w:szCs w:val="18"/>
        </w:rPr>
        <w:t xml:space="preserve"> </w:t>
      </w:r>
      <w:r w:rsidRPr="00AF127F">
        <w:rPr>
          <w:b w:val="0"/>
          <w:sz w:val="18"/>
          <w:szCs w:val="18"/>
        </w:rPr>
        <w:t>также</w:t>
      </w:r>
      <w:r w:rsidRPr="00AF127F">
        <w:rPr>
          <w:b w:val="0"/>
          <w:spacing w:val="1"/>
          <w:sz w:val="18"/>
          <w:szCs w:val="18"/>
        </w:rPr>
        <w:t xml:space="preserve"> </w:t>
      </w:r>
      <w:r w:rsidRPr="00AF127F">
        <w:rPr>
          <w:b w:val="0"/>
          <w:sz w:val="18"/>
          <w:szCs w:val="18"/>
        </w:rPr>
        <w:t>электронной</w:t>
      </w:r>
      <w:r w:rsidRPr="00AF127F">
        <w:rPr>
          <w:b w:val="0"/>
          <w:spacing w:val="1"/>
          <w:sz w:val="18"/>
          <w:szCs w:val="18"/>
        </w:rPr>
        <w:t xml:space="preserve"> </w:t>
      </w:r>
      <w:r w:rsidRPr="00AF127F">
        <w:rPr>
          <w:b w:val="0"/>
          <w:sz w:val="18"/>
          <w:szCs w:val="18"/>
        </w:rPr>
        <w:t>почты</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(или)</w:t>
      </w:r>
      <w:r w:rsidRPr="00AF127F">
        <w:rPr>
          <w:b w:val="0"/>
          <w:spacing w:val="1"/>
          <w:sz w:val="18"/>
          <w:szCs w:val="18"/>
        </w:rPr>
        <w:t xml:space="preserve"> </w:t>
      </w:r>
      <w:r w:rsidRPr="00AF127F">
        <w:rPr>
          <w:b w:val="0"/>
          <w:sz w:val="18"/>
          <w:szCs w:val="18"/>
        </w:rPr>
        <w:t>формы</w:t>
      </w:r>
      <w:r w:rsidRPr="00AF127F">
        <w:rPr>
          <w:b w:val="0"/>
          <w:spacing w:val="1"/>
          <w:sz w:val="18"/>
          <w:szCs w:val="18"/>
        </w:rPr>
        <w:t xml:space="preserve"> </w:t>
      </w:r>
      <w:r w:rsidRPr="00AF127F">
        <w:rPr>
          <w:b w:val="0"/>
          <w:sz w:val="18"/>
          <w:szCs w:val="18"/>
        </w:rPr>
        <w:t>обратной</w:t>
      </w:r>
      <w:r w:rsidRPr="00AF127F">
        <w:rPr>
          <w:b w:val="0"/>
          <w:spacing w:val="-1"/>
          <w:sz w:val="18"/>
          <w:szCs w:val="18"/>
        </w:rPr>
        <w:t xml:space="preserve"> </w:t>
      </w:r>
      <w:r w:rsidRPr="00AF127F">
        <w:rPr>
          <w:b w:val="0"/>
          <w:sz w:val="18"/>
          <w:szCs w:val="18"/>
        </w:rPr>
        <w:t>связи</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сети</w:t>
      </w:r>
      <w:r w:rsidRPr="00AF127F">
        <w:rPr>
          <w:b w:val="0"/>
          <w:spacing w:val="-1"/>
          <w:sz w:val="18"/>
          <w:szCs w:val="18"/>
        </w:rPr>
        <w:t xml:space="preserve"> </w:t>
      </w:r>
      <w:r w:rsidRPr="00AF127F">
        <w:rPr>
          <w:b w:val="0"/>
          <w:sz w:val="18"/>
          <w:szCs w:val="18"/>
        </w:rPr>
        <w:t>«Интернет».</w:t>
      </w:r>
    </w:p>
    <w:p w:rsidR="001166BA" w:rsidRPr="00AF127F" w:rsidRDefault="001166BA" w:rsidP="001531CC">
      <w:pPr>
        <w:pStyle w:val="ab"/>
        <w:tabs>
          <w:tab w:val="left" w:pos="635"/>
          <w:tab w:val="left" w:pos="1493"/>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1.11. В залах ожидания Уполномоченного органа размещаются нормативные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правовые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акты,</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регулирующие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порядок</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 услуги, в том числе Административный регламент, которые по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требованию</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заявителя предоставляются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ему</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для ознакомления.</w:t>
      </w:r>
    </w:p>
    <w:p w:rsidR="001166BA" w:rsidRPr="00AF127F" w:rsidRDefault="001166BA" w:rsidP="001531CC">
      <w:pPr>
        <w:pStyle w:val="ab"/>
        <w:tabs>
          <w:tab w:val="left" w:pos="635"/>
          <w:tab w:val="left" w:pos="154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1.12. Размещение информации о порядке предоставления 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информационных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стендах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помещении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многофункционального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центра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осуществляется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соответствии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соглашением,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заключенным между многофункциональным центром и Уполномоченным органом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учетом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требований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информированию,</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установленных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Административным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регламентом.</w:t>
      </w:r>
    </w:p>
    <w:p w:rsidR="001166BA" w:rsidRPr="00AF127F" w:rsidRDefault="001166BA" w:rsidP="001531CC">
      <w:pPr>
        <w:pStyle w:val="ab"/>
        <w:tabs>
          <w:tab w:val="left" w:pos="635"/>
          <w:tab w:val="left" w:pos="1647"/>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1.13.Информация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ходе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рассмотрения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результатах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 услуги может быть получена заявителем (его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представителем)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личном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кабинете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ЕПГУ,</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также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соответствующем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структурном подразделении Уполномоченного органа при обращении заявителя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лично,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телефону,</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посредством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электронной почты.</w:t>
      </w:r>
    </w:p>
    <w:p w:rsidR="001166BA" w:rsidRPr="00AF127F" w:rsidRDefault="001166BA" w:rsidP="001531CC">
      <w:pPr>
        <w:tabs>
          <w:tab w:val="left" w:pos="635"/>
          <w:tab w:val="left" w:pos="1647"/>
        </w:tabs>
        <w:spacing w:after="0" w:line="240" w:lineRule="auto"/>
        <w:ind w:firstLine="709"/>
        <w:jc w:val="center"/>
        <w:rPr>
          <w:rFonts w:ascii="Times New Roman" w:hAnsi="Times New Roman" w:cs="Times New Roman"/>
          <w:sz w:val="18"/>
          <w:szCs w:val="18"/>
        </w:rPr>
      </w:pPr>
    </w:p>
    <w:p w:rsidR="001166BA" w:rsidRPr="00AF127F" w:rsidRDefault="001166BA" w:rsidP="001531CC">
      <w:pPr>
        <w:pStyle w:val="1"/>
        <w:tabs>
          <w:tab w:val="left" w:pos="635"/>
          <w:tab w:val="left" w:pos="980"/>
        </w:tabs>
        <w:spacing w:before="0" w:after="0"/>
        <w:jc w:val="center"/>
        <w:rPr>
          <w:rFonts w:ascii="Times New Roman" w:hAnsi="Times New Roman"/>
          <w:b w:val="0"/>
          <w:sz w:val="18"/>
          <w:szCs w:val="18"/>
          <w:highlight w:val="white"/>
        </w:rPr>
      </w:pPr>
      <w:r w:rsidRPr="00AF127F">
        <w:rPr>
          <w:rFonts w:ascii="Times New Roman" w:hAnsi="Times New Roman"/>
          <w:b w:val="0"/>
          <w:sz w:val="18"/>
          <w:szCs w:val="18"/>
          <w:highlight w:val="white"/>
          <w:lang w:val="en-US"/>
        </w:rPr>
        <w:t>II</w:t>
      </w:r>
      <w:r w:rsidRPr="00AF127F">
        <w:rPr>
          <w:rFonts w:ascii="Times New Roman" w:hAnsi="Times New Roman"/>
          <w:b w:val="0"/>
          <w:sz w:val="18"/>
          <w:szCs w:val="18"/>
          <w:highlight w:val="white"/>
        </w:rPr>
        <w:t>. Стандарт предоставления муниципальной услуги</w:t>
      </w:r>
    </w:p>
    <w:p w:rsidR="001166BA" w:rsidRPr="00AF127F" w:rsidRDefault="001166BA" w:rsidP="001531CC">
      <w:pPr>
        <w:pStyle w:val="1"/>
        <w:tabs>
          <w:tab w:val="left" w:pos="635"/>
          <w:tab w:val="left" w:pos="980"/>
        </w:tabs>
        <w:spacing w:before="0" w:after="0"/>
        <w:ind w:firstLine="709"/>
        <w:jc w:val="center"/>
        <w:rPr>
          <w:rFonts w:ascii="Times New Roman" w:hAnsi="Times New Roman"/>
          <w:b w:val="0"/>
          <w:sz w:val="18"/>
          <w:szCs w:val="18"/>
          <w:highlight w:val="white"/>
        </w:rPr>
      </w:pPr>
    </w:p>
    <w:p w:rsidR="001166BA" w:rsidRPr="00AF127F" w:rsidRDefault="001166BA" w:rsidP="001531CC">
      <w:pPr>
        <w:pStyle w:val="1"/>
        <w:tabs>
          <w:tab w:val="left" w:pos="635"/>
          <w:tab w:val="left" w:pos="980"/>
        </w:tabs>
        <w:spacing w:before="0" w:after="0"/>
        <w:jc w:val="center"/>
        <w:rPr>
          <w:rFonts w:ascii="Times New Roman" w:hAnsi="Times New Roman"/>
          <w:b w:val="0"/>
          <w:sz w:val="18"/>
          <w:szCs w:val="18"/>
        </w:rPr>
      </w:pPr>
      <w:r w:rsidRPr="00AF127F">
        <w:rPr>
          <w:rFonts w:ascii="Times New Roman" w:hAnsi="Times New Roman"/>
          <w:b w:val="0"/>
          <w:sz w:val="18"/>
          <w:szCs w:val="18"/>
          <w:highlight w:val="white"/>
        </w:rPr>
        <w:t>Наименование</w:t>
      </w:r>
      <w:r w:rsidRPr="00AF127F">
        <w:rPr>
          <w:rFonts w:ascii="Times New Roman" w:hAnsi="Times New Roman"/>
          <w:b w:val="0"/>
          <w:spacing w:val="-1"/>
          <w:sz w:val="18"/>
          <w:szCs w:val="18"/>
          <w:highlight w:val="white"/>
        </w:rPr>
        <w:t xml:space="preserve"> </w:t>
      </w:r>
      <w:r w:rsidRPr="00AF127F">
        <w:rPr>
          <w:rFonts w:ascii="Times New Roman" w:hAnsi="Times New Roman"/>
          <w:b w:val="0"/>
          <w:sz w:val="18"/>
          <w:szCs w:val="18"/>
          <w:highlight w:val="white"/>
        </w:rPr>
        <w:t>муниципальной</w:t>
      </w:r>
      <w:r w:rsidRPr="00AF127F">
        <w:rPr>
          <w:rFonts w:ascii="Times New Roman" w:hAnsi="Times New Roman"/>
          <w:b w:val="0"/>
          <w:spacing w:val="-2"/>
          <w:sz w:val="18"/>
          <w:szCs w:val="18"/>
          <w:highlight w:val="white"/>
        </w:rPr>
        <w:t xml:space="preserve"> </w:t>
      </w:r>
      <w:r w:rsidRPr="00AF127F">
        <w:rPr>
          <w:rFonts w:ascii="Times New Roman" w:hAnsi="Times New Roman"/>
          <w:b w:val="0"/>
          <w:sz w:val="18"/>
          <w:szCs w:val="18"/>
          <w:highlight w:val="white"/>
        </w:rPr>
        <w:t>услуги</w:t>
      </w:r>
    </w:p>
    <w:p w:rsidR="001166BA" w:rsidRPr="00AF127F" w:rsidRDefault="001166BA" w:rsidP="001531CC">
      <w:pPr>
        <w:pStyle w:val="1"/>
        <w:tabs>
          <w:tab w:val="left" w:pos="635"/>
          <w:tab w:val="left" w:pos="980"/>
        </w:tabs>
        <w:spacing w:before="0" w:after="0"/>
        <w:ind w:firstLine="709"/>
        <w:jc w:val="both"/>
        <w:rPr>
          <w:rFonts w:ascii="Times New Roman" w:hAnsi="Times New Roman"/>
          <w:b w:val="0"/>
          <w:sz w:val="18"/>
          <w:szCs w:val="18"/>
        </w:rPr>
      </w:pPr>
    </w:p>
    <w:p w:rsidR="001166BA" w:rsidRPr="00AF127F" w:rsidRDefault="001166BA" w:rsidP="001531CC">
      <w:pPr>
        <w:pStyle w:val="ab"/>
        <w:tabs>
          <w:tab w:val="left" w:pos="635"/>
          <w:tab w:val="left" w:pos="1409"/>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2.1. Муниципальная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услуга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 xml:space="preserve">«Предоставление земельного участка, находящегося в муниципальной собственности, или государственная собственность на который не разграничена, на торгах» </w:t>
      </w:r>
    </w:p>
    <w:p w:rsidR="001166BA" w:rsidRPr="00AF127F" w:rsidRDefault="001166BA" w:rsidP="001531CC">
      <w:pPr>
        <w:tabs>
          <w:tab w:val="left" w:pos="635"/>
          <w:tab w:val="left" w:pos="1409"/>
        </w:tabs>
        <w:spacing w:after="0" w:line="240" w:lineRule="auto"/>
        <w:ind w:firstLine="709"/>
        <w:jc w:val="both"/>
        <w:rPr>
          <w:rFonts w:ascii="Times New Roman" w:hAnsi="Times New Roman" w:cs="Times New Roman"/>
          <w:sz w:val="18"/>
          <w:szCs w:val="18"/>
          <w:highlight w:val="white"/>
        </w:rPr>
      </w:pPr>
    </w:p>
    <w:p w:rsidR="001166BA" w:rsidRPr="00BD7211" w:rsidRDefault="001166BA" w:rsidP="001531CC">
      <w:pPr>
        <w:pStyle w:val="1"/>
        <w:tabs>
          <w:tab w:val="left" w:pos="635"/>
        </w:tabs>
        <w:spacing w:before="0" w:after="0"/>
        <w:jc w:val="center"/>
        <w:rPr>
          <w:rFonts w:ascii="Times New Roman" w:hAnsi="Times New Roman"/>
          <w:sz w:val="18"/>
          <w:szCs w:val="18"/>
          <w:highlight w:val="white"/>
        </w:rPr>
      </w:pPr>
      <w:r w:rsidRPr="00BD7211">
        <w:rPr>
          <w:rFonts w:ascii="Times New Roman" w:hAnsi="Times New Roman"/>
          <w:sz w:val="18"/>
          <w:szCs w:val="18"/>
          <w:highlight w:val="white"/>
        </w:rPr>
        <w:t>Наименование</w:t>
      </w:r>
      <w:r w:rsidRPr="00BD7211">
        <w:rPr>
          <w:rFonts w:ascii="Times New Roman" w:hAnsi="Times New Roman"/>
          <w:spacing w:val="-5"/>
          <w:sz w:val="18"/>
          <w:szCs w:val="18"/>
          <w:highlight w:val="white"/>
        </w:rPr>
        <w:t xml:space="preserve"> </w:t>
      </w:r>
      <w:r w:rsidRPr="00BD7211">
        <w:rPr>
          <w:rFonts w:ascii="Times New Roman" w:hAnsi="Times New Roman"/>
          <w:sz w:val="18"/>
          <w:szCs w:val="18"/>
          <w:highlight w:val="white"/>
        </w:rPr>
        <w:t>органа</w:t>
      </w:r>
      <w:r w:rsidRPr="00BD7211">
        <w:rPr>
          <w:rFonts w:ascii="Times New Roman" w:hAnsi="Times New Roman"/>
          <w:spacing w:val="-3"/>
          <w:sz w:val="18"/>
          <w:szCs w:val="18"/>
          <w:highlight w:val="white"/>
        </w:rPr>
        <w:t xml:space="preserve"> </w:t>
      </w:r>
      <w:r w:rsidRPr="00BD7211">
        <w:rPr>
          <w:rFonts w:ascii="Times New Roman" w:hAnsi="Times New Roman"/>
          <w:sz w:val="18"/>
          <w:szCs w:val="18"/>
          <w:highlight w:val="white"/>
        </w:rPr>
        <w:t>местного самоуправления (организации), предоставляющего муниципальную</w:t>
      </w:r>
      <w:r w:rsidRPr="00BD7211">
        <w:rPr>
          <w:rFonts w:ascii="Times New Roman" w:hAnsi="Times New Roman"/>
          <w:spacing w:val="-5"/>
          <w:sz w:val="18"/>
          <w:szCs w:val="18"/>
          <w:highlight w:val="white"/>
        </w:rPr>
        <w:t xml:space="preserve"> </w:t>
      </w:r>
      <w:r w:rsidRPr="00BD7211">
        <w:rPr>
          <w:rFonts w:ascii="Times New Roman" w:hAnsi="Times New Roman"/>
          <w:sz w:val="18"/>
          <w:szCs w:val="18"/>
          <w:highlight w:val="white"/>
        </w:rPr>
        <w:t>услугу</w:t>
      </w:r>
    </w:p>
    <w:p w:rsidR="001166BA" w:rsidRPr="00AF127F" w:rsidRDefault="001166BA" w:rsidP="001531CC">
      <w:pPr>
        <w:pStyle w:val="a8"/>
        <w:tabs>
          <w:tab w:val="left" w:pos="635"/>
        </w:tabs>
        <w:ind w:firstLine="709"/>
        <w:jc w:val="both"/>
        <w:rPr>
          <w:b w:val="0"/>
          <w:sz w:val="18"/>
          <w:szCs w:val="18"/>
          <w:highlight w:val="white"/>
        </w:rPr>
      </w:pPr>
    </w:p>
    <w:p w:rsidR="001166BA" w:rsidRPr="00AF127F" w:rsidRDefault="001166BA" w:rsidP="001531CC">
      <w:pPr>
        <w:pStyle w:val="ab"/>
        <w:tabs>
          <w:tab w:val="left" w:pos="635"/>
          <w:tab w:val="left" w:pos="1793"/>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2.2. Муниципальная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услуга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предоставляется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Уполномоченным</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органом</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w:t>
      </w:r>
      <w:r w:rsidRPr="00AF127F">
        <w:rPr>
          <w:rFonts w:ascii="Times New Roman" w:hAnsi="Times New Roman" w:cs="Times New Roman"/>
          <w:spacing w:val="1"/>
          <w:sz w:val="18"/>
          <w:szCs w:val="18"/>
          <w:highlight w:val="white"/>
        </w:rPr>
        <w:t xml:space="preserve"> администрацией муниципального образования Новоюласенский сельсовет Красногвардейского района Оренбургской области.</w:t>
      </w:r>
    </w:p>
    <w:p w:rsidR="001166BA" w:rsidRPr="00AF127F" w:rsidRDefault="001166BA" w:rsidP="001531CC">
      <w:pPr>
        <w:pStyle w:val="ab"/>
        <w:tabs>
          <w:tab w:val="left" w:pos="635"/>
          <w:tab w:val="left" w:pos="1468"/>
          <w:tab w:val="left" w:pos="1572"/>
          <w:tab w:val="left" w:pos="2487"/>
          <w:tab w:val="left" w:pos="3399"/>
          <w:tab w:val="left" w:pos="3588"/>
          <w:tab w:val="left" w:pos="4470"/>
          <w:tab w:val="left" w:pos="6737"/>
          <w:tab w:val="left" w:pos="6783"/>
          <w:tab w:val="left" w:pos="7965"/>
          <w:tab w:val="left" w:pos="8026"/>
          <w:tab w:val="left" w:pos="8473"/>
          <w:tab w:val="left" w:pos="9037"/>
          <w:tab w:val="left" w:pos="9250"/>
          <w:tab w:val="left" w:pos="9944"/>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 xml:space="preserve">2.3. В предоставлении муниципальной услуги принимают участие </w:t>
      </w:r>
      <w:r w:rsidRPr="00AF127F">
        <w:rPr>
          <w:rFonts w:ascii="Times New Roman" w:hAnsi="Times New Roman" w:cs="Times New Roman"/>
          <w:spacing w:val="1"/>
          <w:sz w:val="18"/>
          <w:szCs w:val="18"/>
          <w:highlight w:val="white"/>
        </w:rPr>
        <w:t>муниципальное образование Новоюласенский сельсовет Красногвардейского района Оренбургской области, МФЦ.</w:t>
      </w:r>
    </w:p>
    <w:p w:rsidR="001166BA" w:rsidRPr="00AF127F" w:rsidRDefault="001166BA" w:rsidP="001531CC">
      <w:pPr>
        <w:pStyle w:val="a8"/>
        <w:tabs>
          <w:tab w:val="left" w:pos="635"/>
          <w:tab w:val="left" w:pos="1847"/>
          <w:tab w:val="left" w:pos="4267"/>
          <w:tab w:val="left" w:pos="6794"/>
          <w:tab w:val="left" w:pos="9386"/>
        </w:tabs>
        <w:ind w:firstLine="709"/>
        <w:jc w:val="both"/>
        <w:rPr>
          <w:b w:val="0"/>
          <w:sz w:val="18"/>
          <w:szCs w:val="18"/>
          <w:highlight w:val="white"/>
        </w:rPr>
      </w:pPr>
      <w:r w:rsidRPr="00AF127F">
        <w:rPr>
          <w:b w:val="0"/>
          <w:sz w:val="18"/>
          <w:szCs w:val="18"/>
          <w:highlight w:val="white"/>
        </w:rPr>
        <w:t xml:space="preserve">При предоставлении муниципальной </w:t>
      </w:r>
      <w:r w:rsidRPr="00AF127F">
        <w:rPr>
          <w:b w:val="0"/>
          <w:spacing w:val="-1"/>
          <w:sz w:val="18"/>
          <w:szCs w:val="18"/>
          <w:highlight w:val="white"/>
        </w:rPr>
        <w:t>услуги</w:t>
      </w:r>
      <w:r w:rsidRPr="00AF127F">
        <w:rPr>
          <w:b w:val="0"/>
          <w:spacing w:val="-67"/>
          <w:sz w:val="18"/>
          <w:szCs w:val="18"/>
          <w:highlight w:val="white"/>
        </w:rPr>
        <w:t xml:space="preserve"> </w:t>
      </w:r>
      <w:r w:rsidRPr="00AF127F">
        <w:rPr>
          <w:b w:val="0"/>
          <w:sz w:val="18"/>
          <w:szCs w:val="18"/>
          <w:highlight w:val="white"/>
        </w:rPr>
        <w:t>Уполномоченный</w:t>
      </w:r>
      <w:r w:rsidRPr="00AF127F">
        <w:rPr>
          <w:b w:val="0"/>
          <w:spacing w:val="-4"/>
          <w:sz w:val="18"/>
          <w:szCs w:val="18"/>
          <w:highlight w:val="white"/>
        </w:rPr>
        <w:t xml:space="preserve"> </w:t>
      </w:r>
      <w:r w:rsidRPr="00AF127F">
        <w:rPr>
          <w:b w:val="0"/>
          <w:sz w:val="18"/>
          <w:szCs w:val="18"/>
          <w:highlight w:val="white"/>
        </w:rPr>
        <w:t>орган взаимодействует с:</w:t>
      </w:r>
    </w:p>
    <w:p w:rsidR="001166BA" w:rsidRPr="00AF127F" w:rsidRDefault="001166BA" w:rsidP="001531CC">
      <w:pPr>
        <w:pStyle w:val="ab"/>
        <w:tabs>
          <w:tab w:val="left" w:pos="635"/>
          <w:tab w:val="left" w:pos="1658"/>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2.3.1. Федеральной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налоговой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службой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части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получения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сведений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из</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Единого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государственного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реестра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юридических</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лиц,</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сведений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из</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Единого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государственного</w:t>
      </w:r>
      <w:r w:rsidRPr="00AF127F">
        <w:rPr>
          <w:rFonts w:ascii="Times New Roman" w:hAnsi="Times New Roman" w:cs="Times New Roman"/>
          <w:spacing w:val="-4"/>
          <w:sz w:val="18"/>
          <w:szCs w:val="18"/>
          <w:highlight w:val="white"/>
        </w:rPr>
        <w:t xml:space="preserve"> </w:t>
      </w:r>
      <w:r w:rsidRPr="00AF127F">
        <w:rPr>
          <w:rFonts w:ascii="Times New Roman" w:hAnsi="Times New Roman" w:cs="Times New Roman"/>
          <w:sz w:val="18"/>
          <w:szCs w:val="18"/>
          <w:highlight w:val="white"/>
        </w:rPr>
        <w:t>реестра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индивидуальных</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предпринимателей;</w:t>
      </w:r>
    </w:p>
    <w:p w:rsidR="001166BA" w:rsidRPr="00AF127F" w:rsidRDefault="001166BA" w:rsidP="001531CC">
      <w:pPr>
        <w:pStyle w:val="ab"/>
        <w:tabs>
          <w:tab w:val="left" w:pos="635"/>
          <w:tab w:val="left" w:pos="1700"/>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2.3.2. Федеральной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службой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государственной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регистрации,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кадастра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картографии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 части получения сведений из Единого государственного реестра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недвижимости;</w:t>
      </w:r>
    </w:p>
    <w:p w:rsidR="001166BA" w:rsidRPr="00AF127F" w:rsidRDefault="001166BA" w:rsidP="001531CC">
      <w:pPr>
        <w:pStyle w:val="ab"/>
        <w:tabs>
          <w:tab w:val="left" w:pos="635"/>
          <w:tab w:val="left" w:pos="1606"/>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2.3.3 Ресурсоснабжающими организациями в части получения информации 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возможности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подключения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(технологического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присоединения)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объектов</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капитального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строительства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к</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сетям</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инженерно-технического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обеспечения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(за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исключением</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сетей</w:t>
      </w:r>
      <w:r w:rsidRPr="00AF127F">
        <w:rPr>
          <w:rFonts w:ascii="Times New Roman" w:hAnsi="Times New Roman" w:cs="Times New Roman"/>
          <w:spacing w:val="-3"/>
          <w:sz w:val="18"/>
          <w:szCs w:val="18"/>
          <w:highlight w:val="white"/>
        </w:rPr>
        <w:t xml:space="preserve"> </w:t>
      </w:r>
      <w:r w:rsidRPr="00AF127F">
        <w:rPr>
          <w:rFonts w:ascii="Times New Roman" w:hAnsi="Times New Roman" w:cs="Times New Roman"/>
          <w:sz w:val="18"/>
          <w:szCs w:val="18"/>
          <w:highlight w:val="white"/>
        </w:rPr>
        <w:t>электроснабжения);</w:t>
      </w:r>
    </w:p>
    <w:p w:rsidR="001166BA" w:rsidRPr="00AF127F" w:rsidRDefault="001166BA" w:rsidP="001531CC">
      <w:pPr>
        <w:pStyle w:val="ab"/>
        <w:tabs>
          <w:tab w:val="left" w:pos="635"/>
          <w:tab w:val="left" w:pos="1681"/>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2.3.4. Специализированными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организациями,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выполняющими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оценочные</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работы</w:t>
      </w:r>
      <w:r w:rsidRPr="00AF127F">
        <w:rPr>
          <w:rFonts w:ascii="Times New Roman" w:hAnsi="Times New Roman" w:cs="Times New Roman"/>
          <w:spacing w:val="-1"/>
          <w:sz w:val="18"/>
          <w:szCs w:val="18"/>
          <w:highlight w:val="white"/>
        </w:rPr>
        <w:t xml:space="preserve"> в части </w:t>
      </w:r>
      <w:r w:rsidRPr="00AF127F">
        <w:rPr>
          <w:rFonts w:ascii="Times New Roman" w:hAnsi="Times New Roman" w:cs="Times New Roman"/>
          <w:sz w:val="18"/>
          <w:szCs w:val="18"/>
          <w:highlight w:val="white"/>
        </w:rPr>
        <w:t>проведения</w:t>
      </w:r>
      <w:r w:rsidRPr="00AF127F">
        <w:rPr>
          <w:rFonts w:ascii="Times New Roman" w:hAnsi="Times New Roman" w:cs="Times New Roman"/>
          <w:spacing w:val="-3"/>
          <w:sz w:val="18"/>
          <w:szCs w:val="18"/>
          <w:highlight w:val="white"/>
        </w:rPr>
        <w:t xml:space="preserve"> </w:t>
      </w:r>
      <w:r w:rsidRPr="00AF127F">
        <w:rPr>
          <w:rFonts w:ascii="Times New Roman" w:hAnsi="Times New Roman" w:cs="Times New Roman"/>
          <w:sz w:val="18"/>
          <w:szCs w:val="18"/>
          <w:highlight w:val="white"/>
        </w:rPr>
        <w:t>работ</w:t>
      </w:r>
      <w:r w:rsidRPr="00AF127F">
        <w:rPr>
          <w:rFonts w:ascii="Times New Roman" w:hAnsi="Times New Roman" w:cs="Times New Roman"/>
          <w:spacing w:val="-5"/>
          <w:sz w:val="18"/>
          <w:szCs w:val="18"/>
          <w:highlight w:val="white"/>
        </w:rPr>
        <w:t xml:space="preserve"> </w:t>
      </w:r>
      <w:r w:rsidRPr="00AF127F">
        <w:rPr>
          <w:rFonts w:ascii="Times New Roman" w:hAnsi="Times New Roman" w:cs="Times New Roman"/>
          <w:sz w:val="18"/>
          <w:szCs w:val="18"/>
          <w:highlight w:val="white"/>
        </w:rPr>
        <w:t>по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оценке</w:t>
      </w:r>
      <w:r w:rsidRPr="00AF127F">
        <w:rPr>
          <w:rFonts w:ascii="Times New Roman" w:hAnsi="Times New Roman" w:cs="Times New Roman"/>
          <w:spacing w:val="-2"/>
          <w:sz w:val="18"/>
          <w:szCs w:val="18"/>
          <w:highlight w:val="white"/>
        </w:rPr>
        <w:t xml:space="preserve"> </w:t>
      </w:r>
      <w:r w:rsidRPr="00AF127F">
        <w:rPr>
          <w:rFonts w:ascii="Times New Roman" w:hAnsi="Times New Roman" w:cs="Times New Roman"/>
          <w:sz w:val="18"/>
          <w:szCs w:val="18"/>
          <w:highlight w:val="white"/>
        </w:rPr>
        <w:t>земельного участка;</w:t>
      </w:r>
    </w:p>
    <w:p w:rsidR="001166BA" w:rsidRPr="00AF127F" w:rsidRDefault="001166BA" w:rsidP="001531CC">
      <w:pPr>
        <w:pStyle w:val="ab"/>
        <w:tabs>
          <w:tab w:val="left" w:pos="635"/>
          <w:tab w:val="left" w:pos="1532"/>
          <w:tab w:val="left" w:pos="5190"/>
          <w:tab w:val="left" w:pos="7938"/>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 xml:space="preserve">2.3.5. Специализированными организациями, </w:t>
      </w:r>
      <w:r w:rsidRPr="00AF127F">
        <w:rPr>
          <w:rFonts w:ascii="Times New Roman" w:hAnsi="Times New Roman" w:cs="Times New Roman"/>
          <w:spacing w:val="-1"/>
          <w:sz w:val="18"/>
          <w:szCs w:val="18"/>
          <w:highlight w:val="white"/>
        </w:rPr>
        <w:t>уполномоченными</w:t>
      </w:r>
      <w:r w:rsidRPr="00AF127F">
        <w:rPr>
          <w:rFonts w:ascii="Times New Roman" w:hAnsi="Times New Roman" w:cs="Times New Roman"/>
          <w:spacing w:val="-68"/>
          <w:sz w:val="18"/>
          <w:szCs w:val="18"/>
          <w:highlight w:val="white"/>
        </w:rPr>
        <w:t xml:space="preserve"> </w:t>
      </w:r>
      <w:r w:rsidRPr="00AF127F">
        <w:rPr>
          <w:rFonts w:ascii="Times New Roman" w:hAnsi="Times New Roman" w:cs="Times New Roman"/>
          <w:sz w:val="18"/>
          <w:szCs w:val="18"/>
          <w:highlight w:val="white"/>
        </w:rPr>
        <w:t>на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проведение торгов.</w:t>
      </w:r>
    </w:p>
    <w:p w:rsidR="001166BA" w:rsidRPr="00AF127F" w:rsidRDefault="001166BA" w:rsidP="001531CC">
      <w:pPr>
        <w:pStyle w:val="ab"/>
        <w:tabs>
          <w:tab w:val="left" w:pos="635"/>
          <w:tab w:val="left" w:pos="1657"/>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2.3.6. Органом</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исполнительной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власти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субъекта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Российской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Федерации,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уполномоченным</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области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лесных</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отношений,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согласовании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схемы</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расположения земельного участка на кадастровом плане территории (далее - схема расположения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земельного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участка).</w:t>
      </w:r>
    </w:p>
    <w:p w:rsidR="001166BA" w:rsidRPr="00AF127F" w:rsidRDefault="001166BA" w:rsidP="001531CC">
      <w:pPr>
        <w:pStyle w:val="ab"/>
        <w:tabs>
          <w:tab w:val="left" w:pos="635"/>
          <w:tab w:val="left" w:pos="1592"/>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2.4. При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предоставлении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муниципальной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услуги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Уполномоченному</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органу</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запрещается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требовать</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от</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заявителя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осуществления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действий, в том числе согласований, необходимых для получения муниципальной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услуги</w:t>
      </w:r>
      <w:r w:rsidRPr="00AF127F">
        <w:rPr>
          <w:rFonts w:ascii="Times New Roman" w:hAnsi="Times New Roman" w:cs="Times New Roman"/>
          <w:spacing w:val="-14"/>
          <w:sz w:val="18"/>
          <w:szCs w:val="18"/>
          <w:highlight w:val="white"/>
        </w:rPr>
        <w:t xml:space="preserve"> </w:t>
      </w:r>
      <w:r w:rsidRPr="00AF127F">
        <w:rPr>
          <w:rFonts w:ascii="Times New Roman" w:hAnsi="Times New Roman" w:cs="Times New Roman"/>
          <w:sz w:val="18"/>
          <w:szCs w:val="18"/>
          <w:highlight w:val="white"/>
        </w:rPr>
        <w:t>и</w:t>
      </w:r>
      <w:r w:rsidRPr="00AF127F">
        <w:rPr>
          <w:rFonts w:ascii="Times New Roman" w:hAnsi="Times New Roman" w:cs="Times New Roman"/>
          <w:spacing w:val="-13"/>
          <w:sz w:val="18"/>
          <w:szCs w:val="18"/>
          <w:highlight w:val="white"/>
        </w:rPr>
        <w:t xml:space="preserve"> </w:t>
      </w:r>
      <w:r w:rsidRPr="00AF127F">
        <w:rPr>
          <w:rFonts w:ascii="Times New Roman" w:hAnsi="Times New Roman" w:cs="Times New Roman"/>
          <w:sz w:val="18"/>
          <w:szCs w:val="18"/>
          <w:highlight w:val="white"/>
        </w:rPr>
        <w:t>связанных</w:t>
      </w:r>
      <w:r w:rsidRPr="00AF127F">
        <w:rPr>
          <w:rFonts w:ascii="Times New Roman" w:hAnsi="Times New Roman" w:cs="Times New Roman"/>
          <w:spacing w:val="-14"/>
          <w:sz w:val="18"/>
          <w:szCs w:val="18"/>
          <w:highlight w:val="white"/>
        </w:rPr>
        <w:t xml:space="preserve"> </w:t>
      </w:r>
      <w:r w:rsidRPr="00AF127F">
        <w:rPr>
          <w:rFonts w:ascii="Times New Roman" w:hAnsi="Times New Roman" w:cs="Times New Roman"/>
          <w:sz w:val="18"/>
          <w:szCs w:val="18"/>
          <w:highlight w:val="white"/>
        </w:rPr>
        <w:t>с</w:t>
      </w:r>
      <w:r w:rsidRPr="00AF127F">
        <w:rPr>
          <w:rFonts w:ascii="Times New Roman" w:hAnsi="Times New Roman" w:cs="Times New Roman"/>
          <w:spacing w:val="-16"/>
          <w:sz w:val="18"/>
          <w:szCs w:val="18"/>
          <w:highlight w:val="white"/>
        </w:rPr>
        <w:t xml:space="preserve"> </w:t>
      </w:r>
      <w:r w:rsidRPr="00AF127F">
        <w:rPr>
          <w:rFonts w:ascii="Times New Roman" w:hAnsi="Times New Roman" w:cs="Times New Roman"/>
          <w:sz w:val="18"/>
          <w:szCs w:val="18"/>
          <w:highlight w:val="white"/>
        </w:rPr>
        <w:t>обращением</w:t>
      </w:r>
      <w:r w:rsidRPr="00AF127F">
        <w:rPr>
          <w:rFonts w:ascii="Times New Roman" w:hAnsi="Times New Roman" w:cs="Times New Roman"/>
          <w:spacing w:val="-15"/>
          <w:sz w:val="18"/>
          <w:szCs w:val="18"/>
          <w:highlight w:val="white"/>
        </w:rPr>
        <w:t xml:space="preserve"> </w:t>
      </w:r>
      <w:r w:rsidRPr="00AF127F">
        <w:rPr>
          <w:rFonts w:ascii="Times New Roman" w:hAnsi="Times New Roman" w:cs="Times New Roman"/>
          <w:sz w:val="18"/>
          <w:szCs w:val="18"/>
          <w:highlight w:val="white"/>
        </w:rPr>
        <w:t>в</w:t>
      </w:r>
      <w:r w:rsidRPr="00AF127F">
        <w:rPr>
          <w:rFonts w:ascii="Times New Roman" w:hAnsi="Times New Roman" w:cs="Times New Roman"/>
          <w:spacing w:val="-17"/>
          <w:sz w:val="18"/>
          <w:szCs w:val="18"/>
          <w:highlight w:val="white"/>
        </w:rPr>
        <w:t xml:space="preserve"> </w:t>
      </w:r>
      <w:r w:rsidRPr="00AF127F">
        <w:rPr>
          <w:rFonts w:ascii="Times New Roman" w:hAnsi="Times New Roman" w:cs="Times New Roman"/>
          <w:sz w:val="18"/>
          <w:szCs w:val="18"/>
          <w:highlight w:val="white"/>
        </w:rPr>
        <w:t>иные</w:t>
      </w:r>
      <w:r w:rsidRPr="00AF127F">
        <w:rPr>
          <w:rFonts w:ascii="Times New Roman" w:hAnsi="Times New Roman" w:cs="Times New Roman"/>
          <w:spacing w:val="-15"/>
          <w:sz w:val="18"/>
          <w:szCs w:val="18"/>
          <w:highlight w:val="white"/>
        </w:rPr>
        <w:t xml:space="preserve"> </w:t>
      </w:r>
      <w:r w:rsidRPr="00AF127F">
        <w:rPr>
          <w:rFonts w:ascii="Times New Roman" w:hAnsi="Times New Roman" w:cs="Times New Roman"/>
          <w:sz w:val="18"/>
          <w:szCs w:val="18"/>
          <w:highlight w:val="white"/>
        </w:rPr>
        <w:t>государственные</w:t>
      </w:r>
      <w:r w:rsidRPr="00AF127F">
        <w:rPr>
          <w:rFonts w:ascii="Times New Roman" w:hAnsi="Times New Roman" w:cs="Times New Roman"/>
          <w:spacing w:val="-16"/>
          <w:sz w:val="18"/>
          <w:szCs w:val="18"/>
          <w:highlight w:val="white"/>
        </w:rPr>
        <w:t xml:space="preserve"> </w:t>
      </w:r>
      <w:r w:rsidRPr="00AF127F">
        <w:rPr>
          <w:rFonts w:ascii="Times New Roman" w:hAnsi="Times New Roman" w:cs="Times New Roman"/>
          <w:sz w:val="18"/>
          <w:szCs w:val="18"/>
          <w:highlight w:val="white"/>
        </w:rPr>
        <w:t>органы</w:t>
      </w:r>
      <w:r w:rsidRPr="00AF127F">
        <w:rPr>
          <w:rFonts w:ascii="Times New Roman" w:hAnsi="Times New Roman" w:cs="Times New Roman"/>
          <w:spacing w:val="-68"/>
          <w:sz w:val="18"/>
          <w:szCs w:val="18"/>
          <w:highlight w:val="white"/>
        </w:rPr>
        <w:t xml:space="preserve"> </w:t>
      </w:r>
      <w:r w:rsidRPr="00AF127F">
        <w:rPr>
          <w:rFonts w:ascii="Times New Roman" w:hAnsi="Times New Roman" w:cs="Times New Roman"/>
          <w:sz w:val="18"/>
          <w:szCs w:val="18"/>
          <w:highlight w:val="white"/>
        </w:rPr>
        <w:t>и организации, за исключением получения услуг, включенных в перечень услуг,</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которые</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являются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необходимыми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обязательными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для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предоставления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2.5. 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 отсутствует.</w:t>
      </w:r>
    </w:p>
    <w:p w:rsidR="001166BA" w:rsidRPr="00AF127F" w:rsidRDefault="001166BA" w:rsidP="001531CC">
      <w:pPr>
        <w:pStyle w:val="a8"/>
        <w:tabs>
          <w:tab w:val="left" w:pos="635"/>
        </w:tabs>
        <w:ind w:firstLine="709"/>
        <w:jc w:val="both"/>
        <w:rPr>
          <w:b w:val="0"/>
          <w:sz w:val="18"/>
          <w:szCs w:val="18"/>
          <w:highlight w:val="white"/>
        </w:rPr>
      </w:pPr>
    </w:p>
    <w:p w:rsidR="001166BA" w:rsidRPr="00BD7211" w:rsidRDefault="001166BA" w:rsidP="001531CC">
      <w:pPr>
        <w:pStyle w:val="1"/>
        <w:tabs>
          <w:tab w:val="left" w:pos="635"/>
        </w:tabs>
        <w:spacing w:before="0" w:after="0"/>
        <w:jc w:val="center"/>
        <w:rPr>
          <w:rFonts w:ascii="Times New Roman" w:hAnsi="Times New Roman"/>
          <w:sz w:val="18"/>
          <w:szCs w:val="18"/>
          <w:highlight w:val="white"/>
        </w:rPr>
      </w:pPr>
      <w:r w:rsidRPr="00BD7211">
        <w:rPr>
          <w:rFonts w:ascii="Times New Roman" w:hAnsi="Times New Roman"/>
          <w:sz w:val="18"/>
          <w:szCs w:val="18"/>
          <w:highlight w:val="white"/>
        </w:rPr>
        <w:lastRenderedPageBreak/>
        <w:t xml:space="preserve">Результат предоставления муниципальной </w:t>
      </w:r>
      <w:r w:rsidRPr="00BD7211">
        <w:rPr>
          <w:rFonts w:ascii="Times New Roman" w:hAnsi="Times New Roman"/>
          <w:spacing w:val="-67"/>
          <w:sz w:val="18"/>
          <w:szCs w:val="18"/>
          <w:highlight w:val="white"/>
        </w:rPr>
        <w:t xml:space="preserve"> </w:t>
      </w:r>
      <w:r w:rsidRPr="00BD7211">
        <w:rPr>
          <w:rFonts w:ascii="Times New Roman" w:hAnsi="Times New Roman"/>
          <w:sz w:val="18"/>
          <w:szCs w:val="18"/>
          <w:highlight w:val="white"/>
        </w:rPr>
        <w:t>услуги</w:t>
      </w:r>
    </w:p>
    <w:p w:rsidR="001166BA" w:rsidRPr="00BD7211" w:rsidRDefault="001166BA" w:rsidP="001531CC">
      <w:pPr>
        <w:pStyle w:val="a8"/>
        <w:tabs>
          <w:tab w:val="left" w:pos="635"/>
        </w:tabs>
        <w:ind w:firstLine="709"/>
        <w:rPr>
          <w:sz w:val="18"/>
          <w:szCs w:val="18"/>
          <w:highlight w:val="white"/>
        </w:rPr>
      </w:pPr>
    </w:p>
    <w:p w:rsidR="001166BA" w:rsidRPr="00AF127F" w:rsidRDefault="001166BA" w:rsidP="001531CC">
      <w:pPr>
        <w:tabs>
          <w:tab w:val="left" w:pos="635"/>
          <w:tab w:val="left" w:pos="1647"/>
        </w:tabs>
        <w:spacing w:after="0" w:line="240" w:lineRule="auto"/>
        <w:ind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rPr>
        <w:t xml:space="preserve">2.6. </w:t>
      </w:r>
      <w:r w:rsidRPr="00AF127F">
        <w:rPr>
          <w:rFonts w:ascii="Times New Roman" w:hAnsi="Times New Roman" w:cs="Times New Roman"/>
          <w:sz w:val="18"/>
          <w:szCs w:val="18"/>
          <w:highlight w:val="white"/>
        </w:rPr>
        <w:t>Промежуточным результатом предоставления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муниципальной услуги является:</w:t>
      </w:r>
    </w:p>
    <w:p w:rsidR="001166BA" w:rsidRPr="00AF127F" w:rsidRDefault="001166BA" w:rsidP="001531CC">
      <w:pPr>
        <w:tabs>
          <w:tab w:val="left" w:pos="635"/>
          <w:tab w:val="left" w:pos="1647"/>
        </w:tabs>
        <w:spacing w:after="0" w:line="240" w:lineRule="auto"/>
        <w:ind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2.6.1. решение об утверждении схемы расположения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земельного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участка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форме</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согласно</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приложению</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1</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к</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настоящему</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Административному</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регламенту</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случае</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если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земельный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участок</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предстоит</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образовать</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не</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утвержден</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проект</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межевания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территории,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границах</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которой</w:t>
      </w:r>
      <w:r w:rsidRPr="00AF127F">
        <w:rPr>
          <w:rFonts w:ascii="Times New Roman" w:hAnsi="Times New Roman" w:cs="Times New Roman"/>
          <w:spacing w:val="-67"/>
          <w:sz w:val="18"/>
          <w:szCs w:val="18"/>
          <w:highlight w:val="white"/>
        </w:rPr>
        <w:t xml:space="preserve"> </w:t>
      </w:r>
      <w:r w:rsidRPr="00AF127F">
        <w:rPr>
          <w:rFonts w:ascii="Times New Roman" w:hAnsi="Times New Roman" w:cs="Times New Roman"/>
          <w:sz w:val="18"/>
          <w:szCs w:val="18"/>
          <w:highlight w:val="white"/>
        </w:rPr>
        <w:t>предусмотрено образование земельного</w:t>
      </w:r>
      <w:r w:rsidRPr="00AF127F">
        <w:rPr>
          <w:rFonts w:ascii="Times New Roman" w:hAnsi="Times New Roman" w:cs="Times New Roman"/>
          <w:spacing w:val="-3"/>
          <w:sz w:val="18"/>
          <w:szCs w:val="18"/>
          <w:highlight w:val="white"/>
        </w:rPr>
        <w:t xml:space="preserve"> </w:t>
      </w:r>
      <w:r w:rsidRPr="00AF127F">
        <w:rPr>
          <w:rFonts w:ascii="Times New Roman" w:hAnsi="Times New Roman" w:cs="Times New Roman"/>
          <w:sz w:val="18"/>
          <w:szCs w:val="18"/>
          <w:highlight w:val="white"/>
        </w:rPr>
        <w:t>участка);</w:t>
      </w:r>
    </w:p>
    <w:p w:rsidR="001166BA" w:rsidRPr="00AF127F" w:rsidRDefault="001166BA" w:rsidP="001531CC">
      <w:pPr>
        <w:tabs>
          <w:tab w:val="left" w:pos="635"/>
          <w:tab w:val="left" w:pos="1647"/>
        </w:tabs>
        <w:spacing w:after="0" w:line="240" w:lineRule="auto"/>
        <w:ind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rPr>
        <w:t>2.6.2.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1166BA" w:rsidRPr="00AF127F" w:rsidRDefault="001166BA" w:rsidP="001531CC">
      <w:pPr>
        <w:tabs>
          <w:tab w:val="left" w:pos="635"/>
          <w:tab w:val="left" w:pos="1338"/>
        </w:tabs>
        <w:spacing w:after="0" w:line="240" w:lineRule="auto"/>
        <w:ind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2.7. Результатом</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предоставления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муниципальной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 xml:space="preserve">услуги </w:t>
      </w:r>
      <w:r w:rsidRPr="00AF127F">
        <w:rPr>
          <w:rFonts w:ascii="Times New Roman" w:hAnsi="Times New Roman" w:cs="Times New Roman"/>
          <w:spacing w:val="-67"/>
          <w:sz w:val="18"/>
          <w:szCs w:val="18"/>
          <w:highlight w:val="white"/>
        </w:rPr>
        <w:t xml:space="preserve"> </w:t>
      </w:r>
      <w:r w:rsidRPr="00AF127F">
        <w:rPr>
          <w:rFonts w:ascii="Times New Roman" w:hAnsi="Times New Roman" w:cs="Times New Roman"/>
          <w:sz w:val="18"/>
          <w:szCs w:val="18"/>
          <w:highlight w:val="white"/>
        </w:rPr>
        <w:t xml:space="preserve">являются: </w:t>
      </w:r>
    </w:p>
    <w:p w:rsidR="001166BA" w:rsidRPr="00AF127F" w:rsidRDefault="001166BA" w:rsidP="001531CC">
      <w:pPr>
        <w:tabs>
          <w:tab w:val="left" w:pos="635"/>
          <w:tab w:val="left" w:pos="1546"/>
        </w:tabs>
        <w:spacing w:after="0" w:line="240" w:lineRule="auto"/>
        <w:ind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2.7.1. Решение</w:t>
      </w:r>
      <w:r w:rsidRPr="00AF127F">
        <w:rPr>
          <w:rFonts w:ascii="Times New Roman" w:hAnsi="Times New Roman" w:cs="Times New Roman"/>
          <w:spacing w:val="-10"/>
          <w:sz w:val="18"/>
          <w:szCs w:val="18"/>
          <w:highlight w:val="white"/>
        </w:rPr>
        <w:t xml:space="preserve"> </w:t>
      </w:r>
      <w:r w:rsidRPr="00AF127F">
        <w:rPr>
          <w:rFonts w:ascii="Times New Roman" w:hAnsi="Times New Roman" w:cs="Times New Roman"/>
          <w:sz w:val="18"/>
          <w:szCs w:val="18"/>
          <w:highlight w:val="white"/>
        </w:rPr>
        <w:t>о</w:t>
      </w:r>
      <w:r w:rsidRPr="00AF127F">
        <w:rPr>
          <w:rFonts w:ascii="Times New Roman" w:hAnsi="Times New Roman" w:cs="Times New Roman"/>
          <w:spacing w:val="-9"/>
          <w:sz w:val="18"/>
          <w:szCs w:val="18"/>
          <w:highlight w:val="white"/>
        </w:rPr>
        <w:t xml:space="preserve"> </w:t>
      </w:r>
      <w:r w:rsidRPr="00AF127F">
        <w:rPr>
          <w:rFonts w:ascii="Times New Roman" w:hAnsi="Times New Roman" w:cs="Times New Roman"/>
          <w:sz w:val="18"/>
          <w:szCs w:val="18"/>
          <w:highlight w:val="white"/>
        </w:rPr>
        <w:t>проведении</w:t>
      </w:r>
      <w:r w:rsidRPr="00AF127F">
        <w:rPr>
          <w:rFonts w:ascii="Times New Roman" w:hAnsi="Times New Roman" w:cs="Times New Roman"/>
          <w:spacing w:val="-7"/>
          <w:sz w:val="18"/>
          <w:szCs w:val="18"/>
          <w:highlight w:val="white"/>
        </w:rPr>
        <w:t xml:space="preserve"> </w:t>
      </w:r>
      <w:r w:rsidRPr="00AF127F">
        <w:rPr>
          <w:rFonts w:ascii="Times New Roman" w:hAnsi="Times New Roman" w:cs="Times New Roman"/>
          <w:sz w:val="18"/>
          <w:szCs w:val="18"/>
          <w:highlight w:val="white"/>
        </w:rPr>
        <w:t>аукциона</w:t>
      </w:r>
      <w:r w:rsidRPr="00AF127F">
        <w:rPr>
          <w:rFonts w:ascii="Times New Roman" w:hAnsi="Times New Roman" w:cs="Times New Roman"/>
          <w:spacing w:val="-10"/>
          <w:sz w:val="18"/>
          <w:szCs w:val="18"/>
          <w:highlight w:val="white"/>
        </w:rPr>
        <w:t xml:space="preserve"> </w:t>
      </w:r>
      <w:r w:rsidRPr="00AF127F">
        <w:rPr>
          <w:rFonts w:ascii="Times New Roman" w:hAnsi="Times New Roman" w:cs="Times New Roman"/>
          <w:sz w:val="18"/>
          <w:szCs w:val="18"/>
          <w:highlight w:val="white"/>
        </w:rPr>
        <w:t>(форма</w:t>
      </w:r>
      <w:r w:rsidRPr="00AF127F">
        <w:rPr>
          <w:rFonts w:ascii="Times New Roman" w:hAnsi="Times New Roman" w:cs="Times New Roman"/>
          <w:spacing w:val="-10"/>
          <w:sz w:val="18"/>
          <w:szCs w:val="18"/>
          <w:highlight w:val="white"/>
        </w:rPr>
        <w:t xml:space="preserve"> </w:t>
      </w:r>
      <w:r w:rsidRPr="00AF127F">
        <w:rPr>
          <w:rFonts w:ascii="Times New Roman" w:hAnsi="Times New Roman" w:cs="Times New Roman"/>
          <w:sz w:val="18"/>
          <w:szCs w:val="18"/>
          <w:highlight w:val="white"/>
        </w:rPr>
        <w:t>приведена</w:t>
      </w:r>
      <w:r w:rsidRPr="00AF127F">
        <w:rPr>
          <w:rFonts w:ascii="Times New Roman" w:hAnsi="Times New Roman" w:cs="Times New Roman"/>
          <w:spacing w:val="-8"/>
          <w:sz w:val="18"/>
          <w:szCs w:val="18"/>
          <w:highlight w:val="white"/>
        </w:rPr>
        <w:t xml:space="preserve"> </w:t>
      </w:r>
      <w:r w:rsidRPr="00AF127F">
        <w:rPr>
          <w:rFonts w:ascii="Times New Roman" w:hAnsi="Times New Roman" w:cs="Times New Roman"/>
          <w:sz w:val="18"/>
          <w:szCs w:val="18"/>
          <w:highlight w:val="white"/>
        </w:rPr>
        <w:t>в</w:t>
      </w:r>
      <w:r w:rsidRPr="00AF127F">
        <w:rPr>
          <w:rFonts w:ascii="Times New Roman" w:hAnsi="Times New Roman" w:cs="Times New Roman"/>
          <w:spacing w:val="-11"/>
          <w:sz w:val="18"/>
          <w:szCs w:val="18"/>
          <w:highlight w:val="white"/>
        </w:rPr>
        <w:t xml:space="preserve"> </w:t>
      </w:r>
      <w:r w:rsidRPr="00AF127F">
        <w:rPr>
          <w:rFonts w:ascii="Times New Roman" w:hAnsi="Times New Roman" w:cs="Times New Roman"/>
          <w:sz w:val="18"/>
          <w:szCs w:val="18"/>
          <w:highlight w:val="white"/>
        </w:rPr>
        <w:t>Приложении</w:t>
      </w:r>
      <w:r w:rsidRPr="00AF127F">
        <w:rPr>
          <w:rFonts w:ascii="Times New Roman" w:hAnsi="Times New Roman" w:cs="Times New Roman"/>
          <w:spacing w:val="-7"/>
          <w:sz w:val="18"/>
          <w:szCs w:val="18"/>
          <w:highlight w:val="white"/>
        </w:rPr>
        <w:t xml:space="preserve"> </w:t>
      </w:r>
      <w:r w:rsidRPr="00AF127F">
        <w:rPr>
          <w:rFonts w:ascii="Times New Roman" w:hAnsi="Times New Roman" w:cs="Times New Roman"/>
          <w:sz w:val="18"/>
          <w:szCs w:val="18"/>
          <w:highlight w:val="white"/>
        </w:rPr>
        <w:t>№</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3</w:t>
      </w:r>
      <w:r w:rsidRPr="00AF127F">
        <w:rPr>
          <w:rFonts w:ascii="Times New Roman" w:hAnsi="Times New Roman" w:cs="Times New Roman"/>
          <w:spacing w:val="-9"/>
          <w:sz w:val="18"/>
          <w:szCs w:val="18"/>
          <w:highlight w:val="white"/>
        </w:rPr>
        <w:t xml:space="preserve"> </w:t>
      </w:r>
      <w:r w:rsidRPr="00AF127F">
        <w:rPr>
          <w:rFonts w:ascii="Times New Roman" w:hAnsi="Times New Roman" w:cs="Times New Roman"/>
          <w:sz w:val="18"/>
          <w:szCs w:val="18"/>
          <w:highlight w:val="white"/>
        </w:rPr>
        <w:t>к</w:t>
      </w:r>
      <w:r w:rsidRPr="00AF127F">
        <w:rPr>
          <w:rFonts w:ascii="Times New Roman" w:hAnsi="Times New Roman" w:cs="Times New Roman"/>
          <w:spacing w:val="-67"/>
          <w:sz w:val="18"/>
          <w:szCs w:val="18"/>
          <w:highlight w:val="white"/>
        </w:rPr>
        <w:t xml:space="preserve"> </w:t>
      </w:r>
      <w:r w:rsidRPr="00AF127F">
        <w:rPr>
          <w:rFonts w:ascii="Times New Roman" w:hAnsi="Times New Roman" w:cs="Times New Roman"/>
          <w:sz w:val="18"/>
          <w:szCs w:val="18"/>
          <w:highlight w:val="white"/>
        </w:rPr>
        <w:t>настоящему</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Административному</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регламенту).</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Проведение</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аукциона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осуществляется в соответствии с требованиями Земельного кодекса Российской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Федерации.</w:t>
      </w:r>
    </w:p>
    <w:p w:rsidR="001166BA" w:rsidRPr="00AF127F" w:rsidRDefault="001166BA" w:rsidP="001531CC">
      <w:pPr>
        <w:tabs>
          <w:tab w:val="left" w:pos="635"/>
          <w:tab w:val="left" w:pos="1673"/>
        </w:tabs>
        <w:spacing w:after="0" w:line="240" w:lineRule="auto"/>
        <w:ind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2.7.2. Решение</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об</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отказе</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предоставлении земельного участка на торгах (в аренду, собственность) (форма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приведена</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в</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приложении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w:t>
      </w:r>
      <w:r w:rsidRPr="00AF127F">
        <w:rPr>
          <w:rFonts w:ascii="Times New Roman" w:hAnsi="Times New Roman" w:cs="Times New Roman"/>
          <w:spacing w:val="-2"/>
          <w:sz w:val="18"/>
          <w:szCs w:val="18"/>
          <w:highlight w:val="white"/>
        </w:rPr>
        <w:t xml:space="preserve"> </w:t>
      </w:r>
      <w:r w:rsidRPr="00AF127F">
        <w:rPr>
          <w:rFonts w:ascii="Times New Roman" w:hAnsi="Times New Roman" w:cs="Times New Roman"/>
          <w:sz w:val="18"/>
          <w:szCs w:val="18"/>
          <w:highlight w:val="white"/>
        </w:rPr>
        <w:t>4 к</w:t>
      </w:r>
      <w:r w:rsidRPr="00AF127F">
        <w:rPr>
          <w:rFonts w:ascii="Times New Roman" w:hAnsi="Times New Roman" w:cs="Times New Roman"/>
          <w:spacing w:val="-3"/>
          <w:sz w:val="18"/>
          <w:szCs w:val="18"/>
          <w:highlight w:val="white"/>
        </w:rPr>
        <w:t xml:space="preserve"> </w:t>
      </w:r>
      <w:r w:rsidRPr="00AF127F">
        <w:rPr>
          <w:rFonts w:ascii="Times New Roman" w:hAnsi="Times New Roman" w:cs="Times New Roman"/>
          <w:sz w:val="18"/>
          <w:szCs w:val="18"/>
          <w:highlight w:val="white"/>
        </w:rPr>
        <w:t>настоящему</w:t>
      </w:r>
      <w:r w:rsidRPr="00AF127F">
        <w:rPr>
          <w:rFonts w:ascii="Times New Roman" w:hAnsi="Times New Roman" w:cs="Times New Roman"/>
          <w:spacing w:val="-4"/>
          <w:sz w:val="18"/>
          <w:szCs w:val="18"/>
          <w:highlight w:val="white"/>
        </w:rPr>
        <w:t xml:space="preserve"> </w:t>
      </w:r>
      <w:r w:rsidRPr="00AF127F">
        <w:rPr>
          <w:rFonts w:ascii="Times New Roman" w:hAnsi="Times New Roman" w:cs="Times New Roman"/>
          <w:sz w:val="18"/>
          <w:szCs w:val="18"/>
          <w:highlight w:val="white"/>
        </w:rPr>
        <w:t>Административному</w:t>
      </w:r>
      <w:r w:rsidRPr="00AF127F">
        <w:rPr>
          <w:rFonts w:ascii="Times New Roman" w:hAnsi="Times New Roman" w:cs="Times New Roman"/>
          <w:spacing w:val="-4"/>
          <w:sz w:val="18"/>
          <w:szCs w:val="18"/>
          <w:highlight w:val="white"/>
        </w:rPr>
        <w:t xml:space="preserve"> </w:t>
      </w:r>
      <w:r w:rsidRPr="00AF127F">
        <w:rPr>
          <w:rFonts w:ascii="Times New Roman" w:hAnsi="Times New Roman" w:cs="Times New Roman"/>
          <w:sz w:val="18"/>
          <w:szCs w:val="18"/>
          <w:highlight w:val="white"/>
        </w:rPr>
        <w:t>регламенту).</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2.7.3. Результат предоставления муниципальной услуги оформляется распоряжением органа местного самоуправления (для решения о проведении аукциона по продаже земельного участка или аукциона на право заключения договора аренды земельного участка) или письмом органа местного самоуправления (для решения об отказе в проведении аукциона) за подписью уполномоченного должностного лиц, с указанием даты принятия решения и номера, присвоенного в результате регистрации документа.</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Реестровая запись не является результатом предоставления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Фиксация факта получения заявителем результата предоставления муниципальной услуги в информационной системе не предусмотрена.</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Заявителю в качестве результата предоставления муниципальной услуги обеспечивается по его выбору возможность получения:</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rsidR="001166BA" w:rsidRPr="00AF127F" w:rsidRDefault="001166BA" w:rsidP="001531CC">
      <w:pPr>
        <w:tabs>
          <w:tab w:val="left" w:pos="635"/>
          <w:tab w:val="left" w:pos="1647"/>
        </w:tabs>
        <w:spacing w:after="0" w:line="240" w:lineRule="auto"/>
        <w:ind w:firstLine="709"/>
        <w:jc w:val="both"/>
        <w:rPr>
          <w:rFonts w:ascii="Times New Roman" w:hAnsi="Times New Roman" w:cs="Times New Roman"/>
          <w:sz w:val="18"/>
          <w:szCs w:val="18"/>
          <w:highlight w:val="white"/>
        </w:rPr>
      </w:pPr>
    </w:p>
    <w:p w:rsidR="001166BA" w:rsidRPr="00AF127F" w:rsidRDefault="001166BA" w:rsidP="001531CC">
      <w:pPr>
        <w:pStyle w:val="1"/>
        <w:tabs>
          <w:tab w:val="left" w:pos="635"/>
        </w:tabs>
        <w:spacing w:before="0" w:after="0"/>
        <w:jc w:val="center"/>
        <w:rPr>
          <w:rFonts w:ascii="Times New Roman" w:hAnsi="Times New Roman"/>
          <w:b w:val="0"/>
          <w:sz w:val="18"/>
          <w:szCs w:val="18"/>
          <w:highlight w:val="white"/>
        </w:rPr>
      </w:pPr>
      <w:r w:rsidRPr="00AF127F">
        <w:rPr>
          <w:rFonts w:ascii="Times New Roman" w:hAnsi="Times New Roman"/>
          <w:b w:val="0"/>
          <w:sz w:val="18"/>
          <w:szCs w:val="18"/>
          <w:highlight w:val="white"/>
        </w:rPr>
        <w:t>Срок предоставления муниципальной услуги</w:t>
      </w:r>
    </w:p>
    <w:p w:rsidR="001166BA" w:rsidRPr="00AF127F" w:rsidRDefault="001166BA" w:rsidP="001531CC">
      <w:pPr>
        <w:pStyle w:val="1"/>
        <w:tabs>
          <w:tab w:val="left" w:pos="635"/>
        </w:tabs>
        <w:spacing w:before="0" w:after="0"/>
        <w:ind w:firstLine="709"/>
        <w:jc w:val="center"/>
        <w:rPr>
          <w:rFonts w:ascii="Times New Roman" w:hAnsi="Times New Roman"/>
          <w:b w:val="0"/>
          <w:sz w:val="18"/>
          <w:szCs w:val="18"/>
          <w:highlight w:val="white"/>
        </w:rPr>
      </w:pP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2.7.4. Срок предоставления муниципальной услуги составляет не более чем 2 месяца (20 календарных дней - для решения об утверждении схемы расположения земельного участка) со дня регистрации заявления о предоставлении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в органе местного самоуправления, в том числе в случае, если заявление подано заявителем посредством почтового отправления в орган местного самоуправления;</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на Портале, на официальном сайте органа местного самоуправления и в сети Интернет;</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в МФЦ в случае, если запрос и документы и (или) информация, необходимые для предоставления муниципальной услуги, поданы заявителем в МФЦ (при наличии соглашения о взаимодействии).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xml:space="preserve">Передача запроса о предоставлении муниципальной услуги из МФЦ в орган местного самоуправления, передача результата предоставления муниципальной  услуги из органа местного самоуправления  в МФЦ осуществляются в порядке и сроки, которые установлены соглашением о взаимодействии между МФЦ и органом местного самоуправления, но не позднее рабочего дня, следующего за днем приема запроса о предоставлении муниципальной услуги в МФЦ, за днем присвоения в органе местного самоуправления реквизитов документам, являющимся результатом предоставления муниципальной услуги. </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Выдача (направление) документов, являющихся результатом предоставления муниципальной услуги, в органе местного самоуправления производится в день их подписания или не позднее следующего рабочего дня.</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Выдача (направление) документов, являющихся результатом предоставления муниципальной услуги, в МФЦ производится в день их получения из органа местного самоуправления или не позднее следующего рабочего дня.</w:t>
      </w:r>
    </w:p>
    <w:p w:rsidR="001166BA" w:rsidRPr="00AF127F" w:rsidRDefault="001166BA" w:rsidP="001531CC">
      <w:pPr>
        <w:pStyle w:val="a8"/>
        <w:tabs>
          <w:tab w:val="left" w:pos="635"/>
        </w:tabs>
        <w:ind w:firstLine="709"/>
        <w:jc w:val="both"/>
        <w:rPr>
          <w:b w:val="0"/>
          <w:sz w:val="18"/>
          <w:szCs w:val="18"/>
          <w:highlight w:val="white"/>
        </w:rPr>
      </w:pPr>
    </w:p>
    <w:p w:rsidR="001166BA" w:rsidRPr="00AF127F" w:rsidRDefault="001166BA" w:rsidP="001531CC">
      <w:pPr>
        <w:pStyle w:val="2b"/>
        <w:shd w:val="clear" w:color="auto" w:fill="auto"/>
        <w:spacing w:after="0"/>
        <w:jc w:val="both"/>
        <w:rPr>
          <w:b w:val="0"/>
          <w:color w:val="000000"/>
          <w:sz w:val="18"/>
          <w:szCs w:val="18"/>
          <w:lang w:eastAsia="ru-RU" w:bidi="ru-RU"/>
        </w:rPr>
      </w:pPr>
      <w:r w:rsidRPr="00AF127F">
        <w:rPr>
          <w:b w:val="0"/>
          <w:color w:val="000000"/>
          <w:sz w:val="18"/>
          <w:szCs w:val="18"/>
          <w:lang w:eastAsia="ru-RU" w:bidi="ru-RU"/>
        </w:rPr>
        <w:t>Правовые основания для предоставления муниципальной услуги</w:t>
      </w:r>
    </w:p>
    <w:p w:rsidR="001166BA" w:rsidRPr="00AF127F" w:rsidRDefault="001166BA" w:rsidP="001531CC">
      <w:pPr>
        <w:pStyle w:val="2b"/>
        <w:shd w:val="clear" w:color="auto" w:fill="auto"/>
        <w:spacing w:after="0"/>
        <w:jc w:val="both"/>
        <w:rPr>
          <w:b w:val="0"/>
          <w:sz w:val="18"/>
          <w:szCs w:val="18"/>
        </w:rPr>
      </w:pPr>
    </w:p>
    <w:p w:rsidR="001166BA" w:rsidRPr="00AF127F" w:rsidRDefault="001166BA" w:rsidP="001531CC">
      <w:pPr>
        <w:pStyle w:val="a8"/>
        <w:ind w:firstLine="709"/>
        <w:jc w:val="both"/>
        <w:rPr>
          <w:b w:val="0"/>
          <w:sz w:val="18"/>
          <w:szCs w:val="18"/>
        </w:rPr>
      </w:pPr>
      <w:r w:rsidRPr="00AF127F">
        <w:rPr>
          <w:b w:val="0"/>
          <w:color w:val="000000"/>
          <w:sz w:val="18"/>
          <w:szCs w:val="18"/>
          <w:lang w:bidi="ru-RU"/>
        </w:rPr>
        <w:t xml:space="preserve">2.8.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w:t>
      </w:r>
      <w:r w:rsidRPr="00AF127F">
        <w:rPr>
          <w:b w:val="0"/>
          <w:color w:val="000000"/>
          <w:sz w:val="18"/>
          <w:szCs w:val="18"/>
          <w:lang w:val="en-US" w:bidi="ru-RU"/>
        </w:rPr>
        <w:t>https</w:t>
      </w:r>
      <w:r w:rsidRPr="00AF127F">
        <w:rPr>
          <w:b w:val="0"/>
          <w:color w:val="000000"/>
          <w:sz w:val="18"/>
          <w:szCs w:val="18"/>
          <w:lang w:bidi="ru-RU"/>
        </w:rPr>
        <w:t>://новоюласка.рф/ в информационно-телекоммуникационной сети «Интернет» (далее – сеть «Интернет»), на ЕПГУ.</w:t>
      </w:r>
    </w:p>
    <w:p w:rsidR="001166BA" w:rsidRPr="00AF127F" w:rsidRDefault="001166BA" w:rsidP="001531CC">
      <w:pPr>
        <w:pStyle w:val="ConsPlusNormal"/>
        <w:ind w:firstLine="540"/>
        <w:jc w:val="both"/>
        <w:rPr>
          <w:sz w:val="18"/>
          <w:szCs w:val="18"/>
          <w:highlight w:val="white"/>
        </w:rPr>
      </w:pPr>
    </w:p>
    <w:p w:rsidR="001166BA" w:rsidRPr="00AF127F" w:rsidRDefault="001166BA" w:rsidP="001531CC">
      <w:pPr>
        <w:pStyle w:val="1"/>
        <w:tabs>
          <w:tab w:val="left" w:pos="635"/>
        </w:tabs>
        <w:spacing w:before="0" w:after="0"/>
        <w:ind w:firstLine="709"/>
        <w:jc w:val="both"/>
        <w:rPr>
          <w:rFonts w:ascii="Times New Roman" w:hAnsi="Times New Roman"/>
          <w:b w:val="0"/>
          <w:sz w:val="18"/>
          <w:szCs w:val="18"/>
        </w:rPr>
      </w:pPr>
      <w:r w:rsidRPr="00AF127F">
        <w:rPr>
          <w:rFonts w:ascii="Times New Roman" w:hAnsi="Times New Roman"/>
          <w:b w:val="0"/>
          <w:sz w:val="18"/>
          <w:szCs w:val="18"/>
        </w:rPr>
        <w:lastRenderedPageBreak/>
        <w:t>Исчерпывающий перечень документов, необходимых  для предоставления муниципальной услуги</w:t>
      </w:r>
    </w:p>
    <w:p w:rsidR="001166BA" w:rsidRPr="00AF127F" w:rsidRDefault="001166BA" w:rsidP="001531CC">
      <w:pPr>
        <w:pStyle w:val="1"/>
        <w:tabs>
          <w:tab w:val="left" w:pos="635"/>
        </w:tabs>
        <w:spacing w:before="0" w:after="0"/>
        <w:ind w:firstLine="709"/>
        <w:jc w:val="both"/>
        <w:rPr>
          <w:rFonts w:ascii="Times New Roman" w:hAnsi="Times New Roman"/>
          <w:b w:val="0"/>
          <w:sz w:val="18"/>
          <w:szCs w:val="18"/>
        </w:rPr>
      </w:pPr>
    </w:p>
    <w:p w:rsidR="001166BA" w:rsidRPr="00AF127F" w:rsidRDefault="001166BA" w:rsidP="001531CC">
      <w:pPr>
        <w:pStyle w:val="ab"/>
        <w:tabs>
          <w:tab w:val="left" w:pos="635"/>
          <w:tab w:val="left" w:pos="1457"/>
        </w:tabs>
        <w:spacing w:after="0" w:line="240" w:lineRule="auto"/>
        <w:ind w:left="0"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2.9. Для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получения</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муниципальной</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услуги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заявитель</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представляет самостоятельно:</w:t>
      </w:r>
    </w:p>
    <w:p w:rsidR="001166BA" w:rsidRPr="00AF127F" w:rsidRDefault="001166BA" w:rsidP="001531CC">
      <w:pPr>
        <w:tabs>
          <w:tab w:val="left" w:pos="635"/>
          <w:tab w:val="left" w:pos="1457"/>
        </w:tabs>
        <w:spacing w:after="0" w:line="240" w:lineRule="auto"/>
        <w:ind w:firstLine="709"/>
        <w:jc w:val="both"/>
        <w:rPr>
          <w:rFonts w:ascii="Times New Roman" w:hAnsi="Times New Roman" w:cs="Times New Roman"/>
          <w:sz w:val="18"/>
          <w:szCs w:val="18"/>
          <w:highlight w:val="white"/>
        </w:rPr>
      </w:pPr>
      <w:r w:rsidRPr="00AF127F">
        <w:rPr>
          <w:rFonts w:ascii="Times New Roman" w:hAnsi="Times New Roman" w:cs="Times New Roman"/>
          <w:sz w:val="18"/>
          <w:szCs w:val="18"/>
          <w:highlight w:val="white"/>
        </w:rPr>
        <w:t>2.9.1. Заявление о предоставлении муниципальной услуги</w:t>
      </w:r>
      <w:r w:rsidRPr="00AF127F">
        <w:rPr>
          <w:rFonts w:ascii="Times New Roman" w:hAnsi="Times New Roman" w:cs="Times New Roman"/>
          <w:spacing w:val="1"/>
          <w:sz w:val="18"/>
          <w:szCs w:val="18"/>
          <w:highlight w:val="white"/>
        </w:rPr>
        <w:t xml:space="preserve"> </w:t>
      </w:r>
      <w:r w:rsidRPr="00AF127F">
        <w:rPr>
          <w:rFonts w:ascii="Times New Roman" w:hAnsi="Times New Roman" w:cs="Times New Roman"/>
          <w:sz w:val="18"/>
          <w:szCs w:val="18"/>
          <w:highlight w:val="white"/>
        </w:rPr>
        <w:t>по форме, содержащейся в Приложениях № 5, 6 к настоящему Административному</w:t>
      </w:r>
      <w:r w:rsidRPr="00AF127F">
        <w:rPr>
          <w:rFonts w:ascii="Times New Roman" w:hAnsi="Times New Roman" w:cs="Times New Roman"/>
          <w:spacing w:val="-67"/>
          <w:sz w:val="18"/>
          <w:szCs w:val="18"/>
          <w:highlight w:val="white"/>
        </w:rPr>
        <w:t xml:space="preserve"> </w:t>
      </w:r>
      <w:r w:rsidRPr="00AF127F">
        <w:rPr>
          <w:rFonts w:ascii="Times New Roman" w:hAnsi="Times New Roman" w:cs="Times New Roman"/>
          <w:sz w:val="18"/>
          <w:szCs w:val="18"/>
          <w:highlight w:val="white"/>
        </w:rPr>
        <w:t>регламенту.</w:t>
      </w:r>
    </w:p>
    <w:p w:rsidR="001166BA" w:rsidRPr="00AF127F" w:rsidRDefault="001166BA" w:rsidP="001531CC">
      <w:pPr>
        <w:pStyle w:val="a8"/>
        <w:tabs>
          <w:tab w:val="left" w:pos="635"/>
        </w:tabs>
        <w:ind w:firstLine="709"/>
        <w:jc w:val="both"/>
        <w:rPr>
          <w:b w:val="0"/>
          <w:sz w:val="18"/>
          <w:szCs w:val="18"/>
        </w:rPr>
      </w:pPr>
      <w:r w:rsidRPr="00AF127F">
        <w:rPr>
          <w:b w:val="0"/>
          <w:sz w:val="18"/>
          <w:szCs w:val="18"/>
          <w:highlight w:val="white"/>
        </w:rPr>
        <w:t>В случае направления заявления посредством ЕПГУ формирование заявления осуществляется</w:t>
      </w:r>
      <w:r w:rsidRPr="00AF127F">
        <w:rPr>
          <w:b w:val="0"/>
          <w:spacing w:val="1"/>
          <w:sz w:val="18"/>
          <w:szCs w:val="18"/>
          <w:highlight w:val="white"/>
        </w:rPr>
        <w:t xml:space="preserve"> </w:t>
      </w:r>
      <w:r w:rsidRPr="00AF127F">
        <w:rPr>
          <w:b w:val="0"/>
          <w:sz w:val="18"/>
          <w:szCs w:val="18"/>
          <w:highlight w:val="white"/>
        </w:rPr>
        <w:t>посредством</w:t>
      </w:r>
      <w:r w:rsidRPr="00AF127F">
        <w:rPr>
          <w:b w:val="0"/>
          <w:spacing w:val="1"/>
          <w:sz w:val="18"/>
          <w:szCs w:val="18"/>
          <w:highlight w:val="white"/>
        </w:rPr>
        <w:t xml:space="preserve"> </w:t>
      </w:r>
      <w:r w:rsidRPr="00AF127F">
        <w:rPr>
          <w:b w:val="0"/>
          <w:sz w:val="18"/>
          <w:szCs w:val="18"/>
          <w:highlight w:val="white"/>
        </w:rPr>
        <w:t>заполнения</w:t>
      </w:r>
      <w:r w:rsidRPr="00AF127F">
        <w:rPr>
          <w:b w:val="0"/>
          <w:spacing w:val="1"/>
          <w:sz w:val="18"/>
          <w:szCs w:val="18"/>
          <w:highlight w:val="white"/>
        </w:rPr>
        <w:t xml:space="preserve"> </w:t>
      </w:r>
      <w:r w:rsidRPr="00AF127F">
        <w:rPr>
          <w:b w:val="0"/>
          <w:sz w:val="18"/>
          <w:szCs w:val="18"/>
          <w:highlight w:val="white"/>
        </w:rPr>
        <w:t>интерактивной</w:t>
      </w:r>
      <w:r w:rsidRPr="00AF127F">
        <w:rPr>
          <w:b w:val="0"/>
          <w:spacing w:val="1"/>
          <w:sz w:val="18"/>
          <w:szCs w:val="18"/>
          <w:highlight w:val="white"/>
        </w:rPr>
        <w:t xml:space="preserve"> </w:t>
      </w:r>
      <w:r w:rsidRPr="00AF127F">
        <w:rPr>
          <w:b w:val="0"/>
          <w:sz w:val="18"/>
          <w:szCs w:val="18"/>
          <w:highlight w:val="white"/>
        </w:rPr>
        <w:t>формы</w:t>
      </w:r>
      <w:r w:rsidRPr="00AF127F">
        <w:rPr>
          <w:b w:val="0"/>
          <w:spacing w:val="1"/>
          <w:sz w:val="18"/>
          <w:szCs w:val="18"/>
          <w:highlight w:val="white"/>
        </w:rPr>
        <w:t xml:space="preserve"> </w:t>
      </w:r>
      <w:r w:rsidRPr="00AF127F">
        <w:rPr>
          <w:b w:val="0"/>
          <w:sz w:val="18"/>
          <w:szCs w:val="18"/>
          <w:highlight w:val="white"/>
        </w:rPr>
        <w:t>на</w:t>
      </w:r>
      <w:r w:rsidRPr="00AF127F">
        <w:rPr>
          <w:b w:val="0"/>
          <w:spacing w:val="1"/>
          <w:sz w:val="18"/>
          <w:szCs w:val="18"/>
          <w:highlight w:val="white"/>
        </w:rPr>
        <w:t xml:space="preserve"> </w:t>
      </w:r>
      <w:r w:rsidRPr="00AF127F">
        <w:rPr>
          <w:b w:val="0"/>
          <w:sz w:val="18"/>
          <w:szCs w:val="18"/>
          <w:highlight w:val="white"/>
        </w:rPr>
        <w:t>ЕПГУ</w:t>
      </w:r>
      <w:r w:rsidRPr="00AF127F">
        <w:rPr>
          <w:b w:val="0"/>
          <w:spacing w:val="1"/>
          <w:sz w:val="18"/>
          <w:szCs w:val="18"/>
          <w:highlight w:val="white"/>
        </w:rPr>
        <w:t xml:space="preserve"> </w:t>
      </w:r>
      <w:r w:rsidRPr="00AF127F">
        <w:rPr>
          <w:b w:val="0"/>
          <w:sz w:val="18"/>
          <w:szCs w:val="18"/>
          <w:highlight w:val="white"/>
        </w:rPr>
        <w:t>без</w:t>
      </w:r>
      <w:r w:rsidRPr="00AF127F">
        <w:rPr>
          <w:b w:val="0"/>
          <w:spacing w:val="1"/>
          <w:sz w:val="18"/>
          <w:szCs w:val="18"/>
          <w:highlight w:val="white"/>
        </w:rPr>
        <w:t xml:space="preserve"> </w:t>
      </w:r>
      <w:r w:rsidRPr="00AF127F">
        <w:rPr>
          <w:b w:val="0"/>
          <w:sz w:val="18"/>
          <w:szCs w:val="18"/>
        </w:rPr>
        <w:t>необходимости</w:t>
      </w:r>
      <w:r w:rsidRPr="00AF127F">
        <w:rPr>
          <w:b w:val="0"/>
          <w:spacing w:val="-3"/>
          <w:sz w:val="18"/>
          <w:szCs w:val="18"/>
        </w:rPr>
        <w:t xml:space="preserve"> </w:t>
      </w:r>
      <w:r w:rsidRPr="00AF127F">
        <w:rPr>
          <w:b w:val="0"/>
          <w:sz w:val="18"/>
          <w:szCs w:val="18"/>
        </w:rPr>
        <w:t>дополнительной</w:t>
      </w:r>
      <w:r w:rsidRPr="00AF127F">
        <w:rPr>
          <w:b w:val="0"/>
          <w:spacing w:val="-4"/>
          <w:sz w:val="18"/>
          <w:szCs w:val="18"/>
        </w:rPr>
        <w:t xml:space="preserve"> </w:t>
      </w:r>
      <w:r w:rsidRPr="00AF127F">
        <w:rPr>
          <w:b w:val="0"/>
          <w:sz w:val="18"/>
          <w:szCs w:val="18"/>
        </w:rPr>
        <w:t>подачи</w:t>
      </w:r>
      <w:r w:rsidRPr="00AF127F">
        <w:rPr>
          <w:b w:val="0"/>
          <w:spacing w:val="-3"/>
          <w:sz w:val="18"/>
          <w:szCs w:val="18"/>
        </w:rPr>
        <w:t xml:space="preserve"> </w:t>
      </w:r>
      <w:r w:rsidRPr="00AF127F">
        <w:rPr>
          <w:b w:val="0"/>
          <w:sz w:val="18"/>
          <w:szCs w:val="18"/>
        </w:rPr>
        <w:t>заявления</w:t>
      </w:r>
      <w:r w:rsidRPr="00AF127F">
        <w:rPr>
          <w:b w:val="0"/>
          <w:spacing w:val="-1"/>
          <w:sz w:val="18"/>
          <w:szCs w:val="18"/>
        </w:rPr>
        <w:t xml:space="preserve"> </w:t>
      </w:r>
      <w:r w:rsidRPr="00AF127F">
        <w:rPr>
          <w:b w:val="0"/>
          <w:sz w:val="18"/>
          <w:szCs w:val="18"/>
        </w:rPr>
        <w:t>в</w:t>
      </w:r>
      <w:r w:rsidRPr="00AF127F">
        <w:rPr>
          <w:b w:val="0"/>
          <w:spacing w:val="-3"/>
          <w:sz w:val="18"/>
          <w:szCs w:val="18"/>
        </w:rPr>
        <w:t xml:space="preserve"> </w:t>
      </w:r>
      <w:r w:rsidRPr="00AF127F">
        <w:rPr>
          <w:b w:val="0"/>
          <w:sz w:val="18"/>
          <w:szCs w:val="18"/>
        </w:rPr>
        <w:t>какой-либо иной</w:t>
      </w:r>
      <w:r w:rsidRPr="00AF127F">
        <w:rPr>
          <w:b w:val="0"/>
          <w:spacing w:val="-1"/>
          <w:sz w:val="18"/>
          <w:szCs w:val="18"/>
        </w:rPr>
        <w:t xml:space="preserve"> </w:t>
      </w:r>
      <w:r w:rsidRPr="00AF127F">
        <w:rPr>
          <w:b w:val="0"/>
          <w:sz w:val="18"/>
          <w:szCs w:val="18"/>
        </w:rPr>
        <w:t>форме.</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В заявлении также указывается один из следующих способов направления</w:t>
      </w:r>
      <w:r w:rsidRPr="00AF127F">
        <w:rPr>
          <w:b w:val="0"/>
          <w:spacing w:val="1"/>
          <w:sz w:val="18"/>
          <w:szCs w:val="18"/>
        </w:rPr>
        <w:t xml:space="preserve"> </w:t>
      </w:r>
      <w:r w:rsidRPr="00AF127F">
        <w:rPr>
          <w:b w:val="0"/>
          <w:sz w:val="18"/>
          <w:szCs w:val="18"/>
        </w:rPr>
        <w:t>результата</w:t>
      </w:r>
      <w:r w:rsidRPr="00AF127F">
        <w:rPr>
          <w:b w:val="0"/>
          <w:spacing w:val="-3"/>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в</w:t>
      </w:r>
      <w:r w:rsidRPr="00AF127F">
        <w:rPr>
          <w:b w:val="0"/>
          <w:spacing w:val="-4"/>
          <w:sz w:val="18"/>
          <w:szCs w:val="18"/>
        </w:rPr>
        <w:t xml:space="preserve"> </w:t>
      </w:r>
      <w:r w:rsidRPr="00AF127F">
        <w:rPr>
          <w:b w:val="0"/>
          <w:sz w:val="18"/>
          <w:szCs w:val="18"/>
        </w:rPr>
        <w:t>форме</w:t>
      </w:r>
      <w:r w:rsidRPr="00AF127F">
        <w:rPr>
          <w:b w:val="0"/>
          <w:spacing w:val="-2"/>
          <w:sz w:val="18"/>
          <w:szCs w:val="18"/>
        </w:rPr>
        <w:t xml:space="preserve"> </w:t>
      </w:r>
      <w:r w:rsidRPr="00AF127F">
        <w:rPr>
          <w:b w:val="0"/>
          <w:sz w:val="18"/>
          <w:szCs w:val="18"/>
        </w:rPr>
        <w:t>электронного</w:t>
      </w:r>
      <w:r w:rsidRPr="00AF127F">
        <w:rPr>
          <w:b w:val="0"/>
          <w:spacing w:val="-1"/>
          <w:sz w:val="18"/>
          <w:szCs w:val="18"/>
        </w:rPr>
        <w:t xml:space="preserve"> </w:t>
      </w:r>
      <w:r w:rsidRPr="00AF127F">
        <w:rPr>
          <w:b w:val="0"/>
          <w:sz w:val="18"/>
          <w:szCs w:val="18"/>
        </w:rPr>
        <w:t>документа</w:t>
      </w:r>
      <w:r w:rsidRPr="00AF127F">
        <w:rPr>
          <w:b w:val="0"/>
          <w:spacing w:val="-2"/>
          <w:sz w:val="18"/>
          <w:szCs w:val="18"/>
        </w:rPr>
        <w:t xml:space="preserve"> </w:t>
      </w:r>
      <w:r w:rsidRPr="00AF127F">
        <w:rPr>
          <w:b w:val="0"/>
          <w:sz w:val="18"/>
          <w:szCs w:val="18"/>
        </w:rPr>
        <w:t>в</w:t>
      </w:r>
      <w:r w:rsidRPr="00AF127F">
        <w:rPr>
          <w:b w:val="0"/>
          <w:spacing w:val="-4"/>
          <w:sz w:val="18"/>
          <w:szCs w:val="18"/>
        </w:rPr>
        <w:t xml:space="preserve"> </w:t>
      </w:r>
      <w:r w:rsidRPr="00AF127F">
        <w:rPr>
          <w:b w:val="0"/>
          <w:sz w:val="18"/>
          <w:szCs w:val="18"/>
        </w:rPr>
        <w:t>личном</w:t>
      </w:r>
      <w:r w:rsidRPr="00AF127F">
        <w:rPr>
          <w:b w:val="0"/>
          <w:spacing w:val="-2"/>
          <w:sz w:val="18"/>
          <w:szCs w:val="18"/>
        </w:rPr>
        <w:t xml:space="preserve"> </w:t>
      </w:r>
      <w:r w:rsidRPr="00AF127F">
        <w:rPr>
          <w:b w:val="0"/>
          <w:sz w:val="18"/>
          <w:szCs w:val="18"/>
        </w:rPr>
        <w:t>кабинете</w:t>
      </w:r>
      <w:r w:rsidRPr="00AF127F">
        <w:rPr>
          <w:b w:val="0"/>
          <w:spacing w:val="-4"/>
          <w:sz w:val="18"/>
          <w:szCs w:val="18"/>
        </w:rPr>
        <w:t xml:space="preserve"> </w:t>
      </w:r>
      <w:r w:rsidRPr="00AF127F">
        <w:rPr>
          <w:b w:val="0"/>
          <w:sz w:val="18"/>
          <w:szCs w:val="18"/>
        </w:rPr>
        <w:t>на</w:t>
      </w:r>
      <w:r w:rsidRPr="00AF127F">
        <w:rPr>
          <w:b w:val="0"/>
          <w:spacing w:val="-2"/>
          <w:sz w:val="18"/>
          <w:szCs w:val="18"/>
        </w:rPr>
        <w:t xml:space="preserve"> </w:t>
      </w:r>
      <w:r w:rsidRPr="00AF127F">
        <w:rPr>
          <w:b w:val="0"/>
          <w:sz w:val="18"/>
          <w:szCs w:val="18"/>
        </w:rPr>
        <w:t>ЕПГУ;</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на</w:t>
      </w:r>
      <w:r w:rsidRPr="00AF127F">
        <w:rPr>
          <w:b w:val="0"/>
          <w:spacing w:val="1"/>
          <w:sz w:val="18"/>
          <w:szCs w:val="18"/>
        </w:rPr>
        <w:t xml:space="preserve"> </w:t>
      </w:r>
      <w:r w:rsidRPr="00AF127F">
        <w:rPr>
          <w:b w:val="0"/>
          <w:sz w:val="18"/>
          <w:szCs w:val="18"/>
        </w:rPr>
        <w:t>бумажном</w:t>
      </w:r>
      <w:r w:rsidRPr="00AF127F">
        <w:rPr>
          <w:b w:val="0"/>
          <w:spacing w:val="1"/>
          <w:sz w:val="18"/>
          <w:szCs w:val="18"/>
        </w:rPr>
        <w:t xml:space="preserve"> </w:t>
      </w:r>
      <w:r w:rsidRPr="00AF127F">
        <w:rPr>
          <w:b w:val="0"/>
          <w:sz w:val="18"/>
          <w:szCs w:val="18"/>
        </w:rPr>
        <w:t>носителе</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виде</w:t>
      </w:r>
      <w:r w:rsidRPr="00AF127F">
        <w:rPr>
          <w:b w:val="0"/>
          <w:spacing w:val="1"/>
          <w:sz w:val="18"/>
          <w:szCs w:val="18"/>
        </w:rPr>
        <w:t xml:space="preserve"> </w:t>
      </w:r>
      <w:r w:rsidRPr="00AF127F">
        <w:rPr>
          <w:b w:val="0"/>
          <w:sz w:val="18"/>
          <w:szCs w:val="18"/>
        </w:rPr>
        <w:t>распечатанного</w:t>
      </w:r>
      <w:r w:rsidRPr="00AF127F">
        <w:rPr>
          <w:b w:val="0"/>
          <w:spacing w:val="1"/>
          <w:sz w:val="18"/>
          <w:szCs w:val="18"/>
        </w:rPr>
        <w:t xml:space="preserve"> </w:t>
      </w:r>
      <w:r w:rsidRPr="00AF127F">
        <w:rPr>
          <w:b w:val="0"/>
          <w:sz w:val="18"/>
          <w:szCs w:val="18"/>
        </w:rPr>
        <w:t>экземпляра</w:t>
      </w:r>
      <w:r w:rsidRPr="00AF127F">
        <w:rPr>
          <w:b w:val="0"/>
          <w:spacing w:val="1"/>
          <w:sz w:val="18"/>
          <w:szCs w:val="18"/>
        </w:rPr>
        <w:t xml:space="preserve"> </w:t>
      </w:r>
      <w:r w:rsidRPr="00AF127F">
        <w:rPr>
          <w:b w:val="0"/>
          <w:sz w:val="18"/>
          <w:szCs w:val="18"/>
        </w:rPr>
        <w:t>электронного</w:t>
      </w:r>
      <w:r w:rsidRPr="00AF127F">
        <w:rPr>
          <w:b w:val="0"/>
          <w:spacing w:val="1"/>
          <w:sz w:val="18"/>
          <w:szCs w:val="18"/>
        </w:rPr>
        <w:t xml:space="preserve"> </w:t>
      </w:r>
      <w:r w:rsidRPr="00AF127F">
        <w:rPr>
          <w:b w:val="0"/>
          <w:sz w:val="18"/>
          <w:szCs w:val="18"/>
        </w:rPr>
        <w:t>документа</w:t>
      </w:r>
      <w:r w:rsidRPr="00AF127F">
        <w:rPr>
          <w:b w:val="0"/>
          <w:spacing w:val="-1"/>
          <w:sz w:val="18"/>
          <w:szCs w:val="18"/>
        </w:rPr>
        <w:t xml:space="preserve"> </w:t>
      </w:r>
      <w:r w:rsidRPr="00AF127F">
        <w:rPr>
          <w:b w:val="0"/>
          <w:sz w:val="18"/>
          <w:szCs w:val="18"/>
        </w:rPr>
        <w:t>в</w:t>
      </w:r>
      <w:r w:rsidRPr="00AF127F">
        <w:rPr>
          <w:b w:val="0"/>
          <w:spacing w:val="-3"/>
          <w:sz w:val="18"/>
          <w:szCs w:val="18"/>
        </w:rPr>
        <w:t xml:space="preserve"> </w:t>
      </w:r>
      <w:r w:rsidRPr="00AF127F">
        <w:rPr>
          <w:b w:val="0"/>
          <w:sz w:val="18"/>
          <w:szCs w:val="18"/>
        </w:rPr>
        <w:t>Уполномоченном</w:t>
      </w:r>
      <w:r w:rsidRPr="00AF127F">
        <w:rPr>
          <w:b w:val="0"/>
          <w:spacing w:val="-4"/>
          <w:sz w:val="18"/>
          <w:szCs w:val="18"/>
        </w:rPr>
        <w:t xml:space="preserve"> </w:t>
      </w:r>
      <w:r w:rsidRPr="00AF127F">
        <w:rPr>
          <w:b w:val="0"/>
          <w:sz w:val="18"/>
          <w:szCs w:val="18"/>
        </w:rPr>
        <w:t>органе,</w:t>
      </w:r>
      <w:r w:rsidRPr="00AF127F">
        <w:rPr>
          <w:b w:val="0"/>
          <w:spacing w:val="-2"/>
          <w:sz w:val="18"/>
          <w:szCs w:val="18"/>
        </w:rPr>
        <w:t xml:space="preserve"> </w:t>
      </w:r>
      <w:r w:rsidRPr="00AF127F">
        <w:rPr>
          <w:b w:val="0"/>
          <w:sz w:val="18"/>
          <w:szCs w:val="18"/>
        </w:rPr>
        <w:t>многофункциональном центре;</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на</w:t>
      </w:r>
      <w:r w:rsidRPr="00AF127F">
        <w:rPr>
          <w:b w:val="0"/>
          <w:spacing w:val="1"/>
          <w:sz w:val="18"/>
          <w:szCs w:val="18"/>
        </w:rPr>
        <w:t xml:space="preserve"> </w:t>
      </w:r>
      <w:r w:rsidRPr="00AF127F">
        <w:rPr>
          <w:b w:val="0"/>
          <w:sz w:val="18"/>
          <w:szCs w:val="18"/>
        </w:rPr>
        <w:t>бумажном</w:t>
      </w:r>
      <w:r w:rsidRPr="00AF127F">
        <w:rPr>
          <w:b w:val="0"/>
          <w:spacing w:val="1"/>
          <w:sz w:val="18"/>
          <w:szCs w:val="18"/>
        </w:rPr>
        <w:t xml:space="preserve"> </w:t>
      </w:r>
      <w:r w:rsidRPr="00AF127F">
        <w:rPr>
          <w:b w:val="0"/>
          <w:sz w:val="18"/>
          <w:szCs w:val="18"/>
        </w:rPr>
        <w:t>носителе</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Уполномоченном</w:t>
      </w:r>
      <w:r w:rsidRPr="00AF127F">
        <w:rPr>
          <w:b w:val="0"/>
          <w:spacing w:val="1"/>
          <w:sz w:val="18"/>
          <w:szCs w:val="18"/>
        </w:rPr>
        <w:t xml:space="preserve"> </w:t>
      </w:r>
      <w:r w:rsidRPr="00AF127F">
        <w:rPr>
          <w:b w:val="0"/>
          <w:sz w:val="18"/>
          <w:szCs w:val="18"/>
        </w:rPr>
        <w:t>органе,</w:t>
      </w:r>
      <w:r w:rsidRPr="00AF127F">
        <w:rPr>
          <w:b w:val="0"/>
          <w:spacing w:val="1"/>
          <w:sz w:val="18"/>
          <w:szCs w:val="18"/>
        </w:rPr>
        <w:t xml:space="preserve"> МФЦ</w:t>
      </w:r>
      <w:r w:rsidRPr="00AF127F">
        <w:rPr>
          <w:b w:val="0"/>
          <w:sz w:val="18"/>
          <w:szCs w:val="18"/>
        </w:rPr>
        <w:t>.</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2.9.2. Документ,</w:t>
      </w:r>
      <w:r w:rsidRPr="00AF127F">
        <w:rPr>
          <w:b w:val="0"/>
          <w:spacing w:val="-5"/>
          <w:sz w:val="18"/>
          <w:szCs w:val="18"/>
        </w:rPr>
        <w:t xml:space="preserve"> </w:t>
      </w:r>
      <w:r w:rsidRPr="00AF127F">
        <w:rPr>
          <w:b w:val="0"/>
          <w:sz w:val="18"/>
          <w:szCs w:val="18"/>
        </w:rPr>
        <w:t>удостоверяющий</w:t>
      </w:r>
      <w:r w:rsidRPr="00AF127F">
        <w:rPr>
          <w:b w:val="0"/>
          <w:spacing w:val="-4"/>
          <w:sz w:val="18"/>
          <w:szCs w:val="18"/>
        </w:rPr>
        <w:t xml:space="preserve"> </w:t>
      </w:r>
      <w:r w:rsidRPr="00AF127F">
        <w:rPr>
          <w:b w:val="0"/>
          <w:sz w:val="18"/>
          <w:szCs w:val="18"/>
        </w:rPr>
        <w:t>личность</w:t>
      </w:r>
      <w:r w:rsidRPr="00AF127F">
        <w:rPr>
          <w:b w:val="0"/>
          <w:spacing w:val="-5"/>
          <w:sz w:val="18"/>
          <w:szCs w:val="18"/>
        </w:rPr>
        <w:t xml:space="preserve"> </w:t>
      </w:r>
      <w:r w:rsidRPr="00AF127F">
        <w:rPr>
          <w:b w:val="0"/>
          <w:sz w:val="18"/>
          <w:szCs w:val="18"/>
        </w:rPr>
        <w:t>заявителя,</w:t>
      </w:r>
      <w:r w:rsidRPr="00AF127F">
        <w:rPr>
          <w:b w:val="0"/>
          <w:spacing w:val="-4"/>
          <w:sz w:val="18"/>
          <w:szCs w:val="18"/>
        </w:rPr>
        <w:t xml:space="preserve"> </w:t>
      </w:r>
      <w:r w:rsidRPr="00AF127F">
        <w:rPr>
          <w:b w:val="0"/>
          <w:sz w:val="18"/>
          <w:szCs w:val="18"/>
        </w:rPr>
        <w:t>представителя.</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В случае направления заявления посредством ЕПГУ сведения из документа,</w:t>
      </w:r>
      <w:r w:rsidRPr="00AF127F">
        <w:rPr>
          <w:b w:val="0"/>
          <w:spacing w:val="1"/>
          <w:sz w:val="18"/>
          <w:szCs w:val="18"/>
        </w:rPr>
        <w:t xml:space="preserve"> </w:t>
      </w:r>
      <w:r w:rsidRPr="00AF127F">
        <w:rPr>
          <w:b w:val="0"/>
          <w:sz w:val="18"/>
          <w:szCs w:val="18"/>
        </w:rPr>
        <w:t>удостоверяющего</w:t>
      </w:r>
      <w:r w:rsidRPr="00AF127F">
        <w:rPr>
          <w:b w:val="0"/>
          <w:spacing w:val="1"/>
          <w:sz w:val="18"/>
          <w:szCs w:val="18"/>
        </w:rPr>
        <w:t xml:space="preserve"> </w:t>
      </w:r>
      <w:r w:rsidRPr="00AF127F">
        <w:rPr>
          <w:b w:val="0"/>
          <w:sz w:val="18"/>
          <w:szCs w:val="18"/>
        </w:rPr>
        <w:t>личность</w:t>
      </w:r>
      <w:r w:rsidRPr="00AF127F">
        <w:rPr>
          <w:b w:val="0"/>
          <w:spacing w:val="1"/>
          <w:sz w:val="18"/>
          <w:szCs w:val="18"/>
        </w:rPr>
        <w:t xml:space="preserve"> </w:t>
      </w:r>
      <w:r w:rsidRPr="00AF127F">
        <w:rPr>
          <w:b w:val="0"/>
          <w:sz w:val="18"/>
          <w:szCs w:val="18"/>
        </w:rPr>
        <w:t>заявителя,</w:t>
      </w:r>
      <w:r w:rsidRPr="00AF127F">
        <w:rPr>
          <w:b w:val="0"/>
          <w:spacing w:val="1"/>
          <w:sz w:val="18"/>
          <w:szCs w:val="18"/>
        </w:rPr>
        <w:t xml:space="preserve"> </w:t>
      </w:r>
      <w:r w:rsidRPr="00AF127F">
        <w:rPr>
          <w:b w:val="0"/>
          <w:sz w:val="18"/>
          <w:szCs w:val="18"/>
        </w:rPr>
        <w:t>представителя</w:t>
      </w:r>
      <w:r w:rsidRPr="00AF127F">
        <w:rPr>
          <w:b w:val="0"/>
          <w:spacing w:val="1"/>
          <w:sz w:val="18"/>
          <w:szCs w:val="18"/>
        </w:rPr>
        <w:t xml:space="preserve"> </w:t>
      </w:r>
      <w:r w:rsidRPr="00AF127F">
        <w:rPr>
          <w:b w:val="0"/>
          <w:sz w:val="18"/>
          <w:szCs w:val="18"/>
        </w:rPr>
        <w:t>формируются</w:t>
      </w:r>
      <w:r w:rsidRPr="00AF127F">
        <w:rPr>
          <w:b w:val="0"/>
          <w:spacing w:val="1"/>
          <w:sz w:val="18"/>
          <w:szCs w:val="18"/>
        </w:rPr>
        <w:t xml:space="preserve"> </w:t>
      </w:r>
      <w:r w:rsidRPr="00AF127F">
        <w:rPr>
          <w:b w:val="0"/>
          <w:sz w:val="18"/>
          <w:szCs w:val="18"/>
        </w:rPr>
        <w:t>при</w:t>
      </w:r>
      <w:r w:rsidRPr="00AF127F">
        <w:rPr>
          <w:b w:val="0"/>
          <w:spacing w:val="-67"/>
          <w:sz w:val="18"/>
          <w:szCs w:val="18"/>
        </w:rPr>
        <w:t xml:space="preserve"> </w:t>
      </w:r>
      <w:r w:rsidRPr="00AF127F">
        <w:rPr>
          <w:b w:val="0"/>
          <w:spacing w:val="-1"/>
          <w:sz w:val="18"/>
          <w:szCs w:val="18"/>
        </w:rPr>
        <w:t>подтверждении</w:t>
      </w:r>
      <w:r w:rsidRPr="00AF127F">
        <w:rPr>
          <w:b w:val="0"/>
          <w:spacing w:val="-16"/>
          <w:sz w:val="18"/>
          <w:szCs w:val="18"/>
        </w:rPr>
        <w:t xml:space="preserve"> </w:t>
      </w:r>
      <w:r w:rsidRPr="00AF127F">
        <w:rPr>
          <w:b w:val="0"/>
          <w:spacing w:val="-1"/>
          <w:sz w:val="18"/>
          <w:szCs w:val="18"/>
        </w:rPr>
        <w:t>учетной</w:t>
      </w:r>
      <w:r w:rsidRPr="00AF127F">
        <w:rPr>
          <w:b w:val="0"/>
          <w:spacing w:val="-15"/>
          <w:sz w:val="18"/>
          <w:szCs w:val="18"/>
        </w:rPr>
        <w:t xml:space="preserve"> </w:t>
      </w:r>
      <w:r w:rsidRPr="00AF127F">
        <w:rPr>
          <w:b w:val="0"/>
          <w:spacing w:val="-1"/>
          <w:sz w:val="18"/>
          <w:szCs w:val="18"/>
        </w:rPr>
        <w:t>записи</w:t>
      </w:r>
      <w:r w:rsidRPr="00AF127F">
        <w:rPr>
          <w:b w:val="0"/>
          <w:spacing w:val="-15"/>
          <w:sz w:val="18"/>
          <w:szCs w:val="18"/>
        </w:rPr>
        <w:t xml:space="preserve"> </w:t>
      </w:r>
      <w:r w:rsidRPr="00AF127F">
        <w:rPr>
          <w:b w:val="0"/>
          <w:sz w:val="18"/>
          <w:szCs w:val="18"/>
        </w:rPr>
        <w:t>в</w:t>
      </w:r>
      <w:r w:rsidRPr="00AF127F">
        <w:rPr>
          <w:b w:val="0"/>
          <w:spacing w:val="-16"/>
          <w:sz w:val="18"/>
          <w:szCs w:val="18"/>
        </w:rPr>
        <w:t xml:space="preserve"> </w:t>
      </w:r>
      <w:r w:rsidRPr="00AF127F">
        <w:rPr>
          <w:b w:val="0"/>
          <w:sz w:val="18"/>
          <w:szCs w:val="18"/>
        </w:rPr>
        <w:t>Единой</w:t>
      </w:r>
      <w:r w:rsidRPr="00AF127F">
        <w:rPr>
          <w:b w:val="0"/>
          <w:spacing w:val="-17"/>
          <w:sz w:val="18"/>
          <w:szCs w:val="18"/>
        </w:rPr>
        <w:t xml:space="preserve"> </w:t>
      </w:r>
      <w:r w:rsidRPr="00AF127F">
        <w:rPr>
          <w:b w:val="0"/>
          <w:sz w:val="18"/>
          <w:szCs w:val="18"/>
        </w:rPr>
        <w:t>системе</w:t>
      </w:r>
      <w:r w:rsidRPr="00AF127F">
        <w:rPr>
          <w:b w:val="0"/>
          <w:spacing w:val="-15"/>
          <w:sz w:val="18"/>
          <w:szCs w:val="18"/>
        </w:rPr>
        <w:t xml:space="preserve"> </w:t>
      </w:r>
      <w:r w:rsidRPr="00AF127F">
        <w:rPr>
          <w:b w:val="0"/>
          <w:sz w:val="18"/>
          <w:szCs w:val="18"/>
        </w:rPr>
        <w:t>идентификации</w:t>
      </w:r>
      <w:r w:rsidRPr="00AF127F">
        <w:rPr>
          <w:b w:val="0"/>
          <w:spacing w:val="-15"/>
          <w:sz w:val="18"/>
          <w:szCs w:val="18"/>
        </w:rPr>
        <w:t xml:space="preserve"> </w:t>
      </w:r>
      <w:r w:rsidRPr="00AF127F">
        <w:rPr>
          <w:b w:val="0"/>
          <w:sz w:val="18"/>
          <w:szCs w:val="18"/>
        </w:rPr>
        <w:t>и</w:t>
      </w:r>
      <w:r w:rsidRPr="00AF127F">
        <w:rPr>
          <w:b w:val="0"/>
          <w:spacing w:val="-17"/>
          <w:sz w:val="18"/>
          <w:szCs w:val="18"/>
        </w:rPr>
        <w:t xml:space="preserve"> </w:t>
      </w:r>
      <w:r w:rsidRPr="00AF127F">
        <w:rPr>
          <w:b w:val="0"/>
          <w:sz w:val="18"/>
          <w:szCs w:val="18"/>
        </w:rPr>
        <w:t>аутентификации (далее - ЕСИА) из состава соответствующих данных указанной учетной записи и</w:t>
      </w:r>
      <w:r w:rsidRPr="00AF127F">
        <w:rPr>
          <w:b w:val="0"/>
          <w:spacing w:val="1"/>
          <w:sz w:val="18"/>
          <w:szCs w:val="18"/>
        </w:rPr>
        <w:t xml:space="preserve"> </w:t>
      </w:r>
      <w:r w:rsidRPr="00AF127F">
        <w:rPr>
          <w:b w:val="0"/>
          <w:sz w:val="18"/>
          <w:szCs w:val="18"/>
        </w:rPr>
        <w:t>могут</w:t>
      </w:r>
      <w:r w:rsidRPr="00AF127F">
        <w:rPr>
          <w:b w:val="0"/>
          <w:spacing w:val="1"/>
          <w:sz w:val="18"/>
          <w:szCs w:val="18"/>
        </w:rPr>
        <w:t xml:space="preserve"> </w:t>
      </w:r>
      <w:r w:rsidRPr="00AF127F">
        <w:rPr>
          <w:b w:val="0"/>
          <w:sz w:val="18"/>
          <w:szCs w:val="18"/>
        </w:rPr>
        <w:t>быть</w:t>
      </w:r>
      <w:r w:rsidRPr="00AF127F">
        <w:rPr>
          <w:b w:val="0"/>
          <w:spacing w:val="1"/>
          <w:sz w:val="18"/>
          <w:szCs w:val="18"/>
        </w:rPr>
        <w:t xml:space="preserve"> </w:t>
      </w:r>
      <w:r w:rsidRPr="00AF127F">
        <w:rPr>
          <w:b w:val="0"/>
          <w:sz w:val="18"/>
          <w:szCs w:val="18"/>
        </w:rPr>
        <w:t>проверены</w:t>
      </w:r>
      <w:r w:rsidRPr="00AF127F">
        <w:rPr>
          <w:b w:val="0"/>
          <w:spacing w:val="1"/>
          <w:sz w:val="18"/>
          <w:szCs w:val="18"/>
        </w:rPr>
        <w:t xml:space="preserve"> </w:t>
      </w:r>
      <w:r w:rsidRPr="00AF127F">
        <w:rPr>
          <w:b w:val="0"/>
          <w:sz w:val="18"/>
          <w:szCs w:val="18"/>
        </w:rPr>
        <w:t>путем</w:t>
      </w:r>
      <w:r w:rsidRPr="00AF127F">
        <w:rPr>
          <w:b w:val="0"/>
          <w:spacing w:val="1"/>
          <w:sz w:val="18"/>
          <w:szCs w:val="18"/>
        </w:rPr>
        <w:t xml:space="preserve"> </w:t>
      </w:r>
      <w:r w:rsidRPr="00AF127F">
        <w:rPr>
          <w:b w:val="0"/>
          <w:sz w:val="18"/>
          <w:szCs w:val="18"/>
        </w:rPr>
        <w:t>направления</w:t>
      </w:r>
      <w:r w:rsidRPr="00AF127F">
        <w:rPr>
          <w:b w:val="0"/>
          <w:spacing w:val="1"/>
          <w:sz w:val="18"/>
          <w:szCs w:val="18"/>
        </w:rPr>
        <w:t xml:space="preserve"> </w:t>
      </w:r>
      <w:r w:rsidRPr="00AF127F">
        <w:rPr>
          <w:b w:val="0"/>
          <w:sz w:val="18"/>
          <w:szCs w:val="18"/>
        </w:rPr>
        <w:t>запроса</w:t>
      </w:r>
      <w:r w:rsidRPr="00AF127F">
        <w:rPr>
          <w:b w:val="0"/>
          <w:spacing w:val="1"/>
          <w:sz w:val="18"/>
          <w:szCs w:val="18"/>
        </w:rPr>
        <w:t xml:space="preserve"> </w:t>
      </w:r>
      <w:r w:rsidRPr="00AF127F">
        <w:rPr>
          <w:b w:val="0"/>
          <w:sz w:val="18"/>
          <w:szCs w:val="18"/>
        </w:rPr>
        <w:t>с</w:t>
      </w:r>
      <w:r w:rsidRPr="00AF127F">
        <w:rPr>
          <w:b w:val="0"/>
          <w:spacing w:val="1"/>
          <w:sz w:val="18"/>
          <w:szCs w:val="18"/>
        </w:rPr>
        <w:t xml:space="preserve"> </w:t>
      </w:r>
      <w:r w:rsidRPr="00AF127F">
        <w:rPr>
          <w:b w:val="0"/>
          <w:sz w:val="18"/>
          <w:szCs w:val="18"/>
        </w:rPr>
        <w:t>использованием</w:t>
      </w:r>
      <w:r w:rsidRPr="00AF127F">
        <w:rPr>
          <w:b w:val="0"/>
          <w:spacing w:val="1"/>
          <w:sz w:val="18"/>
          <w:szCs w:val="18"/>
        </w:rPr>
        <w:t xml:space="preserve"> </w:t>
      </w:r>
      <w:r w:rsidRPr="00AF127F">
        <w:rPr>
          <w:b w:val="0"/>
          <w:sz w:val="18"/>
          <w:szCs w:val="18"/>
        </w:rPr>
        <w:t>системы</w:t>
      </w:r>
      <w:r w:rsidRPr="00AF127F">
        <w:rPr>
          <w:b w:val="0"/>
          <w:spacing w:val="1"/>
          <w:sz w:val="18"/>
          <w:szCs w:val="18"/>
        </w:rPr>
        <w:t xml:space="preserve"> </w:t>
      </w:r>
      <w:r w:rsidRPr="00AF127F">
        <w:rPr>
          <w:b w:val="0"/>
          <w:sz w:val="18"/>
          <w:szCs w:val="18"/>
        </w:rPr>
        <w:t>межведомственного</w:t>
      </w:r>
      <w:r w:rsidRPr="00AF127F">
        <w:rPr>
          <w:b w:val="0"/>
          <w:spacing w:val="-2"/>
          <w:sz w:val="18"/>
          <w:szCs w:val="18"/>
        </w:rPr>
        <w:t xml:space="preserve"> </w:t>
      </w:r>
      <w:r w:rsidRPr="00AF127F">
        <w:rPr>
          <w:b w:val="0"/>
          <w:sz w:val="18"/>
          <w:szCs w:val="18"/>
        </w:rPr>
        <w:t>электронного</w:t>
      </w:r>
      <w:r w:rsidRPr="00AF127F">
        <w:rPr>
          <w:b w:val="0"/>
          <w:spacing w:val="1"/>
          <w:sz w:val="18"/>
          <w:szCs w:val="18"/>
        </w:rPr>
        <w:t xml:space="preserve"> </w:t>
      </w:r>
      <w:r w:rsidRPr="00AF127F">
        <w:rPr>
          <w:b w:val="0"/>
          <w:sz w:val="18"/>
          <w:szCs w:val="18"/>
        </w:rPr>
        <w:t>взаимодействия.</w:t>
      </w:r>
    </w:p>
    <w:p w:rsidR="001166BA" w:rsidRPr="00AF127F" w:rsidRDefault="001166BA" w:rsidP="001531CC">
      <w:pPr>
        <w:pStyle w:val="a8"/>
        <w:ind w:firstLine="709"/>
        <w:jc w:val="both"/>
        <w:rPr>
          <w:b w:val="0"/>
          <w:sz w:val="18"/>
          <w:szCs w:val="18"/>
        </w:rPr>
      </w:pPr>
      <w:r w:rsidRPr="00AF127F">
        <w:rPr>
          <w:b w:val="0"/>
          <w:sz w:val="18"/>
          <w:szCs w:val="18"/>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1166BA" w:rsidRPr="00AF127F" w:rsidRDefault="001166BA" w:rsidP="001531CC">
      <w:pPr>
        <w:pStyle w:val="a8"/>
        <w:ind w:firstLine="709"/>
        <w:jc w:val="both"/>
        <w:rPr>
          <w:b w:val="0"/>
          <w:sz w:val="18"/>
          <w:szCs w:val="18"/>
        </w:rPr>
      </w:pPr>
      <w:r w:rsidRPr="00AF127F">
        <w:rPr>
          <w:b w:val="0"/>
          <w:sz w:val="18"/>
          <w:szCs w:val="18"/>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166BA" w:rsidRPr="00AF127F" w:rsidRDefault="001166BA" w:rsidP="001531CC">
      <w:pPr>
        <w:pStyle w:val="a8"/>
        <w:ind w:firstLine="709"/>
        <w:jc w:val="both"/>
        <w:rPr>
          <w:b w:val="0"/>
          <w:sz w:val="18"/>
          <w:szCs w:val="18"/>
        </w:rPr>
      </w:pPr>
      <w:r w:rsidRPr="00AF127F">
        <w:rPr>
          <w:b w:val="0"/>
          <w:sz w:val="18"/>
          <w:szCs w:val="18"/>
        </w:rPr>
        <w:t>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166BA" w:rsidRPr="00AF127F" w:rsidRDefault="001166BA" w:rsidP="001531CC">
      <w:pPr>
        <w:pStyle w:val="a8"/>
        <w:ind w:firstLine="709"/>
        <w:jc w:val="both"/>
        <w:rPr>
          <w:b w:val="0"/>
          <w:sz w:val="18"/>
          <w:szCs w:val="18"/>
        </w:rPr>
      </w:pPr>
      <w:r w:rsidRPr="00AF127F">
        <w:rPr>
          <w:b w:val="0"/>
          <w:sz w:val="18"/>
          <w:szCs w:val="18"/>
        </w:rPr>
        <w:t>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2.9.3. В</w:t>
      </w:r>
      <w:r w:rsidRPr="00AF127F">
        <w:rPr>
          <w:b w:val="0"/>
          <w:spacing w:val="1"/>
          <w:sz w:val="18"/>
          <w:szCs w:val="18"/>
        </w:rPr>
        <w:t xml:space="preserve"> </w:t>
      </w:r>
      <w:r w:rsidRPr="00AF127F">
        <w:rPr>
          <w:b w:val="0"/>
          <w:sz w:val="18"/>
          <w:szCs w:val="18"/>
        </w:rPr>
        <w:t>случае,</w:t>
      </w:r>
      <w:r w:rsidRPr="00AF127F">
        <w:rPr>
          <w:b w:val="0"/>
          <w:spacing w:val="1"/>
          <w:sz w:val="18"/>
          <w:szCs w:val="18"/>
        </w:rPr>
        <w:t xml:space="preserve"> </w:t>
      </w:r>
      <w:r w:rsidRPr="00AF127F">
        <w:rPr>
          <w:b w:val="0"/>
          <w:sz w:val="18"/>
          <w:szCs w:val="18"/>
        </w:rPr>
        <w:t>если</w:t>
      </w:r>
      <w:r w:rsidRPr="00AF127F">
        <w:rPr>
          <w:b w:val="0"/>
          <w:spacing w:val="1"/>
          <w:sz w:val="18"/>
          <w:szCs w:val="18"/>
        </w:rPr>
        <w:t xml:space="preserve"> </w:t>
      </w:r>
      <w:r w:rsidRPr="00AF127F">
        <w:rPr>
          <w:b w:val="0"/>
          <w:sz w:val="18"/>
          <w:szCs w:val="18"/>
        </w:rPr>
        <w:t>заявление</w:t>
      </w:r>
      <w:r w:rsidRPr="00AF127F">
        <w:rPr>
          <w:b w:val="0"/>
          <w:spacing w:val="1"/>
          <w:sz w:val="18"/>
          <w:szCs w:val="18"/>
        </w:rPr>
        <w:t xml:space="preserve"> </w:t>
      </w:r>
      <w:r w:rsidRPr="00AF127F">
        <w:rPr>
          <w:b w:val="0"/>
          <w:sz w:val="18"/>
          <w:szCs w:val="18"/>
        </w:rPr>
        <w:t>подается</w:t>
      </w:r>
      <w:r w:rsidRPr="00AF127F">
        <w:rPr>
          <w:b w:val="0"/>
          <w:spacing w:val="1"/>
          <w:sz w:val="18"/>
          <w:szCs w:val="18"/>
        </w:rPr>
        <w:t xml:space="preserve"> </w:t>
      </w:r>
      <w:r w:rsidRPr="00AF127F">
        <w:rPr>
          <w:b w:val="0"/>
          <w:sz w:val="18"/>
          <w:szCs w:val="18"/>
        </w:rPr>
        <w:t>представителем,</w:t>
      </w:r>
      <w:r w:rsidRPr="00AF127F">
        <w:rPr>
          <w:b w:val="0"/>
          <w:spacing w:val="1"/>
          <w:sz w:val="18"/>
          <w:szCs w:val="18"/>
        </w:rPr>
        <w:t xml:space="preserve"> </w:t>
      </w:r>
      <w:r w:rsidRPr="00AF127F">
        <w:rPr>
          <w:b w:val="0"/>
          <w:sz w:val="18"/>
          <w:szCs w:val="18"/>
        </w:rPr>
        <w:t>дополнительно</w:t>
      </w:r>
      <w:r w:rsidRPr="00AF127F">
        <w:rPr>
          <w:b w:val="0"/>
          <w:spacing w:val="-67"/>
          <w:sz w:val="18"/>
          <w:szCs w:val="18"/>
        </w:rPr>
        <w:t xml:space="preserve"> </w:t>
      </w:r>
      <w:r w:rsidRPr="00AF127F">
        <w:rPr>
          <w:b w:val="0"/>
          <w:sz w:val="18"/>
          <w:szCs w:val="18"/>
        </w:rPr>
        <w:t>предоставляется</w:t>
      </w:r>
      <w:r w:rsidRPr="00AF127F">
        <w:rPr>
          <w:b w:val="0"/>
          <w:spacing w:val="1"/>
          <w:sz w:val="18"/>
          <w:szCs w:val="18"/>
        </w:rPr>
        <w:t xml:space="preserve"> </w:t>
      </w:r>
      <w:r w:rsidRPr="00AF127F">
        <w:rPr>
          <w:b w:val="0"/>
          <w:sz w:val="18"/>
          <w:szCs w:val="18"/>
        </w:rPr>
        <w:t>документ,</w:t>
      </w:r>
      <w:r w:rsidRPr="00AF127F">
        <w:rPr>
          <w:b w:val="0"/>
          <w:spacing w:val="1"/>
          <w:sz w:val="18"/>
          <w:szCs w:val="18"/>
        </w:rPr>
        <w:t xml:space="preserve"> </w:t>
      </w:r>
      <w:r w:rsidRPr="00AF127F">
        <w:rPr>
          <w:b w:val="0"/>
          <w:sz w:val="18"/>
          <w:szCs w:val="18"/>
        </w:rPr>
        <w:t>подтверждающий</w:t>
      </w:r>
      <w:r w:rsidRPr="00AF127F">
        <w:rPr>
          <w:b w:val="0"/>
          <w:spacing w:val="1"/>
          <w:sz w:val="18"/>
          <w:szCs w:val="18"/>
        </w:rPr>
        <w:t xml:space="preserve"> </w:t>
      </w:r>
      <w:r w:rsidRPr="00AF127F">
        <w:rPr>
          <w:b w:val="0"/>
          <w:sz w:val="18"/>
          <w:szCs w:val="18"/>
        </w:rPr>
        <w:t>полномочия</w:t>
      </w:r>
      <w:r w:rsidRPr="00AF127F">
        <w:rPr>
          <w:b w:val="0"/>
          <w:spacing w:val="1"/>
          <w:sz w:val="18"/>
          <w:szCs w:val="18"/>
        </w:rPr>
        <w:t xml:space="preserve"> </w:t>
      </w:r>
      <w:r w:rsidRPr="00AF127F">
        <w:rPr>
          <w:b w:val="0"/>
          <w:sz w:val="18"/>
          <w:szCs w:val="18"/>
        </w:rPr>
        <w:t>представителя</w:t>
      </w:r>
      <w:r w:rsidRPr="00AF127F">
        <w:rPr>
          <w:b w:val="0"/>
          <w:spacing w:val="1"/>
          <w:sz w:val="18"/>
          <w:szCs w:val="18"/>
        </w:rPr>
        <w:t xml:space="preserve"> </w:t>
      </w:r>
      <w:r w:rsidRPr="00AF127F">
        <w:rPr>
          <w:b w:val="0"/>
          <w:sz w:val="18"/>
          <w:szCs w:val="18"/>
        </w:rPr>
        <w:t>действовать</w:t>
      </w:r>
      <w:r w:rsidRPr="00AF127F">
        <w:rPr>
          <w:b w:val="0"/>
          <w:spacing w:val="-6"/>
          <w:sz w:val="18"/>
          <w:szCs w:val="18"/>
        </w:rPr>
        <w:t xml:space="preserve"> </w:t>
      </w:r>
      <w:r w:rsidRPr="00AF127F">
        <w:rPr>
          <w:b w:val="0"/>
          <w:sz w:val="18"/>
          <w:szCs w:val="18"/>
        </w:rPr>
        <w:t>от</w:t>
      </w:r>
      <w:r w:rsidRPr="00AF127F">
        <w:rPr>
          <w:b w:val="0"/>
          <w:spacing w:val="-1"/>
          <w:sz w:val="18"/>
          <w:szCs w:val="18"/>
        </w:rPr>
        <w:t xml:space="preserve"> </w:t>
      </w:r>
      <w:r w:rsidRPr="00AF127F">
        <w:rPr>
          <w:b w:val="0"/>
          <w:sz w:val="18"/>
          <w:szCs w:val="18"/>
        </w:rPr>
        <w:t>имени заявителя.</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Документ,</w:t>
      </w:r>
      <w:r w:rsidRPr="00AF127F">
        <w:rPr>
          <w:b w:val="0"/>
          <w:spacing w:val="1"/>
          <w:sz w:val="18"/>
          <w:szCs w:val="18"/>
        </w:rPr>
        <w:t xml:space="preserve"> </w:t>
      </w:r>
      <w:r w:rsidRPr="00AF127F">
        <w:rPr>
          <w:b w:val="0"/>
          <w:sz w:val="18"/>
          <w:szCs w:val="18"/>
        </w:rPr>
        <w:t>подтверждающий</w:t>
      </w:r>
      <w:r w:rsidRPr="00AF127F">
        <w:rPr>
          <w:b w:val="0"/>
          <w:spacing w:val="1"/>
          <w:sz w:val="18"/>
          <w:szCs w:val="18"/>
        </w:rPr>
        <w:t xml:space="preserve"> </w:t>
      </w:r>
      <w:r w:rsidRPr="00AF127F">
        <w:rPr>
          <w:b w:val="0"/>
          <w:sz w:val="18"/>
          <w:szCs w:val="18"/>
        </w:rPr>
        <w:t>полномочия</w:t>
      </w:r>
      <w:r w:rsidRPr="00AF127F">
        <w:rPr>
          <w:b w:val="0"/>
          <w:spacing w:val="1"/>
          <w:sz w:val="18"/>
          <w:szCs w:val="18"/>
        </w:rPr>
        <w:t xml:space="preserve"> </w:t>
      </w:r>
      <w:r w:rsidRPr="00AF127F">
        <w:rPr>
          <w:b w:val="0"/>
          <w:sz w:val="18"/>
          <w:szCs w:val="18"/>
        </w:rPr>
        <w:t>представителя,</w:t>
      </w:r>
      <w:r w:rsidRPr="00AF127F">
        <w:rPr>
          <w:b w:val="0"/>
          <w:spacing w:val="1"/>
          <w:sz w:val="18"/>
          <w:szCs w:val="18"/>
        </w:rPr>
        <w:t xml:space="preserve"> </w:t>
      </w:r>
      <w:r w:rsidRPr="00AF127F">
        <w:rPr>
          <w:b w:val="0"/>
          <w:sz w:val="18"/>
          <w:szCs w:val="18"/>
        </w:rPr>
        <w:t>выданный</w:t>
      </w:r>
      <w:r w:rsidRPr="00AF127F">
        <w:rPr>
          <w:b w:val="0"/>
          <w:spacing w:val="1"/>
          <w:sz w:val="18"/>
          <w:szCs w:val="18"/>
        </w:rPr>
        <w:t xml:space="preserve"> </w:t>
      </w:r>
      <w:r w:rsidRPr="00AF127F">
        <w:rPr>
          <w:b w:val="0"/>
          <w:sz w:val="18"/>
          <w:szCs w:val="18"/>
        </w:rPr>
        <w:t>юридическим</w:t>
      </w:r>
      <w:r w:rsidRPr="00AF127F">
        <w:rPr>
          <w:b w:val="0"/>
          <w:spacing w:val="1"/>
          <w:sz w:val="18"/>
          <w:szCs w:val="18"/>
        </w:rPr>
        <w:t xml:space="preserve"> </w:t>
      </w:r>
      <w:r w:rsidRPr="00AF127F">
        <w:rPr>
          <w:b w:val="0"/>
          <w:sz w:val="18"/>
          <w:szCs w:val="18"/>
        </w:rPr>
        <w:t>лицом,</w:t>
      </w:r>
      <w:r w:rsidRPr="00AF127F">
        <w:rPr>
          <w:b w:val="0"/>
          <w:spacing w:val="1"/>
          <w:sz w:val="18"/>
          <w:szCs w:val="18"/>
        </w:rPr>
        <w:t xml:space="preserve"> </w:t>
      </w:r>
      <w:r w:rsidRPr="00AF127F">
        <w:rPr>
          <w:b w:val="0"/>
          <w:sz w:val="18"/>
          <w:szCs w:val="18"/>
        </w:rPr>
        <w:t>должен</w:t>
      </w:r>
      <w:r w:rsidRPr="00AF127F">
        <w:rPr>
          <w:b w:val="0"/>
          <w:spacing w:val="1"/>
          <w:sz w:val="18"/>
          <w:szCs w:val="18"/>
        </w:rPr>
        <w:t xml:space="preserve"> </w:t>
      </w:r>
      <w:r w:rsidRPr="00AF127F">
        <w:rPr>
          <w:b w:val="0"/>
          <w:sz w:val="18"/>
          <w:szCs w:val="18"/>
        </w:rPr>
        <w:t>быть</w:t>
      </w:r>
      <w:r w:rsidRPr="00AF127F">
        <w:rPr>
          <w:b w:val="0"/>
          <w:spacing w:val="1"/>
          <w:sz w:val="18"/>
          <w:szCs w:val="18"/>
        </w:rPr>
        <w:t xml:space="preserve"> </w:t>
      </w:r>
      <w:r w:rsidRPr="00AF127F">
        <w:rPr>
          <w:b w:val="0"/>
          <w:sz w:val="18"/>
          <w:szCs w:val="18"/>
        </w:rPr>
        <w:t>подписан</w:t>
      </w:r>
      <w:r w:rsidRPr="00AF127F">
        <w:rPr>
          <w:b w:val="0"/>
          <w:spacing w:val="1"/>
          <w:sz w:val="18"/>
          <w:szCs w:val="18"/>
        </w:rPr>
        <w:t xml:space="preserve"> </w:t>
      </w:r>
      <w:r w:rsidRPr="00AF127F">
        <w:rPr>
          <w:b w:val="0"/>
          <w:sz w:val="18"/>
          <w:szCs w:val="18"/>
        </w:rPr>
        <w:t>усиленной</w:t>
      </w:r>
      <w:r w:rsidRPr="00AF127F">
        <w:rPr>
          <w:b w:val="0"/>
          <w:spacing w:val="1"/>
          <w:sz w:val="18"/>
          <w:szCs w:val="18"/>
        </w:rPr>
        <w:t xml:space="preserve"> </w:t>
      </w:r>
      <w:r w:rsidRPr="00AF127F">
        <w:rPr>
          <w:b w:val="0"/>
          <w:sz w:val="18"/>
          <w:szCs w:val="18"/>
        </w:rPr>
        <w:t>квалификационной</w:t>
      </w:r>
      <w:r w:rsidRPr="00AF127F">
        <w:rPr>
          <w:b w:val="0"/>
          <w:spacing w:val="1"/>
          <w:sz w:val="18"/>
          <w:szCs w:val="18"/>
        </w:rPr>
        <w:t xml:space="preserve"> </w:t>
      </w:r>
      <w:r w:rsidRPr="00AF127F">
        <w:rPr>
          <w:b w:val="0"/>
          <w:sz w:val="18"/>
          <w:szCs w:val="18"/>
        </w:rPr>
        <w:t>электронной</w:t>
      </w:r>
      <w:r w:rsidRPr="00AF127F">
        <w:rPr>
          <w:b w:val="0"/>
          <w:spacing w:val="-1"/>
          <w:sz w:val="18"/>
          <w:szCs w:val="18"/>
        </w:rPr>
        <w:t xml:space="preserve"> </w:t>
      </w:r>
      <w:r w:rsidRPr="00AF127F">
        <w:rPr>
          <w:b w:val="0"/>
          <w:sz w:val="18"/>
          <w:szCs w:val="18"/>
        </w:rPr>
        <w:t>подписью</w:t>
      </w:r>
      <w:r w:rsidRPr="00AF127F">
        <w:rPr>
          <w:b w:val="0"/>
          <w:spacing w:val="-1"/>
          <w:sz w:val="18"/>
          <w:szCs w:val="18"/>
        </w:rPr>
        <w:t xml:space="preserve"> </w:t>
      </w:r>
      <w:r w:rsidRPr="00AF127F">
        <w:rPr>
          <w:b w:val="0"/>
          <w:sz w:val="18"/>
          <w:szCs w:val="18"/>
        </w:rPr>
        <w:t>уполномоченного лица,</w:t>
      </w:r>
      <w:r w:rsidRPr="00AF127F">
        <w:rPr>
          <w:b w:val="0"/>
          <w:spacing w:val="-2"/>
          <w:sz w:val="18"/>
          <w:szCs w:val="18"/>
        </w:rPr>
        <w:t xml:space="preserve"> </w:t>
      </w:r>
      <w:r w:rsidRPr="00AF127F">
        <w:rPr>
          <w:b w:val="0"/>
          <w:sz w:val="18"/>
          <w:szCs w:val="18"/>
        </w:rPr>
        <w:t>выдавшего документ.</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Документ,</w:t>
      </w:r>
      <w:r w:rsidRPr="00AF127F">
        <w:rPr>
          <w:b w:val="0"/>
          <w:spacing w:val="1"/>
          <w:sz w:val="18"/>
          <w:szCs w:val="18"/>
        </w:rPr>
        <w:t xml:space="preserve"> </w:t>
      </w:r>
      <w:r w:rsidRPr="00AF127F">
        <w:rPr>
          <w:b w:val="0"/>
          <w:sz w:val="18"/>
          <w:szCs w:val="18"/>
        </w:rPr>
        <w:t>подтверждающий</w:t>
      </w:r>
      <w:r w:rsidRPr="00AF127F">
        <w:rPr>
          <w:b w:val="0"/>
          <w:spacing w:val="1"/>
          <w:sz w:val="18"/>
          <w:szCs w:val="18"/>
        </w:rPr>
        <w:t xml:space="preserve"> </w:t>
      </w:r>
      <w:r w:rsidRPr="00AF127F">
        <w:rPr>
          <w:b w:val="0"/>
          <w:sz w:val="18"/>
          <w:szCs w:val="18"/>
        </w:rPr>
        <w:t>полномочия</w:t>
      </w:r>
      <w:r w:rsidRPr="00AF127F">
        <w:rPr>
          <w:b w:val="0"/>
          <w:spacing w:val="1"/>
          <w:sz w:val="18"/>
          <w:szCs w:val="18"/>
        </w:rPr>
        <w:t xml:space="preserve"> </w:t>
      </w:r>
      <w:r w:rsidRPr="00AF127F">
        <w:rPr>
          <w:b w:val="0"/>
          <w:sz w:val="18"/>
          <w:szCs w:val="18"/>
        </w:rPr>
        <w:t>представителя,</w:t>
      </w:r>
      <w:r w:rsidRPr="00AF127F">
        <w:rPr>
          <w:b w:val="0"/>
          <w:spacing w:val="1"/>
          <w:sz w:val="18"/>
          <w:szCs w:val="18"/>
        </w:rPr>
        <w:t xml:space="preserve"> </w:t>
      </w:r>
      <w:r w:rsidRPr="00AF127F">
        <w:rPr>
          <w:b w:val="0"/>
          <w:sz w:val="18"/>
          <w:szCs w:val="18"/>
        </w:rPr>
        <w:t>выданный</w:t>
      </w:r>
      <w:r w:rsidRPr="00AF127F">
        <w:rPr>
          <w:b w:val="0"/>
          <w:spacing w:val="1"/>
          <w:sz w:val="18"/>
          <w:szCs w:val="18"/>
        </w:rPr>
        <w:t xml:space="preserve"> </w:t>
      </w:r>
      <w:r w:rsidRPr="00AF127F">
        <w:rPr>
          <w:b w:val="0"/>
          <w:sz w:val="18"/>
          <w:szCs w:val="18"/>
        </w:rPr>
        <w:t>индивидуальным</w:t>
      </w:r>
      <w:r w:rsidRPr="00AF127F">
        <w:rPr>
          <w:b w:val="0"/>
          <w:spacing w:val="1"/>
          <w:sz w:val="18"/>
          <w:szCs w:val="18"/>
        </w:rPr>
        <w:t xml:space="preserve"> </w:t>
      </w:r>
      <w:r w:rsidRPr="00AF127F">
        <w:rPr>
          <w:b w:val="0"/>
          <w:sz w:val="18"/>
          <w:szCs w:val="18"/>
        </w:rPr>
        <w:t>предпринимателем,</w:t>
      </w:r>
      <w:r w:rsidRPr="00AF127F">
        <w:rPr>
          <w:b w:val="0"/>
          <w:spacing w:val="1"/>
          <w:sz w:val="18"/>
          <w:szCs w:val="18"/>
        </w:rPr>
        <w:t xml:space="preserve"> </w:t>
      </w:r>
      <w:r w:rsidRPr="00AF127F">
        <w:rPr>
          <w:b w:val="0"/>
          <w:sz w:val="18"/>
          <w:szCs w:val="18"/>
        </w:rPr>
        <w:t>должен</w:t>
      </w:r>
      <w:r w:rsidRPr="00AF127F">
        <w:rPr>
          <w:b w:val="0"/>
          <w:spacing w:val="1"/>
          <w:sz w:val="18"/>
          <w:szCs w:val="18"/>
        </w:rPr>
        <w:t xml:space="preserve"> </w:t>
      </w:r>
      <w:r w:rsidRPr="00AF127F">
        <w:rPr>
          <w:b w:val="0"/>
          <w:sz w:val="18"/>
          <w:szCs w:val="18"/>
        </w:rPr>
        <w:t>быть</w:t>
      </w:r>
      <w:r w:rsidRPr="00AF127F">
        <w:rPr>
          <w:b w:val="0"/>
          <w:spacing w:val="1"/>
          <w:sz w:val="18"/>
          <w:szCs w:val="18"/>
        </w:rPr>
        <w:t xml:space="preserve"> </w:t>
      </w:r>
      <w:r w:rsidRPr="00AF127F">
        <w:rPr>
          <w:b w:val="0"/>
          <w:sz w:val="18"/>
          <w:szCs w:val="18"/>
        </w:rPr>
        <w:t>подписан</w:t>
      </w:r>
      <w:r w:rsidRPr="00AF127F">
        <w:rPr>
          <w:b w:val="0"/>
          <w:spacing w:val="1"/>
          <w:sz w:val="18"/>
          <w:szCs w:val="18"/>
        </w:rPr>
        <w:t xml:space="preserve"> </w:t>
      </w:r>
      <w:r w:rsidRPr="00AF127F">
        <w:rPr>
          <w:b w:val="0"/>
          <w:sz w:val="18"/>
          <w:szCs w:val="18"/>
        </w:rPr>
        <w:t>усиленной</w:t>
      </w:r>
      <w:r w:rsidRPr="00AF127F">
        <w:rPr>
          <w:b w:val="0"/>
          <w:spacing w:val="-67"/>
          <w:sz w:val="18"/>
          <w:szCs w:val="18"/>
        </w:rPr>
        <w:t xml:space="preserve"> </w:t>
      </w:r>
      <w:r w:rsidRPr="00AF127F">
        <w:rPr>
          <w:b w:val="0"/>
          <w:sz w:val="18"/>
          <w:szCs w:val="18"/>
        </w:rPr>
        <w:t>квалификационной</w:t>
      </w:r>
      <w:r w:rsidRPr="00AF127F">
        <w:rPr>
          <w:b w:val="0"/>
          <w:spacing w:val="-6"/>
          <w:sz w:val="18"/>
          <w:szCs w:val="18"/>
        </w:rPr>
        <w:t xml:space="preserve"> </w:t>
      </w:r>
      <w:r w:rsidRPr="00AF127F">
        <w:rPr>
          <w:b w:val="0"/>
          <w:sz w:val="18"/>
          <w:szCs w:val="18"/>
        </w:rPr>
        <w:t>электронной</w:t>
      </w:r>
      <w:r w:rsidRPr="00AF127F">
        <w:rPr>
          <w:b w:val="0"/>
          <w:spacing w:val="-3"/>
          <w:sz w:val="18"/>
          <w:szCs w:val="18"/>
        </w:rPr>
        <w:t xml:space="preserve"> </w:t>
      </w:r>
      <w:r w:rsidRPr="00AF127F">
        <w:rPr>
          <w:b w:val="0"/>
          <w:sz w:val="18"/>
          <w:szCs w:val="18"/>
        </w:rPr>
        <w:t>подписью</w:t>
      </w:r>
      <w:r w:rsidRPr="00AF127F">
        <w:rPr>
          <w:b w:val="0"/>
          <w:spacing w:val="-4"/>
          <w:sz w:val="18"/>
          <w:szCs w:val="18"/>
        </w:rPr>
        <w:t xml:space="preserve"> </w:t>
      </w:r>
      <w:r w:rsidRPr="00AF127F">
        <w:rPr>
          <w:b w:val="0"/>
          <w:sz w:val="18"/>
          <w:szCs w:val="18"/>
        </w:rPr>
        <w:t>индивидуального</w:t>
      </w:r>
      <w:r w:rsidRPr="00AF127F">
        <w:rPr>
          <w:b w:val="0"/>
          <w:spacing w:val="-1"/>
          <w:sz w:val="18"/>
          <w:szCs w:val="18"/>
        </w:rPr>
        <w:t xml:space="preserve"> </w:t>
      </w:r>
      <w:r w:rsidRPr="00AF127F">
        <w:rPr>
          <w:b w:val="0"/>
          <w:sz w:val="18"/>
          <w:szCs w:val="18"/>
        </w:rPr>
        <w:t>предпринимателя.</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Документ,</w:t>
      </w:r>
      <w:r w:rsidRPr="00AF127F">
        <w:rPr>
          <w:b w:val="0"/>
          <w:spacing w:val="1"/>
          <w:sz w:val="18"/>
          <w:szCs w:val="18"/>
        </w:rPr>
        <w:t xml:space="preserve"> </w:t>
      </w:r>
      <w:r w:rsidRPr="00AF127F">
        <w:rPr>
          <w:b w:val="0"/>
          <w:sz w:val="18"/>
          <w:szCs w:val="18"/>
        </w:rPr>
        <w:t>подтверждающий</w:t>
      </w:r>
      <w:r w:rsidRPr="00AF127F">
        <w:rPr>
          <w:b w:val="0"/>
          <w:spacing w:val="1"/>
          <w:sz w:val="18"/>
          <w:szCs w:val="18"/>
        </w:rPr>
        <w:t xml:space="preserve"> </w:t>
      </w:r>
      <w:r w:rsidRPr="00AF127F">
        <w:rPr>
          <w:b w:val="0"/>
          <w:sz w:val="18"/>
          <w:szCs w:val="18"/>
        </w:rPr>
        <w:t>полномочия</w:t>
      </w:r>
      <w:r w:rsidRPr="00AF127F">
        <w:rPr>
          <w:b w:val="0"/>
          <w:spacing w:val="1"/>
          <w:sz w:val="18"/>
          <w:szCs w:val="18"/>
        </w:rPr>
        <w:t xml:space="preserve"> </w:t>
      </w:r>
      <w:r w:rsidRPr="00AF127F">
        <w:rPr>
          <w:b w:val="0"/>
          <w:sz w:val="18"/>
          <w:szCs w:val="18"/>
        </w:rPr>
        <w:t>представителя,</w:t>
      </w:r>
      <w:r w:rsidRPr="00AF127F">
        <w:rPr>
          <w:b w:val="0"/>
          <w:spacing w:val="1"/>
          <w:sz w:val="18"/>
          <w:szCs w:val="18"/>
        </w:rPr>
        <w:t xml:space="preserve"> </w:t>
      </w:r>
      <w:r w:rsidRPr="00AF127F">
        <w:rPr>
          <w:b w:val="0"/>
          <w:sz w:val="18"/>
          <w:szCs w:val="18"/>
        </w:rPr>
        <w:t>выданный</w:t>
      </w:r>
      <w:r w:rsidRPr="00AF127F">
        <w:rPr>
          <w:b w:val="0"/>
          <w:spacing w:val="1"/>
          <w:sz w:val="18"/>
          <w:szCs w:val="18"/>
        </w:rPr>
        <w:t xml:space="preserve"> </w:t>
      </w:r>
      <w:r w:rsidRPr="00AF127F">
        <w:rPr>
          <w:b w:val="0"/>
          <w:sz w:val="18"/>
          <w:szCs w:val="18"/>
        </w:rPr>
        <w:t>нотариусом,</w:t>
      </w:r>
      <w:r w:rsidRPr="00AF127F">
        <w:rPr>
          <w:b w:val="0"/>
          <w:spacing w:val="1"/>
          <w:sz w:val="18"/>
          <w:szCs w:val="18"/>
        </w:rPr>
        <w:t xml:space="preserve"> </w:t>
      </w:r>
      <w:r w:rsidRPr="00AF127F">
        <w:rPr>
          <w:b w:val="0"/>
          <w:sz w:val="18"/>
          <w:szCs w:val="18"/>
        </w:rPr>
        <w:t>должен</w:t>
      </w:r>
      <w:r w:rsidRPr="00AF127F">
        <w:rPr>
          <w:b w:val="0"/>
          <w:spacing w:val="1"/>
          <w:sz w:val="18"/>
          <w:szCs w:val="18"/>
        </w:rPr>
        <w:t xml:space="preserve"> </w:t>
      </w:r>
      <w:r w:rsidRPr="00AF127F">
        <w:rPr>
          <w:b w:val="0"/>
          <w:sz w:val="18"/>
          <w:szCs w:val="18"/>
        </w:rPr>
        <w:t>быть</w:t>
      </w:r>
      <w:r w:rsidRPr="00AF127F">
        <w:rPr>
          <w:b w:val="0"/>
          <w:spacing w:val="1"/>
          <w:sz w:val="18"/>
          <w:szCs w:val="18"/>
        </w:rPr>
        <w:t xml:space="preserve"> </w:t>
      </w:r>
      <w:r w:rsidRPr="00AF127F">
        <w:rPr>
          <w:b w:val="0"/>
          <w:sz w:val="18"/>
          <w:szCs w:val="18"/>
        </w:rPr>
        <w:t>подписан</w:t>
      </w:r>
      <w:r w:rsidRPr="00AF127F">
        <w:rPr>
          <w:b w:val="0"/>
          <w:spacing w:val="1"/>
          <w:sz w:val="18"/>
          <w:szCs w:val="18"/>
        </w:rPr>
        <w:t xml:space="preserve"> </w:t>
      </w:r>
      <w:r w:rsidRPr="00AF127F">
        <w:rPr>
          <w:b w:val="0"/>
          <w:sz w:val="18"/>
          <w:szCs w:val="18"/>
        </w:rPr>
        <w:t>усиленной</w:t>
      </w:r>
      <w:r w:rsidRPr="00AF127F">
        <w:rPr>
          <w:b w:val="0"/>
          <w:spacing w:val="1"/>
          <w:sz w:val="18"/>
          <w:szCs w:val="18"/>
        </w:rPr>
        <w:t xml:space="preserve"> </w:t>
      </w:r>
      <w:r w:rsidRPr="00AF127F">
        <w:rPr>
          <w:b w:val="0"/>
          <w:sz w:val="18"/>
          <w:szCs w:val="18"/>
        </w:rPr>
        <w:t>квалификационной</w:t>
      </w:r>
      <w:r w:rsidRPr="00AF127F">
        <w:rPr>
          <w:b w:val="0"/>
          <w:spacing w:val="1"/>
          <w:sz w:val="18"/>
          <w:szCs w:val="18"/>
        </w:rPr>
        <w:t xml:space="preserve"> </w:t>
      </w:r>
      <w:r w:rsidRPr="00AF127F">
        <w:rPr>
          <w:b w:val="0"/>
          <w:sz w:val="18"/>
          <w:szCs w:val="18"/>
        </w:rPr>
        <w:t>электронной</w:t>
      </w:r>
      <w:r w:rsidRPr="00AF127F">
        <w:rPr>
          <w:b w:val="0"/>
          <w:spacing w:val="-67"/>
          <w:sz w:val="18"/>
          <w:szCs w:val="18"/>
        </w:rPr>
        <w:t xml:space="preserve"> </w:t>
      </w:r>
      <w:r w:rsidRPr="00AF127F">
        <w:rPr>
          <w:b w:val="0"/>
          <w:sz w:val="18"/>
          <w:szCs w:val="18"/>
        </w:rPr>
        <w:t>подписью</w:t>
      </w:r>
      <w:r w:rsidRPr="00AF127F">
        <w:rPr>
          <w:b w:val="0"/>
          <w:spacing w:val="-3"/>
          <w:sz w:val="18"/>
          <w:szCs w:val="18"/>
        </w:rPr>
        <w:t xml:space="preserve"> </w:t>
      </w:r>
      <w:r w:rsidRPr="00AF127F">
        <w:rPr>
          <w:b w:val="0"/>
          <w:sz w:val="18"/>
          <w:szCs w:val="18"/>
        </w:rPr>
        <w:t>нотариуса,</w:t>
      </w:r>
      <w:r w:rsidRPr="00AF127F">
        <w:rPr>
          <w:b w:val="0"/>
          <w:spacing w:val="-2"/>
          <w:sz w:val="18"/>
          <w:szCs w:val="18"/>
        </w:rPr>
        <w:t xml:space="preserve"> </w:t>
      </w:r>
      <w:r w:rsidRPr="00AF127F">
        <w:rPr>
          <w:b w:val="0"/>
          <w:sz w:val="18"/>
          <w:szCs w:val="18"/>
        </w:rPr>
        <w:t>в</w:t>
      </w:r>
      <w:r w:rsidRPr="00AF127F">
        <w:rPr>
          <w:b w:val="0"/>
          <w:spacing w:val="-3"/>
          <w:sz w:val="18"/>
          <w:szCs w:val="18"/>
        </w:rPr>
        <w:t xml:space="preserve"> </w:t>
      </w:r>
      <w:r w:rsidRPr="00AF127F">
        <w:rPr>
          <w:b w:val="0"/>
          <w:sz w:val="18"/>
          <w:szCs w:val="18"/>
        </w:rPr>
        <w:t>иных случаях</w:t>
      </w:r>
      <w:r w:rsidRPr="00AF127F">
        <w:rPr>
          <w:b w:val="0"/>
          <w:spacing w:val="1"/>
          <w:sz w:val="18"/>
          <w:szCs w:val="18"/>
        </w:rPr>
        <w:t xml:space="preserve"> -</w:t>
      </w:r>
      <w:r w:rsidRPr="00AF127F">
        <w:rPr>
          <w:b w:val="0"/>
          <w:spacing w:val="-1"/>
          <w:sz w:val="18"/>
          <w:szCs w:val="18"/>
        </w:rPr>
        <w:t xml:space="preserve"> </w:t>
      </w:r>
      <w:r w:rsidRPr="00AF127F">
        <w:rPr>
          <w:b w:val="0"/>
          <w:sz w:val="18"/>
          <w:szCs w:val="18"/>
        </w:rPr>
        <w:t>простой электронной</w:t>
      </w:r>
      <w:r w:rsidRPr="00AF127F">
        <w:rPr>
          <w:b w:val="0"/>
          <w:spacing w:val="-1"/>
          <w:sz w:val="18"/>
          <w:szCs w:val="18"/>
        </w:rPr>
        <w:t xml:space="preserve"> </w:t>
      </w:r>
      <w:r w:rsidRPr="00AF127F">
        <w:rPr>
          <w:b w:val="0"/>
          <w:sz w:val="18"/>
          <w:szCs w:val="18"/>
        </w:rPr>
        <w:t>подписью.</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2.9.4. Схема</w:t>
      </w:r>
      <w:r w:rsidRPr="00AF127F">
        <w:rPr>
          <w:b w:val="0"/>
          <w:spacing w:val="1"/>
          <w:sz w:val="18"/>
          <w:szCs w:val="18"/>
        </w:rPr>
        <w:t xml:space="preserve"> </w:t>
      </w:r>
      <w:r w:rsidRPr="00AF127F">
        <w:rPr>
          <w:b w:val="0"/>
          <w:sz w:val="18"/>
          <w:szCs w:val="18"/>
        </w:rPr>
        <w:t>расположения</w:t>
      </w:r>
      <w:r w:rsidRPr="00AF127F">
        <w:rPr>
          <w:b w:val="0"/>
          <w:spacing w:val="1"/>
          <w:sz w:val="18"/>
          <w:szCs w:val="18"/>
        </w:rPr>
        <w:t xml:space="preserve"> </w:t>
      </w:r>
      <w:r w:rsidRPr="00AF127F">
        <w:rPr>
          <w:b w:val="0"/>
          <w:sz w:val="18"/>
          <w:szCs w:val="18"/>
        </w:rPr>
        <w:t>земельного</w:t>
      </w:r>
      <w:r w:rsidRPr="00AF127F">
        <w:rPr>
          <w:b w:val="0"/>
          <w:spacing w:val="1"/>
          <w:sz w:val="18"/>
          <w:szCs w:val="18"/>
        </w:rPr>
        <w:t xml:space="preserve"> </w:t>
      </w:r>
      <w:r w:rsidRPr="00AF127F">
        <w:rPr>
          <w:b w:val="0"/>
          <w:sz w:val="18"/>
          <w:szCs w:val="18"/>
        </w:rPr>
        <w:t>участка</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случае</w:t>
      </w:r>
      <w:r w:rsidRPr="00AF127F">
        <w:rPr>
          <w:b w:val="0"/>
          <w:spacing w:val="1"/>
          <w:sz w:val="18"/>
          <w:szCs w:val="18"/>
        </w:rPr>
        <w:t xml:space="preserve"> </w:t>
      </w:r>
      <w:r w:rsidRPr="00AF127F">
        <w:rPr>
          <w:b w:val="0"/>
          <w:sz w:val="18"/>
          <w:szCs w:val="18"/>
        </w:rPr>
        <w:t>направления</w:t>
      </w:r>
      <w:r w:rsidRPr="00AF127F">
        <w:rPr>
          <w:b w:val="0"/>
          <w:spacing w:val="-67"/>
          <w:sz w:val="18"/>
          <w:szCs w:val="18"/>
        </w:rPr>
        <w:t xml:space="preserve"> </w:t>
      </w:r>
      <w:r w:rsidRPr="00AF127F">
        <w:rPr>
          <w:b w:val="0"/>
          <w:sz w:val="18"/>
          <w:szCs w:val="18"/>
        </w:rPr>
        <w:t>заявления</w:t>
      </w:r>
      <w:r w:rsidRPr="00AF127F">
        <w:rPr>
          <w:b w:val="0"/>
          <w:spacing w:val="-1"/>
          <w:sz w:val="18"/>
          <w:szCs w:val="18"/>
        </w:rPr>
        <w:t xml:space="preserve"> </w:t>
      </w:r>
      <w:r w:rsidRPr="00AF127F">
        <w:rPr>
          <w:b w:val="0"/>
          <w:sz w:val="18"/>
          <w:szCs w:val="18"/>
        </w:rPr>
        <w:t>об</w:t>
      </w:r>
      <w:r w:rsidRPr="00AF127F">
        <w:rPr>
          <w:b w:val="0"/>
          <w:spacing w:val="1"/>
          <w:sz w:val="18"/>
          <w:szCs w:val="18"/>
        </w:rPr>
        <w:t xml:space="preserve"> </w:t>
      </w:r>
      <w:r w:rsidRPr="00AF127F">
        <w:rPr>
          <w:b w:val="0"/>
          <w:sz w:val="18"/>
          <w:szCs w:val="18"/>
        </w:rPr>
        <w:t>утверждении</w:t>
      </w:r>
      <w:r w:rsidRPr="00AF127F">
        <w:rPr>
          <w:b w:val="0"/>
          <w:spacing w:val="-1"/>
          <w:sz w:val="18"/>
          <w:szCs w:val="18"/>
        </w:rPr>
        <w:t xml:space="preserve"> </w:t>
      </w:r>
      <w:r w:rsidRPr="00AF127F">
        <w:rPr>
          <w:b w:val="0"/>
          <w:sz w:val="18"/>
          <w:szCs w:val="18"/>
        </w:rPr>
        <w:t>схемы расположения</w:t>
      </w:r>
      <w:r w:rsidRPr="00AF127F">
        <w:rPr>
          <w:b w:val="0"/>
          <w:spacing w:val="-1"/>
          <w:sz w:val="18"/>
          <w:szCs w:val="18"/>
        </w:rPr>
        <w:t xml:space="preserve"> </w:t>
      </w:r>
      <w:r w:rsidRPr="00AF127F">
        <w:rPr>
          <w:b w:val="0"/>
          <w:sz w:val="18"/>
          <w:szCs w:val="18"/>
        </w:rPr>
        <w:t>земельного</w:t>
      </w:r>
      <w:r w:rsidRPr="00AF127F">
        <w:rPr>
          <w:b w:val="0"/>
          <w:spacing w:val="1"/>
          <w:sz w:val="18"/>
          <w:szCs w:val="18"/>
        </w:rPr>
        <w:t xml:space="preserve"> </w:t>
      </w:r>
      <w:r w:rsidRPr="00AF127F">
        <w:rPr>
          <w:b w:val="0"/>
          <w:sz w:val="18"/>
          <w:szCs w:val="18"/>
        </w:rPr>
        <w:t>участка).</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2.9.5. В случае, если исходный земельный участок предоставлен третьим лицам,</w:t>
      </w:r>
      <w:r w:rsidRPr="00AF127F">
        <w:rPr>
          <w:b w:val="0"/>
          <w:spacing w:val="1"/>
          <w:sz w:val="18"/>
          <w:szCs w:val="18"/>
        </w:rPr>
        <w:t xml:space="preserve"> </w:t>
      </w:r>
      <w:r w:rsidRPr="00AF127F">
        <w:rPr>
          <w:b w:val="0"/>
          <w:sz w:val="18"/>
          <w:szCs w:val="18"/>
        </w:rPr>
        <w:t xml:space="preserve">требуется представить согласие землепользователей, землевладельцев, арендаторов, залогодержателей </w:t>
      </w:r>
      <w:r w:rsidRPr="00AF127F">
        <w:rPr>
          <w:b w:val="0"/>
          <w:spacing w:val="-67"/>
          <w:sz w:val="18"/>
          <w:szCs w:val="18"/>
        </w:rPr>
        <w:t xml:space="preserve"> </w:t>
      </w:r>
      <w:r w:rsidRPr="00AF127F">
        <w:rPr>
          <w:b w:val="0"/>
          <w:sz w:val="18"/>
          <w:szCs w:val="18"/>
        </w:rPr>
        <w:t>на</w:t>
      </w:r>
      <w:r w:rsidRPr="00AF127F">
        <w:rPr>
          <w:b w:val="0"/>
          <w:spacing w:val="-1"/>
          <w:sz w:val="18"/>
          <w:szCs w:val="18"/>
        </w:rPr>
        <w:t xml:space="preserve"> </w:t>
      </w:r>
      <w:r w:rsidRPr="00AF127F">
        <w:rPr>
          <w:b w:val="0"/>
          <w:sz w:val="18"/>
          <w:szCs w:val="18"/>
        </w:rPr>
        <w:t>образование земельных</w:t>
      </w:r>
      <w:r w:rsidRPr="00AF127F">
        <w:rPr>
          <w:b w:val="0"/>
          <w:spacing w:val="1"/>
          <w:sz w:val="18"/>
          <w:szCs w:val="18"/>
        </w:rPr>
        <w:t xml:space="preserve"> </w:t>
      </w:r>
      <w:r w:rsidRPr="00AF127F">
        <w:rPr>
          <w:b w:val="0"/>
          <w:sz w:val="18"/>
          <w:szCs w:val="18"/>
        </w:rPr>
        <w:t>участков.</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 xml:space="preserve">2.9.6. В случае, если право собственности на такой земельный участок обременено залогом, требуется представить согласие залогодержателей исходных земельных участков. </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Заявления</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прилагаемые</w:t>
      </w:r>
      <w:r w:rsidRPr="00AF127F">
        <w:rPr>
          <w:b w:val="0"/>
          <w:spacing w:val="1"/>
          <w:sz w:val="18"/>
          <w:szCs w:val="18"/>
        </w:rPr>
        <w:t xml:space="preserve"> </w:t>
      </w:r>
      <w:r w:rsidRPr="00AF127F">
        <w:rPr>
          <w:b w:val="0"/>
          <w:sz w:val="18"/>
          <w:szCs w:val="18"/>
        </w:rPr>
        <w:t>документы,</w:t>
      </w:r>
      <w:r w:rsidRPr="00AF127F">
        <w:rPr>
          <w:b w:val="0"/>
          <w:spacing w:val="1"/>
          <w:sz w:val="18"/>
          <w:szCs w:val="18"/>
        </w:rPr>
        <w:t xml:space="preserve"> </w:t>
      </w:r>
      <w:r w:rsidRPr="00AF127F">
        <w:rPr>
          <w:b w:val="0"/>
          <w:sz w:val="18"/>
          <w:szCs w:val="18"/>
        </w:rPr>
        <w:t>указанные</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пункте</w:t>
      </w:r>
      <w:r w:rsidRPr="00AF127F">
        <w:rPr>
          <w:b w:val="0"/>
          <w:spacing w:val="1"/>
          <w:sz w:val="18"/>
          <w:szCs w:val="18"/>
        </w:rPr>
        <w:t xml:space="preserve"> 2.9 </w:t>
      </w:r>
      <w:r w:rsidRPr="00AF127F">
        <w:rPr>
          <w:b w:val="0"/>
          <w:sz w:val="18"/>
          <w:szCs w:val="18"/>
        </w:rPr>
        <w:t>Административного</w:t>
      </w:r>
      <w:r w:rsidRPr="00AF127F">
        <w:rPr>
          <w:b w:val="0"/>
          <w:spacing w:val="1"/>
          <w:sz w:val="18"/>
          <w:szCs w:val="18"/>
        </w:rPr>
        <w:t xml:space="preserve"> </w:t>
      </w:r>
      <w:r w:rsidRPr="00AF127F">
        <w:rPr>
          <w:b w:val="0"/>
          <w:sz w:val="18"/>
          <w:szCs w:val="18"/>
        </w:rPr>
        <w:t>регламента,</w:t>
      </w:r>
      <w:r w:rsidRPr="00AF127F">
        <w:rPr>
          <w:b w:val="0"/>
          <w:spacing w:val="1"/>
          <w:sz w:val="18"/>
          <w:szCs w:val="18"/>
        </w:rPr>
        <w:t xml:space="preserve"> </w:t>
      </w:r>
      <w:r w:rsidRPr="00AF127F">
        <w:rPr>
          <w:b w:val="0"/>
          <w:sz w:val="18"/>
          <w:szCs w:val="18"/>
        </w:rPr>
        <w:t>направляются</w:t>
      </w:r>
      <w:r w:rsidRPr="00AF127F">
        <w:rPr>
          <w:b w:val="0"/>
          <w:spacing w:val="1"/>
          <w:sz w:val="18"/>
          <w:szCs w:val="18"/>
        </w:rPr>
        <w:t xml:space="preserve"> </w:t>
      </w:r>
      <w:r w:rsidRPr="00AF127F">
        <w:rPr>
          <w:b w:val="0"/>
          <w:sz w:val="18"/>
          <w:szCs w:val="18"/>
        </w:rPr>
        <w:t>(подаются)</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Уполномоченный</w:t>
      </w:r>
      <w:r w:rsidRPr="00AF127F">
        <w:rPr>
          <w:b w:val="0"/>
          <w:spacing w:val="1"/>
          <w:sz w:val="18"/>
          <w:szCs w:val="18"/>
        </w:rPr>
        <w:t xml:space="preserve"> </w:t>
      </w:r>
      <w:r w:rsidRPr="00AF127F">
        <w:rPr>
          <w:b w:val="0"/>
          <w:sz w:val="18"/>
          <w:szCs w:val="18"/>
        </w:rPr>
        <w:t>орган</w:t>
      </w:r>
      <w:r w:rsidRPr="00AF127F">
        <w:rPr>
          <w:b w:val="0"/>
          <w:spacing w:val="-7"/>
          <w:sz w:val="18"/>
          <w:szCs w:val="18"/>
        </w:rPr>
        <w:t xml:space="preserve"> </w:t>
      </w:r>
      <w:r w:rsidRPr="00AF127F">
        <w:rPr>
          <w:b w:val="0"/>
          <w:sz w:val="18"/>
          <w:szCs w:val="18"/>
        </w:rPr>
        <w:t>в</w:t>
      </w:r>
      <w:r w:rsidRPr="00AF127F">
        <w:rPr>
          <w:b w:val="0"/>
          <w:spacing w:val="-8"/>
          <w:sz w:val="18"/>
          <w:szCs w:val="18"/>
        </w:rPr>
        <w:t xml:space="preserve"> </w:t>
      </w:r>
      <w:r w:rsidRPr="00AF127F">
        <w:rPr>
          <w:b w:val="0"/>
          <w:sz w:val="18"/>
          <w:szCs w:val="18"/>
        </w:rPr>
        <w:t>электронной</w:t>
      </w:r>
      <w:r w:rsidRPr="00AF127F">
        <w:rPr>
          <w:b w:val="0"/>
          <w:spacing w:val="-8"/>
          <w:sz w:val="18"/>
          <w:szCs w:val="18"/>
        </w:rPr>
        <w:t xml:space="preserve"> </w:t>
      </w:r>
      <w:r w:rsidRPr="00AF127F">
        <w:rPr>
          <w:b w:val="0"/>
          <w:sz w:val="18"/>
          <w:szCs w:val="18"/>
        </w:rPr>
        <w:t>форме</w:t>
      </w:r>
      <w:r w:rsidRPr="00AF127F">
        <w:rPr>
          <w:b w:val="0"/>
          <w:spacing w:val="-8"/>
          <w:sz w:val="18"/>
          <w:szCs w:val="18"/>
        </w:rPr>
        <w:t xml:space="preserve"> </w:t>
      </w:r>
      <w:r w:rsidRPr="00AF127F">
        <w:rPr>
          <w:b w:val="0"/>
          <w:sz w:val="18"/>
          <w:szCs w:val="18"/>
        </w:rPr>
        <w:t>путем</w:t>
      </w:r>
      <w:r w:rsidRPr="00AF127F">
        <w:rPr>
          <w:b w:val="0"/>
          <w:spacing w:val="-7"/>
          <w:sz w:val="18"/>
          <w:szCs w:val="18"/>
        </w:rPr>
        <w:t xml:space="preserve"> </w:t>
      </w:r>
      <w:r w:rsidRPr="00AF127F">
        <w:rPr>
          <w:b w:val="0"/>
          <w:sz w:val="18"/>
          <w:szCs w:val="18"/>
        </w:rPr>
        <w:t>заполнения</w:t>
      </w:r>
      <w:r w:rsidRPr="00AF127F">
        <w:rPr>
          <w:b w:val="0"/>
          <w:spacing w:val="-7"/>
          <w:sz w:val="18"/>
          <w:szCs w:val="18"/>
        </w:rPr>
        <w:t xml:space="preserve"> </w:t>
      </w:r>
      <w:r w:rsidRPr="00AF127F">
        <w:rPr>
          <w:b w:val="0"/>
          <w:sz w:val="18"/>
          <w:szCs w:val="18"/>
        </w:rPr>
        <w:t>формы</w:t>
      </w:r>
      <w:r w:rsidRPr="00AF127F">
        <w:rPr>
          <w:b w:val="0"/>
          <w:spacing w:val="-6"/>
          <w:sz w:val="18"/>
          <w:szCs w:val="18"/>
        </w:rPr>
        <w:t xml:space="preserve"> </w:t>
      </w:r>
      <w:r w:rsidRPr="00AF127F">
        <w:rPr>
          <w:b w:val="0"/>
          <w:sz w:val="18"/>
          <w:szCs w:val="18"/>
        </w:rPr>
        <w:t>запроса</w:t>
      </w:r>
      <w:r w:rsidRPr="00AF127F">
        <w:rPr>
          <w:b w:val="0"/>
          <w:spacing w:val="-8"/>
          <w:sz w:val="18"/>
          <w:szCs w:val="18"/>
        </w:rPr>
        <w:t xml:space="preserve"> </w:t>
      </w:r>
      <w:r w:rsidRPr="00AF127F">
        <w:rPr>
          <w:b w:val="0"/>
          <w:sz w:val="18"/>
          <w:szCs w:val="18"/>
        </w:rPr>
        <w:t>через</w:t>
      </w:r>
      <w:r w:rsidRPr="00AF127F">
        <w:rPr>
          <w:b w:val="0"/>
          <w:spacing w:val="-7"/>
          <w:sz w:val="18"/>
          <w:szCs w:val="18"/>
        </w:rPr>
        <w:t xml:space="preserve"> </w:t>
      </w:r>
      <w:r w:rsidRPr="00AF127F">
        <w:rPr>
          <w:b w:val="0"/>
          <w:sz w:val="18"/>
          <w:szCs w:val="18"/>
        </w:rPr>
        <w:t>личный</w:t>
      </w:r>
      <w:r w:rsidRPr="00AF127F">
        <w:rPr>
          <w:b w:val="0"/>
          <w:spacing w:val="-7"/>
          <w:sz w:val="18"/>
          <w:szCs w:val="18"/>
        </w:rPr>
        <w:t xml:space="preserve"> </w:t>
      </w:r>
      <w:r w:rsidRPr="00AF127F">
        <w:rPr>
          <w:b w:val="0"/>
          <w:sz w:val="18"/>
          <w:szCs w:val="18"/>
        </w:rPr>
        <w:t>кабинет</w:t>
      </w:r>
      <w:r w:rsidRPr="00AF127F">
        <w:rPr>
          <w:b w:val="0"/>
          <w:spacing w:val="-67"/>
          <w:sz w:val="18"/>
          <w:szCs w:val="18"/>
        </w:rPr>
        <w:t xml:space="preserve">                       </w:t>
      </w:r>
      <w:r w:rsidRPr="00AF127F">
        <w:rPr>
          <w:b w:val="0"/>
          <w:sz w:val="18"/>
          <w:szCs w:val="18"/>
        </w:rPr>
        <w:t>на ЕПГУ.</w:t>
      </w:r>
    </w:p>
    <w:p w:rsidR="001166BA" w:rsidRPr="00AF127F" w:rsidRDefault="001166BA" w:rsidP="001531CC">
      <w:pPr>
        <w:tabs>
          <w:tab w:val="left" w:pos="635"/>
          <w:tab w:val="left" w:pos="851"/>
          <w:tab w:val="left" w:pos="1418"/>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2.10. Перечень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(сведений),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необходимых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соответствии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нормативными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правовыми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актами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которые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находятся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распоряжении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государственных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местного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самоуправления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участвующих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 и которые заявитель вправе представить самостоятельно:</w:t>
      </w:r>
    </w:p>
    <w:p w:rsidR="001166BA" w:rsidRPr="00AF127F" w:rsidRDefault="001166BA" w:rsidP="001531CC">
      <w:pPr>
        <w:pStyle w:val="ab"/>
        <w:tabs>
          <w:tab w:val="left" w:pos="635"/>
          <w:tab w:val="left" w:pos="1689"/>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2.10.1. Сведения</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из</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Единого</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государственного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реестра</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юридических</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лиц;</w:t>
      </w:r>
    </w:p>
    <w:p w:rsidR="001166BA" w:rsidRPr="00AF127F" w:rsidRDefault="001166BA" w:rsidP="001531CC">
      <w:pPr>
        <w:pStyle w:val="ab"/>
        <w:tabs>
          <w:tab w:val="left" w:pos="635"/>
          <w:tab w:val="left" w:pos="1689"/>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2.10.2. Сведения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из</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Единого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государственного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реестра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индивидуальных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предпринимателей;</w:t>
      </w:r>
    </w:p>
    <w:p w:rsidR="001166BA" w:rsidRPr="00AF127F" w:rsidRDefault="001166BA" w:rsidP="001531CC">
      <w:pPr>
        <w:pStyle w:val="ab"/>
        <w:tabs>
          <w:tab w:val="left" w:pos="635"/>
          <w:tab w:val="left" w:pos="1789"/>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2.10.3. Выписка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из</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Единого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государственного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реестра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недвижимости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объекте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недвижимости;</w:t>
      </w:r>
    </w:p>
    <w:p w:rsidR="001166BA" w:rsidRPr="00AF127F" w:rsidRDefault="001166BA" w:rsidP="001531CC">
      <w:pPr>
        <w:pStyle w:val="ab"/>
        <w:tabs>
          <w:tab w:val="left" w:pos="635"/>
          <w:tab w:val="left" w:pos="1784"/>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2.10.4. Согласование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схемы</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расположения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исполнительной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власти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субъекта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Федерации,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уполномоченного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области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лесных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отношений.</w:t>
      </w:r>
    </w:p>
    <w:p w:rsidR="001166BA" w:rsidRPr="00AF127F" w:rsidRDefault="001166BA" w:rsidP="001531CC">
      <w:pPr>
        <w:pStyle w:val="ab"/>
        <w:tabs>
          <w:tab w:val="left" w:pos="635"/>
          <w:tab w:val="left" w:pos="1702"/>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2.11. При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запрещается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требовать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 заявителя:</w:t>
      </w:r>
    </w:p>
    <w:p w:rsidR="001166BA" w:rsidRPr="00AF127F" w:rsidRDefault="001166BA" w:rsidP="001531CC">
      <w:pPr>
        <w:pStyle w:val="ab"/>
        <w:tabs>
          <w:tab w:val="left" w:pos="635"/>
          <w:tab w:val="left" w:pos="186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представления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информации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осуществления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действий,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представление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осуществление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которых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предусмотрено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нормативными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правовыми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актами,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регулирующими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отношения,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возникающие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связи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 услуги.</w:t>
      </w:r>
    </w:p>
    <w:p w:rsidR="001166BA" w:rsidRPr="00AF127F" w:rsidRDefault="001166BA" w:rsidP="001531CC">
      <w:pPr>
        <w:pStyle w:val="ab"/>
        <w:tabs>
          <w:tab w:val="left" w:pos="635"/>
          <w:tab w:val="left" w:pos="186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представления документов и информации, которые в соответствии 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нормативными правовыми актами Российской Федерации и Оренбургской области, муниципальными правовыми актами муниципального образования Новоюласенский сельсовет Красногвардейского района Оренбургской области</w:t>
      </w:r>
      <w:r w:rsidRPr="00AF127F">
        <w:rPr>
          <w:rFonts w:ascii="Times New Roman" w:hAnsi="Times New Roman" w:cs="Times New Roman"/>
          <w:i/>
          <w:sz w:val="18"/>
          <w:szCs w:val="18"/>
        </w:rPr>
        <w:t xml:space="preserve"> </w:t>
      </w:r>
      <w:r w:rsidRPr="00AF127F">
        <w:rPr>
          <w:rFonts w:ascii="Times New Roman" w:hAnsi="Times New Roman" w:cs="Times New Roman"/>
          <w:sz w:val="18"/>
          <w:szCs w:val="18"/>
        </w:rPr>
        <w:t>находятся в распоряжении органов,</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предоставляющих</w:t>
      </w:r>
      <w:r w:rsidRPr="00AF127F">
        <w:rPr>
          <w:rFonts w:ascii="Times New Roman" w:hAnsi="Times New Roman" w:cs="Times New Roman"/>
          <w:spacing w:val="1"/>
          <w:sz w:val="18"/>
          <w:szCs w:val="18"/>
        </w:rPr>
        <w:t xml:space="preserve"> м</w:t>
      </w:r>
      <w:r w:rsidRPr="00AF127F">
        <w:rPr>
          <w:rFonts w:ascii="Times New Roman" w:hAnsi="Times New Roman" w:cs="Times New Roman"/>
          <w:sz w:val="18"/>
          <w:szCs w:val="18"/>
        </w:rPr>
        <w:t>униципальную</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услугу,</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государственных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местного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самоуправления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подведомственных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государственным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органам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органам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местного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самоуправления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организаций,</w:t>
      </w:r>
      <w:r w:rsidRPr="00AF127F">
        <w:rPr>
          <w:rFonts w:ascii="Times New Roman" w:hAnsi="Times New Roman" w:cs="Times New Roman"/>
          <w:spacing w:val="1"/>
          <w:sz w:val="18"/>
          <w:szCs w:val="18"/>
        </w:rPr>
        <w:t xml:space="preserve"> </w:t>
      </w:r>
      <w:r w:rsidRPr="00AF127F">
        <w:rPr>
          <w:rFonts w:ascii="Times New Roman" w:hAnsi="Times New Roman" w:cs="Times New Roman"/>
          <w:spacing w:val="-1"/>
          <w:sz w:val="18"/>
          <w:szCs w:val="18"/>
        </w:rPr>
        <w:t>участвующих</w:t>
      </w:r>
      <w:r w:rsidRPr="00AF127F">
        <w:rPr>
          <w:rFonts w:ascii="Times New Roman" w:hAnsi="Times New Roman" w:cs="Times New Roman"/>
          <w:spacing w:val="-16"/>
          <w:sz w:val="18"/>
          <w:szCs w:val="18"/>
        </w:rPr>
        <w:t xml:space="preserve"> </w:t>
      </w:r>
      <w:r w:rsidRPr="00AF127F">
        <w:rPr>
          <w:rFonts w:ascii="Times New Roman" w:hAnsi="Times New Roman" w:cs="Times New Roman"/>
          <w:spacing w:val="-1"/>
          <w:sz w:val="18"/>
          <w:szCs w:val="18"/>
        </w:rPr>
        <w:t>в</w:t>
      </w:r>
      <w:r w:rsidRPr="00AF127F">
        <w:rPr>
          <w:rFonts w:ascii="Times New Roman" w:hAnsi="Times New Roman" w:cs="Times New Roman"/>
          <w:spacing w:val="-17"/>
          <w:sz w:val="18"/>
          <w:szCs w:val="18"/>
        </w:rPr>
        <w:t xml:space="preserve"> </w:t>
      </w:r>
      <w:r w:rsidRPr="00AF127F">
        <w:rPr>
          <w:rFonts w:ascii="Times New Roman" w:hAnsi="Times New Roman" w:cs="Times New Roman"/>
          <w:spacing w:val="-1"/>
          <w:sz w:val="18"/>
          <w:szCs w:val="18"/>
        </w:rPr>
        <w:t>предоставлении</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муниципальных</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услуг,</w:t>
      </w:r>
      <w:r w:rsidRPr="00AF127F">
        <w:rPr>
          <w:rFonts w:ascii="Times New Roman" w:hAnsi="Times New Roman" w:cs="Times New Roman"/>
          <w:spacing w:val="-15"/>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исключением</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68"/>
          <w:sz w:val="18"/>
          <w:szCs w:val="18"/>
        </w:rPr>
        <w:t xml:space="preserve"> </w:t>
      </w:r>
      <w:r w:rsidRPr="00AF127F">
        <w:rPr>
          <w:rFonts w:ascii="Times New Roman" w:hAnsi="Times New Roman" w:cs="Times New Roman"/>
          <w:sz w:val="18"/>
          <w:szCs w:val="18"/>
        </w:rPr>
        <w:t>указанных</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части</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6</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статьи</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7</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Федерального</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закона</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от</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27</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июля</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2010</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года</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210-ФЗ «Об</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организации</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государственных</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муниципальных</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услуг»</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(далее Федеральный</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закон</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210-ФЗ).</w:t>
      </w:r>
    </w:p>
    <w:p w:rsidR="001166BA" w:rsidRPr="00AF127F" w:rsidRDefault="001166BA" w:rsidP="001531CC">
      <w:pPr>
        <w:tabs>
          <w:tab w:val="left" w:pos="635"/>
          <w:tab w:val="left" w:pos="1841"/>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представления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информации,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отсутствие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недостоверность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которых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указывались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первоначальном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отказе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приеме</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31"/>
          <w:sz w:val="18"/>
          <w:szCs w:val="18"/>
        </w:rPr>
        <w:t xml:space="preserve"> </w:t>
      </w:r>
      <w:r w:rsidRPr="00AF127F">
        <w:rPr>
          <w:rFonts w:ascii="Times New Roman" w:hAnsi="Times New Roman" w:cs="Times New Roman"/>
          <w:sz w:val="18"/>
          <w:szCs w:val="18"/>
        </w:rPr>
        <w:t>необходимых</w:t>
      </w:r>
      <w:r w:rsidRPr="00AF127F">
        <w:rPr>
          <w:rFonts w:ascii="Times New Roman" w:hAnsi="Times New Roman" w:cs="Times New Roman"/>
          <w:spacing w:val="32"/>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32"/>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34"/>
          <w:sz w:val="18"/>
          <w:szCs w:val="18"/>
        </w:rPr>
        <w:t xml:space="preserve"> </w:t>
      </w:r>
      <w:r w:rsidRPr="00AF127F">
        <w:rPr>
          <w:rFonts w:ascii="Times New Roman" w:hAnsi="Times New Roman" w:cs="Times New Roman"/>
          <w:sz w:val="18"/>
          <w:szCs w:val="18"/>
        </w:rPr>
        <w:t>муниципальной 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либо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исключением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следующих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случаев:</w:t>
      </w:r>
    </w:p>
    <w:p w:rsidR="001166BA" w:rsidRPr="00AF127F" w:rsidRDefault="001166BA" w:rsidP="001531CC">
      <w:pPr>
        <w:pStyle w:val="a8"/>
        <w:tabs>
          <w:tab w:val="left" w:pos="635"/>
        </w:tabs>
        <w:ind w:firstLine="709"/>
        <w:jc w:val="both"/>
        <w:rPr>
          <w:b w:val="0"/>
          <w:sz w:val="18"/>
          <w:szCs w:val="18"/>
        </w:rPr>
      </w:pPr>
      <w:r w:rsidRPr="00AF127F">
        <w:rPr>
          <w:b w:val="0"/>
          <w:sz w:val="18"/>
          <w:szCs w:val="18"/>
        </w:rPr>
        <w:lastRenderedPageBreak/>
        <w:t>изменение</w:t>
      </w:r>
      <w:r w:rsidRPr="00AF127F">
        <w:rPr>
          <w:b w:val="0"/>
          <w:spacing w:val="1"/>
          <w:sz w:val="18"/>
          <w:szCs w:val="18"/>
        </w:rPr>
        <w:t xml:space="preserve"> </w:t>
      </w:r>
      <w:r w:rsidRPr="00AF127F">
        <w:rPr>
          <w:b w:val="0"/>
          <w:sz w:val="18"/>
          <w:szCs w:val="18"/>
        </w:rPr>
        <w:t>требований</w:t>
      </w:r>
      <w:r w:rsidRPr="00AF127F">
        <w:rPr>
          <w:b w:val="0"/>
          <w:spacing w:val="1"/>
          <w:sz w:val="18"/>
          <w:szCs w:val="18"/>
        </w:rPr>
        <w:t xml:space="preserve"> </w:t>
      </w:r>
      <w:r w:rsidRPr="00AF127F">
        <w:rPr>
          <w:b w:val="0"/>
          <w:sz w:val="18"/>
          <w:szCs w:val="18"/>
        </w:rPr>
        <w:t>нормативных</w:t>
      </w:r>
      <w:r w:rsidRPr="00AF127F">
        <w:rPr>
          <w:b w:val="0"/>
          <w:spacing w:val="1"/>
          <w:sz w:val="18"/>
          <w:szCs w:val="18"/>
        </w:rPr>
        <w:t xml:space="preserve"> </w:t>
      </w:r>
      <w:r w:rsidRPr="00AF127F">
        <w:rPr>
          <w:b w:val="0"/>
          <w:sz w:val="18"/>
          <w:szCs w:val="18"/>
        </w:rPr>
        <w:t>правовых</w:t>
      </w:r>
      <w:r w:rsidRPr="00AF127F">
        <w:rPr>
          <w:b w:val="0"/>
          <w:spacing w:val="1"/>
          <w:sz w:val="18"/>
          <w:szCs w:val="18"/>
        </w:rPr>
        <w:t xml:space="preserve"> </w:t>
      </w:r>
      <w:r w:rsidRPr="00AF127F">
        <w:rPr>
          <w:b w:val="0"/>
          <w:sz w:val="18"/>
          <w:szCs w:val="18"/>
        </w:rPr>
        <w:t>актов,</w:t>
      </w:r>
      <w:r w:rsidRPr="00AF127F">
        <w:rPr>
          <w:b w:val="0"/>
          <w:spacing w:val="1"/>
          <w:sz w:val="18"/>
          <w:szCs w:val="18"/>
        </w:rPr>
        <w:t xml:space="preserve"> </w:t>
      </w:r>
      <w:r w:rsidRPr="00AF127F">
        <w:rPr>
          <w:b w:val="0"/>
          <w:sz w:val="18"/>
          <w:szCs w:val="18"/>
        </w:rPr>
        <w:t>касающихся</w:t>
      </w:r>
      <w:r w:rsidRPr="00AF127F">
        <w:rPr>
          <w:b w:val="0"/>
          <w:spacing w:val="1"/>
          <w:sz w:val="18"/>
          <w:szCs w:val="18"/>
        </w:rPr>
        <w:t xml:space="preserve"> </w:t>
      </w:r>
      <w:r w:rsidRPr="00AF127F">
        <w:rPr>
          <w:b w:val="0"/>
          <w:sz w:val="18"/>
          <w:szCs w:val="18"/>
        </w:rPr>
        <w:t>предоставления муниципальной услуги, после первоначальной</w:t>
      </w:r>
      <w:r w:rsidRPr="00AF127F">
        <w:rPr>
          <w:b w:val="0"/>
          <w:spacing w:val="1"/>
          <w:sz w:val="18"/>
          <w:szCs w:val="18"/>
        </w:rPr>
        <w:t xml:space="preserve"> </w:t>
      </w:r>
      <w:r w:rsidRPr="00AF127F">
        <w:rPr>
          <w:b w:val="0"/>
          <w:sz w:val="18"/>
          <w:szCs w:val="18"/>
        </w:rPr>
        <w:t>подачи</w:t>
      </w:r>
      <w:r w:rsidRPr="00AF127F">
        <w:rPr>
          <w:b w:val="0"/>
          <w:spacing w:val="-3"/>
          <w:sz w:val="18"/>
          <w:szCs w:val="18"/>
        </w:rPr>
        <w:t xml:space="preserve"> </w:t>
      </w:r>
      <w:r w:rsidRPr="00AF127F">
        <w:rPr>
          <w:b w:val="0"/>
          <w:sz w:val="18"/>
          <w:szCs w:val="18"/>
        </w:rPr>
        <w:t>заявления</w:t>
      </w:r>
      <w:r w:rsidRPr="00AF127F">
        <w:rPr>
          <w:b w:val="0"/>
          <w:spacing w:val="-2"/>
          <w:sz w:val="18"/>
          <w:szCs w:val="18"/>
        </w:rPr>
        <w:t xml:space="preserve"> </w:t>
      </w:r>
      <w:r w:rsidRPr="00AF127F">
        <w:rPr>
          <w:b w:val="0"/>
          <w:sz w:val="18"/>
          <w:szCs w:val="18"/>
        </w:rPr>
        <w:t>о</w:t>
      </w:r>
      <w:r w:rsidRPr="00AF127F">
        <w:rPr>
          <w:b w:val="0"/>
          <w:spacing w:val="-6"/>
          <w:sz w:val="18"/>
          <w:szCs w:val="18"/>
        </w:rPr>
        <w:t xml:space="preserve"> </w:t>
      </w:r>
      <w:r w:rsidRPr="00AF127F">
        <w:rPr>
          <w:b w:val="0"/>
          <w:sz w:val="18"/>
          <w:szCs w:val="18"/>
        </w:rPr>
        <w:t>предоставлении</w:t>
      </w:r>
      <w:r w:rsidRPr="00AF127F">
        <w:rPr>
          <w:b w:val="0"/>
          <w:spacing w:val="-2"/>
          <w:sz w:val="18"/>
          <w:szCs w:val="18"/>
        </w:rPr>
        <w:t xml:space="preserve"> </w:t>
      </w:r>
      <w:r w:rsidRPr="00AF127F">
        <w:rPr>
          <w:b w:val="0"/>
          <w:sz w:val="18"/>
          <w:szCs w:val="18"/>
        </w:rPr>
        <w:t>муниципальной</w:t>
      </w:r>
      <w:r w:rsidRPr="00AF127F">
        <w:rPr>
          <w:b w:val="0"/>
          <w:spacing w:val="-3"/>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наличие</w:t>
      </w:r>
      <w:r w:rsidRPr="00AF127F">
        <w:rPr>
          <w:b w:val="0"/>
          <w:spacing w:val="1"/>
          <w:sz w:val="18"/>
          <w:szCs w:val="18"/>
        </w:rPr>
        <w:t xml:space="preserve"> </w:t>
      </w:r>
      <w:r w:rsidRPr="00AF127F">
        <w:rPr>
          <w:b w:val="0"/>
          <w:sz w:val="18"/>
          <w:szCs w:val="18"/>
        </w:rPr>
        <w:t>ошибок</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заявлении</w:t>
      </w:r>
      <w:r w:rsidRPr="00AF127F">
        <w:rPr>
          <w:b w:val="0"/>
          <w:spacing w:val="1"/>
          <w:sz w:val="18"/>
          <w:szCs w:val="18"/>
        </w:rPr>
        <w:t xml:space="preserve"> </w:t>
      </w:r>
      <w:r w:rsidRPr="00AF127F">
        <w:rPr>
          <w:b w:val="0"/>
          <w:sz w:val="18"/>
          <w:szCs w:val="18"/>
        </w:rPr>
        <w:t>о</w:t>
      </w:r>
      <w:r w:rsidRPr="00AF127F">
        <w:rPr>
          <w:b w:val="0"/>
          <w:spacing w:val="1"/>
          <w:sz w:val="18"/>
          <w:szCs w:val="18"/>
        </w:rPr>
        <w:t xml:space="preserve"> </w:t>
      </w:r>
      <w:r w:rsidRPr="00AF127F">
        <w:rPr>
          <w:b w:val="0"/>
          <w:sz w:val="18"/>
          <w:szCs w:val="18"/>
        </w:rPr>
        <w:t>предоставлении</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документах,</w:t>
      </w:r>
      <w:r w:rsidRPr="00AF127F">
        <w:rPr>
          <w:b w:val="0"/>
          <w:spacing w:val="1"/>
          <w:sz w:val="18"/>
          <w:szCs w:val="18"/>
        </w:rPr>
        <w:t xml:space="preserve"> </w:t>
      </w:r>
      <w:r w:rsidRPr="00AF127F">
        <w:rPr>
          <w:b w:val="0"/>
          <w:sz w:val="18"/>
          <w:szCs w:val="18"/>
        </w:rPr>
        <w:t>поданных</w:t>
      </w:r>
      <w:r w:rsidRPr="00AF127F">
        <w:rPr>
          <w:b w:val="0"/>
          <w:spacing w:val="1"/>
          <w:sz w:val="18"/>
          <w:szCs w:val="18"/>
        </w:rPr>
        <w:t xml:space="preserve"> </w:t>
      </w:r>
      <w:r w:rsidRPr="00AF127F">
        <w:rPr>
          <w:b w:val="0"/>
          <w:sz w:val="18"/>
          <w:szCs w:val="18"/>
        </w:rPr>
        <w:t>заявителем</w:t>
      </w:r>
      <w:r w:rsidRPr="00AF127F">
        <w:rPr>
          <w:b w:val="0"/>
          <w:spacing w:val="1"/>
          <w:sz w:val="18"/>
          <w:szCs w:val="18"/>
        </w:rPr>
        <w:t xml:space="preserve"> </w:t>
      </w:r>
      <w:r w:rsidRPr="00AF127F">
        <w:rPr>
          <w:b w:val="0"/>
          <w:sz w:val="18"/>
          <w:szCs w:val="18"/>
        </w:rPr>
        <w:t>после</w:t>
      </w:r>
      <w:r w:rsidRPr="00AF127F">
        <w:rPr>
          <w:b w:val="0"/>
          <w:spacing w:val="1"/>
          <w:sz w:val="18"/>
          <w:szCs w:val="18"/>
        </w:rPr>
        <w:t xml:space="preserve"> </w:t>
      </w:r>
      <w:r w:rsidRPr="00AF127F">
        <w:rPr>
          <w:b w:val="0"/>
          <w:sz w:val="18"/>
          <w:szCs w:val="18"/>
        </w:rPr>
        <w:t>первоначального отказа в приеме документов, необходимых для предоставления</w:t>
      </w:r>
      <w:r w:rsidRPr="00AF127F">
        <w:rPr>
          <w:b w:val="0"/>
          <w:spacing w:val="1"/>
          <w:sz w:val="18"/>
          <w:szCs w:val="18"/>
        </w:rPr>
        <w:t xml:space="preserve"> </w:t>
      </w:r>
      <w:r w:rsidRPr="00AF127F">
        <w:rPr>
          <w:b w:val="0"/>
          <w:sz w:val="18"/>
          <w:szCs w:val="18"/>
        </w:rPr>
        <w:t>муниципальной услуги, либо в предоставлении 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не</w:t>
      </w:r>
      <w:r w:rsidRPr="00AF127F">
        <w:rPr>
          <w:b w:val="0"/>
          <w:spacing w:val="1"/>
          <w:sz w:val="18"/>
          <w:szCs w:val="18"/>
        </w:rPr>
        <w:t xml:space="preserve"> </w:t>
      </w:r>
      <w:r w:rsidRPr="00AF127F">
        <w:rPr>
          <w:b w:val="0"/>
          <w:sz w:val="18"/>
          <w:szCs w:val="18"/>
        </w:rPr>
        <w:t>включенных</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представленный</w:t>
      </w:r>
      <w:r w:rsidRPr="00AF127F">
        <w:rPr>
          <w:b w:val="0"/>
          <w:spacing w:val="1"/>
          <w:sz w:val="18"/>
          <w:szCs w:val="18"/>
        </w:rPr>
        <w:t xml:space="preserve"> </w:t>
      </w:r>
      <w:r w:rsidRPr="00AF127F">
        <w:rPr>
          <w:b w:val="0"/>
          <w:sz w:val="18"/>
          <w:szCs w:val="18"/>
        </w:rPr>
        <w:t>ранее</w:t>
      </w:r>
      <w:r w:rsidRPr="00AF127F">
        <w:rPr>
          <w:b w:val="0"/>
          <w:spacing w:val="1"/>
          <w:sz w:val="18"/>
          <w:szCs w:val="18"/>
        </w:rPr>
        <w:t xml:space="preserve"> </w:t>
      </w:r>
      <w:r w:rsidRPr="00AF127F">
        <w:rPr>
          <w:b w:val="0"/>
          <w:sz w:val="18"/>
          <w:szCs w:val="18"/>
        </w:rPr>
        <w:t>комплект</w:t>
      </w:r>
      <w:r w:rsidRPr="00AF127F">
        <w:rPr>
          <w:b w:val="0"/>
          <w:spacing w:val="1"/>
          <w:sz w:val="18"/>
          <w:szCs w:val="18"/>
        </w:rPr>
        <w:t xml:space="preserve"> </w:t>
      </w:r>
      <w:r w:rsidRPr="00AF127F">
        <w:rPr>
          <w:b w:val="0"/>
          <w:sz w:val="18"/>
          <w:szCs w:val="18"/>
        </w:rPr>
        <w:t>документов;</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истечение</w:t>
      </w:r>
      <w:r w:rsidRPr="00AF127F">
        <w:rPr>
          <w:b w:val="0"/>
          <w:spacing w:val="1"/>
          <w:sz w:val="18"/>
          <w:szCs w:val="18"/>
        </w:rPr>
        <w:t xml:space="preserve"> </w:t>
      </w:r>
      <w:r w:rsidRPr="00AF127F">
        <w:rPr>
          <w:b w:val="0"/>
          <w:sz w:val="18"/>
          <w:szCs w:val="18"/>
        </w:rPr>
        <w:t>срока</w:t>
      </w:r>
      <w:r w:rsidRPr="00AF127F">
        <w:rPr>
          <w:b w:val="0"/>
          <w:spacing w:val="1"/>
          <w:sz w:val="18"/>
          <w:szCs w:val="18"/>
        </w:rPr>
        <w:t xml:space="preserve"> </w:t>
      </w:r>
      <w:r w:rsidRPr="00AF127F">
        <w:rPr>
          <w:b w:val="0"/>
          <w:sz w:val="18"/>
          <w:szCs w:val="18"/>
        </w:rPr>
        <w:t>действия</w:t>
      </w:r>
      <w:r w:rsidRPr="00AF127F">
        <w:rPr>
          <w:b w:val="0"/>
          <w:spacing w:val="1"/>
          <w:sz w:val="18"/>
          <w:szCs w:val="18"/>
        </w:rPr>
        <w:t xml:space="preserve"> </w:t>
      </w:r>
      <w:r w:rsidRPr="00AF127F">
        <w:rPr>
          <w:b w:val="0"/>
          <w:sz w:val="18"/>
          <w:szCs w:val="18"/>
        </w:rPr>
        <w:t>документов</w:t>
      </w:r>
      <w:r w:rsidRPr="00AF127F">
        <w:rPr>
          <w:b w:val="0"/>
          <w:spacing w:val="1"/>
          <w:sz w:val="18"/>
          <w:szCs w:val="18"/>
        </w:rPr>
        <w:t xml:space="preserve"> </w:t>
      </w:r>
      <w:r w:rsidRPr="00AF127F">
        <w:rPr>
          <w:b w:val="0"/>
          <w:sz w:val="18"/>
          <w:szCs w:val="18"/>
        </w:rPr>
        <w:t>или</w:t>
      </w:r>
      <w:r w:rsidRPr="00AF127F">
        <w:rPr>
          <w:b w:val="0"/>
          <w:spacing w:val="1"/>
          <w:sz w:val="18"/>
          <w:szCs w:val="18"/>
        </w:rPr>
        <w:t xml:space="preserve"> </w:t>
      </w:r>
      <w:r w:rsidRPr="00AF127F">
        <w:rPr>
          <w:b w:val="0"/>
          <w:sz w:val="18"/>
          <w:szCs w:val="18"/>
        </w:rPr>
        <w:t>изменение</w:t>
      </w:r>
      <w:r w:rsidRPr="00AF127F">
        <w:rPr>
          <w:b w:val="0"/>
          <w:spacing w:val="1"/>
          <w:sz w:val="18"/>
          <w:szCs w:val="18"/>
        </w:rPr>
        <w:t xml:space="preserve"> </w:t>
      </w:r>
      <w:r w:rsidRPr="00AF127F">
        <w:rPr>
          <w:b w:val="0"/>
          <w:sz w:val="18"/>
          <w:szCs w:val="18"/>
        </w:rPr>
        <w:t>информации</w:t>
      </w:r>
      <w:r w:rsidRPr="00AF127F">
        <w:rPr>
          <w:b w:val="0"/>
          <w:spacing w:val="1"/>
          <w:sz w:val="18"/>
          <w:szCs w:val="18"/>
        </w:rPr>
        <w:t xml:space="preserve"> </w:t>
      </w:r>
      <w:r w:rsidRPr="00AF127F">
        <w:rPr>
          <w:b w:val="0"/>
          <w:sz w:val="18"/>
          <w:szCs w:val="18"/>
        </w:rPr>
        <w:t>после</w:t>
      </w:r>
      <w:r w:rsidRPr="00AF127F">
        <w:rPr>
          <w:b w:val="0"/>
          <w:spacing w:val="1"/>
          <w:sz w:val="18"/>
          <w:szCs w:val="18"/>
        </w:rPr>
        <w:t xml:space="preserve"> </w:t>
      </w:r>
      <w:r w:rsidRPr="00AF127F">
        <w:rPr>
          <w:b w:val="0"/>
          <w:sz w:val="18"/>
          <w:szCs w:val="18"/>
        </w:rPr>
        <w:t>первоначального отказа в приеме документов, необходимых для предоставления</w:t>
      </w:r>
      <w:r w:rsidRPr="00AF127F">
        <w:rPr>
          <w:b w:val="0"/>
          <w:spacing w:val="1"/>
          <w:sz w:val="18"/>
          <w:szCs w:val="18"/>
        </w:rPr>
        <w:t xml:space="preserve"> м</w:t>
      </w:r>
      <w:r w:rsidRPr="00AF127F">
        <w:rPr>
          <w:b w:val="0"/>
          <w:sz w:val="18"/>
          <w:szCs w:val="18"/>
        </w:rPr>
        <w:t>униципальной услуги, либо в предоставлении муниципальной</w:t>
      </w:r>
      <w:r w:rsidRPr="00AF127F">
        <w:rPr>
          <w:b w:val="0"/>
          <w:spacing w:val="-1"/>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выявление документально подтвержденного факта (признаков) ошибочного</w:t>
      </w:r>
      <w:r w:rsidRPr="00AF127F">
        <w:rPr>
          <w:b w:val="0"/>
          <w:spacing w:val="1"/>
          <w:sz w:val="18"/>
          <w:szCs w:val="18"/>
        </w:rPr>
        <w:t xml:space="preserve"> </w:t>
      </w:r>
      <w:r w:rsidRPr="00AF127F">
        <w:rPr>
          <w:b w:val="0"/>
          <w:sz w:val="18"/>
          <w:szCs w:val="18"/>
        </w:rPr>
        <w:t>или</w:t>
      </w:r>
      <w:r w:rsidRPr="00AF127F">
        <w:rPr>
          <w:b w:val="0"/>
          <w:spacing w:val="-10"/>
          <w:sz w:val="18"/>
          <w:szCs w:val="18"/>
        </w:rPr>
        <w:t xml:space="preserve"> </w:t>
      </w:r>
      <w:r w:rsidRPr="00AF127F">
        <w:rPr>
          <w:b w:val="0"/>
          <w:sz w:val="18"/>
          <w:szCs w:val="18"/>
        </w:rPr>
        <w:t>противоправного</w:t>
      </w:r>
      <w:r w:rsidRPr="00AF127F">
        <w:rPr>
          <w:b w:val="0"/>
          <w:spacing w:val="-10"/>
          <w:sz w:val="18"/>
          <w:szCs w:val="18"/>
        </w:rPr>
        <w:t xml:space="preserve"> </w:t>
      </w:r>
      <w:r w:rsidRPr="00AF127F">
        <w:rPr>
          <w:b w:val="0"/>
          <w:sz w:val="18"/>
          <w:szCs w:val="18"/>
        </w:rPr>
        <w:t>действия</w:t>
      </w:r>
      <w:r w:rsidRPr="00AF127F">
        <w:rPr>
          <w:b w:val="0"/>
          <w:spacing w:val="-10"/>
          <w:sz w:val="18"/>
          <w:szCs w:val="18"/>
        </w:rPr>
        <w:t xml:space="preserve"> </w:t>
      </w:r>
      <w:r w:rsidRPr="00AF127F">
        <w:rPr>
          <w:b w:val="0"/>
          <w:sz w:val="18"/>
          <w:szCs w:val="18"/>
        </w:rPr>
        <w:t>(бездействия)</w:t>
      </w:r>
      <w:r w:rsidRPr="00AF127F">
        <w:rPr>
          <w:b w:val="0"/>
          <w:spacing w:val="-10"/>
          <w:sz w:val="18"/>
          <w:szCs w:val="18"/>
        </w:rPr>
        <w:t xml:space="preserve"> </w:t>
      </w:r>
      <w:r w:rsidRPr="00AF127F">
        <w:rPr>
          <w:b w:val="0"/>
          <w:sz w:val="18"/>
          <w:szCs w:val="18"/>
        </w:rPr>
        <w:t>должностного</w:t>
      </w:r>
      <w:r w:rsidRPr="00AF127F">
        <w:rPr>
          <w:b w:val="0"/>
          <w:spacing w:val="-12"/>
          <w:sz w:val="18"/>
          <w:szCs w:val="18"/>
        </w:rPr>
        <w:t xml:space="preserve"> </w:t>
      </w:r>
      <w:r w:rsidRPr="00AF127F">
        <w:rPr>
          <w:b w:val="0"/>
          <w:sz w:val="18"/>
          <w:szCs w:val="18"/>
        </w:rPr>
        <w:t>лица</w:t>
      </w:r>
      <w:r w:rsidRPr="00AF127F">
        <w:rPr>
          <w:b w:val="0"/>
          <w:spacing w:val="-11"/>
          <w:sz w:val="18"/>
          <w:szCs w:val="18"/>
        </w:rPr>
        <w:t xml:space="preserve"> </w:t>
      </w:r>
      <w:r w:rsidRPr="00AF127F">
        <w:rPr>
          <w:b w:val="0"/>
          <w:sz w:val="18"/>
          <w:szCs w:val="18"/>
        </w:rPr>
        <w:t>Уполномоченного</w:t>
      </w:r>
      <w:r w:rsidRPr="00AF127F">
        <w:rPr>
          <w:b w:val="0"/>
          <w:spacing w:val="-67"/>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служащего,</w:t>
      </w:r>
      <w:r w:rsidRPr="00AF127F">
        <w:rPr>
          <w:b w:val="0"/>
          <w:spacing w:val="1"/>
          <w:sz w:val="18"/>
          <w:szCs w:val="18"/>
        </w:rPr>
        <w:t xml:space="preserve"> </w:t>
      </w:r>
      <w:r w:rsidRPr="00AF127F">
        <w:rPr>
          <w:b w:val="0"/>
          <w:sz w:val="18"/>
          <w:szCs w:val="18"/>
        </w:rPr>
        <w:t>работника</w:t>
      </w:r>
      <w:r w:rsidRPr="00AF127F">
        <w:rPr>
          <w:b w:val="0"/>
          <w:spacing w:val="1"/>
          <w:sz w:val="18"/>
          <w:szCs w:val="18"/>
        </w:rPr>
        <w:t xml:space="preserve"> </w:t>
      </w:r>
      <w:r w:rsidRPr="00AF127F">
        <w:rPr>
          <w:b w:val="0"/>
          <w:sz w:val="18"/>
          <w:szCs w:val="18"/>
        </w:rPr>
        <w:t>многофункционального</w:t>
      </w:r>
      <w:r w:rsidRPr="00AF127F">
        <w:rPr>
          <w:b w:val="0"/>
          <w:spacing w:val="1"/>
          <w:sz w:val="18"/>
          <w:szCs w:val="18"/>
        </w:rPr>
        <w:t xml:space="preserve"> </w:t>
      </w:r>
      <w:r w:rsidRPr="00AF127F">
        <w:rPr>
          <w:b w:val="0"/>
          <w:sz w:val="18"/>
          <w:szCs w:val="18"/>
        </w:rPr>
        <w:t>центра,</w:t>
      </w:r>
      <w:r w:rsidRPr="00AF127F">
        <w:rPr>
          <w:b w:val="0"/>
          <w:spacing w:val="1"/>
          <w:sz w:val="18"/>
          <w:szCs w:val="18"/>
        </w:rPr>
        <w:t xml:space="preserve"> </w:t>
      </w:r>
      <w:r w:rsidRPr="00AF127F">
        <w:rPr>
          <w:b w:val="0"/>
          <w:sz w:val="18"/>
          <w:szCs w:val="18"/>
        </w:rPr>
        <w:t>работника</w:t>
      </w:r>
      <w:r w:rsidRPr="00AF127F">
        <w:rPr>
          <w:b w:val="0"/>
          <w:spacing w:val="1"/>
          <w:sz w:val="18"/>
          <w:szCs w:val="18"/>
        </w:rPr>
        <w:t xml:space="preserve"> </w:t>
      </w:r>
      <w:r w:rsidRPr="00AF127F">
        <w:rPr>
          <w:b w:val="0"/>
          <w:sz w:val="18"/>
          <w:szCs w:val="18"/>
        </w:rPr>
        <w:t>организации, предусмотренной частью 1.1 статьи 16 Федерального закона № 210-ФЗ, при первоначальном отказе в приеме документов, необходимых для</w:t>
      </w:r>
      <w:r w:rsidRPr="00AF127F">
        <w:rPr>
          <w:b w:val="0"/>
          <w:spacing w:val="1"/>
          <w:sz w:val="18"/>
          <w:szCs w:val="18"/>
        </w:rPr>
        <w:t xml:space="preserve"> </w:t>
      </w:r>
      <w:r w:rsidRPr="00AF127F">
        <w:rPr>
          <w:b w:val="0"/>
          <w:sz w:val="18"/>
          <w:szCs w:val="18"/>
        </w:rPr>
        <w:t>предоставления муниципальной услуги, либо в предоставлении</w:t>
      </w:r>
      <w:r w:rsidRPr="00AF127F">
        <w:rPr>
          <w:b w:val="0"/>
          <w:spacing w:val="1"/>
          <w:sz w:val="18"/>
          <w:szCs w:val="18"/>
        </w:rPr>
        <w:t xml:space="preserve"> </w:t>
      </w:r>
      <w:r w:rsidRPr="00AF127F">
        <w:rPr>
          <w:b w:val="0"/>
          <w:sz w:val="18"/>
          <w:szCs w:val="18"/>
        </w:rPr>
        <w:t>муниципальной услуги, о чем в письменном виде за подписью</w:t>
      </w:r>
      <w:r w:rsidRPr="00AF127F">
        <w:rPr>
          <w:b w:val="0"/>
          <w:spacing w:val="1"/>
          <w:sz w:val="18"/>
          <w:szCs w:val="18"/>
        </w:rPr>
        <w:t xml:space="preserve"> </w:t>
      </w:r>
      <w:r w:rsidRPr="00AF127F">
        <w:rPr>
          <w:b w:val="0"/>
          <w:sz w:val="18"/>
          <w:szCs w:val="18"/>
        </w:rPr>
        <w:t>руководителя</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руководителя</w:t>
      </w:r>
      <w:r w:rsidRPr="00AF127F">
        <w:rPr>
          <w:b w:val="0"/>
          <w:spacing w:val="1"/>
          <w:sz w:val="18"/>
          <w:szCs w:val="18"/>
        </w:rPr>
        <w:t xml:space="preserve"> </w:t>
      </w:r>
      <w:r w:rsidRPr="00AF127F">
        <w:rPr>
          <w:b w:val="0"/>
          <w:sz w:val="18"/>
          <w:szCs w:val="18"/>
        </w:rPr>
        <w:t>многофункционального</w:t>
      </w:r>
      <w:r w:rsidRPr="00AF127F">
        <w:rPr>
          <w:b w:val="0"/>
          <w:spacing w:val="-67"/>
          <w:sz w:val="18"/>
          <w:szCs w:val="18"/>
        </w:rPr>
        <w:t xml:space="preserve"> </w:t>
      </w:r>
      <w:r w:rsidRPr="00AF127F">
        <w:rPr>
          <w:b w:val="0"/>
          <w:sz w:val="18"/>
          <w:szCs w:val="18"/>
        </w:rPr>
        <w:t>центра</w:t>
      </w:r>
      <w:r w:rsidRPr="00AF127F">
        <w:rPr>
          <w:b w:val="0"/>
          <w:spacing w:val="1"/>
          <w:sz w:val="18"/>
          <w:szCs w:val="18"/>
        </w:rPr>
        <w:t xml:space="preserve"> </w:t>
      </w:r>
      <w:r w:rsidRPr="00AF127F">
        <w:rPr>
          <w:b w:val="0"/>
          <w:sz w:val="18"/>
          <w:szCs w:val="18"/>
        </w:rPr>
        <w:t>при</w:t>
      </w:r>
      <w:r w:rsidRPr="00AF127F">
        <w:rPr>
          <w:b w:val="0"/>
          <w:spacing w:val="1"/>
          <w:sz w:val="18"/>
          <w:szCs w:val="18"/>
        </w:rPr>
        <w:t xml:space="preserve"> </w:t>
      </w:r>
      <w:r w:rsidRPr="00AF127F">
        <w:rPr>
          <w:b w:val="0"/>
          <w:sz w:val="18"/>
          <w:szCs w:val="18"/>
        </w:rPr>
        <w:t>первоначальном</w:t>
      </w:r>
      <w:r w:rsidRPr="00AF127F">
        <w:rPr>
          <w:b w:val="0"/>
          <w:spacing w:val="1"/>
          <w:sz w:val="18"/>
          <w:szCs w:val="18"/>
        </w:rPr>
        <w:t xml:space="preserve"> </w:t>
      </w:r>
      <w:r w:rsidRPr="00AF127F">
        <w:rPr>
          <w:b w:val="0"/>
          <w:sz w:val="18"/>
          <w:szCs w:val="18"/>
        </w:rPr>
        <w:t>отказе</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приеме</w:t>
      </w:r>
      <w:r w:rsidRPr="00AF127F">
        <w:rPr>
          <w:b w:val="0"/>
          <w:spacing w:val="1"/>
          <w:sz w:val="18"/>
          <w:szCs w:val="18"/>
        </w:rPr>
        <w:t xml:space="preserve"> </w:t>
      </w:r>
      <w:r w:rsidRPr="00AF127F">
        <w:rPr>
          <w:b w:val="0"/>
          <w:sz w:val="18"/>
          <w:szCs w:val="18"/>
        </w:rPr>
        <w:t>документов,</w:t>
      </w:r>
      <w:r w:rsidRPr="00AF127F">
        <w:rPr>
          <w:b w:val="0"/>
          <w:spacing w:val="1"/>
          <w:sz w:val="18"/>
          <w:szCs w:val="18"/>
        </w:rPr>
        <w:t xml:space="preserve"> </w:t>
      </w:r>
      <w:r w:rsidRPr="00AF127F">
        <w:rPr>
          <w:b w:val="0"/>
          <w:sz w:val="18"/>
          <w:szCs w:val="18"/>
        </w:rPr>
        <w:t>необходимых</w:t>
      </w:r>
      <w:r w:rsidRPr="00AF127F">
        <w:rPr>
          <w:b w:val="0"/>
          <w:spacing w:val="1"/>
          <w:sz w:val="18"/>
          <w:szCs w:val="18"/>
        </w:rPr>
        <w:t xml:space="preserve"> </w:t>
      </w:r>
      <w:r w:rsidRPr="00AF127F">
        <w:rPr>
          <w:b w:val="0"/>
          <w:sz w:val="18"/>
          <w:szCs w:val="18"/>
        </w:rPr>
        <w:t>для</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либо</w:t>
      </w:r>
      <w:r w:rsidRPr="00AF127F">
        <w:rPr>
          <w:b w:val="0"/>
          <w:spacing w:val="1"/>
          <w:sz w:val="18"/>
          <w:szCs w:val="18"/>
        </w:rPr>
        <w:t xml:space="preserve"> </w:t>
      </w:r>
      <w:r w:rsidRPr="00AF127F">
        <w:rPr>
          <w:b w:val="0"/>
          <w:sz w:val="18"/>
          <w:szCs w:val="18"/>
        </w:rPr>
        <w:t>руководителя</w:t>
      </w:r>
      <w:r w:rsidRPr="00AF127F">
        <w:rPr>
          <w:b w:val="0"/>
          <w:spacing w:val="1"/>
          <w:sz w:val="18"/>
          <w:szCs w:val="18"/>
        </w:rPr>
        <w:t xml:space="preserve"> </w:t>
      </w:r>
      <w:r w:rsidRPr="00AF127F">
        <w:rPr>
          <w:b w:val="0"/>
          <w:sz w:val="18"/>
          <w:szCs w:val="18"/>
        </w:rPr>
        <w:t>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ind w:firstLine="709"/>
        <w:jc w:val="both"/>
        <w:rPr>
          <w:rFonts w:ascii="Times New Roman" w:hAnsi="Times New Roman"/>
          <w:b w:val="0"/>
          <w:sz w:val="18"/>
          <w:szCs w:val="18"/>
        </w:rPr>
      </w:pPr>
      <w:r w:rsidRPr="00AF127F">
        <w:rPr>
          <w:rFonts w:ascii="Times New Roman" w:hAnsi="Times New Roman"/>
          <w:b w:val="0"/>
          <w:sz w:val="18"/>
          <w:szCs w:val="18"/>
        </w:rPr>
        <w:t>Исчерпывающий перечень оснований для отказа в приеме документов,</w:t>
      </w:r>
      <w:r w:rsidRPr="00AF127F">
        <w:rPr>
          <w:rFonts w:ascii="Times New Roman" w:hAnsi="Times New Roman"/>
          <w:b w:val="0"/>
          <w:spacing w:val="1"/>
          <w:sz w:val="18"/>
          <w:szCs w:val="18"/>
        </w:rPr>
        <w:t xml:space="preserve"> </w:t>
      </w:r>
      <w:r w:rsidRPr="00AF127F">
        <w:rPr>
          <w:rFonts w:ascii="Times New Roman" w:hAnsi="Times New Roman"/>
          <w:b w:val="0"/>
          <w:sz w:val="18"/>
          <w:szCs w:val="18"/>
        </w:rPr>
        <w:t>необходимых</w:t>
      </w:r>
      <w:r w:rsidRPr="00AF127F">
        <w:rPr>
          <w:rFonts w:ascii="Times New Roman" w:hAnsi="Times New Roman"/>
          <w:b w:val="0"/>
          <w:spacing w:val="-4"/>
          <w:sz w:val="18"/>
          <w:szCs w:val="18"/>
        </w:rPr>
        <w:t xml:space="preserve"> </w:t>
      </w:r>
      <w:r w:rsidRPr="00AF127F">
        <w:rPr>
          <w:rFonts w:ascii="Times New Roman" w:hAnsi="Times New Roman"/>
          <w:b w:val="0"/>
          <w:sz w:val="18"/>
          <w:szCs w:val="18"/>
        </w:rPr>
        <w:t>для</w:t>
      </w:r>
      <w:r w:rsidRPr="00AF127F">
        <w:rPr>
          <w:rFonts w:ascii="Times New Roman" w:hAnsi="Times New Roman"/>
          <w:b w:val="0"/>
          <w:spacing w:val="-7"/>
          <w:sz w:val="18"/>
          <w:szCs w:val="18"/>
        </w:rPr>
        <w:t xml:space="preserve"> </w:t>
      </w:r>
      <w:r w:rsidRPr="00AF127F">
        <w:rPr>
          <w:rFonts w:ascii="Times New Roman" w:hAnsi="Times New Roman"/>
          <w:b w:val="0"/>
          <w:sz w:val="18"/>
          <w:szCs w:val="18"/>
        </w:rPr>
        <w:t>предоставления</w:t>
      </w:r>
      <w:r w:rsidRPr="00AF127F">
        <w:rPr>
          <w:rFonts w:ascii="Times New Roman" w:hAnsi="Times New Roman"/>
          <w:b w:val="0"/>
          <w:spacing w:val="-6"/>
          <w:sz w:val="18"/>
          <w:szCs w:val="18"/>
        </w:rPr>
        <w:t xml:space="preserve"> </w:t>
      </w:r>
      <w:r w:rsidRPr="00AF127F">
        <w:rPr>
          <w:rFonts w:ascii="Times New Roman" w:hAnsi="Times New Roman"/>
          <w:b w:val="0"/>
          <w:sz w:val="18"/>
          <w:szCs w:val="18"/>
        </w:rPr>
        <w:t>муниципальной</w:t>
      </w:r>
      <w:r w:rsidRPr="00AF127F">
        <w:rPr>
          <w:rFonts w:ascii="Times New Roman" w:hAnsi="Times New Roman"/>
          <w:b w:val="0"/>
          <w:spacing w:val="-5"/>
          <w:sz w:val="18"/>
          <w:szCs w:val="18"/>
        </w:rPr>
        <w:t xml:space="preserve"> </w:t>
      </w:r>
      <w:r w:rsidRPr="00AF127F">
        <w:rPr>
          <w:rFonts w:ascii="Times New Roman" w:hAnsi="Times New Roman"/>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1276"/>
          <w:tab w:val="left" w:pos="1616"/>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2.12. Основаниями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отказа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приеме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рассмотрению</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необходимых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являются:</w:t>
      </w:r>
    </w:p>
    <w:p w:rsidR="001166BA" w:rsidRPr="00AF127F" w:rsidRDefault="001166BA" w:rsidP="001531CC">
      <w:pPr>
        <w:tabs>
          <w:tab w:val="left" w:pos="635"/>
          <w:tab w:val="left" w:pos="1686"/>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2.12.1. представление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неполного</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комплекта</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документов;</w:t>
      </w:r>
    </w:p>
    <w:p w:rsidR="001166BA" w:rsidRPr="00AF127F" w:rsidRDefault="001166BA" w:rsidP="001531CC">
      <w:pPr>
        <w:tabs>
          <w:tab w:val="left" w:pos="635"/>
          <w:tab w:val="left" w:pos="1738"/>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2.12.2. представленные документы утратили силу на момент обращения за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услугой;</w:t>
      </w:r>
    </w:p>
    <w:p w:rsidR="001166BA" w:rsidRPr="00AF127F" w:rsidRDefault="001166BA" w:rsidP="001531CC">
      <w:pPr>
        <w:pStyle w:val="ab"/>
        <w:tabs>
          <w:tab w:val="left" w:pos="635"/>
          <w:tab w:val="left" w:pos="168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2.12.3. представленные</w:t>
      </w:r>
      <w:r w:rsidRPr="00AF127F">
        <w:rPr>
          <w:rFonts w:ascii="Times New Roman" w:hAnsi="Times New Roman" w:cs="Times New Roman"/>
          <w:spacing w:val="-9"/>
          <w:sz w:val="18"/>
          <w:szCs w:val="18"/>
        </w:rPr>
        <w:t xml:space="preserve"> </w:t>
      </w:r>
      <w:r w:rsidRPr="00AF127F">
        <w:rPr>
          <w:rFonts w:ascii="Times New Roman" w:hAnsi="Times New Roman" w:cs="Times New Roman"/>
          <w:sz w:val="18"/>
          <w:szCs w:val="18"/>
        </w:rPr>
        <w:t>документы</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содержат</w:t>
      </w:r>
      <w:r w:rsidRPr="00AF127F">
        <w:rPr>
          <w:rFonts w:ascii="Times New Roman" w:hAnsi="Times New Roman" w:cs="Times New Roman"/>
          <w:spacing w:val="-9"/>
          <w:sz w:val="18"/>
          <w:szCs w:val="18"/>
        </w:rPr>
        <w:t xml:space="preserve"> </w:t>
      </w:r>
      <w:r w:rsidRPr="00AF127F">
        <w:rPr>
          <w:rFonts w:ascii="Times New Roman" w:hAnsi="Times New Roman" w:cs="Times New Roman"/>
          <w:sz w:val="18"/>
          <w:szCs w:val="18"/>
        </w:rPr>
        <w:t>подчистки</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исправления</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текста,</w:t>
      </w:r>
      <w:r w:rsidRPr="00AF127F">
        <w:rPr>
          <w:rFonts w:ascii="Times New Roman" w:hAnsi="Times New Roman" w:cs="Times New Roman"/>
          <w:spacing w:val="-67"/>
          <w:sz w:val="18"/>
          <w:szCs w:val="18"/>
        </w:rPr>
        <w:t xml:space="preserve"> </w:t>
      </w:r>
      <w:r w:rsidRPr="00AF127F">
        <w:rPr>
          <w:rFonts w:ascii="Times New Roman" w:hAnsi="Times New Roman" w:cs="Times New Roman"/>
          <w:spacing w:val="-1"/>
          <w:sz w:val="18"/>
          <w:szCs w:val="18"/>
        </w:rPr>
        <w:t>не</w:t>
      </w:r>
      <w:r w:rsidRPr="00AF127F">
        <w:rPr>
          <w:rFonts w:ascii="Times New Roman" w:hAnsi="Times New Roman" w:cs="Times New Roman"/>
          <w:spacing w:val="-18"/>
          <w:sz w:val="18"/>
          <w:szCs w:val="18"/>
        </w:rPr>
        <w:t xml:space="preserve"> </w:t>
      </w:r>
      <w:r w:rsidRPr="00AF127F">
        <w:rPr>
          <w:rFonts w:ascii="Times New Roman" w:hAnsi="Times New Roman" w:cs="Times New Roman"/>
          <w:spacing w:val="-1"/>
          <w:sz w:val="18"/>
          <w:szCs w:val="18"/>
        </w:rPr>
        <w:t>заверенные</w:t>
      </w:r>
      <w:r w:rsidRPr="00AF127F">
        <w:rPr>
          <w:rFonts w:ascii="Times New Roman" w:hAnsi="Times New Roman" w:cs="Times New Roman"/>
          <w:spacing w:val="-17"/>
          <w:sz w:val="18"/>
          <w:szCs w:val="18"/>
        </w:rPr>
        <w:t xml:space="preserve"> </w:t>
      </w:r>
      <w:r w:rsidRPr="00AF127F">
        <w:rPr>
          <w:rFonts w:ascii="Times New Roman" w:hAnsi="Times New Roman" w:cs="Times New Roman"/>
          <w:spacing w:val="-1"/>
          <w:sz w:val="18"/>
          <w:szCs w:val="18"/>
        </w:rPr>
        <w:t>в</w:t>
      </w:r>
      <w:r w:rsidRPr="00AF127F">
        <w:rPr>
          <w:rFonts w:ascii="Times New Roman" w:hAnsi="Times New Roman" w:cs="Times New Roman"/>
          <w:spacing w:val="-20"/>
          <w:sz w:val="18"/>
          <w:szCs w:val="18"/>
        </w:rPr>
        <w:t xml:space="preserve"> </w:t>
      </w:r>
      <w:r w:rsidRPr="00AF127F">
        <w:rPr>
          <w:rFonts w:ascii="Times New Roman" w:hAnsi="Times New Roman" w:cs="Times New Roman"/>
          <w:spacing w:val="-1"/>
          <w:sz w:val="18"/>
          <w:szCs w:val="18"/>
        </w:rPr>
        <w:t>порядке,</w:t>
      </w:r>
      <w:r w:rsidRPr="00AF127F">
        <w:rPr>
          <w:rFonts w:ascii="Times New Roman" w:hAnsi="Times New Roman" w:cs="Times New Roman"/>
          <w:spacing w:val="-18"/>
          <w:sz w:val="18"/>
          <w:szCs w:val="18"/>
        </w:rPr>
        <w:t xml:space="preserve"> </w:t>
      </w:r>
      <w:r w:rsidRPr="00AF127F">
        <w:rPr>
          <w:rFonts w:ascii="Times New Roman" w:hAnsi="Times New Roman" w:cs="Times New Roman"/>
          <w:spacing w:val="-1"/>
          <w:sz w:val="18"/>
          <w:szCs w:val="18"/>
        </w:rPr>
        <w:t>установленном</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законодательством</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Федерации;</w:t>
      </w:r>
    </w:p>
    <w:p w:rsidR="001166BA" w:rsidRPr="00AF127F" w:rsidRDefault="001166BA" w:rsidP="001531CC">
      <w:pPr>
        <w:pStyle w:val="ab"/>
        <w:tabs>
          <w:tab w:val="left" w:pos="635"/>
          <w:tab w:val="left" w:pos="1918"/>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2.12.4. представленные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электронной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форме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документы</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содержат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повреждения,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наличие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которых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позволяет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полном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объеме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использовать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информацию</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сведения,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содержащиеся</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документах для</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услуги;</w:t>
      </w:r>
    </w:p>
    <w:p w:rsidR="001166BA" w:rsidRPr="00AF127F" w:rsidRDefault="001166BA" w:rsidP="001531CC">
      <w:pPr>
        <w:pStyle w:val="ab"/>
        <w:tabs>
          <w:tab w:val="left" w:pos="635"/>
          <w:tab w:val="left" w:pos="174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2.12.5. несоблюдение установленных статьей 11 Федерального закона от 6</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апреля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2011</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года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63-ФЗ</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электронной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подписи»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условий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признания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действительности,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усиленной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квалифицированной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электронной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подписи;</w:t>
      </w:r>
    </w:p>
    <w:p w:rsidR="001166BA" w:rsidRPr="00AF127F" w:rsidRDefault="001166BA" w:rsidP="001531CC">
      <w:pPr>
        <w:pStyle w:val="ab"/>
        <w:tabs>
          <w:tab w:val="left" w:pos="635"/>
          <w:tab w:val="left" w:pos="1707"/>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2.12.6. подача запроса о предоставлении услуги и документов, необходимых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 предоставления услуги, в электронной форме с нарушением установленных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требований;</w:t>
      </w:r>
    </w:p>
    <w:p w:rsidR="001166BA" w:rsidRPr="00AF127F" w:rsidRDefault="001166BA" w:rsidP="001531CC">
      <w:pPr>
        <w:pStyle w:val="ab"/>
        <w:tabs>
          <w:tab w:val="left" w:pos="635"/>
          <w:tab w:val="left" w:pos="1803"/>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2.12.7. неполное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заполнение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полей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форме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числе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интерактивной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форме заявления на ЕПГУ;</w:t>
      </w:r>
    </w:p>
    <w:p w:rsidR="001166BA" w:rsidRPr="00AF127F" w:rsidRDefault="001166BA" w:rsidP="001531CC">
      <w:pPr>
        <w:pStyle w:val="ab"/>
        <w:tabs>
          <w:tab w:val="left" w:pos="635"/>
          <w:tab w:val="left" w:pos="168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2.12.8. обращение</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предоставлением</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иной</w:t>
      </w:r>
      <w:r w:rsidRPr="00AF127F">
        <w:rPr>
          <w:rFonts w:ascii="Times New Roman" w:hAnsi="Times New Roman" w:cs="Times New Roman"/>
          <w:spacing w:val="-4"/>
          <w:sz w:val="18"/>
          <w:szCs w:val="18"/>
        </w:rPr>
        <w:t xml:space="preserve"> муниципальной </w:t>
      </w:r>
      <w:r w:rsidRPr="00AF127F">
        <w:rPr>
          <w:rFonts w:ascii="Times New Roman" w:hAnsi="Times New Roman" w:cs="Times New Roman"/>
          <w:sz w:val="18"/>
          <w:szCs w:val="18"/>
        </w:rPr>
        <w:t>услуги.</w:t>
      </w:r>
    </w:p>
    <w:p w:rsidR="001166BA" w:rsidRPr="00AF127F" w:rsidRDefault="001166BA" w:rsidP="001531CC">
      <w:pPr>
        <w:pStyle w:val="ab"/>
        <w:tabs>
          <w:tab w:val="left" w:pos="635"/>
          <w:tab w:val="left" w:pos="168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xml:space="preserve">2.12.9. Запрос подан лицом, не имеющим полномочий представлять интересы Заявителя. </w:t>
      </w:r>
    </w:p>
    <w:p w:rsidR="001166BA" w:rsidRPr="00AF127F" w:rsidRDefault="001166BA" w:rsidP="001531CC">
      <w:pPr>
        <w:pStyle w:val="ab"/>
        <w:tabs>
          <w:tab w:val="left" w:pos="168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2.13. Решение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отказе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приеме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необходимых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 муниципальной услуги, по форме, приведенной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 приложении № 7 к настоящему Административному регламенту, направляется 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личный кабинет Заявителя на ЕПГУ не позднее первого рабочего дня, следующего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днем подачи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заявления.</w:t>
      </w:r>
    </w:p>
    <w:p w:rsidR="001166BA" w:rsidRPr="00AF127F" w:rsidRDefault="001166BA" w:rsidP="001531CC">
      <w:pPr>
        <w:pStyle w:val="ab"/>
        <w:tabs>
          <w:tab w:val="left" w:pos="1681"/>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2.14. Отказ</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приеме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необходимых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9"/>
          <w:sz w:val="18"/>
          <w:szCs w:val="18"/>
        </w:rPr>
        <w:t xml:space="preserve"> </w:t>
      </w:r>
      <w:r w:rsidRPr="00AF127F">
        <w:rPr>
          <w:rFonts w:ascii="Times New Roman" w:hAnsi="Times New Roman" w:cs="Times New Roman"/>
          <w:sz w:val="18"/>
          <w:szCs w:val="18"/>
        </w:rPr>
        <w:t>не</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препятствует</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повторному</w:t>
      </w:r>
      <w:r w:rsidRPr="00AF127F">
        <w:rPr>
          <w:rFonts w:ascii="Times New Roman" w:hAnsi="Times New Roman" w:cs="Times New Roman"/>
          <w:spacing w:val="-11"/>
          <w:sz w:val="18"/>
          <w:szCs w:val="18"/>
        </w:rPr>
        <w:t xml:space="preserve"> </w:t>
      </w:r>
      <w:r w:rsidRPr="00AF127F">
        <w:rPr>
          <w:rFonts w:ascii="Times New Roman" w:hAnsi="Times New Roman" w:cs="Times New Roman"/>
          <w:sz w:val="18"/>
          <w:szCs w:val="18"/>
        </w:rPr>
        <w:t>обращению</w:t>
      </w:r>
      <w:r w:rsidRPr="00AF127F">
        <w:rPr>
          <w:rFonts w:ascii="Times New Roman" w:hAnsi="Times New Roman" w:cs="Times New Roman"/>
          <w:spacing w:val="-68"/>
          <w:sz w:val="18"/>
          <w:szCs w:val="18"/>
        </w:rPr>
        <w:t xml:space="preserve"> </w:t>
      </w:r>
      <w:r w:rsidRPr="00AF127F">
        <w:rPr>
          <w:rFonts w:ascii="Times New Roman" w:hAnsi="Times New Roman" w:cs="Times New Roman"/>
          <w:sz w:val="18"/>
          <w:szCs w:val="18"/>
        </w:rPr>
        <w:t>Заявителя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предоставлением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ind w:firstLine="709"/>
        <w:jc w:val="both"/>
        <w:rPr>
          <w:rFonts w:ascii="Times New Roman" w:hAnsi="Times New Roman"/>
          <w:b w:val="0"/>
          <w:sz w:val="18"/>
          <w:szCs w:val="18"/>
        </w:rPr>
      </w:pPr>
      <w:r w:rsidRPr="00AF127F">
        <w:rPr>
          <w:rFonts w:ascii="Times New Roman" w:hAnsi="Times New Roman"/>
          <w:b w:val="0"/>
          <w:sz w:val="18"/>
          <w:szCs w:val="18"/>
        </w:rPr>
        <w:t>Исчерпывающий перечень оснований для приостановления или отказа в</w:t>
      </w:r>
      <w:r w:rsidRPr="00AF127F">
        <w:rPr>
          <w:rFonts w:ascii="Times New Roman" w:hAnsi="Times New Roman"/>
          <w:b w:val="0"/>
          <w:spacing w:val="-67"/>
          <w:sz w:val="18"/>
          <w:szCs w:val="18"/>
        </w:rPr>
        <w:t xml:space="preserve">                             </w:t>
      </w:r>
      <w:r w:rsidRPr="00AF127F">
        <w:rPr>
          <w:rFonts w:ascii="Times New Roman" w:hAnsi="Times New Roman"/>
          <w:b w:val="0"/>
          <w:sz w:val="18"/>
          <w:szCs w:val="18"/>
        </w:rPr>
        <w:t>предоставлении</w:t>
      </w:r>
      <w:r w:rsidRPr="00AF127F">
        <w:rPr>
          <w:rFonts w:ascii="Times New Roman" w:hAnsi="Times New Roman"/>
          <w:b w:val="0"/>
          <w:spacing w:val="-2"/>
          <w:sz w:val="18"/>
          <w:szCs w:val="18"/>
        </w:rPr>
        <w:t xml:space="preserve"> </w:t>
      </w:r>
      <w:r w:rsidRPr="00AF127F">
        <w:rPr>
          <w:rFonts w:ascii="Times New Roman" w:hAnsi="Times New Roman"/>
          <w:b w:val="0"/>
          <w:sz w:val="18"/>
          <w:szCs w:val="18"/>
        </w:rPr>
        <w:t>муниципальной</w:t>
      </w:r>
      <w:r w:rsidRPr="00AF127F">
        <w:rPr>
          <w:rFonts w:ascii="Times New Roman" w:hAnsi="Times New Roman"/>
          <w:b w:val="0"/>
          <w:spacing w:val="-2"/>
          <w:sz w:val="18"/>
          <w:szCs w:val="18"/>
        </w:rPr>
        <w:t xml:space="preserve"> </w:t>
      </w:r>
      <w:r w:rsidRPr="00AF127F">
        <w:rPr>
          <w:rFonts w:ascii="Times New Roman" w:hAnsi="Times New Roman"/>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b"/>
        <w:tabs>
          <w:tab w:val="left" w:pos="635"/>
          <w:tab w:val="left" w:pos="1630"/>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2.15. Основание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приостановления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промежуточного</w:t>
      </w:r>
      <w:r w:rsidRPr="00AF127F">
        <w:rPr>
          <w:rFonts w:ascii="Times New Roman" w:hAnsi="Times New Roman" w:cs="Times New Roman"/>
          <w:spacing w:val="-67"/>
          <w:sz w:val="18"/>
          <w:szCs w:val="18"/>
        </w:rPr>
        <w:t xml:space="preserve">          </w:t>
      </w:r>
      <w:r w:rsidRPr="00AF127F">
        <w:rPr>
          <w:rFonts w:ascii="Times New Roman" w:hAnsi="Times New Roman" w:cs="Times New Roman"/>
          <w:spacing w:val="-1"/>
          <w:sz w:val="18"/>
          <w:szCs w:val="18"/>
        </w:rPr>
        <w:t>результата</w:t>
      </w:r>
      <w:r w:rsidRPr="00AF127F">
        <w:rPr>
          <w:rFonts w:ascii="Times New Roman" w:hAnsi="Times New Roman" w:cs="Times New Roman"/>
          <w:spacing w:val="-14"/>
          <w:sz w:val="18"/>
          <w:szCs w:val="18"/>
        </w:rPr>
        <w:t xml:space="preserve"> </w:t>
      </w:r>
      <w:r w:rsidRPr="00AF127F">
        <w:rPr>
          <w:rFonts w:ascii="Times New Roman" w:hAnsi="Times New Roman" w:cs="Times New Roman"/>
          <w:spacing w:val="-1"/>
          <w:sz w:val="18"/>
          <w:szCs w:val="18"/>
        </w:rPr>
        <w:t>муниципальной</w:t>
      </w:r>
      <w:r w:rsidRPr="00AF127F">
        <w:rPr>
          <w:rFonts w:ascii="Times New Roman" w:hAnsi="Times New Roman" w:cs="Times New Roman"/>
          <w:spacing w:val="-13"/>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предусмотренной</w:t>
      </w:r>
      <w:r w:rsidRPr="00AF127F">
        <w:rPr>
          <w:rFonts w:ascii="Times New Roman" w:hAnsi="Times New Roman" w:cs="Times New Roman"/>
          <w:spacing w:val="-15"/>
          <w:sz w:val="18"/>
          <w:szCs w:val="18"/>
        </w:rPr>
        <w:t xml:space="preserve"> </w:t>
      </w:r>
      <w:r w:rsidRPr="00AF127F">
        <w:rPr>
          <w:rFonts w:ascii="Times New Roman" w:hAnsi="Times New Roman" w:cs="Times New Roman"/>
          <w:sz w:val="18"/>
          <w:szCs w:val="18"/>
        </w:rPr>
        <w:t>пунктом</w:t>
      </w:r>
      <w:r w:rsidRPr="00AF127F">
        <w:rPr>
          <w:rFonts w:ascii="Times New Roman" w:hAnsi="Times New Roman" w:cs="Times New Roman"/>
          <w:spacing w:val="-13"/>
          <w:sz w:val="18"/>
          <w:szCs w:val="18"/>
        </w:rPr>
        <w:t xml:space="preserve"> </w:t>
      </w:r>
      <w:r w:rsidRPr="00AF127F">
        <w:rPr>
          <w:rFonts w:ascii="Times New Roman" w:hAnsi="Times New Roman" w:cs="Times New Roman"/>
          <w:sz w:val="18"/>
          <w:szCs w:val="18"/>
        </w:rPr>
        <w:t>2.6 настоящего Административного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регламента:</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если</w:t>
      </w:r>
      <w:r w:rsidRPr="00AF127F">
        <w:rPr>
          <w:b w:val="0"/>
          <w:spacing w:val="1"/>
          <w:sz w:val="18"/>
          <w:szCs w:val="18"/>
        </w:rPr>
        <w:t xml:space="preserve"> </w:t>
      </w:r>
      <w:r w:rsidRPr="00AF127F">
        <w:rPr>
          <w:b w:val="0"/>
          <w:sz w:val="18"/>
          <w:szCs w:val="18"/>
        </w:rPr>
        <w:t>на</w:t>
      </w:r>
      <w:r w:rsidRPr="00AF127F">
        <w:rPr>
          <w:b w:val="0"/>
          <w:spacing w:val="1"/>
          <w:sz w:val="18"/>
          <w:szCs w:val="18"/>
        </w:rPr>
        <w:t xml:space="preserve"> </w:t>
      </w:r>
      <w:r w:rsidRPr="00AF127F">
        <w:rPr>
          <w:b w:val="0"/>
          <w:sz w:val="18"/>
          <w:szCs w:val="18"/>
        </w:rPr>
        <w:t>момент</w:t>
      </w:r>
      <w:r w:rsidRPr="00AF127F">
        <w:rPr>
          <w:b w:val="0"/>
          <w:spacing w:val="1"/>
          <w:sz w:val="18"/>
          <w:szCs w:val="18"/>
        </w:rPr>
        <w:t xml:space="preserve"> </w:t>
      </w:r>
      <w:r w:rsidRPr="00AF127F">
        <w:rPr>
          <w:b w:val="0"/>
          <w:sz w:val="18"/>
          <w:szCs w:val="18"/>
        </w:rPr>
        <w:t>поступления</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уполномоченный</w:t>
      </w:r>
      <w:r w:rsidRPr="00AF127F">
        <w:rPr>
          <w:b w:val="0"/>
          <w:spacing w:val="1"/>
          <w:sz w:val="18"/>
          <w:szCs w:val="18"/>
        </w:rPr>
        <w:t xml:space="preserve"> </w:t>
      </w:r>
      <w:r w:rsidRPr="00AF127F">
        <w:rPr>
          <w:b w:val="0"/>
          <w:sz w:val="18"/>
          <w:szCs w:val="18"/>
        </w:rPr>
        <w:t>орган</w:t>
      </w:r>
      <w:r w:rsidRPr="00AF127F">
        <w:rPr>
          <w:b w:val="0"/>
          <w:spacing w:val="1"/>
          <w:sz w:val="18"/>
          <w:szCs w:val="18"/>
        </w:rPr>
        <w:t xml:space="preserve"> </w:t>
      </w:r>
      <w:r w:rsidRPr="00AF127F">
        <w:rPr>
          <w:b w:val="0"/>
          <w:sz w:val="18"/>
          <w:szCs w:val="18"/>
        </w:rPr>
        <w:t>заявления</w:t>
      </w:r>
      <w:r w:rsidRPr="00AF127F">
        <w:rPr>
          <w:b w:val="0"/>
          <w:spacing w:val="1"/>
          <w:sz w:val="18"/>
          <w:szCs w:val="18"/>
        </w:rPr>
        <w:t xml:space="preserve"> </w:t>
      </w:r>
      <w:r w:rsidRPr="00AF127F">
        <w:rPr>
          <w:b w:val="0"/>
          <w:sz w:val="18"/>
          <w:szCs w:val="18"/>
        </w:rPr>
        <w:t>об</w:t>
      </w:r>
      <w:r w:rsidRPr="00AF127F">
        <w:rPr>
          <w:b w:val="0"/>
          <w:spacing w:val="1"/>
          <w:sz w:val="18"/>
          <w:szCs w:val="18"/>
        </w:rPr>
        <w:t xml:space="preserve"> </w:t>
      </w:r>
      <w:r w:rsidRPr="00AF127F">
        <w:rPr>
          <w:b w:val="0"/>
          <w:sz w:val="18"/>
          <w:szCs w:val="18"/>
        </w:rPr>
        <w:t>утверждении</w:t>
      </w:r>
      <w:r w:rsidRPr="00AF127F">
        <w:rPr>
          <w:b w:val="0"/>
          <w:spacing w:val="1"/>
          <w:sz w:val="18"/>
          <w:szCs w:val="18"/>
        </w:rPr>
        <w:t xml:space="preserve"> </w:t>
      </w:r>
      <w:r w:rsidRPr="00AF127F">
        <w:rPr>
          <w:b w:val="0"/>
          <w:sz w:val="18"/>
          <w:szCs w:val="18"/>
        </w:rPr>
        <w:t>схемы</w:t>
      </w:r>
      <w:r w:rsidRPr="00AF127F">
        <w:rPr>
          <w:b w:val="0"/>
          <w:spacing w:val="1"/>
          <w:sz w:val="18"/>
          <w:szCs w:val="18"/>
        </w:rPr>
        <w:t xml:space="preserve"> </w:t>
      </w:r>
      <w:r w:rsidRPr="00AF127F">
        <w:rPr>
          <w:b w:val="0"/>
          <w:sz w:val="18"/>
          <w:szCs w:val="18"/>
        </w:rPr>
        <w:t>расположения</w:t>
      </w:r>
      <w:r w:rsidRPr="00AF127F">
        <w:rPr>
          <w:b w:val="0"/>
          <w:spacing w:val="1"/>
          <w:sz w:val="18"/>
          <w:szCs w:val="18"/>
        </w:rPr>
        <w:t xml:space="preserve"> </w:t>
      </w:r>
      <w:r w:rsidRPr="00AF127F">
        <w:rPr>
          <w:b w:val="0"/>
          <w:sz w:val="18"/>
          <w:szCs w:val="18"/>
        </w:rPr>
        <w:t>земельного</w:t>
      </w:r>
      <w:r w:rsidRPr="00AF127F">
        <w:rPr>
          <w:b w:val="0"/>
          <w:spacing w:val="1"/>
          <w:sz w:val="18"/>
          <w:szCs w:val="18"/>
        </w:rPr>
        <w:t xml:space="preserve"> </w:t>
      </w:r>
      <w:r w:rsidRPr="00AF127F">
        <w:rPr>
          <w:b w:val="0"/>
          <w:sz w:val="18"/>
          <w:szCs w:val="18"/>
        </w:rPr>
        <w:t>участка,</w:t>
      </w:r>
      <w:r w:rsidRPr="00AF127F">
        <w:rPr>
          <w:b w:val="0"/>
          <w:spacing w:val="1"/>
          <w:sz w:val="18"/>
          <w:szCs w:val="18"/>
        </w:rPr>
        <w:t xml:space="preserve"> </w:t>
      </w:r>
      <w:r w:rsidRPr="00AF127F">
        <w:rPr>
          <w:b w:val="0"/>
          <w:sz w:val="18"/>
          <w:szCs w:val="18"/>
        </w:rPr>
        <w:t>на</w:t>
      </w:r>
      <w:r w:rsidRPr="00AF127F">
        <w:rPr>
          <w:b w:val="0"/>
          <w:spacing w:val="1"/>
          <w:sz w:val="18"/>
          <w:szCs w:val="18"/>
        </w:rPr>
        <w:t xml:space="preserve"> </w:t>
      </w:r>
      <w:r w:rsidRPr="00AF127F">
        <w:rPr>
          <w:b w:val="0"/>
          <w:sz w:val="18"/>
          <w:szCs w:val="18"/>
        </w:rPr>
        <w:t>рассмотрении</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находится</w:t>
      </w:r>
      <w:r w:rsidRPr="00AF127F">
        <w:rPr>
          <w:b w:val="0"/>
          <w:spacing w:val="1"/>
          <w:sz w:val="18"/>
          <w:szCs w:val="18"/>
        </w:rPr>
        <w:t xml:space="preserve"> </w:t>
      </w:r>
      <w:r w:rsidRPr="00AF127F">
        <w:rPr>
          <w:b w:val="0"/>
          <w:sz w:val="18"/>
          <w:szCs w:val="18"/>
        </w:rPr>
        <w:t>представленная</w:t>
      </w:r>
      <w:r w:rsidRPr="00AF127F">
        <w:rPr>
          <w:b w:val="0"/>
          <w:spacing w:val="1"/>
          <w:sz w:val="18"/>
          <w:szCs w:val="18"/>
        </w:rPr>
        <w:t xml:space="preserve"> </w:t>
      </w:r>
      <w:r w:rsidRPr="00AF127F">
        <w:rPr>
          <w:b w:val="0"/>
          <w:sz w:val="18"/>
          <w:szCs w:val="18"/>
        </w:rPr>
        <w:t>ранее</w:t>
      </w:r>
      <w:r w:rsidRPr="00AF127F">
        <w:rPr>
          <w:b w:val="0"/>
          <w:spacing w:val="1"/>
          <w:sz w:val="18"/>
          <w:szCs w:val="18"/>
        </w:rPr>
        <w:t xml:space="preserve"> </w:t>
      </w:r>
      <w:r w:rsidRPr="00AF127F">
        <w:rPr>
          <w:b w:val="0"/>
          <w:sz w:val="18"/>
          <w:szCs w:val="18"/>
        </w:rPr>
        <w:t>другим</w:t>
      </w:r>
      <w:r w:rsidRPr="00AF127F">
        <w:rPr>
          <w:b w:val="0"/>
          <w:spacing w:val="1"/>
          <w:sz w:val="18"/>
          <w:szCs w:val="18"/>
        </w:rPr>
        <w:t xml:space="preserve"> </w:t>
      </w:r>
      <w:r w:rsidRPr="00AF127F">
        <w:rPr>
          <w:b w:val="0"/>
          <w:sz w:val="18"/>
          <w:szCs w:val="18"/>
        </w:rPr>
        <w:t>лицом</w:t>
      </w:r>
      <w:r w:rsidRPr="00AF127F">
        <w:rPr>
          <w:b w:val="0"/>
          <w:spacing w:val="1"/>
          <w:sz w:val="18"/>
          <w:szCs w:val="18"/>
        </w:rPr>
        <w:t xml:space="preserve"> </w:t>
      </w:r>
      <w:r w:rsidRPr="00AF127F">
        <w:rPr>
          <w:b w:val="0"/>
          <w:sz w:val="18"/>
          <w:szCs w:val="18"/>
        </w:rPr>
        <w:t>схема</w:t>
      </w:r>
      <w:r w:rsidRPr="00AF127F">
        <w:rPr>
          <w:b w:val="0"/>
          <w:spacing w:val="1"/>
          <w:sz w:val="18"/>
          <w:szCs w:val="18"/>
        </w:rPr>
        <w:t xml:space="preserve"> </w:t>
      </w:r>
      <w:r w:rsidRPr="00AF127F">
        <w:rPr>
          <w:b w:val="0"/>
          <w:sz w:val="18"/>
          <w:szCs w:val="18"/>
        </w:rPr>
        <w:t>расположения</w:t>
      </w:r>
      <w:r w:rsidRPr="00AF127F">
        <w:rPr>
          <w:b w:val="0"/>
          <w:spacing w:val="1"/>
          <w:sz w:val="18"/>
          <w:szCs w:val="18"/>
        </w:rPr>
        <w:t xml:space="preserve"> </w:t>
      </w:r>
      <w:r w:rsidRPr="00AF127F">
        <w:rPr>
          <w:b w:val="0"/>
          <w:sz w:val="18"/>
          <w:szCs w:val="18"/>
        </w:rPr>
        <w:t>земельного</w:t>
      </w:r>
      <w:r w:rsidRPr="00AF127F">
        <w:rPr>
          <w:b w:val="0"/>
          <w:spacing w:val="1"/>
          <w:sz w:val="18"/>
          <w:szCs w:val="18"/>
        </w:rPr>
        <w:t xml:space="preserve"> </w:t>
      </w:r>
      <w:r w:rsidRPr="00AF127F">
        <w:rPr>
          <w:b w:val="0"/>
          <w:sz w:val="18"/>
          <w:szCs w:val="18"/>
        </w:rPr>
        <w:t>участка</w:t>
      </w:r>
      <w:r w:rsidRPr="00AF127F">
        <w:rPr>
          <w:b w:val="0"/>
          <w:spacing w:val="1"/>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местоположение</w:t>
      </w:r>
      <w:r w:rsidRPr="00AF127F">
        <w:rPr>
          <w:b w:val="0"/>
          <w:spacing w:val="1"/>
          <w:sz w:val="18"/>
          <w:szCs w:val="18"/>
        </w:rPr>
        <w:t xml:space="preserve"> </w:t>
      </w:r>
      <w:r w:rsidRPr="00AF127F">
        <w:rPr>
          <w:b w:val="0"/>
          <w:sz w:val="18"/>
          <w:szCs w:val="18"/>
        </w:rPr>
        <w:t>земельных</w:t>
      </w:r>
      <w:r w:rsidRPr="00AF127F">
        <w:rPr>
          <w:b w:val="0"/>
          <w:spacing w:val="1"/>
          <w:sz w:val="18"/>
          <w:szCs w:val="18"/>
        </w:rPr>
        <w:t xml:space="preserve"> </w:t>
      </w:r>
      <w:r w:rsidRPr="00AF127F">
        <w:rPr>
          <w:b w:val="0"/>
          <w:sz w:val="18"/>
          <w:szCs w:val="18"/>
        </w:rPr>
        <w:t>участков,</w:t>
      </w:r>
      <w:r w:rsidRPr="00AF127F">
        <w:rPr>
          <w:b w:val="0"/>
          <w:spacing w:val="1"/>
          <w:sz w:val="18"/>
          <w:szCs w:val="18"/>
        </w:rPr>
        <w:t xml:space="preserve"> </w:t>
      </w:r>
      <w:r w:rsidRPr="00AF127F">
        <w:rPr>
          <w:b w:val="0"/>
          <w:sz w:val="18"/>
          <w:szCs w:val="18"/>
        </w:rPr>
        <w:t>образование</w:t>
      </w:r>
      <w:r w:rsidRPr="00AF127F">
        <w:rPr>
          <w:b w:val="0"/>
          <w:spacing w:val="1"/>
          <w:sz w:val="18"/>
          <w:szCs w:val="18"/>
        </w:rPr>
        <w:t xml:space="preserve"> </w:t>
      </w:r>
      <w:r w:rsidRPr="00AF127F">
        <w:rPr>
          <w:b w:val="0"/>
          <w:sz w:val="18"/>
          <w:szCs w:val="18"/>
        </w:rPr>
        <w:t>которых</w:t>
      </w:r>
      <w:r w:rsidRPr="00AF127F">
        <w:rPr>
          <w:b w:val="0"/>
          <w:spacing w:val="1"/>
          <w:sz w:val="18"/>
          <w:szCs w:val="18"/>
        </w:rPr>
        <w:t xml:space="preserve"> </w:t>
      </w:r>
      <w:r w:rsidRPr="00AF127F">
        <w:rPr>
          <w:b w:val="0"/>
          <w:sz w:val="18"/>
          <w:szCs w:val="18"/>
        </w:rPr>
        <w:t>предусмотрено</w:t>
      </w:r>
      <w:r w:rsidRPr="00AF127F">
        <w:rPr>
          <w:b w:val="0"/>
          <w:spacing w:val="1"/>
          <w:sz w:val="18"/>
          <w:szCs w:val="18"/>
        </w:rPr>
        <w:t xml:space="preserve"> </w:t>
      </w:r>
      <w:r w:rsidRPr="00AF127F">
        <w:rPr>
          <w:b w:val="0"/>
          <w:sz w:val="18"/>
          <w:szCs w:val="18"/>
        </w:rPr>
        <w:t>этими</w:t>
      </w:r>
      <w:r w:rsidRPr="00AF127F">
        <w:rPr>
          <w:b w:val="0"/>
          <w:spacing w:val="1"/>
          <w:sz w:val="18"/>
          <w:szCs w:val="18"/>
        </w:rPr>
        <w:t xml:space="preserve"> </w:t>
      </w:r>
      <w:r w:rsidRPr="00AF127F">
        <w:rPr>
          <w:b w:val="0"/>
          <w:sz w:val="18"/>
          <w:szCs w:val="18"/>
        </w:rPr>
        <w:t>схемами,</w:t>
      </w:r>
      <w:r w:rsidRPr="00AF127F">
        <w:rPr>
          <w:b w:val="0"/>
          <w:spacing w:val="1"/>
          <w:sz w:val="18"/>
          <w:szCs w:val="18"/>
        </w:rPr>
        <w:t xml:space="preserve"> </w:t>
      </w:r>
      <w:r w:rsidRPr="00AF127F">
        <w:rPr>
          <w:b w:val="0"/>
          <w:sz w:val="18"/>
          <w:szCs w:val="18"/>
        </w:rPr>
        <w:t>частично</w:t>
      </w:r>
      <w:r w:rsidRPr="00AF127F">
        <w:rPr>
          <w:b w:val="0"/>
          <w:spacing w:val="1"/>
          <w:sz w:val="18"/>
          <w:szCs w:val="18"/>
        </w:rPr>
        <w:t xml:space="preserve"> </w:t>
      </w:r>
      <w:r w:rsidRPr="00AF127F">
        <w:rPr>
          <w:b w:val="0"/>
          <w:sz w:val="18"/>
          <w:szCs w:val="18"/>
        </w:rPr>
        <w:t>или</w:t>
      </w:r>
      <w:r w:rsidRPr="00AF127F">
        <w:rPr>
          <w:b w:val="0"/>
          <w:spacing w:val="1"/>
          <w:sz w:val="18"/>
          <w:szCs w:val="18"/>
        </w:rPr>
        <w:t xml:space="preserve"> </w:t>
      </w:r>
      <w:r w:rsidRPr="00AF127F">
        <w:rPr>
          <w:b w:val="0"/>
          <w:sz w:val="18"/>
          <w:szCs w:val="18"/>
        </w:rPr>
        <w:t>полностью</w:t>
      </w:r>
      <w:r w:rsidRPr="00AF127F">
        <w:rPr>
          <w:b w:val="0"/>
          <w:spacing w:val="1"/>
          <w:sz w:val="18"/>
          <w:szCs w:val="18"/>
        </w:rPr>
        <w:t xml:space="preserve"> </w:t>
      </w:r>
      <w:r w:rsidRPr="00AF127F">
        <w:rPr>
          <w:b w:val="0"/>
          <w:sz w:val="18"/>
          <w:szCs w:val="18"/>
        </w:rPr>
        <w:t>совпадает.</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Решение о приостановлении рассмотрения заявления об утверждении схемы</w:t>
      </w:r>
      <w:r w:rsidRPr="00AF127F">
        <w:rPr>
          <w:b w:val="0"/>
          <w:spacing w:val="1"/>
          <w:sz w:val="18"/>
          <w:szCs w:val="18"/>
        </w:rPr>
        <w:t xml:space="preserve"> </w:t>
      </w:r>
      <w:r w:rsidRPr="00AF127F">
        <w:rPr>
          <w:b w:val="0"/>
          <w:sz w:val="18"/>
          <w:szCs w:val="18"/>
        </w:rPr>
        <w:t>расположения земельного участка направляется</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личный</w:t>
      </w:r>
      <w:r w:rsidRPr="00AF127F">
        <w:rPr>
          <w:b w:val="0"/>
          <w:spacing w:val="1"/>
          <w:sz w:val="18"/>
          <w:szCs w:val="18"/>
        </w:rPr>
        <w:t xml:space="preserve"> </w:t>
      </w:r>
      <w:r w:rsidRPr="00AF127F">
        <w:rPr>
          <w:b w:val="0"/>
          <w:sz w:val="18"/>
          <w:szCs w:val="18"/>
        </w:rPr>
        <w:t>кабинет</w:t>
      </w:r>
      <w:r w:rsidRPr="00AF127F">
        <w:rPr>
          <w:b w:val="0"/>
          <w:spacing w:val="1"/>
          <w:sz w:val="18"/>
          <w:szCs w:val="18"/>
        </w:rPr>
        <w:t xml:space="preserve"> </w:t>
      </w:r>
      <w:r w:rsidRPr="00AF127F">
        <w:rPr>
          <w:b w:val="0"/>
          <w:sz w:val="18"/>
          <w:szCs w:val="18"/>
        </w:rPr>
        <w:t>Заявителя</w:t>
      </w:r>
      <w:r w:rsidRPr="00AF127F">
        <w:rPr>
          <w:b w:val="0"/>
          <w:spacing w:val="-6"/>
          <w:sz w:val="18"/>
          <w:szCs w:val="18"/>
        </w:rPr>
        <w:t xml:space="preserve"> </w:t>
      </w:r>
      <w:r w:rsidRPr="00AF127F">
        <w:rPr>
          <w:b w:val="0"/>
          <w:sz w:val="18"/>
          <w:szCs w:val="18"/>
        </w:rPr>
        <w:t>на</w:t>
      </w:r>
      <w:r w:rsidRPr="00AF127F">
        <w:rPr>
          <w:b w:val="0"/>
          <w:spacing w:val="-7"/>
          <w:sz w:val="18"/>
          <w:szCs w:val="18"/>
        </w:rPr>
        <w:t xml:space="preserve"> </w:t>
      </w:r>
      <w:r w:rsidRPr="00AF127F">
        <w:rPr>
          <w:b w:val="0"/>
          <w:sz w:val="18"/>
          <w:szCs w:val="18"/>
        </w:rPr>
        <w:t>ЕПГУ</w:t>
      </w:r>
      <w:r w:rsidRPr="00AF127F">
        <w:rPr>
          <w:b w:val="0"/>
          <w:spacing w:val="-6"/>
          <w:sz w:val="18"/>
          <w:szCs w:val="18"/>
        </w:rPr>
        <w:t xml:space="preserve"> </w:t>
      </w:r>
      <w:r w:rsidRPr="00AF127F">
        <w:rPr>
          <w:b w:val="0"/>
          <w:sz w:val="18"/>
          <w:szCs w:val="18"/>
        </w:rPr>
        <w:t>не</w:t>
      </w:r>
      <w:r w:rsidRPr="00AF127F">
        <w:rPr>
          <w:b w:val="0"/>
          <w:spacing w:val="-7"/>
          <w:sz w:val="18"/>
          <w:szCs w:val="18"/>
        </w:rPr>
        <w:t xml:space="preserve"> </w:t>
      </w:r>
      <w:r w:rsidRPr="00AF127F">
        <w:rPr>
          <w:b w:val="0"/>
          <w:sz w:val="18"/>
          <w:szCs w:val="18"/>
        </w:rPr>
        <w:t>позднее</w:t>
      </w:r>
      <w:r w:rsidRPr="00AF127F">
        <w:rPr>
          <w:b w:val="0"/>
          <w:spacing w:val="-6"/>
          <w:sz w:val="18"/>
          <w:szCs w:val="18"/>
        </w:rPr>
        <w:t xml:space="preserve"> </w:t>
      </w:r>
      <w:r w:rsidRPr="00AF127F">
        <w:rPr>
          <w:b w:val="0"/>
          <w:sz w:val="18"/>
          <w:szCs w:val="18"/>
        </w:rPr>
        <w:t>первого</w:t>
      </w:r>
      <w:r w:rsidRPr="00AF127F">
        <w:rPr>
          <w:b w:val="0"/>
          <w:spacing w:val="-8"/>
          <w:sz w:val="18"/>
          <w:szCs w:val="18"/>
        </w:rPr>
        <w:t xml:space="preserve"> </w:t>
      </w:r>
      <w:r w:rsidRPr="00AF127F">
        <w:rPr>
          <w:b w:val="0"/>
          <w:sz w:val="18"/>
          <w:szCs w:val="18"/>
        </w:rPr>
        <w:t>рабочего</w:t>
      </w:r>
      <w:r w:rsidRPr="00AF127F">
        <w:rPr>
          <w:b w:val="0"/>
          <w:spacing w:val="-6"/>
          <w:sz w:val="18"/>
          <w:szCs w:val="18"/>
        </w:rPr>
        <w:t xml:space="preserve"> </w:t>
      </w:r>
      <w:r w:rsidRPr="00AF127F">
        <w:rPr>
          <w:b w:val="0"/>
          <w:sz w:val="18"/>
          <w:szCs w:val="18"/>
        </w:rPr>
        <w:t>дня,</w:t>
      </w:r>
      <w:r w:rsidRPr="00AF127F">
        <w:rPr>
          <w:b w:val="0"/>
          <w:spacing w:val="-7"/>
          <w:sz w:val="18"/>
          <w:szCs w:val="18"/>
        </w:rPr>
        <w:t xml:space="preserve"> </w:t>
      </w:r>
      <w:r w:rsidRPr="00AF127F">
        <w:rPr>
          <w:b w:val="0"/>
          <w:sz w:val="18"/>
          <w:szCs w:val="18"/>
        </w:rPr>
        <w:t>следующего</w:t>
      </w:r>
      <w:r w:rsidRPr="00AF127F">
        <w:rPr>
          <w:b w:val="0"/>
          <w:spacing w:val="-6"/>
          <w:sz w:val="18"/>
          <w:szCs w:val="18"/>
        </w:rPr>
        <w:t xml:space="preserve"> </w:t>
      </w:r>
      <w:r w:rsidRPr="00AF127F">
        <w:rPr>
          <w:b w:val="0"/>
          <w:sz w:val="18"/>
          <w:szCs w:val="18"/>
        </w:rPr>
        <w:t>за</w:t>
      </w:r>
      <w:r w:rsidRPr="00AF127F">
        <w:rPr>
          <w:b w:val="0"/>
          <w:spacing w:val="-7"/>
          <w:sz w:val="18"/>
          <w:szCs w:val="18"/>
        </w:rPr>
        <w:t xml:space="preserve"> </w:t>
      </w:r>
      <w:r w:rsidRPr="00AF127F">
        <w:rPr>
          <w:b w:val="0"/>
          <w:sz w:val="18"/>
          <w:szCs w:val="18"/>
        </w:rPr>
        <w:t>днем</w:t>
      </w:r>
      <w:r w:rsidRPr="00AF127F">
        <w:rPr>
          <w:b w:val="0"/>
          <w:spacing w:val="-7"/>
          <w:sz w:val="18"/>
          <w:szCs w:val="18"/>
        </w:rPr>
        <w:t xml:space="preserve"> </w:t>
      </w:r>
      <w:r w:rsidRPr="00AF127F">
        <w:rPr>
          <w:b w:val="0"/>
          <w:sz w:val="18"/>
          <w:szCs w:val="18"/>
        </w:rPr>
        <w:t>принятия</w:t>
      </w:r>
      <w:r w:rsidRPr="00AF127F">
        <w:rPr>
          <w:b w:val="0"/>
          <w:spacing w:val="-68"/>
          <w:sz w:val="18"/>
          <w:szCs w:val="18"/>
        </w:rPr>
        <w:t xml:space="preserve"> </w:t>
      </w:r>
      <w:r w:rsidRPr="00AF127F">
        <w:rPr>
          <w:b w:val="0"/>
          <w:sz w:val="18"/>
          <w:szCs w:val="18"/>
        </w:rPr>
        <w:t>решения.</w:t>
      </w:r>
    </w:p>
    <w:p w:rsidR="001166BA" w:rsidRPr="00AF127F" w:rsidRDefault="001166BA" w:rsidP="001531CC">
      <w:pPr>
        <w:pStyle w:val="a8"/>
        <w:tabs>
          <w:tab w:val="left" w:pos="635"/>
          <w:tab w:val="left" w:pos="3617"/>
          <w:tab w:val="left" w:pos="6469"/>
          <w:tab w:val="left" w:pos="9386"/>
        </w:tabs>
        <w:ind w:firstLine="709"/>
        <w:jc w:val="both"/>
        <w:rPr>
          <w:b w:val="0"/>
          <w:sz w:val="18"/>
          <w:szCs w:val="18"/>
        </w:rPr>
      </w:pPr>
      <w:r w:rsidRPr="00AF127F">
        <w:rPr>
          <w:b w:val="0"/>
          <w:sz w:val="18"/>
          <w:szCs w:val="18"/>
        </w:rPr>
        <w:t xml:space="preserve">Предоставление муниципальной </w:t>
      </w:r>
      <w:r w:rsidRPr="00AF127F">
        <w:rPr>
          <w:b w:val="0"/>
          <w:spacing w:val="-1"/>
          <w:sz w:val="18"/>
          <w:szCs w:val="18"/>
        </w:rPr>
        <w:t>услуги</w:t>
      </w:r>
      <w:r w:rsidRPr="00AF127F">
        <w:rPr>
          <w:b w:val="0"/>
          <w:spacing w:val="-68"/>
          <w:sz w:val="18"/>
          <w:szCs w:val="18"/>
        </w:rPr>
        <w:t xml:space="preserve"> </w:t>
      </w:r>
      <w:r w:rsidRPr="00AF127F">
        <w:rPr>
          <w:b w:val="0"/>
          <w:sz w:val="18"/>
          <w:szCs w:val="18"/>
        </w:rPr>
        <w:t>приостанавливается</w:t>
      </w:r>
      <w:r w:rsidRPr="00AF127F">
        <w:rPr>
          <w:b w:val="0"/>
          <w:spacing w:val="1"/>
          <w:sz w:val="18"/>
          <w:szCs w:val="18"/>
        </w:rPr>
        <w:t xml:space="preserve"> </w:t>
      </w:r>
      <w:r w:rsidRPr="00AF127F">
        <w:rPr>
          <w:b w:val="0"/>
          <w:sz w:val="18"/>
          <w:szCs w:val="18"/>
        </w:rPr>
        <w:t>до</w:t>
      </w:r>
      <w:r w:rsidRPr="00AF127F">
        <w:rPr>
          <w:b w:val="0"/>
          <w:spacing w:val="1"/>
          <w:sz w:val="18"/>
          <w:szCs w:val="18"/>
        </w:rPr>
        <w:t xml:space="preserve"> </w:t>
      </w:r>
      <w:r w:rsidRPr="00AF127F">
        <w:rPr>
          <w:b w:val="0"/>
          <w:sz w:val="18"/>
          <w:szCs w:val="18"/>
        </w:rPr>
        <w:t>принятия</w:t>
      </w:r>
      <w:r w:rsidRPr="00AF127F">
        <w:rPr>
          <w:b w:val="0"/>
          <w:spacing w:val="1"/>
          <w:sz w:val="18"/>
          <w:szCs w:val="18"/>
        </w:rPr>
        <w:t xml:space="preserve"> </w:t>
      </w:r>
      <w:r w:rsidRPr="00AF127F">
        <w:rPr>
          <w:b w:val="0"/>
          <w:sz w:val="18"/>
          <w:szCs w:val="18"/>
        </w:rPr>
        <w:t>решения</w:t>
      </w:r>
      <w:r w:rsidRPr="00AF127F">
        <w:rPr>
          <w:b w:val="0"/>
          <w:spacing w:val="1"/>
          <w:sz w:val="18"/>
          <w:szCs w:val="18"/>
        </w:rPr>
        <w:t xml:space="preserve"> </w:t>
      </w:r>
      <w:r w:rsidRPr="00AF127F">
        <w:rPr>
          <w:b w:val="0"/>
          <w:sz w:val="18"/>
          <w:szCs w:val="18"/>
        </w:rPr>
        <w:t>об</w:t>
      </w:r>
      <w:r w:rsidRPr="00AF127F">
        <w:rPr>
          <w:b w:val="0"/>
          <w:spacing w:val="1"/>
          <w:sz w:val="18"/>
          <w:szCs w:val="18"/>
        </w:rPr>
        <w:t xml:space="preserve"> </w:t>
      </w:r>
      <w:r w:rsidRPr="00AF127F">
        <w:rPr>
          <w:b w:val="0"/>
          <w:sz w:val="18"/>
          <w:szCs w:val="18"/>
        </w:rPr>
        <w:t>утверждении</w:t>
      </w:r>
      <w:r w:rsidRPr="00AF127F">
        <w:rPr>
          <w:b w:val="0"/>
          <w:spacing w:val="1"/>
          <w:sz w:val="18"/>
          <w:szCs w:val="18"/>
        </w:rPr>
        <w:t xml:space="preserve"> </w:t>
      </w:r>
      <w:r w:rsidRPr="00AF127F">
        <w:rPr>
          <w:b w:val="0"/>
          <w:sz w:val="18"/>
          <w:szCs w:val="18"/>
        </w:rPr>
        <w:t>ранее</w:t>
      </w:r>
      <w:r w:rsidRPr="00AF127F">
        <w:rPr>
          <w:b w:val="0"/>
          <w:spacing w:val="1"/>
          <w:sz w:val="18"/>
          <w:szCs w:val="18"/>
        </w:rPr>
        <w:t xml:space="preserve"> </w:t>
      </w:r>
      <w:r w:rsidRPr="00AF127F">
        <w:rPr>
          <w:b w:val="0"/>
          <w:sz w:val="18"/>
          <w:szCs w:val="18"/>
        </w:rPr>
        <w:t>направленной</w:t>
      </w:r>
      <w:r w:rsidRPr="00AF127F">
        <w:rPr>
          <w:b w:val="0"/>
          <w:spacing w:val="-67"/>
          <w:sz w:val="18"/>
          <w:szCs w:val="18"/>
        </w:rPr>
        <w:t xml:space="preserve"> </w:t>
      </w:r>
      <w:r w:rsidRPr="00AF127F">
        <w:rPr>
          <w:b w:val="0"/>
          <w:sz w:val="18"/>
          <w:szCs w:val="18"/>
        </w:rPr>
        <w:t>схемы расположения земельного участка либо до принятия решения об отказе в</w:t>
      </w:r>
      <w:r w:rsidRPr="00AF127F">
        <w:rPr>
          <w:b w:val="0"/>
          <w:spacing w:val="1"/>
          <w:sz w:val="18"/>
          <w:szCs w:val="18"/>
        </w:rPr>
        <w:t xml:space="preserve"> </w:t>
      </w:r>
      <w:r w:rsidRPr="00AF127F">
        <w:rPr>
          <w:b w:val="0"/>
          <w:sz w:val="18"/>
          <w:szCs w:val="18"/>
        </w:rPr>
        <w:t>утверждении</w:t>
      </w:r>
      <w:r w:rsidRPr="00AF127F">
        <w:rPr>
          <w:b w:val="0"/>
          <w:spacing w:val="-3"/>
          <w:sz w:val="18"/>
          <w:szCs w:val="18"/>
        </w:rPr>
        <w:t xml:space="preserve"> </w:t>
      </w:r>
      <w:r w:rsidRPr="00AF127F">
        <w:rPr>
          <w:b w:val="0"/>
          <w:sz w:val="18"/>
          <w:szCs w:val="18"/>
        </w:rPr>
        <w:t>ранее</w:t>
      </w:r>
      <w:r w:rsidRPr="00AF127F">
        <w:rPr>
          <w:b w:val="0"/>
          <w:spacing w:val="-4"/>
          <w:sz w:val="18"/>
          <w:szCs w:val="18"/>
        </w:rPr>
        <w:t xml:space="preserve"> </w:t>
      </w:r>
      <w:r w:rsidRPr="00AF127F">
        <w:rPr>
          <w:b w:val="0"/>
          <w:sz w:val="18"/>
          <w:szCs w:val="18"/>
        </w:rPr>
        <w:t>направленной</w:t>
      </w:r>
      <w:r w:rsidRPr="00AF127F">
        <w:rPr>
          <w:b w:val="0"/>
          <w:spacing w:val="2"/>
          <w:sz w:val="18"/>
          <w:szCs w:val="18"/>
        </w:rPr>
        <w:t xml:space="preserve"> </w:t>
      </w:r>
      <w:r w:rsidRPr="00AF127F">
        <w:rPr>
          <w:b w:val="0"/>
          <w:sz w:val="18"/>
          <w:szCs w:val="18"/>
        </w:rPr>
        <w:t>схемы</w:t>
      </w:r>
      <w:r w:rsidRPr="00AF127F">
        <w:rPr>
          <w:b w:val="0"/>
          <w:spacing w:val="-1"/>
          <w:sz w:val="18"/>
          <w:szCs w:val="18"/>
        </w:rPr>
        <w:t xml:space="preserve"> </w:t>
      </w:r>
      <w:r w:rsidRPr="00AF127F">
        <w:rPr>
          <w:b w:val="0"/>
          <w:sz w:val="18"/>
          <w:szCs w:val="18"/>
        </w:rPr>
        <w:t>расположения</w:t>
      </w:r>
      <w:r w:rsidRPr="00AF127F">
        <w:rPr>
          <w:b w:val="0"/>
          <w:spacing w:val="-1"/>
          <w:sz w:val="18"/>
          <w:szCs w:val="18"/>
        </w:rPr>
        <w:t xml:space="preserve"> </w:t>
      </w:r>
      <w:r w:rsidRPr="00AF127F">
        <w:rPr>
          <w:b w:val="0"/>
          <w:sz w:val="18"/>
          <w:szCs w:val="18"/>
        </w:rPr>
        <w:t>земельного участка.</w:t>
      </w:r>
    </w:p>
    <w:p w:rsidR="001166BA" w:rsidRPr="00AF127F" w:rsidRDefault="001166BA" w:rsidP="001531CC">
      <w:pPr>
        <w:pStyle w:val="ab"/>
        <w:tabs>
          <w:tab w:val="left" w:pos="635"/>
          <w:tab w:val="left" w:pos="1549"/>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2.16. Основания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отказа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промежуточного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результата 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предусмотренного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пунктом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2.6</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настоящего Административного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регламента:</w:t>
      </w:r>
    </w:p>
    <w:p w:rsidR="001166BA" w:rsidRPr="00AF127F" w:rsidRDefault="001166BA" w:rsidP="001531CC">
      <w:pPr>
        <w:tabs>
          <w:tab w:val="left" w:pos="635"/>
          <w:tab w:val="left" w:pos="1810"/>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2.16.1. в</w:t>
      </w:r>
      <w:r w:rsidRPr="00AF127F">
        <w:rPr>
          <w:rFonts w:ascii="Times New Roman" w:hAnsi="Times New Roman" w:cs="Times New Roman"/>
          <w:spacing w:val="51"/>
          <w:sz w:val="18"/>
          <w:szCs w:val="18"/>
        </w:rPr>
        <w:t xml:space="preserve"> </w:t>
      </w:r>
      <w:r w:rsidRPr="00AF127F">
        <w:rPr>
          <w:rFonts w:ascii="Times New Roman" w:hAnsi="Times New Roman" w:cs="Times New Roman"/>
          <w:sz w:val="18"/>
          <w:szCs w:val="18"/>
        </w:rPr>
        <w:t>соответствии с пунктом 12 статьи 11.10 Земельного кодекса Российской</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Федерации</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схема</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расположения</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не</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соответствует</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68"/>
          <w:sz w:val="18"/>
          <w:szCs w:val="18"/>
        </w:rPr>
        <w:t xml:space="preserve"> </w:t>
      </w:r>
      <w:r w:rsidRPr="00AF127F">
        <w:rPr>
          <w:rFonts w:ascii="Times New Roman" w:hAnsi="Times New Roman" w:cs="Times New Roman"/>
          <w:sz w:val="18"/>
          <w:szCs w:val="18"/>
        </w:rPr>
        <w:t>форме,</w:t>
      </w:r>
      <w:r w:rsidRPr="00AF127F">
        <w:rPr>
          <w:rFonts w:ascii="Times New Roman" w:hAnsi="Times New Roman" w:cs="Times New Roman"/>
          <w:spacing w:val="-13"/>
          <w:sz w:val="18"/>
          <w:szCs w:val="18"/>
        </w:rPr>
        <w:t xml:space="preserve"> </w:t>
      </w:r>
      <w:r w:rsidRPr="00AF127F">
        <w:rPr>
          <w:rFonts w:ascii="Times New Roman" w:hAnsi="Times New Roman" w:cs="Times New Roman"/>
          <w:sz w:val="18"/>
          <w:szCs w:val="18"/>
        </w:rPr>
        <w:t>формату</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требованиям</w:t>
      </w:r>
      <w:r w:rsidRPr="00AF127F">
        <w:rPr>
          <w:rFonts w:ascii="Times New Roman" w:hAnsi="Times New Roman" w:cs="Times New Roman"/>
          <w:spacing w:val="-12"/>
          <w:sz w:val="18"/>
          <w:szCs w:val="18"/>
        </w:rPr>
        <w:t xml:space="preserve"> </w:t>
      </w:r>
      <w:r w:rsidRPr="00AF127F">
        <w:rPr>
          <w:rFonts w:ascii="Times New Roman" w:hAnsi="Times New Roman" w:cs="Times New Roman"/>
          <w:sz w:val="18"/>
          <w:szCs w:val="18"/>
        </w:rPr>
        <w:t>к</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ее</w:t>
      </w:r>
      <w:r w:rsidRPr="00AF127F">
        <w:rPr>
          <w:rFonts w:ascii="Times New Roman" w:hAnsi="Times New Roman" w:cs="Times New Roman"/>
          <w:spacing w:val="-12"/>
          <w:sz w:val="18"/>
          <w:szCs w:val="18"/>
        </w:rPr>
        <w:t xml:space="preserve"> </w:t>
      </w:r>
      <w:r w:rsidRPr="00AF127F">
        <w:rPr>
          <w:rFonts w:ascii="Times New Roman" w:hAnsi="Times New Roman" w:cs="Times New Roman"/>
          <w:sz w:val="18"/>
          <w:szCs w:val="18"/>
        </w:rPr>
        <w:t>подготовке,</w:t>
      </w:r>
      <w:r w:rsidRPr="00AF127F">
        <w:rPr>
          <w:rFonts w:ascii="Times New Roman" w:hAnsi="Times New Roman" w:cs="Times New Roman"/>
          <w:spacing w:val="-13"/>
          <w:sz w:val="18"/>
          <w:szCs w:val="18"/>
        </w:rPr>
        <w:t xml:space="preserve"> </w:t>
      </w:r>
      <w:r w:rsidRPr="00AF127F">
        <w:rPr>
          <w:rFonts w:ascii="Times New Roman" w:hAnsi="Times New Roman" w:cs="Times New Roman"/>
          <w:sz w:val="18"/>
          <w:szCs w:val="18"/>
        </w:rPr>
        <w:t>которые</w:t>
      </w:r>
      <w:r w:rsidRPr="00AF127F">
        <w:rPr>
          <w:rFonts w:ascii="Times New Roman" w:hAnsi="Times New Roman" w:cs="Times New Roman"/>
          <w:spacing w:val="-12"/>
          <w:sz w:val="18"/>
          <w:szCs w:val="18"/>
        </w:rPr>
        <w:t xml:space="preserve"> </w:t>
      </w:r>
      <w:r w:rsidRPr="00AF127F">
        <w:rPr>
          <w:rFonts w:ascii="Times New Roman" w:hAnsi="Times New Roman" w:cs="Times New Roman"/>
          <w:sz w:val="18"/>
          <w:szCs w:val="18"/>
        </w:rPr>
        <w:t>установлены</w:t>
      </w:r>
      <w:r w:rsidRPr="00AF127F">
        <w:rPr>
          <w:rFonts w:ascii="Times New Roman" w:hAnsi="Times New Roman" w:cs="Times New Roman"/>
          <w:spacing w:val="-12"/>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2"/>
          <w:sz w:val="18"/>
          <w:szCs w:val="18"/>
        </w:rPr>
        <w:t xml:space="preserve"> </w:t>
      </w:r>
      <w:r w:rsidRPr="00AF127F">
        <w:rPr>
          <w:rFonts w:ascii="Times New Roman" w:hAnsi="Times New Roman" w:cs="Times New Roman"/>
          <w:sz w:val="18"/>
          <w:szCs w:val="18"/>
        </w:rPr>
        <w:t>Приказом</w:t>
      </w:r>
      <w:r w:rsidRPr="00AF127F">
        <w:rPr>
          <w:rFonts w:ascii="Times New Roman" w:hAnsi="Times New Roman" w:cs="Times New Roman"/>
          <w:spacing w:val="-68"/>
          <w:sz w:val="18"/>
          <w:szCs w:val="18"/>
        </w:rPr>
        <w:t xml:space="preserve"> </w:t>
      </w:r>
      <w:r w:rsidRPr="00AF127F">
        <w:rPr>
          <w:rFonts w:ascii="Times New Roman" w:hAnsi="Times New Roman" w:cs="Times New Roman"/>
          <w:sz w:val="18"/>
          <w:szCs w:val="18"/>
        </w:rPr>
        <w:t>Министерством</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экономического</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развития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6"/>
          <w:sz w:val="18"/>
          <w:szCs w:val="18"/>
        </w:rPr>
        <w:t xml:space="preserve"> Ф</w:t>
      </w:r>
      <w:r w:rsidRPr="00AF127F">
        <w:rPr>
          <w:rFonts w:ascii="Times New Roman" w:hAnsi="Times New Roman" w:cs="Times New Roman"/>
          <w:sz w:val="18"/>
          <w:szCs w:val="18"/>
        </w:rPr>
        <w:t>едерации</w:t>
      </w:r>
      <w:r w:rsidRPr="00AF127F">
        <w:rPr>
          <w:rFonts w:ascii="Times New Roman" w:hAnsi="Times New Roman" w:cs="Times New Roman"/>
          <w:spacing w:val="-3"/>
          <w:sz w:val="18"/>
          <w:szCs w:val="18"/>
        </w:rPr>
        <w:t xml:space="preserve"> от 19 апреля 2022 года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Pr="00AF127F">
        <w:rPr>
          <w:rFonts w:ascii="Times New Roman" w:hAnsi="Times New Roman" w:cs="Times New Roman"/>
          <w:sz w:val="18"/>
          <w:szCs w:val="18"/>
        </w:rPr>
        <w:t>;</w:t>
      </w:r>
    </w:p>
    <w:p w:rsidR="001166BA" w:rsidRPr="00AF127F" w:rsidRDefault="001166BA" w:rsidP="001531CC">
      <w:pPr>
        <w:tabs>
          <w:tab w:val="left" w:pos="635"/>
          <w:tab w:val="left" w:pos="1753"/>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2.16.2. в соответствии с подпунктами 2-5 пункта 16 статьи 11.10 Земельного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кодекса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Федерации: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полное</w:t>
      </w:r>
      <w:r w:rsidRPr="00AF127F">
        <w:rPr>
          <w:b w:val="0"/>
          <w:spacing w:val="1"/>
          <w:sz w:val="18"/>
          <w:szCs w:val="18"/>
        </w:rPr>
        <w:t xml:space="preserve"> </w:t>
      </w:r>
      <w:r w:rsidRPr="00AF127F">
        <w:rPr>
          <w:b w:val="0"/>
          <w:sz w:val="18"/>
          <w:szCs w:val="18"/>
        </w:rPr>
        <w:t>или</w:t>
      </w:r>
      <w:r w:rsidRPr="00AF127F">
        <w:rPr>
          <w:b w:val="0"/>
          <w:spacing w:val="1"/>
          <w:sz w:val="18"/>
          <w:szCs w:val="18"/>
        </w:rPr>
        <w:t xml:space="preserve"> </w:t>
      </w:r>
      <w:r w:rsidRPr="00AF127F">
        <w:rPr>
          <w:b w:val="0"/>
          <w:sz w:val="18"/>
          <w:szCs w:val="18"/>
        </w:rPr>
        <w:t>частичное</w:t>
      </w:r>
      <w:r w:rsidRPr="00AF127F">
        <w:rPr>
          <w:b w:val="0"/>
          <w:spacing w:val="1"/>
          <w:sz w:val="18"/>
          <w:szCs w:val="18"/>
        </w:rPr>
        <w:t xml:space="preserve"> </w:t>
      </w:r>
      <w:r w:rsidRPr="00AF127F">
        <w:rPr>
          <w:b w:val="0"/>
          <w:sz w:val="18"/>
          <w:szCs w:val="18"/>
        </w:rPr>
        <w:t>совпадение</w:t>
      </w:r>
      <w:r w:rsidRPr="00AF127F">
        <w:rPr>
          <w:b w:val="0"/>
          <w:spacing w:val="1"/>
          <w:sz w:val="18"/>
          <w:szCs w:val="18"/>
        </w:rPr>
        <w:t xml:space="preserve"> </w:t>
      </w:r>
      <w:r w:rsidRPr="00AF127F">
        <w:rPr>
          <w:b w:val="0"/>
          <w:sz w:val="18"/>
          <w:szCs w:val="18"/>
        </w:rPr>
        <w:t>местоположения</w:t>
      </w:r>
      <w:r w:rsidRPr="00AF127F">
        <w:rPr>
          <w:b w:val="0"/>
          <w:spacing w:val="1"/>
          <w:sz w:val="18"/>
          <w:szCs w:val="18"/>
        </w:rPr>
        <w:t xml:space="preserve"> </w:t>
      </w:r>
      <w:r w:rsidRPr="00AF127F">
        <w:rPr>
          <w:b w:val="0"/>
          <w:sz w:val="18"/>
          <w:szCs w:val="18"/>
        </w:rPr>
        <w:t>земельного</w:t>
      </w:r>
      <w:r w:rsidRPr="00AF127F">
        <w:rPr>
          <w:b w:val="0"/>
          <w:spacing w:val="1"/>
          <w:sz w:val="18"/>
          <w:szCs w:val="18"/>
        </w:rPr>
        <w:t xml:space="preserve"> </w:t>
      </w:r>
      <w:r w:rsidRPr="00AF127F">
        <w:rPr>
          <w:b w:val="0"/>
          <w:sz w:val="18"/>
          <w:szCs w:val="18"/>
        </w:rPr>
        <w:t>участка,</w:t>
      </w:r>
      <w:r w:rsidRPr="00AF127F">
        <w:rPr>
          <w:b w:val="0"/>
          <w:spacing w:val="1"/>
          <w:sz w:val="18"/>
          <w:szCs w:val="18"/>
        </w:rPr>
        <w:t xml:space="preserve"> </w:t>
      </w:r>
      <w:r w:rsidRPr="00AF127F">
        <w:rPr>
          <w:b w:val="0"/>
          <w:spacing w:val="-1"/>
          <w:sz w:val="18"/>
          <w:szCs w:val="18"/>
        </w:rPr>
        <w:t>образование</w:t>
      </w:r>
      <w:r w:rsidRPr="00AF127F">
        <w:rPr>
          <w:b w:val="0"/>
          <w:spacing w:val="-15"/>
          <w:sz w:val="18"/>
          <w:szCs w:val="18"/>
        </w:rPr>
        <w:t xml:space="preserve"> </w:t>
      </w:r>
      <w:r w:rsidRPr="00AF127F">
        <w:rPr>
          <w:b w:val="0"/>
          <w:spacing w:val="-1"/>
          <w:sz w:val="18"/>
          <w:szCs w:val="18"/>
        </w:rPr>
        <w:t>которого</w:t>
      </w:r>
      <w:r w:rsidRPr="00AF127F">
        <w:rPr>
          <w:b w:val="0"/>
          <w:spacing w:val="-14"/>
          <w:sz w:val="18"/>
          <w:szCs w:val="18"/>
        </w:rPr>
        <w:t xml:space="preserve"> </w:t>
      </w:r>
      <w:r w:rsidRPr="00AF127F">
        <w:rPr>
          <w:b w:val="0"/>
          <w:spacing w:val="-1"/>
          <w:sz w:val="18"/>
          <w:szCs w:val="18"/>
        </w:rPr>
        <w:t>предусмотрено</w:t>
      </w:r>
      <w:r w:rsidRPr="00AF127F">
        <w:rPr>
          <w:b w:val="0"/>
          <w:spacing w:val="-14"/>
          <w:sz w:val="18"/>
          <w:szCs w:val="18"/>
        </w:rPr>
        <w:t xml:space="preserve"> </w:t>
      </w:r>
      <w:r w:rsidRPr="00AF127F">
        <w:rPr>
          <w:b w:val="0"/>
          <w:spacing w:val="-1"/>
          <w:sz w:val="18"/>
          <w:szCs w:val="18"/>
        </w:rPr>
        <w:t>схемой</w:t>
      </w:r>
      <w:r w:rsidRPr="00AF127F">
        <w:rPr>
          <w:b w:val="0"/>
          <w:spacing w:val="-15"/>
          <w:sz w:val="18"/>
          <w:szCs w:val="18"/>
        </w:rPr>
        <w:t xml:space="preserve"> </w:t>
      </w:r>
      <w:r w:rsidRPr="00AF127F">
        <w:rPr>
          <w:b w:val="0"/>
          <w:sz w:val="18"/>
          <w:szCs w:val="18"/>
        </w:rPr>
        <w:t>его</w:t>
      </w:r>
      <w:r w:rsidRPr="00AF127F">
        <w:rPr>
          <w:b w:val="0"/>
          <w:spacing w:val="-13"/>
          <w:sz w:val="18"/>
          <w:szCs w:val="18"/>
        </w:rPr>
        <w:t xml:space="preserve"> </w:t>
      </w:r>
      <w:r w:rsidRPr="00AF127F">
        <w:rPr>
          <w:b w:val="0"/>
          <w:sz w:val="18"/>
          <w:szCs w:val="18"/>
        </w:rPr>
        <w:t>расположения,</w:t>
      </w:r>
      <w:r w:rsidRPr="00AF127F">
        <w:rPr>
          <w:b w:val="0"/>
          <w:spacing w:val="-15"/>
          <w:sz w:val="18"/>
          <w:szCs w:val="18"/>
        </w:rPr>
        <w:t xml:space="preserve"> </w:t>
      </w:r>
      <w:r w:rsidRPr="00AF127F">
        <w:rPr>
          <w:b w:val="0"/>
          <w:sz w:val="18"/>
          <w:szCs w:val="18"/>
        </w:rPr>
        <w:t>с</w:t>
      </w:r>
      <w:r w:rsidRPr="00AF127F">
        <w:rPr>
          <w:b w:val="0"/>
          <w:spacing w:val="-18"/>
          <w:sz w:val="18"/>
          <w:szCs w:val="18"/>
        </w:rPr>
        <w:t xml:space="preserve"> </w:t>
      </w:r>
      <w:r w:rsidRPr="00AF127F">
        <w:rPr>
          <w:b w:val="0"/>
          <w:sz w:val="18"/>
          <w:szCs w:val="18"/>
        </w:rPr>
        <w:t>местоположением</w:t>
      </w:r>
      <w:r w:rsidRPr="00AF127F">
        <w:rPr>
          <w:b w:val="0"/>
          <w:spacing w:val="-68"/>
          <w:sz w:val="18"/>
          <w:szCs w:val="18"/>
        </w:rPr>
        <w:t xml:space="preserve"> </w:t>
      </w:r>
      <w:r w:rsidRPr="00AF127F">
        <w:rPr>
          <w:b w:val="0"/>
          <w:sz w:val="18"/>
          <w:szCs w:val="18"/>
        </w:rPr>
        <w:t>земельного участка, образуемого в соответствии с ранее принятым решением об</w:t>
      </w:r>
      <w:r w:rsidRPr="00AF127F">
        <w:rPr>
          <w:b w:val="0"/>
          <w:spacing w:val="1"/>
          <w:sz w:val="18"/>
          <w:szCs w:val="18"/>
        </w:rPr>
        <w:t xml:space="preserve"> </w:t>
      </w:r>
      <w:r w:rsidRPr="00AF127F">
        <w:rPr>
          <w:b w:val="0"/>
          <w:sz w:val="18"/>
          <w:szCs w:val="18"/>
        </w:rPr>
        <w:t>утверждении схемы расположения земельного участка, срок действия которого не</w:t>
      </w:r>
      <w:r w:rsidRPr="00AF127F">
        <w:rPr>
          <w:b w:val="0"/>
          <w:spacing w:val="1"/>
          <w:sz w:val="18"/>
          <w:szCs w:val="18"/>
        </w:rPr>
        <w:t xml:space="preserve"> </w:t>
      </w:r>
      <w:r w:rsidRPr="00AF127F">
        <w:rPr>
          <w:b w:val="0"/>
          <w:sz w:val="18"/>
          <w:szCs w:val="18"/>
        </w:rPr>
        <w:t>истек;</w:t>
      </w:r>
    </w:p>
    <w:p w:rsidR="001166BA" w:rsidRPr="00AF127F" w:rsidRDefault="001166BA" w:rsidP="001531CC">
      <w:pPr>
        <w:pStyle w:val="a8"/>
        <w:tabs>
          <w:tab w:val="left" w:pos="635"/>
        </w:tabs>
        <w:ind w:firstLine="709"/>
        <w:jc w:val="both"/>
        <w:rPr>
          <w:b w:val="0"/>
          <w:sz w:val="18"/>
          <w:szCs w:val="18"/>
        </w:rPr>
      </w:pPr>
      <w:r w:rsidRPr="00AF127F">
        <w:rPr>
          <w:b w:val="0"/>
          <w:sz w:val="18"/>
          <w:szCs w:val="18"/>
        </w:rPr>
        <w:lastRenderedPageBreak/>
        <w:t>разработка схемы расположения земельного участка проведена с нарушением</w:t>
      </w:r>
      <w:r w:rsidRPr="00AF127F">
        <w:rPr>
          <w:b w:val="0"/>
          <w:spacing w:val="-68"/>
          <w:sz w:val="18"/>
          <w:szCs w:val="18"/>
        </w:rPr>
        <w:t xml:space="preserve"> </w:t>
      </w:r>
      <w:r w:rsidRPr="00AF127F">
        <w:rPr>
          <w:b w:val="0"/>
          <w:sz w:val="18"/>
          <w:szCs w:val="18"/>
        </w:rPr>
        <w:t>требований к образуемым земельным участкам, предусмотренных в статье 11.9</w:t>
      </w:r>
      <w:r w:rsidRPr="00AF127F">
        <w:rPr>
          <w:b w:val="0"/>
          <w:spacing w:val="1"/>
          <w:sz w:val="18"/>
          <w:szCs w:val="18"/>
        </w:rPr>
        <w:t xml:space="preserve"> </w:t>
      </w:r>
      <w:r w:rsidRPr="00AF127F">
        <w:rPr>
          <w:b w:val="0"/>
          <w:sz w:val="18"/>
          <w:szCs w:val="18"/>
        </w:rPr>
        <w:t>Земельного кодекса</w:t>
      </w:r>
      <w:r w:rsidRPr="00AF127F">
        <w:rPr>
          <w:b w:val="0"/>
          <w:spacing w:val="-3"/>
          <w:sz w:val="18"/>
          <w:szCs w:val="18"/>
        </w:rPr>
        <w:t xml:space="preserve"> </w:t>
      </w:r>
      <w:r w:rsidRPr="00AF127F">
        <w:rPr>
          <w:b w:val="0"/>
          <w:sz w:val="18"/>
          <w:szCs w:val="18"/>
        </w:rPr>
        <w:t>Российской Федерации;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несоответствие</w:t>
      </w:r>
      <w:r w:rsidRPr="00AF127F">
        <w:rPr>
          <w:b w:val="0"/>
          <w:spacing w:val="1"/>
          <w:sz w:val="18"/>
          <w:szCs w:val="18"/>
        </w:rPr>
        <w:t xml:space="preserve"> </w:t>
      </w:r>
      <w:r w:rsidRPr="00AF127F">
        <w:rPr>
          <w:b w:val="0"/>
          <w:sz w:val="18"/>
          <w:szCs w:val="18"/>
        </w:rPr>
        <w:t>схемы</w:t>
      </w:r>
      <w:r w:rsidRPr="00AF127F">
        <w:rPr>
          <w:b w:val="0"/>
          <w:spacing w:val="1"/>
          <w:sz w:val="18"/>
          <w:szCs w:val="18"/>
        </w:rPr>
        <w:t xml:space="preserve"> </w:t>
      </w:r>
      <w:r w:rsidRPr="00AF127F">
        <w:rPr>
          <w:b w:val="0"/>
          <w:sz w:val="18"/>
          <w:szCs w:val="18"/>
        </w:rPr>
        <w:t>расположения</w:t>
      </w:r>
      <w:r w:rsidRPr="00AF127F">
        <w:rPr>
          <w:b w:val="0"/>
          <w:spacing w:val="1"/>
          <w:sz w:val="18"/>
          <w:szCs w:val="18"/>
        </w:rPr>
        <w:t xml:space="preserve"> </w:t>
      </w:r>
      <w:r w:rsidRPr="00AF127F">
        <w:rPr>
          <w:b w:val="0"/>
          <w:sz w:val="18"/>
          <w:szCs w:val="18"/>
        </w:rPr>
        <w:t>земельного</w:t>
      </w:r>
      <w:r w:rsidRPr="00AF127F">
        <w:rPr>
          <w:b w:val="0"/>
          <w:spacing w:val="1"/>
          <w:sz w:val="18"/>
          <w:szCs w:val="18"/>
        </w:rPr>
        <w:t xml:space="preserve"> </w:t>
      </w:r>
      <w:r w:rsidRPr="00AF127F">
        <w:rPr>
          <w:b w:val="0"/>
          <w:sz w:val="18"/>
          <w:szCs w:val="18"/>
        </w:rPr>
        <w:t>участка</w:t>
      </w:r>
      <w:r w:rsidRPr="00AF127F">
        <w:rPr>
          <w:b w:val="0"/>
          <w:spacing w:val="1"/>
          <w:sz w:val="18"/>
          <w:szCs w:val="18"/>
        </w:rPr>
        <w:t xml:space="preserve"> </w:t>
      </w:r>
      <w:r w:rsidRPr="00AF127F">
        <w:rPr>
          <w:b w:val="0"/>
          <w:sz w:val="18"/>
          <w:szCs w:val="18"/>
        </w:rPr>
        <w:t>утвержденному</w:t>
      </w:r>
      <w:r w:rsidRPr="00AF127F">
        <w:rPr>
          <w:b w:val="0"/>
          <w:spacing w:val="1"/>
          <w:sz w:val="18"/>
          <w:szCs w:val="18"/>
        </w:rPr>
        <w:t xml:space="preserve"> </w:t>
      </w:r>
      <w:r w:rsidRPr="00AF127F">
        <w:rPr>
          <w:b w:val="0"/>
          <w:spacing w:val="-1"/>
          <w:sz w:val="18"/>
          <w:szCs w:val="18"/>
        </w:rPr>
        <w:t>проекту</w:t>
      </w:r>
      <w:r w:rsidRPr="00AF127F">
        <w:rPr>
          <w:b w:val="0"/>
          <w:spacing w:val="-16"/>
          <w:sz w:val="18"/>
          <w:szCs w:val="18"/>
        </w:rPr>
        <w:t xml:space="preserve"> </w:t>
      </w:r>
      <w:r w:rsidRPr="00AF127F">
        <w:rPr>
          <w:b w:val="0"/>
          <w:spacing w:val="-1"/>
          <w:sz w:val="18"/>
          <w:szCs w:val="18"/>
        </w:rPr>
        <w:t>планировки</w:t>
      </w:r>
      <w:r w:rsidRPr="00AF127F">
        <w:rPr>
          <w:b w:val="0"/>
          <w:spacing w:val="-13"/>
          <w:sz w:val="18"/>
          <w:szCs w:val="18"/>
        </w:rPr>
        <w:t xml:space="preserve"> </w:t>
      </w:r>
      <w:r w:rsidRPr="00AF127F">
        <w:rPr>
          <w:b w:val="0"/>
          <w:spacing w:val="-1"/>
          <w:sz w:val="18"/>
          <w:szCs w:val="18"/>
        </w:rPr>
        <w:t>территории,</w:t>
      </w:r>
      <w:r w:rsidRPr="00AF127F">
        <w:rPr>
          <w:b w:val="0"/>
          <w:spacing w:val="-13"/>
          <w:sz w:val="18"/>
          <w:szCs w:val="18"/>
        </w:rPr>
        <w:t xml:space="preserve"> </w:t>
      </w:r>
      <w:r w:rsidRPr="00AF127F">
        <w:rPr>
          <w:b w:val="0"/>
          <w:sz w:val="18"/>
          <w:szCs w:val="18"/>
        </w:rPr>
        <w:t>землеустроительной</w:t>
      </w:r>
      <w:r w:rsidRPr="00AF127F">
        <w:rPr>
          <w:b w:val="0"/>
          <w:spacing w:val="-11"/>
          <w:sz w:val="18"/>
          <w:szCs w:val="18"/>
        </w:rPr>
        <w:t xml:space="preserve"> </w:t>
      </w:r>
      <w:r w:rsidRPr="00AF127F">
        <w:rPr>
          <w:b w:val="0"/>
          <w:sz w:val="18"/>
          <w:szCs w:val="18"/>
        </w:rPr>
        <w:t>документации,</w:t>
      </w:r>
      <w:r w:rsidRPr="00AF127F">
        <w:rPr>
          <w:b w:val="0"/>
          <w:spacing w:val="-13"/>
          <w:sz w:val="18"/>
          <w:szCs w:val="18"/>
        </w:rPr>
        <w:t xml:space="preserve"> </w:t>
      </w:r>
      <w:r w:rsidRPr="00AF127F">
        <w:rPr>
          <w:b w:val="0"/>
          <w:sz w:val="18"/>
          <w:szCs w:val="18"/>
        </w:rPr>
        <w:t>положению</w:t>
      </w:r>
      <w:r w:rsidRPr="00AF127F">
        <w:rPr>
          <w:b w:val="0"/>
          <w:spacing w:val="-13"/>
          <w:sz w:val="18"/>
          <w:szCs w:val="18"/>
        </w:rPr>
        <w:t xml:space="preserve"> </w:t>
      </w:r>
      <w:r w:rsidRPr="00AF127F">
        <w:rPr>
          <w:b w:val="0"/>
          <w:sz w:val="18"/>
          <w:szCs w:val="18"/>
        </w:rPr>
        <w:t>об</w:t>
      </w:r>
      <w:r w:rsidRPr="00AF127F">
        <w:rPr>
          <w:b w:val="0"/>
          <w:spacing w:val="-68"/>
          <w:sz w:val="18"/>
          <w:szCs w:val="18"/>
        </w:rPr>
        <w:t xml:space="preserve"> </w:t>
      </w:r>
      <w:r w:rsidRPr="00AF127F">
        <w:rPr>
          <w:b w:val="0"/>
          <w:sz w:val="18"/>
          <w:szCs w:val="18"/>
        </w:rPr>
        <w:t>особо охраняемой</w:t>
      </w:r>
      <w:r w:rsidRPr="00AF127F">
        <w:rPr>
          <w:b w:val="0"/>
          <w:spacing w:val="-3"/>
          <w:sz w:val="18"/>
          <w:szCs w:val="18"/>
        </w:rPr>
        <w:t xml:space="preserve"> </w:t>
      </w:r>
      <w:r w:rsidRPr="00AF127F">
        <w:rPr>
          <w:b w:val="0"/>
          <w:sz w:val="18"/>
          <w:szCs w:val="18"/>
        </w:rPr>
        <w:t>природной территории;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расположение</w:t>
      </w:r>
      <w:r w:rsidRPr="00AF127F">
        <w:rPr>
          <w:b w:val="0"/>
          <w:spacing w:val="1"/>
          <w:sz w:val="18"/>
          <w:szCs w:val="18"/>
        </w:rPr>
        <w:t xml:space="preserve"> </w:t>
      </w:r>
      <w:r w:rsidRPr="00AF127F">
        <w:rPr>
          <w:b w:val="0"/>
          <w:sz w:val="18"/>
          <w:szCs w:val="18"/>
        </w:rPr>
        <w:t>земельного</w:t>
      </w:r>
      <w:r w:rsidRPr="00AF127F">
        <w:rPr>
          <w:b w:val="0"/>
          <w:spacing w:val="1"/>
          <w:sz w:val="18"/>
          <w:szCs w:val="18"/>
        </w:rPr>
        <w:t xml:space="preserve"> </w:t>
      </w:r>
      <w:r w:rsidRPr="00AF127F">
        <w:rPr>
          <w:b w:val="0"/>
          <w:sz w:val="18"/>
          <w:szCs w:val="18"/>
        </w:rPr>
        <w:t>участка,</w:t>
      </w:r>
      <w:r w:rsidRPr="00AF127F">
        <w:rPr>
          <w:b w:val="0"/>
          <w:spacing w:val="1"/>
          <w:sz w:val="18"/>
          <w:szCs w:val="18"/>
        </w:rPr>
        <w:t xml:space="preserve"> </w:t>
      </w:r>
      <w:r w:rsidRPr="00AF127F">
        <w:rPr>
          <w:b w:val="0"/>
          <w:sz w:val="18"/>
          <w:szCs w:val="18"/>
        </w:rPr>
        <w:t>образование</w:t>
      </w:r>
      <w:r w:rsidRPr="00AF127F">
        <w:rPr>
          <w:b w:val="0"/>
          <w:spacing w:val="1"/>
          <w:sz w:val="18"/>
          <w:szCs w:val="18"/>
        </w:rPr>
        <w:t xml:space="preserve"> </w:t>
      </w:r>
      <w:r w:rsidRPr="00AF127F">
        <w:rPr>
          <w:b w:val="0"/>
          <w:sz w:val="18"/>
          <w:szCs w:val="18"/>
        </w:rPr>
        <w:t>которого</w:t>
      </w:r>
      <w:r w:rsidRPr="00AF127F">
        <w:rPr>
          <w:b w:val="0"/>
          <w:spacing w:val="1"/>
          <w:sz w:val="18"/>
          <w:szCs w:val="18"/>
        </w:rPr>
        <w:t xml:space="preserve"> </w:t>
      </w:r>
      <w:r w:rsidRPr="00AF127F">
        <w:rPr>
          <w:b w:val="0"/>
          <w:sz w:val="18"/>
          <w:szCs w:val="18"/>
        </w:rPr>
        <w:t>предусмотрено</w:t>
      </w:r>
      <w:r w:rsidRPr="00AF127F">
        <w:rPr>
          <w:b w:val="0"/>
          <w:spacing w:val="1"/>
          <w:sz w:val="18"/>
          <w:szCs w:val="18"/>
        </w:rPr>
        <w:t xml:space="preserve"> </w:t>
      </w:r>
      <w:r w:rsidRPr="00AF127F">
        <w:rPr>
          <w:b w:val="0"/>
          <w:sz w:val="18"/>
          <w:szCs w:val="18"/>
        </w:rPr>
        <w:t>схемой расположения</w:t>
      </w:r>
      <w:r w:rsidRPr="00AF127F">
        <w:rPr>
          <w:b w:val="0"/>
          <w:spacing w:val="1"/>
          <w:sz w:val="18"/>
          <w:szCs w:val="18"/>
        </w:rPr>
        <w:t xml:space="preserve"> </w:t>
      </w:r>
      <w:r w:rsidRPr="00AF127F">
        <w:rPr>
          <w:b w:val="0"/>
          <w:sz w:val="18"/>
          <w:szCs w:val="18"/>
        </w:rPr>
        <w:t>земельного</w:t>
      </w:r>
      <w:r w:rsidRPr="00AF127F">
        <w:rPr>
          <w:b w:val="0"/>
          <w:spacing w:val="1"/>
          <w:sz w:val="18"/>
          <w:szCs w:val="18"/>
        </w:rPr>
        <w:t xml:space="preserve"> </w:t>
      </w:r>
      <w:r w:rsidRPr="00AF127F">
        <w:rPr>
          <w:b w:val="0"/>
          <w:sz w:val="18"/>
          <w:szCs w:val="18"/>
        </w:rPr>
        <w:t>участка,</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границах</w:t>
      </w:r>
      <w:r w:rsidRPr="00AF127F">
        <w:rPr>
          <w:b w:val="0"/>
          <w:spacing w:val="1"/>
          <w:sz w:val="18"/>
          <w:szCs w:val="18"/>
        </w:rPr>
        <w:t xml:space="preserve"> </w:t>
      </w:r>
      <w:r w:rsidRPr="00AF127F">
        <w:rPr>
          <w:b w:val="0"/>
          <w:sz w:val="18"/>
          <w:szCs w:val="18"/>
        </w:rPr>
        <w:t>территории,</w:t>
      </w:r>
      <w:r w:rsidRPr="00AF127F">
        <w:rPr>
          <w:b w:val="0"/>
          <w:spacing w:val="1"/>
          <w:sz w:val="18"/>
          <w:szCs w:val="18"/>
        </w:rPr>
        <w:t xml:space="preserve"> </w:t>
      </w:r>
      <w:r w:rsidRPr="00AF127F">
        <w:rPr>
          <w:b w:val="0"/>
          <w:sz w:val="18"/>
          <w:szCs w:val="18"/>
        </w:rPr>
        <w:t>для</w:t>
      </w:r>
      <w:r w:rsidRPr="00AF127F">
        <w:rPr>
          <w:b w:val="0"/>
          <w:spacing w:val="1"/>
          <w:sz w:val="18"/>
          <w:szCs w:val="18"/>
        </w:rPr>
        <w:t xml:space="preserve"> </w:t>
      </w:r>
      <w:r w:rsidRPr="00AF127F">
        <w:rPr>
          <w:b w:val="0"/>
          <w:sz w:val="18"/>
          <w:szCs w:val="18"/>
        </w:rPr>
        <w:t>которой</w:t>
      </w:r>
      <w:r w:rsidRPr="00AF127F">
        <w:rPr>
          <w:b w:val="0"/>
          <w:spacing w:val="1"/>
          <w:sz w:val="18"/>
          <w:szCs w:val="18"/>
        </w:rPr>
        <w:t xml:space="preserve"> </w:t>
      </w:r>
      <w:r w:rsidRPr="00AF127F">
        <w:rPr>
          <w:b w:val="0"/>
          <w:sz w:val="18"/>
          <w:szCs w:val="18"/>
        </w:rPr>
        <w:t>утвержден</w:t>
      </w:r>
      <w:r w:rsidRPr="00AF127F">
        <w:rPr>
          <w:b w:val="0"/>
          <w:spacing w:val="-3"/>
          <w:sz w:val="18"/>
          <w:szCs w:val="18"/>
        </w:rPr>
        <w:t xml:space="preserve"> </w:t>
      </w:r>
      <w:r w:rsidRPr="00AF127F">
        <w:rPr>
          <w:b w:val="0"/>
          <w:sz w:val="18"/>
          <w:szCs w:val="18"/>
        </w:rPr>
        <w:t>проект</w:t>
      </w:r>
      <w:r w:rsidRPr="00AF127F">
        <w:rPr>
          <w:b w:val="0"/>
          <w:spacing w:val="-1"/>
          <w:sz w:val="18"/>
          <w:szCs w:val="18"/>
        </w:rPr>
        <w:t xml:space="preserve"> </w:t>
      </w:r>
      <w:r w:rsidRPr="00AF127F">
        <w:rPr>
          <w:b w:val="0"/>
          <w:sz w:val="18"/>
          <w:szCs w:val="18"/>
        </w:rPr>
        <w:t>межевания территории;</w:t>
      </w:r>
    </w:p>
    <w:p w:rsidR="001166BA" w:rsidRPr="00AF127F" w:rsidRDefault="001166BA" w:rsidP="001531CC">
      <w:pPr>
        <w:pStyle w:val="a8"/>
        <w:tabs>
          <w:tab w:val="left" w:pos="635"/>
        </w:tabs>
        <w:ind w:firstLine="709"/>
        <w:jc w:val="both"/>
        <w:rPr>
          <w:rFonts w:eastAsia="Calibri"/>
          <w:b w:val="0"/>
          <w:sz w:val="18"/>
          <w:szCs w:val="18"/>
        </w:rPr>
      </w:pPr>
      <w:r w:rsidRPr="00AF127F">
        <w:rPr>
          <w:rFonts w:eastAsia="Calibri"/>
          <w:b w:val="0"/>
          <w:sz w:val="18"/>
          <w:szCs w:val="18"/>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1166BA" w:rsidRPr="00AF127F" w:rsidRDefault="001166BA" w:rsidP="001531CC">
      <w:pPr>
        <w:pStyle w:val="a8"/>
        <w:tabs>
          <w:tab w:val="left" w:pos="635"/>
        </w:tabs>
        <w:ind w:firstLine="709"/>
        <w:jc w:val="both"/>
        <w:rPr>
          <w:b w:val="0"/>
          <w:sz w:val="18"/>
          <w:szCs w:val="18"/>
        </w:rPr>
      </w:pPr>
      <w:r w:rsidRPr="00AF127F">
        <w:rPr>
          <w:rFonts w:eastAsia="Calibri"/>
          <w:b w:val="0"/>
          <w:sz w:val="18"/>
          <w:szCs w:val="18"/>
        </w:rPr>
        <w:t xml:space="preserve">2.16.3. </w:t>
      </w:r>
      <w:r w:rsidRPr="00AF127F">
        <w:rPr>
          <w:b w:val="0"/>
          <w:spacing w:val="-1"/>
          <w:sz w:val="18"/>
          <w:szCs w:val="18"/>
        </w:rPr>
        <w:t>не</w:t>
      </w:r>
      <w:r w:rsidRPr="00AF127F">
        <w:rPr>
          <w:b w:val="0"/>
          <w:spacing w:val="-14"/>
          <w:sz w:val="18"/>
          <w:szCs w:val="18"/>
        </w:rPr>
        <w:t xml:space="preserve"> </w:t>
      </w:r>
      <w:r w:rsidRPr="00AF127F">
        <w:rPr>
          <w:b w:val="0"/>
          <w:spacing w:val="-1"/>
          <w:sz w:val="18"/>
          <w:szCs w:val="18"/>
        </w:rPr>
        <w:t>представлено</w:t>
      </w:r>
      <w:r w:rsidRPr="00AF127F">
        <w:rPr>
          <w:b w:val="0"/>
          <w:spacing w:val="-12"/>
          <w:sz w:val="18"/>
          <w:szCs w:val="18"/>
        </w:rPr>
        <w:t xml:space="preserve"> </w:t>
      </w:r>
      <w:r w:rsidRPr="00AF127F">
        <w:rPr>
          <w:b w:val="0"/>
          <w:sz w:val="18"/>
          <w:szCs w:val="18"/>
        </w:rPr>
        <w:t>в</w:t>
      </w:r>
      <w:r w:rsidRPr="00AF127F">
        <w:rPr>
          <w:b w:val="0"/>
          <w:spacing w:val="-17"/>
          <w:sz w:val="18"/>
          <w:szCs w:val="18"/>
        </w:rPr>
        <w:t xml:space="preserve"> </w:t>
      </w:r>
      <w:r w:rsidRPr="00AF127F">
        <w:rPr>
          <w:b w:val="0"/>
          <w:sz w:val="18"/>
          <w:szCs w:val="18"/>
        </w:rPr>
        <w:t>письменной</w:t>
      </w:r>
      <w:r w:rsidRPr="00AF127F">
        <w:rPr>
          <w:b w:val="0"/>
          <w:spacing w:val="-12"/>
          <w:sz w:val="18"/>
          <w:szCs w:val="18"/>
        </w:rPr>
        <w:t xml:space="preserve"> </w:t>
      </w:r>
      <w:r w:rsidRPr="00AF127F">
        <w:rPr>
          <w:b w:val="0"/>
          <w:sz w:val="18"/>
          <w:szCs w:val="18"/>
        </w:rPr>
        <w:t>форме</w:t>
      </w:r>
      <w:r w:rsidRPr="00AF127F">
        <w:rPr>
          <w:b w:val="0"/>
          <w:spacing w:val="-14"/>
          <w:sz w:val="18"/>
          <w:szCs w:val="18"/>
        </w:rPr>
        <w:t xml:space="preserve"> </w:t>
      </w:r>
      <w:r w:rsidRPr="00AF127F">
        <w:rPr>
          <w:b w:val="0"/>
          <w:sz w:val="18"/>
          <w:szCs w:val="18"/>
        </w:rPr>
        <w:t>согласие</w:t>
      </w:r>
      <w:r w:rsidRPr="00AF127F">
        <w:rPr>
          <w:b w:val="0"/>
          <w:spacing w:val="-13"/>
          <w:sz w:val="18"/>
          <w:szCs w:val="18"/>
        </w:rPr>
        <w:t xml:space="preserve"> </w:t>
      </w:r>
      <w:r w:rsidRPr="00AF127F">
        <w:rPr>
          <w:b w:val="0"/>
          <w:sz w:val="18"/>
          <w:szCs w:val="18"/>
        </w:rPr>
        <w:t>лиц,</w:t>
      </w:r>
      <w:r w:rsidRPr="00AF127F">
        <w:rPr>
          <w:b w:val="0"/>
          <w:spacing w:val="-14"/>
          <w:sz w:val="18"/>
          <w:szCs w:val="18"/>
        </w:rPr>
        <w:t xml:space="preserve"> </w:t>
      </w:r>
      <w:r w:rsidRPr="00AF127F">
        <w:rPr>
          <w:b w:val="0"/>
          <w:sz w:val="18"/>
          <w:szCs w:val="18"/>
        </w:rPr>
        <w:t>указанных</w:t>
      </w:r>
      <w:r w:rsidRPr="00AF127F">
        <w:rPr>
          <w:b w:val="0"/>
          <w:spacing w:val="-12"/>
          <w:sz w:val="18"/>
          <w:szCs w:val="18"/>
        </w:rPr>
        <w:t xml:space="preserve"> </w:t>
      </w:r>
      <w:r w:rsidRPr="00AF127F">
        <w:rPr>
          <w:b w:val="0"/>
          <w:sz w:val="18"/>
          <w:szCs w:val="18"/>
        </w:rPr>
        <w:t>в</w:t>
      </w:r>
      <w:r w:rsidRPr="00AF127F">
        <w:rPr>
          <w:b w:val="0"/>
          <w:spacing w:val="-14"/>
          <w:sz w:val="18"/>
          <w:szCs w:val="18"/>
        </w:rPr>
        <w:t xml:space="preserve"> </w:t>
      </w:r>
      <w:r w:rsidRPr="00AF127F">
        <w:rPr>
          <w:b w:val="0"/>
          <w:sz w:val="18"/>
          <w:szCs w:val="18"/>
        </w:rPr>
        <w:t>пункте</w:t>
      </w:r>
      <w:r w:rsidRPr="00AF127F">
        <w:rPr>
          <w:b w:val="0"/>
          <w:spacing w:val="-68"/>
          <w:sz w:val="18"/>
          <w:szCs w:val="18"/>
        </w:rPr>
        <w:t xml:space="preserve">                                       </w:t>
      </w:r>
      <w:r w:rsidRPr="00AF127F">
        <w:rPr>
          <w:b w:val="0"/>
          <w:sz w:val="18"/>
          <w:szCs w:val="18"/>
        </w:rPr>
        <w:t>4 статьи</w:t>
      </w:r>
      <w:r w:rsidRPr="00AF127F">
        <w:rPr>
          <w:b w:val="0"/>
          <w:spacing w:val="-3"/>
          <w:sz w:val="18"/>
          <w:szCs w:val="18"/>
        </w:rPr>
        <w:t xml:space="preserve"> </w:t>
      </w:r>
      <w:r w:rsidRPr="00AF127F">
        <w:rPr>
          <w:b w:val="0"/>
          <w:sz w:val="18"/>
          <w:szCs w:val="18"/>
        </w:rPr>
        <w:t>11.2</w:t>
      </w:r>
      <w:r w:rsidRPr="00AF127F">
        <w:rPr>
          <w:b w:val="0"/>
          <w:spacing w:val="1"/>
          <w:sz w:val="18"/>
          <w:szCs w:val="18"/>
        </w:rPr>
        <w:t xml:space="preserve"> </w:t>
      </w:r>
      <w:r w:rsidRPr="00AF127F">
        <w:rPr>
          <w:b w:val="0"/>
          <w:sz w:val="18"/>
          <w:szCs w:val="18"/>
        </w:rPr>
        <w:t>Земельного кодекса Российской Федерации;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2.16.4. получен</w:t>
      </w:r>
      <w:r w:rsidRPr="00AF127F">
        <w:rPr>
          <w:b w:val="0"/>
          <w:spacing w:val="-12"/>
          <w:sz w:val="18"/>
          <w:szCs w:val="18"/>
        </w:rPr>
        <w:t xml:space="preserve"> </w:t>
      </w:r>
      <w:r w:rsidRPr="00AF127F">
        <w:rPr>
          <w:b w:val="0"/>
          <w:sz w:val="18"/>
          <w:szCs w:val="18"/>
        </w:rPr>
        <w:t>отказ</w:t>
      </w:r>
      <w:r w:rsidRPr="00AF127F">
        <w:rPr>
          <w:b w:val="0"/>
          <w:spacing w:val="-12"/>
          <w:sz w:val="18"/>
          <w:szCs w:val="18"/>
        </w:rPr>
        <w:t xml:space="preserve"> </w:t>
      </w:r>
      <w:r w:rsidRPr="00AF127F">
        <w:rPr>
          <w:b w:val="0"/>
          <w:sz w:val="18"/>
          <w:szCs w:val="18"/>
        </w:rPr>
        <w:t>в</w:t>
      </w:r>
      <w:r w:rsidRPr="00AF127F">
        <w:rPr>
          <w:b w:val="0"/>
          <w:spacing w:val="-12"/>
          <w:sz w:val="18"/>
          <w:szCs w:val="18"/>
        </w:rPr>
        <w:t xml:space="preserve"> </w:t>
      </w:r>
      <w:r w:rsidRPr="00AF127F">
        <w:rPr>
          <w:b w:val="0"/>
          <w:sz w:val="18"/>
          <w:szCs w:val="18"/>
        </w:rPr>
        <w:t>согласовании</w:t>
      </w:r>
      <w:r w:rsidRPr="00AF127F">
        <w:rPr>
          <w:b w:val="0"/>
          <w:spacing w:val="-13"/>
          <w:sz w:val="18"/>
          <w:szCs w:val="18"/>
        </w:rPr>
        <w:t xml:space="preserve"> </w:t>
      </w:r>
      <w:r w:rsidRPr="00AF127F">
        <w:rPr>
          <w:b w:val="0"/>
          <w:sz w:val="18"/>
          <w:szCs w:val="18"/>
        </w:rPr>
        <w:t>схемы</w:t>
      </w:r>
      <w:r w:rsidRPr="00AF127F">
        <w:rPr>
          <w:b w:val="0"/>
          <w:spacing w:val="-12"/>
          <w:sz w:val="18"/>
          <w:szCs w:val="18"/>
        </w:rPr>
        <w:t xml:space="preserve"> </w:t>
      </w:r>
      <w:r w:rsidRPr="00AF127F">
        <w:rPr>
          <w:b w:val="0"/>
          <w:sz w:val="18"/>
          <w:szCs w:val="18"/>
        </w:rPr>
        <w:t>расположения</w:t>
      </w:r>
      <w:r w:rsidRPr="00AF127F">
        <w:rPr>
          <w:b w:val="0"/>
          <w:spacing w:val="-11"/>
          <w:sz w:val="18"/>
          <w:szCs w:val="18"/>
        </w:rPr>
        <w:t xml:space="preserve"> </w:t>
      </w:r>
      <w:r w:rsidRPr="00AF127F">
        <w:rPr>
          <w:b w:val="0"/>
          <w:sz w:val="18"/>
          <w:szCs w:val="18"/>
        </w:rPr>
        <w:t>земельного</w:t>
      </w:r>
      <w:r w:rsidRPr="00AF127F">
        <w:rPr>
          <w:b w:val="0"/>
          <w:spacing w:val="-10"/>
          <w:sz w:val="18"/>
          <w:szCs w:val="18"/>
        </w:rPr>
        <w:t xml:space="preserve"> </w:t>
      </w:r>
      <w:r w:rsidRPr="00AF127F">
        <w:rPr>
          <w:b w:val="0"/>
          <w:sz w:val="18"/>
          <w:szCs w:val="18"/>
        </w:rPr>
        <w:t>участка</w:t>
      </w:r>
      <w:r w:rsidRPr="00AF127F">
        <w:rPr>
          <w:b w:val="0"/>
          <w:spacing w:val="-68"/>
          <w:sz w:val="18"/>
          <w:szCs w:val="18"/>
        </w:rPr>
        <w:t xml:space="preserve"> </w:t>
      </w:r>
      <w:r w:rsidRPr="00AF127F">
        <w:rPr>
          <w:b w:val="0"/>
          <w:sz w:val="18"/>
          <w:szCs w:val="18"/>
        </w:rPr>
        <w:t>от</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исполнительной</w:t>
      </w:r>
      <w:r w:rsidRPr="00AF127F">
        <w:rPr>
          <w:b w:val="0"/>
          <w:spacing w:val="1"/>
          <w:sz w:val="18"/>
          <w:szCs w:val="18"/>
        </w:rPr>
        <w:t xml:space="preserve"> </w:t>
      </w:r>
      <w:r w:rsidRPr="00AF127F">
        <w:rPr>
          <w:b w:val="0"/>
          <w:sz w:val="18"/>
          <w:szCs w:val="18"/>
        </w:rPr>
        <w:t>власти</w:t>
      </w:r>
      <w:r w:rsidRPr="00AF127F">
        <w:rPr>
          <w:b w:val="0"/>
          <w:spacing w:val="1"/>
          <w:sz w:val="18"/>
          <w:szCs w:val="18"/>
        </w:rPr>
        <w:t xml:space="preserve"> </w:t>
      </w:r>
      <w:r w:rsidRPr="00AF127F">
        <w:rPr>
          <w:b w:val="0"/>
          <w:sz w:val="18"/>
          <w:szCs w:val="18"/>
        </w:rPr>
        <w:t>субъекта</w:t>
      </w:r>
      <w:r w:rsidRPr="00AF127F">
        <w:rPr>
          <w:b w:val="0"/>
          <w:spacing w:val="1"/>
          <w:sz w:val="18"/>
          <w:szCs w:val="18"/>
        </w:rPr>
        <w:t xml:space="preserve"> </w:t>
      </w:r>
      <w:r w:rsidRPr="00AF127F">
        <w:rPr>
          <w:b w:val="0"/>
          <w:sz w:val="18"/>
          <w:szCs w:val="18"/>
        </w:rPr>
        <w:t>Российской</w:t>
      </w:r>
      <w:r w:rsidRPr="00AF127F">
        <w:rPr>
          <w:b w:val="0"/>
          <w:spacing w:val="1"/>
          <w:sz w:val="18"/>
          <w:szCs w:val="18"/>
        </w:rPr>
        <w:t xml:space="preserve"> </w:t>
      </w:r>
      <w:r w:rsidRPr="00AF127F">
        <w:rPr>
          <w:b w:val="0"/>
          <w:sz w:val="18"/>
          <w:szCs w:val="18"/>
        </w:rPr>
        <w:t>Федерации,</w:t>
      </w:r>
      <w:r w:rsidRPr="00AF127F">
        <w:rPr>
          <w:b w:val="0"/>
          <w:spacing w:val="1"/>
          <w:sz w:val="18"/>
          <w:szCs w:val="18"/>
        </w:rPr>
        <w:t xml:space="preserve"> </w:t>
      </w:r>
      <w:r w:rsidRPr="00AF127F">
        <w:rPr>
          <w:b w:val="0"/>
          <w:sz w:val="18"/>
          <w:szCs w:val="18"/>
        </w:rPr>
        <w:t>уполномоченного в</w:t>
      </w:r>
      <w:r w:rsidRPr="00AF127F">
        <w:rPr>
          <w:b w:val="0"/>
          <w:spacing w:val="-2"/>
          <w:sz w:val="18"/>
          <w:szCs w:val="18"/>
        </w:rPr>
        <w:t xml:space="preserve"> </w:t>
      </w:r>
      <w:r w:rsidRPr="00AF127F">
        <w:rPr>
          <w:b w:val="0"/>
          <w:sz w:val="18"/>
          <w:szCs w:val="18"/>
        </w:rPr>
        <w:t>области лесных</w:t>
      </w:r>
      <w:r w:rsidRPr="00AF127F">
        <w:rPr>
          <w:b w:val="0"/>
          <w:spacing w:val="1"/>
          <w:sz w:val="18"/>
          <w:szCs w:val="18"/>
        </w:rPr>
        <w:t xml:space="preserve"> </w:t>
      </w:r>
      <w:r w:rsidRPr="00AF127F">
        <w:rPr>
          <w:b w:val="0"/>
          <w:sz w:val="18"/>
          <w:szCs w:val="18"/>
        </w:rPr>
        <w:t>отношений;</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2.17. Оснований</w:t>
      </w:r>
      <w:r w:rsidRPr="00AF127F">
        <w:rPr>
          <w:b w:val="0"/>
          <w:spacing w:val="1"/>
          <w:sz w:val="18"/>
          <w:szCs w:val="18"/>
        </w:rPr>
        <w:t xml:space="preserve"> </w:t>
      </w:r>
      <w:r w:rsidRPr="00AF127F">
        <w:rPr>
          <w:b w:val="0"/>
          <w:sz w:val="18"/>
          <w:szCs w:val="18"/>
        </w:rPr>
        <w:t>для</w:t>
      </w:r>
      <w:r w:rsidRPr="00AF127F">
        <w:rPr>
          <w:b w:val="0"/>
          <w:spacing w:val="1"/>
          <w:sz w:val="18"/>
          <w:szCs w:val="18"/>
        </w:rPr>
        <w:t xml:space="preserve"> </w:t>
      </w:r>
      <w:r w:rsidRPr="00AF127F">
        <w:rPr>
          <w:b w:val="0"/>
          <w:sz w:val="18"/>
          <w:szCs w:val="18"/>
        </w:rPr>
        <w:t>приостановления</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 услуги, предусмотренной пунктами 2.6, 2.7.</w:t>
      </w:r>
      <w:r w:rsidRPr="00AF127F">
        <w:rPr>
          <w:b w:val="0"/>
          <w:spacing w:val="1"/>
          <w:sz w:val="18"/>
          <w:szCs w:val="18"/>
        </w:rPr>
        <w:t xml:space="preserve"> </w:t>
      </w:r>
      <w:r w:rsidRPr="00AF127F">
        <w:rPr>
          <w:b w:val="0"/>
          <w:sz w:val="18"/>
          <w:szCs w:val="18"/>
        </w:rPr>
        <w:t>настоящего Административного</w:t>
      </w:r>
      <w:r w:rsidRPr="00AF127F">
        <w:rPr>
          <w:b w:val="0"/>
          <w:spacing w:val="1"/>
          <w:sz w:val="18"/>
          <w:szCs w:val="18"/>
        </w:rPr>
        <w:t xml:space="preserve"> </w:t>
      </w:r>
      <w:r w:rsidRPr="00AF127F">
        <w:rPr>
          <w:b w:val="0"/>
          <w:sz w:val="18"/>
          <w:szCs w:val="18"/>
        </w:rPr>
        <w:t>регламента,</w:t>
      </w:r>
      <w:r w:rsidRPr="00AF127F">
        <w:rPr>
          <w:b w:val="0"/>
          <w:spacing w:val="1"/>
          <w:sz w:val="18"/>
          <w:szCs w:val="18"/>
        </w:rPr>
        <w:t xml:space="preserve"> </w:t>
      </w:r>
      <w:r w:rsidRPr="00AF127F">
        <w:rPr>
          <w:b w:val="0"/>
          <w:sz w:val="18"/>
          <w:szCs w:val="18"/>
        </w:rPr>
        <w:t>законодательством</w:t>
      </w:r>
      <w:r w:rsidRPr="00AF127F">
        <w:rPr>
          <w:b w:val="0"/>
          <w:spacing w:val="1"/>
          <w:sz w:val="18"/>
          <w:szCs w:val="18"/>
        </w:rPr>
        <w:t xml:space="preserve"> </w:t>
      </w:r>
      <w:r w:rsidRPr="00AF127F">
        <w:rPr>
          <w:b w:val="0"/>
          <w:sz w:val="18"/>
          <w:szCs w:val="18"/>
        </w:rPr>
        <w:t>Российской Федерации</w:t>
      </w:r>
      <w:r w:rsidRPr="00AF127F">
        <w:rPr>
          <w:b w:val="0"/>
          <w:spacing w:val="-4"/>
          <w:sz w:val="18"/>
          <w:szCs w:val="18"/>
        </w:rPr>
        <w:t xml:space="preserve"> </w:t>
      </w:r>
      <w:r w:rsidRPr="00AF127F">
        <w:rPr>
          <w:b w:val="0"/>
          <w:sz w:val="18"/>
          <w:szCs w:val="18"/>
        </w:rPr>
        <w:t>не предусмотрено.</w:t>
      </w:r>
    </w:p>
    <w:p w:rsidR="001166BA" w:rsidRPr="00AF127F" w:rsidRDefault="00EB0FE3" w:rsidP="001531CC">
      <w:pPr>
        <w:pStyle w:val="a8"/>
        <w:tabs>
          <w:tab w:val="left" w:pos="635"/>
        </w:tabs>
        <w:ind w:firstLine="709"/>
        <w:jc w:val="both"/>
        <w:rPr>
          <w:b w:val="0"/>
          <w:sz w:val="18"/>
          <w:szCs w:val="18"/>
        </w:rPr>
      </w:pPr>
      <w:r>
        <w:rPr>
          <w:b w:val="0"/>
          <w:noProof/>
          <w:sz w:val="18"/>
          <w:szCs w:val="18"/>
        </w:rPr>
        <w:pict>
          <v:rect id="_x0000_s1049" style="position:absolute;left:0;text-align:left;margin-left:259.95pt;margin-top:46.95pt;width:3.85pt;height:.7pt;z-index:251682816;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" fillcolor="black" stroked="f">
            <w10:wrap anchorx="page"/>
          </v:rect>
        </w:pict>
      </w:r>
      <w:r w:rsidR="001166BA" w:rsidRPr="00AF127F">
        <w:rPr>
          <w:b w:val="0"/>
          <w:sz w:val="18"/>
          <w:szCs w:val="18"/>
        </w:rPr>
        <w:t>2.18. Основания для</w:t>
      </w:r>
      <w:r w:rsidR="001166BA" w:rsidRPr="00AF127F">
        <w:rPr>
          <w:b w:val="0"/>
          <w:spacing w:val="1"/>
          <w:sz w:val="18"/>
          <w:szCs w:val="18"/>
        </w:rPr>
        <w:t xml:space="preserve"> </w:t>
      </w:r>
      <w:r w:rsidR="001166BA" w:rsidRPr="00AF127F">
        <w:rPr>
          <w:b w:val="0"/>
          <w:sz w:val="18"/>
          <w:szCs w:val="18"/>
        </w:rPr>
        <w:t>отказа в предоставлении</w:t>
      </w:r>
      <w:r w:rsidR="001166BA" w:rsidRPr="00AF127F">
        <w:rPr>
          <w:b w:val="0"/>
          <w:spacing w:val="1"/>
          <w:sz w:val="18"/>
          <w:szCs w:val="18"/>
        </w:rPr>
        <w:t xml:space="preserve"> </w:t>
      </w:r>
      <w:r w:rsidR="001166BA" w:rsidRPr="00AF127F">
        <w:rPr>
          <w:b w:val="0"/>
          <w:sz w:val="18"/>
          <w:szCs w:val="18"/>
        </w:rPr>
        <w:t>муниципальной</w:t>
      </w:r>
      <w:r w:rsidR="001166BA" w:rsidRPr="00AF127F">
        <w:rPr>
          <w:b w:val="0"/>
          <w:spacing w:val="1"/>
          <w:sz w:val="18"/>
          <w:szCs w:val="18"/>
        </w:rPr>
        <w:t xml:space="preserve"> </w:t>
      </w:r>
      <w:r w:rsidR="001166BA" w:rsidRPr="00AF127F">
        <w:rPr>
          <w:b w:val="0"/>
          <w:sz w:val="18"/>
          <w:szCs w:val="18"/>
        </w:rPr>
        <w:t>услуги,</w:t>
      </w:r>
      <w:r w:rsidR="001166BA" w:rsidRPr="00AF127F">
        <w:rPr>
          <w:b w:val="0"/>
          <w:spacing w:val="1"/>
          <w:sz w:val="18"/>
          <w:szCs w:val="18"/>
        </w:rPr>
        <w:t xml:space="preserve"> </w:t>
      </w:r>
      <w:r w:rsidR="001166BA" w:rsidRPr="00AF127F">
        <w:rPr>
          <w:b w:val="0"/>
          <w:sz w:val="18"/>
          <w:szCs w:val="18"/>
        </w:rPr>
        <w:t>предусмотренной</w:t>
      </w:r>
      <w:r w:rsidR="001166BA" w:rsidRPr="00AF127F">
        <w:rPr>
          <w:b w:val="0"/>
          <w:spacing w:val="1"/>
          <w:sz w:val="18"/>
          <w:szCs w:val="18"/>
        </w:rPr>
        <w:t xml:space="preserve"> </w:t>
      </w:r>
      <w:r w:rsidR="001166BA" w:rsidRPr="00AF127F">
        <w:rPr>
          <w:b w:val="0"/>
          <w:sz w:val="18"/>
          <w:szCs w:val="18"/>
        </w:rPr>
        <w:t>пунктом 2.7</w:t>
      </w:r>
      <w:r w:rsidR="001166BA" w:rsidRPr="00AF127F">
        <w:rPr>
          <w:b w:val="0"/>
          <w:spacing w:val="1"/>
          <w:sz w:val="18"/>
          <w:szCs w:val="18"/>
        </w:rPr>
        <w:t xml:space="preserve"> </w:t>
      </w:r>
      <w:r w:rsidR="001166BA" w:rsidRPr="00AF127F">
        <w:rPr>
          <w:b w:val="0"/>
          <w:sz w:val="18"/>
          <w:szCs w:val="18"/>
        </w:rPr>
        <w:t>настоящего Административного</w:t>
      </w:r>
      <w:r w:rsidR="001166BA" w:rsidRPr="00AF127F">
        <w:rPr>
          <w:b w:val="0"/>
          <w:spacing w:val="-2"/>
          <w:sz w:val="18"/>
          <w:szCs w:val="18"/>
        </w:rPr>
        <w:t xml:space="preserve"> </w:t>
      </w:r>
      <w:r w:rsidR="001166BA" w:rsidRPr="00AF127F">
        <w:rPr>
          <w:b w:val="0"/>
          <w:sz w:val="18"/>
          <w:szCs w:val="18"/>
        </w:rPr>
        <w:t xml:space="preserve">регламента: </w:t>
      </w:r>
    </w:p>
    <w:p w:rsidR="001166BA" w:rsidRPr="00AF127F" w:rsidRDefault="001166BA" w:rsidP="001531CC">
      <w:pPr>
        <w:tabs>
          <w:tab w:val="left" w:pos="635"/>
          <w:tab w:val="left" w:pos="1405"/>
        </w:tabs>
        <w:spacing w:after="0" w:line="240" w:lineRule="auto"/>
        <w:ind w:firstLine="709"/>
        <w:jc w:val="both"/>
        <w:rPr>
          <w:rFonts w:ascii="Times New Roman" w:eastAsia="Calibri" w:hAnsi="Times New Roman" w:cs="Times New Roman"/>
          <w:sz w:val="18"/>
          <w:szCs w:val="18"/>
        </w:rPr>
      </w:pPr>
      <w:r w:rsidRPr="00AF127F">
        <w:rPr>
          <w:rFonts w:ascii="Times New Roman" w:hAnsi="Times New Roman" w:cs="Times New Roman"/>
          <w:sz w:val="18"/>
          <w:szCs w:val="18"/>
        </w:rPr>
        <w:t>2.18.1. в соответствии с пунктом 8</w:t>
      </w:r>
      <w:r w:rsidRPr="00AF127F">
        <w:rPr>
          <w:rFonts w:ascii="Times New Roman" w:hAnsi="Times New Roman" w:cs="Times New Roman"/>
          <w:spacing w:val="-9"/>
          <w:sz w:val="18"/>
          <w:szCs w:val="18"/>
        </w:rPr>
        <w:t xml:space="preserve"> </w:t>
      </w:r>
      <w:r w:rsidRPr="00AF127F">
        <w:rPr>
          <w:rFonts w:ascii="Times New Roman" w:hAnsi="Times New Roman" w:cs="Times New Roman"/>
          <w:sz w:val="18"/>
          <w:szCs w:val="18"/>
        </w:rPr>
        <w:t>статьи</w:t>
      </w:r>
      <w:r w:rsidRPr="00AF127F">
        <w:rPr>
          <w:rFonts w:ascii="Times New Roman" w:hAnsi="Times New Roman" w:cs="Times New Roman"/>
          <w:spacing w:val="-10"/>
          <w:sz w:val="18"/>
          <w:szCs w:val="18"/>
        </w:rPr>
        <w:t xml:space="preserve"> </w:t>
      </w:r>
      <w:r w:rsidRPr="00AF127F">
        <w:rPr>
          <w:rFonts w:ascii="Times New Roman" w:hAnsi="Times New Roman" w:cs="Times New Roman"/>
          <w:sz w:val="18"/>
          <w:szCs w:val="18"/>
        </w:rPr>
        <w:t>39.11</w:t>
      </w:r>
      <w:r w:rsidRPr="00AF127F">
        <w:rPr>
          <w:rFonts w:ascii="Times New Roman" w:hAnsi="Times New Roman" w:cs="Times New Roman"/>
          <w:spacing w:val="-9"/>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11"/>
          <w:sz w:val="18"/>
          <w:szCs w:val="18"/>
        </w:rPr>
        <w:t xml:space="preserve"> </w:t>
      </w:r>
      <w:r w:rsidRPr="00AF127F">
        <w:rPr>
          <w:rFonts w:ascii="Times New Roman" w:hAnsi="Times New Roman" w:cs="Times New Roman"/>
          <w:sz w:val="18"/>
          <w:szCs w:val="18"/>
        </w:rPr>
        <w:t xml:space="preserve">кодекса Российской Федерации: </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1) границы земельного участка подлежат уточнению в соответствии с требованиями Федерального </w:t>
      </w:r>
      <w:hyperlink r:id="rId36" w:history="1">
        <w:r w:rsidRPr="00AF127F">
          <w:rPr>
            <w:rFonts w:ascii="Times New Roman" w:eastAsia="Calibri" w:hAnsi="Times New Roman" w:cs="Times New Roman"/>
            <w:color w:val="0000FF"/>
            <w:sz w:val="18"/>
            <w:szCs w:val="18"/>
          </w:rPr>
          <w:t>закона</w:t>
        </w:r>
      </w:hyperlink>
      <w:r w:rsidRPr="00AF127F">
        <w:rPr>
          <w:rFonts w:ascii="Times New Roman" w:eastAsia="Calibri" w:hAnsi="Times New Roman" w:cs="Times New Roman"/>
          <w:sz w:val="18"/>
          <w:szCs w:val="18"/>
        </w:rPr>
        <w:t xml:space="preserve"> «О государственной регистрации недвижимости» (в ред. Федерального </w:t>
      </w:r>
      <w:hyperlink r:id="rId37" w:history="1">
        <w:r w:rsidRPr="00AF127F">
          <w:rPr>
            <w:rFonts w:ascii="Times New Roman" w:eastAsia="Calibri" w:hAnsi="Times New Roman" w:cs="Times New Roman"/>
            <w:color w:val="0000FF"/>
            <w:sz w:val="18"/>
            <w:szCs w:val="18"/>
          </w:rPr>
          <w:t>закона</w:t>
        </w:r>
      </w:hyperlink>
      <w:r w:rsidRPr="00AF127F">
        <w:rPr>
          <w:rFonts w:ascii="Times New Roman" w:eastAsia="Calibri" w:hAnsi="Times New Roman" w:cs="Times New Roman"/>
          <w:sz w:val="18"/>
          <w:szCs w:val="18"/>
        </w:rPr>
        <w:t xml:space="preserve"> от 03.07.2016 № 361-ФЗ);</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4)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(в ред. Федеральных законов от 29.07.2017 </w:t>
      </w:r>
      <w:hyperlink r:id="rId38" w:history="1">
        <w:r w:rsidRPr="00AF127F">
          <w:rPr>
            <w:rFonts w:ascii="Times New Roman" w:eastAsia="Calibri" w:hAnsi="Times New Roman" w:cs="Times New Roman"/>
            <w:color w:val="0000FF"/>
            <w:sz w:val="18"/>
            <w:szCs w:val="18"/>
          </w:rPr>
          <w:t>№</w:t>
        </w:r>
      </w:hyperlink>
      <w:r w:rsidRPr="00AF127F">
        <w:rPr>
          <w:rFonts w:ascii="Times New Roman" w:eastAsia="Calibri" w:hAnsi="Times New Roman" w:cs="Times New Roman"/>
          <w:sz w:val="18"/>
          <w:szCs w:val="18"/>
        </w:rPr>
        <w:t xml:space="preserve">, от 30.12.2020 </w:t>
      </w:r>
      <w:hyperlink r:id="rId39" w:history="1">
        <w:r w:rsidRPr="00AF127F">
          <w:rPr>
            <w:rFonts w:ascii="Times New Roman" w:eastAsia="Calibri" w:hAnsi="Times New Roman" w:cs="Times New Roman"/>
            <w:color w:val="0000FF"/>
            <w:sz w:val="18"/>
            <w:szCs w:val="18"/>
          </w:rPr>
          <w:t>№</w:t>
        </w:r>
      </w:hyperlink>
      <w:r w:rsidRPr="00AF127F">
        <w:rPr>
          <w:rFonts w:ascii="Times New Roman" w:eastAsia="Calibri" w:hAnsi="Times New Roman" w:cs="Times New Roman"/>
          <w:sz w:val="18"/>
          <w:szCs w:val="18"/>
        </w:rPr>
        <w:t xml:space="preserve">, от 01.07.2021 </w:t>
      </w:r>
      <w:hyperlink r:id="rId40" w:history="1">
        <w:r w:rsidRPr="00AF127F">
          <w:rPr>
            <w:rFonts w:ascii="Times New Roman" w:eastAsia="Calibri" w:hAnsi="Times New Roman" w:cs="Times New Roman"/>
            <w:color w:val="0000FF"/>
            <w:sz w:val="18"/>
            <w:szCs w:val="18"/>
          </w:rPr>
          <w:t>№ 276-ФЗ</w:t>
        </w:r>
      </w:hyperlink>
      <w:r w:rsidRPr="00AF127F">
        <w:rPr>
          <w:rFonts w:ascii="Times New Roman" w:eastAsia="Calibri" w:hAnsi="Times New Roman" w:cs="Times New Roman"/>
          <w:sz w:val="18"/>
          <w:szCs w:val="18"/>
        </w:rPr>
        <w:t>)</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(пп. 5.1 введен Федеральным </w:t>
      </w:r>
      <w:hyperlink r:id="rId41" w:history="1">
        <w:r w:rsidRPr="00AF127F">
          <w:rPr>
            <w:rFonts w:ascii="Times New Roman" w:eastAsia="Calibri" w:hAnsi="Times New Roman" w:cs="Times New Roman"/>
            <w:color w:val="0000FF"/>
            <w:sz w:val="18"/>
            <w:szCs w:val="18"/>
          </w:rPr>
          <w:t>законом</w:t>
        </w:r>
      </w:hyperlink>
      <w:r w:rsidRPr="00AF127F">
        <w:rPr>
          <w:rFonts w:ascii="Times New Roman" w:eastAsia="Calibri" w:hAnsi="Times New Roman" w:cs="Times New Roman"/>
          <w:sz w:val="18"/>
          <w:szCs w:val="18"/>
        </w:rPr>
        <w:t xml:space="preserve"> от 03.08.2018 № 342-ФЗ)</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6) земельный участок не отнесен к определенной категории земель;</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2" w:history="1">
        <w:r w:rsidRPr="00AF127F">
          <w:rPr>
            <w:rFonts w:ascii="Times New Roman" w:eastAsia="Calibri" w:hAnsi="Times New Roman" w:cs="Times New Roman"/>
            <w:color w:val="0000FF"/>
            <w:sz w:val="18"/>
            <w:szCs w:val="18"/>
          </w:rPr>
          <w:t>статьей 39.36</w:t>
        </w:r>
      </w:hyperlink>
      <w:r w:rsidRPr="00AF127F">
        <w:rPr>
          <w:rFonts w:ascii="Times New Roman" w:eastAsia="Calibri" w:hAnsi="Times New Roman" w:cs="Times New Roman"/>
          <w:sz w:val="18"/>
          <w:szCs w:val="18"/>
        </w:rP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43" w:history="1">
        <w:r w:rsidRPr="00AF127F">
          <w:rPr>
            <w:rFonts w:ascii="Times New Roman" w:eastAsia="Calibri" w:hAnsi="Times New Roman" w:cs="Times New Roman"/>
            <w:color w:val="0000FF"/>
            <w:sz w:val="18"/>
            <w:szCs w:val="18"/>
          </w:rPr>
          <w:t>частью 11 статьи 55.32</w:t>
        </w:r>
      </w:hyperlink>
      <w:r w:rsidRPr="00AF127F">
        <w:rPr>
          <w:rFonts w:ascii="Times New Roman" w:eastAsia="Calibri" w:hAnsi="Times New Roman" w:cs="Times New Roman"/>
          <w:sz w:val="18"/>
          <w:szCs w:val="18"/>
        </w:rPr>
        <w:t xml:space="preserve"> Градостроительного кодекса Российской Федерации;</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(в ред. Федеральных законов от 03.08.2018 </w:t>
      </w:r>
      <w:hyperlink r:id="rId44" w:history="1">
        <w:r w:rsidRPr="00AF127F">
          <w:rPr>
            <w:rFonts w:ascii="Times New Roman" w:eastAsia="Calibri" w:hAnsi="Times New Roman" w:cs="Times New Roman"/>
            <w:color w:val="0000FF"/>
            <w:sz w:val="18"/>
            <w:szCs w:val="18"/>
          </w:rPr>
          <w:t>№</w:t>
        </w:r>
      </w:hyperlink>
      <w:r w:rsidRPr="00AF127F">
        <w:rPr>
          <w:rFonts w:ascii="Times New Roman" w:eastAsia="Calibri" w:hAnsi="Times New Roman" w:cs="Times New Roman"/>
          <w:sz w:val="18"/>
          <w:szCs w:val="18"/>
        </w:rPr>
        <w:t xml:space="preserve">, от 03.08.2018 </w:t>
      </w:r>
      <w:hyperlink r:id="rId45" w:history="1">
        <w:r w:rsidRPr="00AF127F">
          <w:rPr>
            <w:rFonts w:ascii="Times New Roman" w:eastAsia="Calibri" w:hAnsi="Times New Roman" w:cs="Times New Roman"/>
            <w:color w:val="0000FF"/>
            <w:sz w:val="18"/>
            <w:szCs w:val="18"/>
          </w:rPr>
          <w:t>№ 341-ФЗ</w:t>
        </w:r>
      </w:hyperlink>
      <w:r w:rsidRPr="00AF127F">
        <w:rPr>
          <w:rFonts w:ascii="Times New Roman" w:eastAsia="Calibri" w:hAnsi="Times New Roman" w:cs="Times New Roman"/>
          <w:sz w:val="18"/>
          <w:szCs w:val="18"/>
        </w:rPr>
        <w:t>)</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6" w:history="1">
        <w:r w:rsidRPr="00AF127F">
          <w:rPr>
            <w:rFonts w:ascii="Times New Roman" w:eastAsia="Calibri" w:hAnsi="Times New Roman" w:cs="Times New Roman"/>
            <w:color w:val="0000FF"/>
            <w:sz w:val="18"/>
            <w:szCs w:val="18"/>
          </w:rPr>
          <w:t>статьей 39.36</w:t>
        </w:r>
      </w:hyperlink>
      <w:r w:rsidRPr="00AF127F">
        <w:rPr>
          <w:rFonts w:ascii="Times New Roman" w:eastAsia="Calibri" w:hAnsi="Times New Roman" w:cs="Times New Roman"/>
          <w:sz w:val="18"/>
          <w:szCs w:val="18"/>
        </w:rPr>
        <w:t xml:space="preserve"> настоящего Кодекса;</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(в ред. Федерального </w:t>
      </w:r>
      <w:hyperlink r:id="rId47" w:history="1">
        <w:r w:rsidRPr="00AF127F">
          <w:rPr>
            <w:rFonts w:ascii="Times New Roman" w:eastAsia="Calibri" w:hAnsi="Times New Roman" w:cs="Times New Roman"/>
            <w:color w:val="0000FF"/>
            <w:sz w:val="18"/>
            <w:szCs w:val="18"/>
          </w:rPr>
          <w:t>закона</w:t>
        </w:r>
      </w:hyperlink>
      <w:r w:rsidRPr="00AF127F">
        <w:rPr>
          <w:rFonts w:ascii="Times New Roman" w:eastAsia="Calibri" w:hAnsi="Times New Roman" w:cs="Times New Roman"/>
          <w:sz w:val="18"/>
          <w:szCs w:val="18"/>
        </w:rPr>
        <w:t xml:space="preserve"> от 03.08.2018 № 341-ФЗ)</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lastRenderedPageBreak/>
        <w:t xml:space="preserve">13)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48" w:history="1">
        <w:r w:rsidRPr="00AF127F">
          <w:rPr>
            <w:rFonts w:ascii="Times New Roman" w:eastAsia="Calibri" w:hAnsi="Times New Roman" w:cs="Times New Roman"/>
            <w:color w:val="0000FF"/>
            <w:sz w:val="18"/>
            <w:szCs w:val="18"/>
          </w:rPr>
          <w:t>кодексом</w:t>
        </w:r>
      </w:hyperlink>
      <w:r w:rsidRPr="00AF127F">
        <w:rPr>
          <w:rFonts w:ascii="Times New Roman" w:eastAsia="Calibri" w:hAnsi="Times New Roman" w:cs="Times New Roman"/>
          <w:sz w:val="18"/>
          <w:szCs w:val="18"/>
        </w:rPr>
        <w:t xml:space="preserve"> Российской Федерации юридическим лицом, определенным Российской Федерацией или субъектом Российской Федерации;</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(в ред. Федеральных законов от 30.12.2020 </w:t>
      </w:r>
      <w:hyperlink r:id="rId49" w:history="1">
        <w:r w:rsidRPr="00AF127F">
          <w:rPr>
            <w:rFonts w:ascii="Times New Roman" w:eastAsia="Calibri" w:hAnsi="Times New Roman" w:cs="Times New Roman"/>
            <w:color w:val="0000FF"/>
            <w:sz w:val="18"/>
            <w:szCs w:val="18"/>
          </w:rPr>
          <w:t>№ 494-ФЗ</w:t>
        </w:r>
      </w:hyperlink>
      <w:r w:rsidRPr="00AF127F">
        <w:rPr>
          <w:rFonts w:ascii="Times New Roman" w:eastAsia="Calibri" w:hAnsi="Times New Roman" w:cs="Times New Roman"/>
          <w:sz w:val="18"/>
          <w:szCs w:val="18"/>
        </w:rPr>
        <w:t xml:space="preserve">, от 25.12.2023 </w:t>
      </w:r>
      <w:hyperlink r:id="rId50" w:history="1">
        <w:r w:rsidRPr="00AF127F">
          <w:rPr>
            <w:rFonts w:ascii="Times New Roman" w:eastAsia="Calibri" w:hAnsi="Times New Roman" w:cs="Times New Roman"/>
            <w:color w:val="0000FF"/>
            <w:sz w:val="18"/>
            <w:szCs w:val="18"/>
          </w:rPr>
          <w:t>№ 627-ФЗ</w:t>
        </w:r>
      </w:hyperlink>
      <w:r w:rsidRPr="00AF127F">
        <w:rPr>
          <w:rFonts w:ascii="Times New Roman" w:eastAsia="Calibri" w:hAnsi="Times New Roman" w:cs="Times New Roman"/>
          <w:sz w:val="18"/>
          <w:szCs w:val="18"/>
        </w:rPr>
        <w:t>)</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xml:space="preserve">(в ред. Федерального </w:t>
      </w:r>
      <w:hyperlink r:id="rId51" w:history="1">
        <w:r w:rsidRPr="00AF127F">
          <w:rPr>
            <w:rFonts w:ascii="Times New Roman" w:eastAsia="Calibri" w:hAnsi="Times New Roman" w:cs="Times New Roman"/>
            <w:color w:val="0000FF"/>
            <w:sz w:val="18"/>
            <w:szCs w:val="18"/>
          </w:rPr>
          <w:t>закона</w:t>
        </w:r>
      </w:hyperlink>
      <w:r w:rsidRPr="00AF127F">
        <w:rPr>
          <w:rFonts w:ascii="Times New Roman" w:eastAsia="Calibri" w:hAnsi="Times New Roman" w:cs="Times New Roman"/>
          <w:sz w:val="18"/>
          <w:szCs w:val="18"/>
        </w:rPr>
        <w:t xml:space="preserve"> от 25.12.2023 № 628-ФЗ)</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16) в отношении земельного участка принято решение о предварительном согласовании его предоставления;</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166BA" w:rsidRPr="00AF127F" w:rsidRDefault="001166BA" w:rsidP="001531CC">
      <w:pP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1166BA" w:rsidRPr="00AF127F" w:rsidRDefault="001166BA" w:rsidP="001531CC">
      <w:pPr>
        <w:pStyle w:val="1"/>
        <w:tabs>
          <w:tab w:val="left" w:pos="635"/>
        </w:tabs>
        <w:spacing w:before="0" w:after="0"/>
        <w:ind w:firstLine="709"/>
        <w:jc w:val="both"/>
        <w:rPr>
          <w:rFonts w:ascii="Times New Roman" w:hAnsi="Times New Roman"/>
          <w:b w:val="0"/>
          <w:sz w:val="18"/>
          <w:szCs w:val="18"/>
        </w:rPr>
      </w:pPr>
    </w:p>
    <w:p w:rsidR="001166BA" w:rsidRPr="00AF127F" w:rsidRDefault="001166BA" w:rsidP="001531CC">
      <w:pPr>
        <w:pStyle w:val="1"/>
        <w:tabs>
          <w:tab w:val="left" w:pos="635"/>
        </w:tabs>
        <w:spacing w:before="0" w:after="0"/>
        <w:jc w:val="both"/>
        <w:rPr>
          <w:rFonts w:ascii="Times New Roman" w:hAnsi="Times New Roman"/>
          <w:b w:val="0"/>
          <w:sz w:val="18"/>
          <w:szCs w:val="18"/>
        </w:rPr>
      </w:pPr>
      <w:r w:rsidRPr="00AF127F">
        <w:rPr>
          <w:rFonts w:ascii="Times New Roman" w:hAnsi="Times New Roman"/>
          <w:b w:val="0"/>
          <w:sz w:val="18"/>
          <w:szCs w:val="18"/>
        </w:rPr>
        <w:t>Требования к помещениям, в которых предоставляется муниципальная</w:t>
      </w:r>
      <w:r w:rsidRPr="00AF127F">
        <w:rPr>
          <w:rFonts w:ascii="Times New Roman" w:hAnsi="Times New Roman"/>
          <w:b w:val="0"/>
          <w:spacing w:val="-4"/>
          <w:sz w:val="18"/>
          <w:szCs w:val="18"/>
        </w:rPr>
        <w:t xml:space="preserve"> </w:t>
      </w:r>
      <w:r w:rsidRPr="00AF127F">
        <w:rPr>
          <w:rFonts w:ascii="Times New Roman" w:hAnsi="Times New Roman"/>
          <w:b w:val="0"/>
          <w:sz w:val="18"/>
          <w:szCs w:val="18"/>
        </w:rPr>
        <w:t>услуга</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1491"/>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2.19. Местоположение административных зданий, в которых осуществляется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прием заявлений и документов, необходимых для предоставления 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также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выдача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результатов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должно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обеспечивать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удобство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граждан</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точки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зрения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пешеходной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доступности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остановок</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общественного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 xml:space="preserve">транспорта. </w:t>
      </w:r>
    </w:p>
    <w:p w:rsidR="001166BA" w:rsidRPr="00AF127F" w:rsidRDefault="001166BA" w:rsidP="001531CC">
      <w:pPr>
        <w:tabs>
          <w:tab w:val="left" w:pos="635"/>
          <w:tab w:val="left" w:pos="1491"/>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2.20. В случае, если имеется возможность организации стоянки (парковки) возле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здания (строения), в котором размещено помещение приема и выдачи документов,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организовывается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стоянка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(парковка)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личного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автомобильного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транспорта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заявителей.</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пользование</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стоянкой</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(парковкой)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заявителей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плата</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не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взимается.</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Для парковки специальных автотранспортных средств инвалидов на стоянке</w:t>
      </w:r>
      <w:r w:rsidRPr="00AF127F">
        <w:rPr>
          <w:b w:val="0"/>
          <w:spacing w:val="1"/>
          <w:sz w:val="18"/>
          <w:szCs w:val="18"/>
        </w:rPr>
        <w:t xml:space="preserve"> </w:t>
      </w:r>
      <w:r w:rsidRPr="00AF127F">
        <w:rPr>
          <w:b w:val="0"/>
          <w:spacing w:val="-1"/>
          <w:sz w:val="18"/>
          <w:szCs w:val="18"/>
        </w:rPr>
        <w:t>(парковке)</w:t>
      </w:r>
      <w:r w:rsidRPr="00AF127F">
        <w:rPr>
          <w:b w:val="0"/>
          <w:spacing w:val="-16"/>
          <w:sz w:val="18"/>
          <w:szCs w:val="18"/>
        </w:rPr>
        <w:t xml:space="preserve"> </w:t>
      </w:r>
      <w:r w:rsidRPr="00AF127F">
        <w:rPr>
          <w:b w:val="0"/>
          <w:sz w:val="18"/>
          <w:szCs w:val="18"/>
        </w:rPr>
        <w:t>выделяется</w:t>
      </w:r>
      <w:r w:rsidRPr="00AF127F">
        <w:rPr>
          <w:b w:val="0"/>
          <w:spacing w:val="-15"/>
          <w:sz w:val="18"/>
          <w:szCs w:val="18"/>
        </w:rPr>
        <w:t xml:space="preserve"> </w:t>
      </w:r>
      <w:r w:rsidRPr="00AF127F">
        <w:rPr>
          <w:b w:val="0"/>
          <w:sz w:val="18"/>
          <w:szCs w:val="18"/>
        </w:rPr>
        <w:t>не</w:t>
      </w:r>
      <w:r w:rsidRPr="00AF127F">
        <w:rPr>
          <w:b w:val="0"/>
          <w:spacing w:val="-16"/>
          <w:sz w:val="18"/>
          <w:szCs w:val="18"/>
        </w:rPr>
        <w:t xml:space="preserve"> </w:t>
      </w:r>
      <w:r w:rsidRPr="00AF127F">
        <w:rPr>
          <w:b w:val="0"/>
          <w:sz w:val="18"/>
          <w:szCs w:val="18"/>
        </w:rPr>
        <w:t>менее</w:t>
      </w:r>
      <w:r w:rsidRPr="00AF127F">
        <w:rPr>
          <w:b w:val="0"/>
          <w:spacing w:val="-15"/>
          <w:sz w:val="18"/>
          <w:szCs w:val="18"/>
        </w:rPr>
        <w:t xml:space="preserve"> </w:t>
      </w:r>
      <w:r w:rsidRPr="00AF127F">
        <w:rPr>
          <w:b w:val="0"/>
          <w:sz w:val="18"/>
          <w:szCs w:val="18"/>
        </w:rPr>
        <w:t>10%</w:t>
      </w:r>
      <w:r w:rsidRPr="00AF127F">
        <w:rPr>
          <w:b w:val="0"/>
          <w:spacing w:val="-17"/>
          <w:sz w:val="18"/>
          <w:szCs w:val="18"/>
        </w:rPr>
        <w:t xml:space="preserve"> </w:t>
      </w:r>
      <w:r w:rsidRPr="00AF127F">
        <w:rPr>
          <w:b w:val="0"/>
          <w:sz w:val="18"/>
          <w:szCs w:val="18"/>
        </w:rPr>
        <w:t>мест</w:t>
      </w:r>
      <w:r w:rsidRPr="00AF127F">
        <w:rPr>
          <w:b w:val="0"/>
          <w:spacing w:val="-16"/>
          <w:sz w:val="18"/>
          <w:szCs w:val="18"/>
        </w:rPr>
        <w:t xml:space="preserve"> </w:t>
      </w:r>
      <w:r w:rsidRPr="00AF127F">
        <w:rPr>
          <w:b w:val="0"/>
          <w:sz w:val="18"/>
          <w:szCs w:val="18"/>
        </w:rPr>
        <w:t>(но</w:t>
      </w:r>
      <w:r w:rsidRPr="00AF127F">
        <w:rPr>
          <w:b w:val="0"/>
          <w:spacing w:val="-14"/>
          <w:sz w:val="18"/>
          <w:szCs w:val="18"/>
        </w:rPr>
        <w:t xml:space="preserve"> </w:t>
      </w:r>
      <w:r w:rsidRPr="00AF127F">
        <w:rPr>
          <w:b w:val="0"/>
          <w:sz w:val="18"/>
          <w:szCs w:val="18"/>
        </w:rPr>
        <w:t>не</w:t>
      </w:r>
      <w:r w:rsidRPr="00AF127F">
        <w:rPr>
          <w:b w:val="0"/>
          <w:spacing w:val="-16"/>
          <w:sz w:val="18"/>
          <w:szCs w:val="18"/>
        </w:rPr>
        <w:t xml:space="preserve"> </w:t>
      </w:r>
      <w:r w:rsidRPr="00AF127F">
        <w:rPr>
          <w:b w:val="0"/>
          <w:sz w:val="18"/>
          <w:szCs w:val="18"/>
        </w:rPr>
        <w:t>менее</w:t>
      </w:r>
      <w:r w:rsidRPr="00AF127F">
        <w:rPr>
          <w:b w:val="0"/>
          <w:spacing w:val="-15"/>
          <w:sz w:val="18"/>
          <w:szCs w:val="18"/>
        </w:rPr>
        <w:t xml:space="preserve"> </w:t>
      </w:r>
      <w:r w:rsidRPr="00AF127F">
        <w:rPr>
          <w:b w:val="0"/>
          <w:sz w:val="18"/>
          <w:szCs w:val="18"/>
        </w:rPr>
        <w:t>одного</w:t>
      </w:r>
      <w:r w:rsidRPr="00AF127F">
        <w:rPr>
          <w:b w:val="0"/>
          <w:spacing w:val="-15"/>
          <w:sz w:val="18"/>
          <w:szCs w:val="18"/>
        </w:rPr>
        <w:t xml:space="preserve"> </w:t>
      </w:r>
      <w:r w:rsidRPr="00AF127F">
        <w:rPr>
          <w:b w:val="0"/>
          <w:sz w:val="18"/>
          <w:szCs w:val="18"/>
        </w:rPr>
        <w:t>места)</w:t>
      </w:r>
      <w:r w:rsidRPr="00AF127F">
        <w:rPr>
          <w:b w:val="0"/>
          <w:spacing w:val="-15"/>
          <w:sz w:val="18"/>
          <w:szCs w:val="18"/>
        </w:rPr>
        <w:t xml:space="preserve"> </w:t>
      </w:r>
      <w:r w:rsidRPr="00AF127F">
        <w:rPr>
          <w:b w:val="0"/>
          <w:sz w:val="18"/>
          <w:szCs w:val="18"/>
        </w:rPr>
        <w:t>для</w:t>
      </w:r>
      <w:r w:rsidRPr="00AF127F">
        <w:rPr>
          <w:b w:val="0"/>
          <w:spacing w:val="-17"/>
          <w:sz w:val="18"/>
          <w:szCs w:val="18"/>
        </w:rPr>
        <w:t xml:space="preserve"> </w:t>
      </w:r>
      <w:r w:rsidRPr="00AF127F">
        <w:rPr>
          <w:b w:val="0"/>
          <w:sz w:val="18"/>
          <w:szCs w:val="18"/>
        </w:rPr>
        <w:t xml:space="preserve">бесплатной  </w:t>
      </w:r>
      <w:r w:rsidRPr="00AF127F">
        <w:rPr>
          <w:b w:val="0"/>
          <w:spacing w:val="-68"/>
          <w:sz w:val="18"/>
          <w:szCs w:val="18"/>
        </w:rPr>
        <w:t xml:space="preserve"> </w:t>
      </w:r>
      <w:r w:rsidRPr="00AF127F">
        <w:rPr>
          <w:b w:val="0"/>
          <w:sz w:val="18"/>
          <w:szCs w:val="18"/>
        </w:rPr>
        <w:t>парковки</w:t>
      </w:r>
      <w:r w:rsidRPr="00AF127F">
        <w:rPr>
          <w:b w:val="0"/>
          <w:spacing w:val="1"/>
          <w:sz w:val="18"/>
          <w:szCs w:val="18"/>
        </w:rPr>
        <w:t xml:space="preserve"> </w:t>
      </w:r>
      <w:r w:rsidRPr="00AF127F">
        <w:rPr>
          <w:b w:val="0"/>
          <w:sz w:val="18"/>
          <w:szCs w:val="18"/>
        </w:rPr>
        <w:t>транспортных</w:t>
      </w:r>
      <w:r w:rsidRPr="00AF127F">
        <w:rPr>
          <w:b w:val="0"/>
          <w:spacing w:val="1"/>
          <w:sz w:val="18"/>
          <w:szCs w:val="18"/>
        </w:rPr>
        <w:t xml:space="preserve"> </w:t>
      </w:r>
      <w:r w:rsidRPr="00AF127F">
        <w:rPr>
          <w:b w:val="0"/>
          <w:sz w:val="18"/>
          <w:szCs w:val="18"/>
        </w:rPr>
        <w:t>средств,</w:t>
      </w:r>
      <w:r w:rsidRPr="00AF127F">
        <w:rPr>
          <w:b w:val="0"/>
          <w:spacing w:val="1"/>
          <w:sz w:val="18"/>
          <w:szCs w:val="18"/>
        </w:rPr>
        <w:t xml:space="preserve"> </w:t>
      </w:r>
      <w:r w:rsidRPr="00AF127F">
        <w:rPr>
          <w:b w:val="0"/>
          <w:sz w:val="18"/>
          <w:szCs w:val="18"/>
        </w:rPr>
        <w:t>управляемых</w:t>
      </w:r>
      <w:r w:rsidRPr="00AF127F">
        <w:rPr>
          <w:b w:val="0"/>
          <w:spacing w:val="1"/>
          <w:sz w:val="18"/>
          <w:szCs w:val="18"/>
        </w:rPr>
        <w:t xml:space="preserve"> </w:t>
      </w:r>
      <w:r w:rsidRPr="00AF127F">
        <w:rPr>
          <w:b w:val="0"/>
          <w:sz w:val="18"/>
          <w:szCs w:val="18"/>
        </w:rPr>
        <w:t>инвалидами</w:t>
      </w:r>
      <w:r w:rsidRPr="00AF127F">
        <w:rPr>
          <w:b w:val="0"/>
          <w:spacing w:val="1"/>
          <w:sz w:val="18"/>
          <w:szCs w:val="18"/>
        </w:rPr>
        <w:t xml:space="preserve"> </w:t>
      </w:r>
      <w:r w:rsidRPr="00AF127F">
        <w:rPr>
          <w:b w:val="0"/>
          <w:sz w:val="18"/>
          <w:szCs w:val="18"/>
        </w:rPr>
        <w:t>I,</w:t>
      </w:r>
      <w:r w:rsidRPr="00AF127F">
        <w:rPr>
          <w:b w:val="0"/>
          <w:spacing w:val="1"/>
          <w:sz w:val="18"/>
          <w:szCs w:val="18"/>
        </w:rPr>
        <w:t xml:space="preserve"> </w:t>
      </w:r>
      <w:r w:rsidRPr="00AF127F">
        <w:rPr>
          <w:b w:val="0"/>
          <w:sz w:val="18"/>
          <w:szCs w:val="18"/>
        </w:rPr>
        <w:t>II</w:t>
      </w:r>
      <w:r w:rsidRPr="00AF127F">
        <w:rPr>
          <w:b w:val="0"/>
          <w:spacing w:val="1"/>
          <w:sz w:val="18"/>
          <w:szCs w:val="18"/>
        </w:rPr>
        <w:t xml:space="preserve"> </w:t>
      </w:r>
      <w:r w:rsidRPr="00AF127F">
        <w:rPr>
          <w:b w:val="0"/>
          <w:sz w:val="18"/>
          <w:szCs w:val="18"/>
        </w:rPr>
        <w:t>групп,</w:t>
      </w:r>
      <w:r w:rsidRPr="00AF127F">
        <w:rPr>
          <w:b w:val="0"/>
          <w:spacing w:val="1"/>
          <w:sz w:val="18"/>
          <w:szCs w:val="18"/>
        </w:rPr>
        <w:t xml:space="preserve"> </w:t>
      </w:r>
      <w:r w:rsidRPr="00AF127F">
        <w:rPr>
          <w:b w:val="0"/>
          <w:sz w:val="18"/>
          <w:szCs w:val="18"/>
        </w:rPr>
        <w:t>а</w:t>
      </w:r>
      <w:r w:rsidRPr="00AF127F">
        <w:rPr>
          <w:b w:val="0"/>
          <w:spacing w:val="1"/>
          <w:sz w:val="18"/>
          <w:szCs w:val="18"/>
        </w:rPr>
        <w:t xml:space="preserve"> </w:t>
      </w:r>
      <w:r w:rsidRPr="00AF127F">
        <w:rPr>
          <w:b w:val="0"/>
          <w:sz w:val="18"/>
          <w:szCs w:val="18"/>
        </w:rPr>
        <w:t>также</w:t>
      </w:r>
      <w:r w:rsidRPr="00AF127F">
        <w:rPr>
          <w:b w:val="0"/>
          <w:spacing w:val="1"/>
          <w:sz w:val="18"/>
          <w:szCs w:val="18"/>
        </w:rPr>
        <w:t xml:space="preserve"> </w:t>
      </w:r>
      <w:r w:rsidRPr="00AF127F">
        <w:rPr>
          <w:b w:val="0"/>
          <w:sz w:val="18"/>
          <w:szCs w:val="18"/>
        </w:rPr>
        <w:t>инвалидами</w:t>
      </w:r>
      <w:r w:rsidRPr="00AF127F">
        <w:rPr>
          <w:b w:val="0"/>
          <w:spacing w:val="1"/>
          <w:sz w:val="18"/>
          <w:szCs w:val="18"/>
        </w:rPr>
        <w:t xml:space="preserve"> </w:t>
      </w:r>
      <w:r w:rsidRPr="00AF127F">
        <w:rPr>
          <w:b w:val="0"/>
          <w:sz w:val="18"/>
          <w:szCs w:val="18"/>
        </w:rPr>
        <w:t>III</w:t>
      </w:r>
      <w:r w:rsidRPr="00AF127F">
        <w:rPr>
          <w:b w:val="0"/>
          <w:spacing w:val="1"/>
          <w:sz w:val="18"/>
          <w:szCs w:val="18"/>
        </w:rPr>
        <w:t xml:space="preserve"> </w:t>
      </w:r>
      <w:r w:rsidRPr="00AF127F">
        <w:rPr>
          <w:b w:val="0"/>
          <w:sz w:val="18"/>
          <w:szCs w:val="18"/>
        </w:rPr>
        <w:t>группы</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порядке,</w:t>
      </w:r>
      <w:r w:rsidRPr="00AF127F">
        <w:rPr>
          <w:b w:val="0"/>
          <w:spacing w:val="1"/>
          <w:sz w:val="18"/>
          <w:szCs w:val="18"/>
        </w:rPr>
        <w:t xml:space="preserve"> </w:t>
      </w:r>
      <w:r w:rsidRPr="00AF127F">
        <w:rPr>
          <w:b w:val="0"/>
          <w:sz w:val="18"/>
          <w:szCs w:val="18"/>
        </w:rPr>
        <w:t>установленном</w:t>
      </w:r>
      <w:r w:rsidRPr="00AF127F">
        <w:rPr>
          <w:b w:val="0"/>
          <w:spacing w:val="1"/>
          <w:sz w:val="18"/>
          <w:szCs w:val="18"/>
        </w:rPr>
        <w:t xml:space="preserve"> </w:t>
      </w:r>
      <w:r w:rsidRPr="00AF127F">
        <w:rPr>
          <w:b w:val="0"/>
          <w:sz w:val="18"/>
          <w:szCs w:val="18"/>
        </w:rPr>
        <w:t>Правительством</w:t>
      </w:r>
      <w:r w:rsidRPr="00AF127F">
        <w:rPr>
          <w:b w:val="0"/>
          <w:spacing w:val="1"/>
          <w:sz w:val="18"/>
          <w:szCs w:val="18"/>
        </w:rPr>
        <w:t xml:space="preserve"> </w:t>
      </w:r>
      <w:r w:rsidRPr="00AF127F">
        <w:rPr>
          <w:b w:val="0"/>
          <w:sz w:val="18"/>
          <w:szCs w:val="18"/>
        </w:rPr>
        <w:t>Российской</w:t>
      </w:r>
      <w:r w:rsidRPr="00AF127F">
        <w:rPr>
          <w:b w:val="0"/>
          <w:spacing w:val="1"/>
          <w:sz w:val="18"/>
          <w:szCs w:val="18"/>
        </w:rPr>
        <w:t xml:space="preserve"> </w:t>
      </w:r>
      <w:r w:rsidRPr="00AF127F">
        <w:rPr>
          <w:b w:val="0"/>
          <w:sz w:val="18"/>
          <w:szCs w:val="18"/>
        </w:rPr>
        <w:t>Федерации, и транспортных средств, перевозящих таких инвалидов и (или) детей-</w:t>
      </w:r>
      <w:r w:rsidRPr="00AF127F">
        <w:rPr>
          <w:b w:val="0"/>
          <w:spacing w:val="1"/>
          <w:sz w:val="18"/>
          <w:szCs w:val="18"/>
        </w:rPr>
        <w:t xml:space="preserve"> </w:t>
      </w:r>
      <w:r w:rsidRPr="00AF127F">
        <w:rPr>
          <w:b w:val="0"/>
          <w:sz w:val="18"/>
          <w:szCs w:val="18"/>
        </w:rPr>
        <w:t>инвалидов.</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В целях обеспечения беспрепятственного доступа заявителей, в том числе</w:t>
      </w:r>
      <w:r w:rsidRPr="00AF127F">
        <w:rPr>
          <w:b w:val="0"/>
          <w:spacing w:val="1"/>
          <w:sz w:val="18"/>
          <w:szCs w:val="18"/>
          <w:highlight w:val="white"/>
        </w:rPr>
        <w:t xml:space="preserve"> </w:t>
      </w:r>
      <w:r w:rsidRPr="00AF127F">
        <w:rPr>
          <w:b w:val="0"/>
          <w:sz w:val="18"/>
          <w:szCs w:val="18"/>
          <w:highlight w:val="white"/>
        </w:rPr>
        <w:t>передвигающихся на инвалидных колясках, вход в здание и помещения, в которых</w:t>
      </w:r>
      <w:r w:rsidRPr="00AF127F">
        <w:rPr>
          <w:b w:val="0"/>
          <w:spacing w:val="1"/>
          <w:sz w:val="18"/>
          <w:szCs w:val="18"/>
          <w:highlight w:val="white"/>
        </w:rPr>
        <w:t xml:space="preserve"> </w:t>
      </w:r>
      <w:r w:rsidRPr="00AF127F">
        <w:rPr>
          <w:b w:val="0"/>
          <w:spacing w:val="-1"/>
          <w:sz w:val="18"/>
          <w:szCs w:val="18"/>
          <w:highlight w:val="white"/>
        </w:rPr>
        <w:t>предоставляется</w:t>
      </w:r>
      <w:r w:rsidRPr="00AF127F">
        <w:rPr>
          <w:b w:val="0"/>
          <w:spacing w:val="-15"/>
          <w:sz w:val="18"/>
          <w:szCs w:val="18"/>
          <w:highlight w:val="white"/>
        </w:rPr>
        <w:t xml:space="preserve"> </w:t>
      </w:r>
      <w:r w:rsidRPr="00AF127F">
        <w:rPr>
          <w:b w:val="0"/>
          <w:sz w:val="18"/>
          <w:szCs w:val="18"/>
          <w:highlight w:val="white"/>
        </w:rPr>
        <w:t>муниципальная</w:t>
      </w:r>
      <w:r w:rsidRPr="00AF127F">
        <w:rPr>
          <w:b w:val="0"/>
          <w:spacing w:val="-14"/>
          <w:sz w:val="18"/>
          <w:szCs w:val="18"/>
          <w:highlight w:val="white"/>
        </w:rPr>
        <w:t xml:space="preserve"> </w:t>
      </w:r>
      <w:r w:rsidRPr="00AF127F">
        <w:rPr>
          <w:b w:val="0"/>
          <w:sz w:val="18"/>
          <w:szCs w:val="18"/>
          <w:highlight w:val="white"/>
        </w:rPr>
        <w:t>услуга,</w:t>
      </w:r>
      <w:r w:rsidRPr="00AF127F">
        <w:rPr>
          <w:b w:val="0"/>
          <w:spacing w:val="-15"/>
          <w:sz w:val="18"/>
          <w:szCs w:val="18"/>
          <w:highlight w:val="white"/>
        </w:rPr>
        <w:t xml:space="preserve"> </w:t>
      </w:r>
      <w:r w:rsidRPr="00AF127F">
        <w:rPr>
          <w:b w:val="0"/>
          <w:sz w:val="18"/>
          <w:szCs w:val="18"/>
          <w:highlight w:val="white"/>
        </w:rPr>
        <w:t>оборудуются</w:t>
      </w:r>
      <w:r w:rsidRPr="00AF127F">
        <w:rPr>
          <w:b w:val="0"/>
          <w:spacing w:val="-15"/>
          <w:sz w:val="18"/>
          <w:szCs w:val="18"/>
          <w:highlight w:val="white"/>
        </w:rPr>
        <w:t xml:space="preserve"> </w:t>
      </w:r>
      <w:r w:rsidRPr="00AF127F">
        <w:rPr>
          <w:b w:val="0"/>
          <w:sz w:val="18"/>
          <w:szCs w:val="18"/>
          <w:highlight w:val="white"/>
        </w:rPr>
        <w:t>пандусами,</w:t>
      </w:r>
      <w:r w:rsidRPr="00AF127F">
        <w:rPr>
          <w:b w:val="0"/>
          <w:spacing w:val="-68"/>
          <w:sz w:val="18"/>
          <w:szCs w:val="18"/>
          <w:highlight w:val="white"/>
        </w:rPr>
        <w:t xml:space="preserve"> </w:t>
      </w:r>
      <w:r w:rsidRPr="00AF127F">
        <w:rPr>
          <w:b w:val="0"/>
          <w:sz w:val="18"/>
          <w:szCs w:val="18"/>
          <w:highlight w:val="white"/>
        </w:rPr>
        <w:t>поручнями, тактильными (контрастными) предупреждающими элементами, иными</w:t>
      </w:r>
      <w:r w:rsidRPr="00AF127F">
        <w:rPr>
          <w:b w:val="0"/>
          <w:spacing w:val="-67"/>
          <w:sz w:val="18"/>
          <w:szCs w:val="18"/>
          <w:highlight w:val="white"/>
        </w:rPr>
        <w:t xml:space="preserve"> </w:t>
      </w:r>
      <w:r w:rsidRPr="00AF127F">
        <w:rPr>
          <w:b w:val="0"/>
          <w:sz w:val="18"/>
          <w:szCs w:val="18"/>
          <w:highlight w:val="white"/>
        </w:rPr>
        <w:t>специальными приспособлениями, позволяющими обеспечить беспрепятственный</w:t>
      </w:r>
      <w:r w:rsidRPr="00AF127F">
        <w:rPr>
          <w:b w:val="0"/>
          <w:spacing w:val="1"/>
          <w:sz w:val="18"/>
          <w:szCs w:val="18"/>
          <w:highlight w:val="white"/>
        </w:rPr>
        <w:t xml:space="preserve"> </w:t>
      </w:r>
      <w:r w:rsidRPr="00AF127F">
        <w:rPr>
          <w:b w:val="0"/>
          <w:sz w:val="18"/>
          <w:szCs w:val="18"/>
          <w:highlight w:val="white"/>
        </w:rPr>
        <w:t>доступ</w:t>
      </w:r>
      <w:r w:rsidRPr="00AF127F">
        <w:rPr>
          <w:b w:val="0"/>
          <w:spacing w:val="-6"/>
          <w:sz w:val="18"/>
          <w:szCs w:val="18"/>
          <w:highlight w:val="white"/>
        </w:rPr>
        <w:t xml:space="preserve"> </w:t>
      </w:r>
      <w:r w:rsidRPr="00AF127F">
        <w:rPr>
          <w:b w:val="0"/>
          <w:sz w:val="18"/>
          <w:szCs w:val="18"/>
          <w:highlight w:val="white"/>
        </w:rPr>
        <w:t>и</w:t>
      </w:r>
      <w:r w:rsidRPr="00AF127F">
        <w:rPr>
          <w:b w:val="0"/>
          <w:spacing w:val="-5"/>
          <w:sz w:val="18"/>
          <w:szCs w:val="18"/>
          <w:highlight w:val="white"/>
        </w:rPr>
        <w:t xml:space="preserve"> </w:t>
      </w:r>
      <w:r w:rsidRPr="00AF127F">
        <w:rPr>
          <w:b w:val="0"/>
          <w:sz w:val="18"/>
          <w:szCs w:val="18"/>
          <w:highlight w:val="white"/>
        </w:rPr>
        <w:t>передвижение</w:t>
      </w:r>
      <w:r w:rsidRPr="00AF127F">
        <w:rPr>
          <w:b w:val="0"/>
          <w:spacing w:val="-5"/>
          <w:sz w:val="18"/>
          <w:szCs w:val="18"/>
          <w:highlight w:val="white"/>
        </w:rPr>
        <w:t xml:space="preserve"> </w:t>
      </w:r>
      <w:r w:rsidRPr="00AF127F">
        <w:rPr>
          <w:b w:val="0"/>
          <w:sz w:val="18"/>
          <w:szCs w:val="18"/>
          <w:highlight w:val="white"/>
        </w:rPr>
        <w:t>инвалидов,</w:t>
      </w:r>
      <w:r w:rsidRPr="00AF127F">
        <w:rPr>
          <w:b w:val="0"/>
          <w:spacing w:val="-7"/>
          <w:sz w:val="18"/>
          <w:szCs w:val="18"/>
          <w:highlight w:val="white"/>
        </w:rPr>
        <w:t xml:space="preserve"> </w:t>
      </w:r>
      <w:r w:rsidRPr="00AF127F">
        <w:rPr>
          <w:b w:val="0"/>
          <w:sz w:val="18"/>
          <w:szCs w:val="18"/>
          <w:highlight w:val="white"/>
        </w:rPr>
        <w:t>в</w:t>
      </w:r>
      <w:r w:rsidRPr="00AF127F">
        <w:rPr>
          <w:b w:val="0"/>
          <w:spacing w:val="-6"/>
          <w:sz w:val="18"/>
          <w:szCs w:val="18"/>
          <w:highlight w:val="white"/>
        </w:rPr>
        <w:t xml:space="preserve"> </w:t>
      </w:r>
      <w:r w:rsidRPr="00AF127F">
        <w:rPr>
          <w:b w:val="0"/>
          <w:sz w:val="18"/>
          <w:szCs w:val="18"/>
          <w:highlight w:val="white"/>
        </w:rPr>
        <w:t>соответствии</w:t>
      </w:r>
      <w:r w:rsidRPr="00AF127F">
        <w:rPr>
          <w:b w:val="0"/>
          <w:spacing w:val="-6"/>
          <w:sz w:val="18"/>
          <w:szCs w:val="18"/>
          <w:highlight w:val="white"/>
        </w:rPr>
        <w:t xml:space="preserve"> </w:t>
      </w:r>
      <w:r w:rsidRPr="00AF127F">
        <w:rPr>
          <w:b w:val="0"/>
          <w:sz w:val="18"/>
          <w:szCs w:val="18"/>
          <w:highlight w:val="white"/>
        </w:rPr>
        <w:t>с</w:t>
      </w:r>
      <w:r w:rsidRPr="00AF127F">
        <w:rPr>
          <w:b w:val="0"/>
          <w:spacing w:val="-5"/>
          <w:sz w:val="18"/>
          <w:szCs w:val="18"/>
          <w:highlight w:val="white"/>
        </w:rPr>
        <w:t xml:space="preserve"> </w:t>
      </w:r>
      <w:r w:rsidRPr="00AF127F">
        <w:rPr>
          <w:b w:val="0"/>
          <w:sz w:val="18"/>
          <w:szCs w:val="18"/>
          <w:highlight w:val="white"/>
        </w:rPr>
        <w:t>законодательством</w:t>
      </w:r>
      <w:r w:rsidRPr="00AF127F">
        <w:rPr>
          <w:b w:val="0"/>
          <w:spacing w:val="-5"/>
          <w:sz w:val="18"/>
          <w:szCs w:val="18"/>
          <w:highlight w:val="white"/>
        </w:rPr>
        <w:t xml:space="preserve"> </w:t>
      </w:r>
      <w:r w:rsidRPr="00AF127F">
        <w:rPr>
          <w:b w:val="0"/>
          <w:sz w:val="18"/>
          <w:szCs w:val="18"/>
          <w:highlight w:val="white"/>
        </w:rPr>
        <w:t>Российской</w:t>
      </w:r>
      <w:r w:rsidRPr="00AF127F">
        <w:rPr>
          <w:b w:val="0"/>
          <w:spacing w:val="-68"/>
          <w:sz w:val="18"/>
          <w:szCs w:val="18"/>
          <w:highlight w:val="white"/>
        </w:rPr>
        <w:t xml:space="preserve"> </w:t>
      </w:r>
      <w:r w:rsidRPr="00AF127F">
        <w:rPr>
          <w:b w:val="0"/>
          <w:sz w:val="18"/>
          <w:szCs w:val="18"/>
          <w:highlight w:val="white"/>
        </w:rPr>
        <w:t>Федерации</w:t>
      </w:r>
      <w:r w:rsidRPr="00AF127F">
        <w:rPr>
          <w:b w:val="0"/>
          <w:spacing w:val="-4"/>
          <w:sz w:val="18"/>
          <w:szCs w:val="18"/>
          <w:highlight w:val="white"/>
        </w:rPr>
        <w:t xml:space="preserve"> </w:t>
      </w:r>
      <w:r w:rsidRPr="00AF127F">
        <w:rPr>
          <w:b w:val="0"/>
          <w:sz w:val="18"/>
          <w:szCs w:val="18"/>
          <w:highlight w:val="white"/>
        </w:rPr>
        <w:t>о</w:t>
      </w:r>
      <w:r w:rsidRPr="00AF127F">
        <w:rPr>
          <w:b w:val="0"/>
          <w:spacing w:val="1"/>
          <w:sz w:val="18"/>
          <w:szCs w:val="18"/>
          <w:highlight w:val="white"/>
        </w:rPr>
        <w:t xml:space="preserve"> </w:t>
      </w:r>
      <w:r w:rsidRPr="00AF127F">
        <w:rPr>
          <w:b w:val="0"/>
          <w:sz w:val="18"/>
          <w:szCs w:val="18"/>
          <w:highlight w:val="white"/>
        </w:rPr>
        <w:t>социальной защите</w:t>
      </w:r>
      <w:r w:rsidRPr="00AF127F">
        <w:rPr>
          <w:b w:val="0"/>
          <w:spacing w:val="-3"/>
          <w:sz w:val="18"/>
          <w:szCs w:val="18"/>
          <w:highlight w:val="white"/>
        </w:rPr>
        <w:t xml:space="preserve"> </w:t>
      </w:r>
      <w:r w:rsidRPr="00AF127F">
        <w:rPr>
          <w:b w:val="0"/>
          <w:sz w:val="18"/>
          <w:szCs w:val="18"/>
          <w:highlight w:val="white"/>
        </w:rPr>
        <w:t>инвалидов.</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Центральный</w:t>
      </w:r>
      <w:r w:rsidRPr="00AF127F">
        <w:rPr>
          <w:b w:val="0"/>
          <w:spacing w:val="1"/>
          <w:sz w:val="18"/>
          <w:szCs w:val="18"/>
          <w:highlight w:val="white"/>
        </w:rPr>
        <w:t xml:space="preserve"> </w:t>
      </w:r>
      <w:r w:rsidRPr="00AF127F">
        <w:rPr>
          <w:b w:val="0"/>
          <w:sz w:val="18"/>
          <w:szCs w:val="18"/>
          <w:highlight w:val="white"/>
        </w:rPr>
        <w:t>вход</w:t>
      </w:r>
      <w:r w:rsidRPr="00AF127F">
        <w:rPr>
          <w:b w:val="0"/>
          <w:spacing w:val="1"/>
          <w:sz w:val="18"/>
          <w:szCs w:val="18"/>
          <w:highlight w:val="white"/>
        </w:rPr>
        <w:t xml:space="preserve"> </w:t>
      </w:r>
      <w:r w:rsidRPr="00AF127F">
        <w:rPr>
          <w:b w:val="0"/>
          <w:sz w:val="18"/>
          <w:szCs w:val="18"/>
          <w:highlight w:val="white"/>
        </w:rPr>
        <w:t>в</w:t>
      </w:r>
      <w:r w:rsidRPr="00AF127F">
        <w:rPr>
          <w:b w:val="0"/>
          <w:spacing w:val="1"/>
          <w:sz w:val="18"/>
          <w:szCs w:val="18"/>
          <w:highlight w:val="white"/>
        </w:rPr>
        <w:t xml:space="preserve"> </w:t>
      </w:r>
      <w:r w:rsidRPr="00AF127F">
        <w:rPr>
          <w:b w:val="0"/>
          <w:sz w:val="18"/>
          <w:szCs w:val="18"/>
          <w:highlight w:val="white"/>
        </w:rPr>
        <w:t>здание</w:t>
      </w:r>
      <w:r w:rsidRPr="00AF127F">
        <w:rPr>
          <w:b w:val="0"/>
          <w:spacing w:val="1"/>
          <w:sz w:val="18"/>
          <w:szCs w:val="18"/>
          <w:highlight w:val="white"/>
        </w:rPr>
        <w:t xml:space="preserve"> </w:t>
      </w:r>
      <w:r w:rsidRPr="00AF127F">
        <w:rPr>
          <w:b w:val="0"/>
          <w:sz w:val="18"/>
          <w:szCs w:val="18"/>
          <w:highlight w:val="white"/>
        </w:rPr>
        <w:t>Уполномоченного</w:t>
      </w:r>
      <w:r w:rsidRPr="00AF127F">
        <w:rPr>
          <w:b w:val="0"/>
          <w:spacing w:val="1"/>
          <w:sz w:val="18"/>
          <w:szCs w:val="18"/>
          <w:highlight w:val="white"/>
        </w:rPr>
        <w:t xml:space="preserve"> </w:t>
      </w:r>
      <w:r w:rsidRPr="00AF127F">
        <w:rPr>
          <w:b w:val="0"/>
          <w:sz w:val="18"/>
          <w:szCs w:val="18"/>
          <w:highlight w:val="white"/>
        </w:rPr>
        <w:t>органа</w:t>
      </w:r>
      <w:r w:rsidRPr="00AF127F">
        <w:rPr>
          <w:b w:val="0"/>
          <w:spacing w:val="1"/>
          <w:sz w:val="18"/>
          <w:szCs w:val="18"/>
          <w:highlight w:val="white"/>
        </w:rPr>
        <w:t xml:space="preserve"> </w:t>
      </w:r>
      <w:r w:rsidRPr="00AF127F">
        <w:rPr>
          <w:b w:val="0"/>
          <w:sz w:val="18"/>
          <w:szCs w:val="18"/>
          <w:highlight w:val="white"/>
        </w:rPr>
        <w:t>должен</w:t>
      </w:r>
      <w:r w:rsidRPr="00AF127F">
        <w:rPr>
          <w:b w:val="0"/>
          <w:spacing w:val="1"/>
          <w:sz w:val="18"/>
          <w:szCs w:val="18"/>
          <w:highlight w:val="white"/>
        </w:rPr>
        <w:t xml:space="preserve"> </w:t>
      </w:r>
      <w:r w:rsidRPr="00AF127F">
        <w:rPr>
          <w:b w:val="0"/>
          <w:sz w:val="18"/>
          <w:szCs w:val="18"/>
          <w:highlight w:val="white"/>
        </w:rPr>
        <w:t>быть</w:t>
      </w:r>
      <w:r w:rsidRPr="00AF127F">
        <w:rPr>
          <w:b w:val="0"/>
          <w:spacing w:val="1"/>
          <w:sz w:val="18"/>
          <w:szCs w:val="18"/>
          <w:highlight w:val="white"/>
        </w:rPr>
        <w:t xml:space="preserve"> </w:t>
      </w:r>
      <w:r w:rsidRPr="00AF127F">
        <w:rPr>
          <w:b w:val="0"/>
          <w:sz w:val="18"/>
          <w:szCs w:val="18"/>
          <w:highlight w:val="white"/>
        </w:rPr>
        <w:t>оборудован</w:t>
      </w:r>
      <w:r w:rsidRPr="00AF127F">
        <w:rPr>
          <w:b w:val="0"/>
          <w:spacing w:val="-6"/>
          <w:sz w:val="18"/>
          <w:szCs w:val="18"/>
          <w:highlight w:val="white"/>
        </w:rPr>
        <w:t xml:space="preserve"> </w:t>
      </w:r>
      <w:r w:rsidRPr="00AF127F">
        <w:rPr>
          <w:b w:val="0"/>
          <w:sz w:val="18"/>
          <w:szCs w:val="18"/>
          <w:highlight w:val="white"/>
        </w:rPr>
        <w:t>информационной</w:t>
      </w:r>
      <w:r w:rsidRPr="00AF127F">
        <w:rPr>
          <w:b w:val="0"/>
          <w:spacing w:val="-3"/>
          <w:sz w:val="18"/>
          <w:szCs w:val="18"/>
          <w:highlight w:val="white"/>
        </w:rPr>
        <w:t xml:space="preserve"> </w:t>
      </w:r>
      <w:r w:rsidRPr="00AF127F">
        <w:rPr>
          <w:b w:val="0"/>
          <w:sz w:val="18"/>
          <w:szCs w:val="18"/>
          <w:highlight w:val="white"/>
        </w:rPr>
        <w:t>табличкой</w:t>
      </w:r>
      <w:r w:rsidRPr="00AF127F">
        <w:rPr>
          <w:b w:val="0"/>
          <w:spacing w:val="-2"/>
          <w:sz w:val="18"/>
          <w:szCs w:val="18"/>
          <w:highlight w:val="white"/>
        </w:rPr>
        <w:t xml:space="preserve"> </w:t>
      </w:r>
      <w:r w:rsidRPr="00AF127F">
        <w:rPr>
          <w:b w:val="0"/>
          <w:sz w:val="18"/>
          <w:szCs w:val="18"/>
          <w:highlight w:val="white"/>
        </w:rPr>
        <w:t>(вывеской),</w:t>
      </w:r>
      <w:r w:rsidRPr="00AF127F">
        <w:rPr>
          <w:b w:val="0"/>
          <w:spacing w:val="-4"/>
          <w:sz w:val="18"/>
          <w:szCs w:val="18"/>
          <w:highlight w:val="white"/>
        </w:rPr>
        <w:t xml:space="preserve"> </w:t>
      </w:r>
      <w:r w:rsidRPr="00AF127F">
        <w:rPr>
          <w:b w:val="0"/>
          <w:sz w:val="18"/>
          <w:szCs w:val="18"/>
          <w:highlight w:val="white"/>
        </w:rPr>
        <w:t>содержащей</w:t>
      </w:r>
      <w:r w:rsidRPr="00AF127F">
        <w:rPr>
          <w:b w:val="0"/>
          <w:spacing w:val="-3"/>
          <w:sz w:val="18"/>
          <w:szCs w:val="18"/>
          <w:highlight w:val="white"/>
        </w:rPr>
        <w:t xml:space="preserve"> следующую </w:t>
      </w:r>
      <w:r w:rsidRPr="00AF127F">
        <w:rPr>
          <w:b w:val="0"/>
          <w:sz w:val="18"/>
          <w:szCs w:val="18"/>
          <w:highlight w:val="white"/>
        </w:rPr>
        <w:t>информацию:</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наименование;</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местонахождение и юридический адрес;</w:t>
      </w:r>
      <w:r w:rsidRPr="00AF127F">
        <w:rPr>
          <w:b w:val="0"/>
          <w:spacing w:val="-67"/>
          <w:sz w:val="18"/>
          <w:szCs w:val="18"/>
          <w:highlight w:val="white"/>
        </w:rPr>
        <w:t xml:space="preserve"> </w:t>
      </w:r>
      <w:r w:rsidRPr="00AF127F">
        <w:rPr>
          <w:b w:val="0"/>
          <w:sz w:val="18"/>
          <w:szCs w:val="18"/>
          <w:highlight w:val="white"/>
        </w:rPr>
        <w:t>режим</w:t>
      </w:r>
      <w:r w:rsidRPr="00AF127F">
        <w:rPr>
          <w:b w:val="0"/>
          <w:spacing w:val="-1"/>
          <w:sz w:val="18"/>
          <w:szCs w:val="18"/>
          <w:highlight w:val="white"/>
        </w:rPr>
        <w:t xml:space="preserve"> </w:t>
      </w:r>
      <w:r w:rsidRPr="00AF127F">
        <w:rPr>
          <w:b w:val="0"/>
          <w:sz w:val="18"/>
          <w:szCs w:val="18"/>
          <w:highlight w:val="white"/>
        </w:rPr>
        <w:t>работы;</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график</w:t>
      </w:r>
      <w:r w:rsidRPr="00AF127F">
        <w:rPr>
          <w:b w:val="0"/>
          <w:spacing w:val="-4"/>
          <w:sz w:val="18"/>
          <w:szCs w:val="18"/>
          <w:highlight w:val="white"/>
        </w:rPr>
        <w:t xml:space="preserve"> </w:t>
      </w:r>
      <w:r w:rsidRPr="00AF127F">
        <w:rPr>
          <w:b w:val="0"/>
          <w:sz w:val="18"/>
          <w:szCs w:val="18"/>
          <w:highlight w:val="white"/>
        </w:rPr>
        <w:t>приема;</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номера</w:t>
      </w:r>
      <w:r w:rsidRPr="00AF127F">
        <w:rPr>
          <w:b w:val="0"/>
          <w:spacing w:val="-2"/>
          <w:sz w:val="18"/>
          <w:szCs w:val="18"/>
          <w:highlight w:val="white"/>
        </w:rPr>
        <w:t xml:space="preserve"> </w:t>
      </w:r>
      <w:r w:rsidRPr="00AF127F">
        <w:rPr>
          <w:b w:val="0"/>
          <w:sz w:val="18"/>
          <w:szCs w:val="18"/>
          <w:highlight w:val="white"/>
        </w:rPr>
        <w:t>телефонов</w:t>
      </w:r>
      <w:r w:rsidRPr="00AF127F">
        <w:rPr>
          <w:b w:val="0"/>
          <w:spacing w:val="-3"/>
          <w:sz w:val="18"/>
          <w:szCs w:val="18"/>
          <w:highlight w:val="white"/>
        </w:rPr>
        <w:t xml:space="preserve"> </w:t>
      </w:r>
      <w:r w:rsidRPr="00AF127F">
        <w:rPr>
          <w:b w:val="0"/>
          <w:sz w:val="18"/>
          <w:szCs w:val="18"/>
          <w:highlight w:val="white"/>
        </w:rPr>
        <w:t>для</w:t>
      </w:r>
      <w:r w:rsidRPr="00AF127F">
        <w:rPr>
          <w:b w:val="0"/>
          <w:spacing w:val="-2"/>
          <w:sz w:val="18"/>
          <w:szCs w:val="18"/>
          <w:highlight w:val="white"/>
        </w:rPr>
        <w:t xml:space="preserve"> </w:t>
      </w:r>
      <w:r w:rsidRPr="00AF127F">
        <w:rPr>
          <w:b w:val="0"/>
          <w:sz w:val="18"/>
          <w:szCs w:val="18"/>
          <w:highlight w:val="white"/>
        </w:rPr>
        <w:t>справок.</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Помещения,</w:t>
      </w:r>
      <w:r w:rsidRPr="00AF127F">
        <w:rPr>
          <w:b w:val="0"/>
          <w:spacing w:val="1"/>
          <w:sz w:val="18"/>
          <w:szCs w:val="18"/>
          <w:highlight w:val="white"/>
        </w:rPr>
        <w:t xml:space="preserve"> </w:t>
      </w:r>
      <w:r w:rsidRPr="00AF127F">
        <w:rPr>
          <w:b w:val="0"/>
          <w:sz w:val="18"/>
          <w:szCs w:val="18"/>
          <w:highlight w:val="white"/>
        </w:rPr>
        <w:t>в</w:t>
      </w:r>
      <w:r w:rsidRPr="00AF127F">
        <w:rPr>
          <w:b w:val="0"/>
          <w:spacing w:val="1"/>
          <w:sz w:val="18"/>
          <w:szCs w:val="18"/>
          <w:highlight w:val="white"/>
        </w:rPr>
        <w:t xml:space="preserve"> </w:t>
      </w:r>
      <w:r w:rsidRPr="00AF127F">
        <w:rPr>
          <w:b w:val="0"/>
          <w:sz w:val="18"/>
          <w:szCs w:val="18"/>
          <w:highlight w:val="white"/>
        </w:rPr>
        <w:t>которых</w:t>
      </w:r>
      <w:r w:rsidRPr="00AF127F">
        <w:rPr>
          <w:b w:val="0"/>
          <w:spacing w:val="1"/>
          <w:sz w:val="18"/>
          <w:szCs w:val="18"/>
          <w:highlight w:val="white"/>
        </w:rPr>
        <w:t xml:space="preserve"> </w:t>
      </w:r>
      <w:r w:rsidRPr="00AF127F">
        <w:rPr>
          <w:b w:val="0"/>
          <w:sz w:val="18"/>
          <w:szCs w:val="18"/>
          <w:highlight w:val="white"/>
        </w:rPr>
        <w:t>предоставляется</w:t>
      </w:r>
      <w:r w:rsidRPr="00AF127F">
        <w:rPr>
          <w:b w:val="0"/>
          <w:spacing w:val="1"/>
          <w:sz w:val="18"/>
          <w:szCs w:val="18"/>
          <w:highlight w:val="white"/>
        </w:rPr>
        <w:t xml:space="preserve"> </w:t>
      </w:r>
      <w:r w:rsidRPr="00AF127F">
        <w:rPr>
          <w:b w:val="0"/>
          <w:sz w:val="18"/>
          <w:szCs w:val="18"/>
          <w:highlight w:val="white"/>
        </w:rPr>
        <w:t>муниципальная</w:t>
      </w:r>
      <w:r w:rsidRPr="00AF127F">
        <w:rPr>
          <w:b w:val="0"/>
          <w:spacing w:val="-67"/>
          <w:sz w:val="18"/>
          <w:szCs w:val="18"/>
          <w:highlight w:val="white"/>
        </w:rPr>
        <w:t xml:space="preserve"> </w:t>
      </w:r>
      <w:r w:rsidRPr="00AF127F">
        <w:rPr>
          <w:b w:val="0"/>
          <w:sz w:val="18"/>
          <w:szCs w:val="18"/>
          <w:highlight w:val="white"/>
        </w:rPr>
        <w:t>услуга,</w:t>
      </w:r>
      <w:r w:rsidRPr="00AF127F">
        <w:rPr>
          <w:b w:val="0"/>
          <w:spacing w:val="1"/>
          <w:sz w:val="18"/>
          <w:szCs w:val="18"/>
          <w:highlight w:val="white"/>
        </w:rPr>
        <w:t xml:space="preserve"> </w:t>
      </w:r>
      <w:r w:rsidRPr="00AF127F">
        <w:rPr>
          <w:b w:val="0"/>
          <w:sz w:val="18"/>
          <w:szCs w:val="18"/>
          <w:highlight w:val="white"/>
        </w:rPr>
        <w:t>должны</w:t>
      </w:r>
      <w:r w:rsidRPr="00AF127F">
        <w:rPr>
          <w:b w:val="0"/>
          <w:spacing w:val="1"/>
          <w:sz w:val="18"/>
          <w:szCs w:val="18"/>
          <w:highlight w:val="white"/>
        </w:rPr>
        <w:t xml:space="preserve"> </w:t>
      </w:r>
      <w:r w:rsidRPr="00AF127F">
        <w:rPr>
          <w:b w:val="0"/>
          <w:sz w:val="18"/>
          <w:szCs w:val="18"/>
          <w:highlight w:val="white"/>
        </w:rPr>
        <w:t>соответствовать</w:t>
      </w:r>
      <w:r w:rsidRPr="00AF127F">
        <w:rPr>
          <w:b w:val="0"/>
          <w:spacing w:val="1"/>
          <w:sz w:val="18"/>
          <w:szCs w:val="18"/>
          <w:highlight w:val="white"/>
        </w:rPr>
        <w:t xml:space="preserve"> </w:t>
      </w:r>
      <w:r w:rsidRPr="00AF127F">
        <w:rPr>
          <w:b w:val="0"/>
          <w:sz w:val="18"/>
          <w:szCs w:val="18"/>
          <w:highlight w:val="white"/>
        </w:rPr>
        <w:t>санитарно-эпидемиологическим</w:t>
      </w:r>
      <w:r w:rsidRPr="00AF127F">
        <w:rPr>
          <w:b w:val="0"/>
          <w:spacing w:val="1"/>
          <w:sz w:val="18"/>
          <w:szCs w:val="18"/>
          <w:highlight w:val="white"/>
        </w:rPr>
        <w:t xml:space="preserve"> </w:t>
      </w:r>
      <w:r w:rsidRPr="00AF127F">
        <w:rPr>
          <w:b w:val="0"/>
          <w:sz w:val="18"/>
          <w:szCs w:val="18"/>
          <w:highlight w:val="white"/>
        </w:rPr>
        <w:t>правилам</w:t>
      </w:r>
      <w:r w:rsidRPr="00AF127F">
        <w:rPr>
          <w:b w:val="0"/>
          <w:spacing w:val="1"/>
          <w:sz w:val="18"/>
          <w:szCs w:val="18"/>
          <w:highlight w:val="white"/>
        </w:rPr>
        <w:t xml:space="preserve"> </w:t>
      </w:r>
      <w:r w:rsidRPr="00AF127F">
        <w:rPr>
          <w:b w:val="0"/>
          <w:sz w:val="18"/>
          <w:szCs w:val="18"/>
          <w:highlight w:val="white"/>
        </w:rPr>
        <w:t>и</w:t>
      </w:r>
      <w:r w:rsidRPr="00AF127F">
        <w:rPr>
          <w:b w:val="0"/>
          <w:spacing w:val="1"/>
          <w:sz w:val="18"/>
          <w:szCs w:val="18"/>
          <w:highlight w:val="white"/>
        </w:rPr>
        <w:t xml:space="preserve"> </w:t>
      </w:r>
      <w:r w:rsidRPr="00AF127F">
        <w:rPr>
          <w:b w:val="0"/>
          <w:sz w:val="18"/>
          <w:szCs w:val="18"/>
          <w:highlight w:val="white"/>
        </w:rPr>
        <w:t>нормативам.</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Помещения,</w:t>
      </w:r>
      <w:r w:rsidRPr="00AF127F">
        <w:rPr>
          <w:b w:val="0"/>
          <w:spacing w:val="1"/>
          <w:sz w:val="18"/>
          <w:szCs w:val="18"/>
          <w:highlight w:val="white"/>
        </w:rPr>
        <w:t xml:space="preserve"> </w:t>
      </w:r>
      <w:r w:rsidRPr="00AF127F">
        <w:rPr>
          <w:b w:val="0"/>
          <w:sz w:val="18"/>
          <w:szCs w:val="18"/>
          <w:highlight w:val="white"/>
        </w:rPr>
        <w:t>в</w:t>
      </w:r>
      <w:r w:rsidRPr="00AF127F">
        <w:rPr>
          <w:b w:val="0"/>
          <w:spacing w:val="1"/>
          <w:sz w:val="18"/>
          <w:szCs w:val="18"/>
          <w:highlight w:val="white"/>
        </w:rPr>
        <w:t xml:space="preserve"> </w:t>
      </w:r>
      <w:r w:rsidRPr="00AF127F">
        <w:rPr>
          <w:b w:val="0"/>
          <w:sz w:val="18"/>
          <w:szCs w:val="18"/>
          <w:highlight w:val="white"/>
        </w:rPr>
        <w:t>которых</w:t>
      </w:r>
      <w:r w:rsidRPr="00AF127F">
        <w:rPr>
          <w:b w:val="0"/>
          <w:spacing w:val="1"/>
          <w:sz w:val="18"/>
          <w:szCs w:val="18"/>
          <w:highlight w:val="white"/>
        </w:rPr>
        <w:t xml:space="preserve"> </w:t>
      </w:r>
      <w:r w:rsidRPr="00AF127F">
        <w:rPr>
          <w:b w:val="0"/>
          <w:sz w:val="18"/>
          <w:szCs w:val="18"/>
          <w:highlight w:val="white"/>
        </w:rPr>
        <w:t>предоставляется</w:t>
      </w:r>
      <w:r w:rsidRPr="00AF127F">
        <w:rPr>
          <w:b w:val="0"/>
          <w:spacing w:val="1"/>
          <w:sz w:val="18"/>
          <w:szCs w:val="18"/>
          <w:highlight w:val="white"/>
        </w:rPr>
        <w:t xml:space="preserve"> </w:t>
      </w:r>
      <w:r w:rsidRPr="00AF127F">
        <w:rPr>
          <w:b w:val="0"/>
          <w:sz w:val="18"/>
          <w:szCs w:val="18"/>
          <w:highlight w:val="white"/>
        </w:rPr>
        <w:t xml:space="preserve">муниципальная </w:t>
      </w:r>
      <w:r w:rsidRPr="00AF127F">
        <w:rPr>
          <w:b w:val="0"/>
          <w:spacing w:val="-67"/>
          <w:sz w:val="18"/>
          <w:szCs w:val="18"/>
          <w:highlight w:val="white"/>
        </w:rPr>
        <w:t xml:space="preserve"> </w:t>
      </w:r>
      <w:r w:rsidRPr="00AF127F">
        <w:rPr>
          <w:b w:val="0"/>
          <w:sz w:val="18"/>
          <w:szCs w:val="18"/>
          <w:highlight w:val="white"/>
        </w:rPr>
        <w:t>услуга,</w:t>
      </w:r>
      <w:r w:rsidRPr="00AF127F">
        <w:rPr>
          <w:b w:val="0"/>
          <w:spacing w:val="-3"/>
          <w:sz w:val="18"/>
          <w:szCs w:val="18"/>
          <w:highlight w:val="white"/>
        </w:rPr>
        <w:t xml:space="preserve"> </w:t>
      </w:r>
      <w:r w:rsidRPr="00AF127F">
        <w:rPr>
          <w:b w:val="0"/>
          <w:sz w:val="18"/>
          <w:szCs w:val="18"/>
          <w:highlight w:val="white"/>
        </w:rPr>
        <w:t>оснащаются:</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противопожарной</w:t>
      </w:r>
      <w:r w:rsidRPr="00AF127F">
        <w:rPr>
          <w:b w:val="0"/>
          <w:spacing w:val="-4"/>
          <w:sz w:val="18"/>
          <w:szCs w:val="18"/>
          <w:highlight w:val="white"/>
        </w:rPr>
        <w:t xml:space="preserve"> </w:t>
      </w:r>
      <w:r w:rsidRPr="00AF127F">
        <w:rPr>
          <w:b w:val="0"/>
          <w:sz w:val="18"/>
          <w:szCs w:val="18"/>
          <w:highlight w:val="white"/>
        </w:rPr>
        <w:t>системой</w:t>
      </w:r>
      <w:r w:rsidRPr="00AF127F">
        <w:rPr>
          <w:b w:val="0"/>
          <w:spacing w:val="-7"/>
          <w:sz w:val="18"/>
          <w:szCs w:val="18"/>
          <w:highlight w:val="white"/>
        </w:rPr>
        <w:t xml:space="preserve"> </w:t>
      </w:r>
      <w:r w:rsidRPr="00AF127F">
        <w:rPr>
          <w:b w:val="0"/>
          <w:sz w:val="18"/>
          <w:szCs w:val="18"/>
          <w:highlight w:val="white"/>
        </w:rPr>
        <w:t>и</w:t>
      </w:r>
      <w:r w:rsidRPr="00AF127F">
        <w:rPr>
          <w:b w:val="0"/>
          <w:spacing w:val="-3"/>
          <w:sz w:val="18"/>
          <w:szCs w:val="18"/>
          <w:highlight w:val="white"/>
        </w:rPr>
        <w:t xml:space="preserve"> </w:t>
      </w:r>
      <w:r w:rsidRPr="00AF127F">
        <w:rPr>
          <w:b w:val="0"/>
          <w:sz w:val="18"/>
          <w:szCs w:val="18"/>
          <w:highlight w:val="white"/>
        </w:rPr>
        <w:t>средствами</w:t>
      </w:r>
      <w:r w:rsidRPr="00AF127F">
        <w:rPr>
          <w:b w:val="0"/>
          <w:spacing w:val="-4"/>
          <w:sz w:val="18"/>
          <w:szCs w:val="18"/>
          <w:highlight w:val="white"/>
        </w:rPr>
        <w:t xml:space="preserve"> </w:t>
      </w:r>
      <w:r w:rsidRPr="00AF127F">
        <w:rPr>
          <w:b w:val="0"/>
          <w:sz w:val="18"/>
          <w:szCs w:val="18"/>
          <w:highlight w:val="white"/>
        </w:rPr>
        <w:t>пожаротушения;</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системой оповещения о возникновении чрезвычайной ситуации;</w:t>
      </w:r>
      <w:r w:rsidRPr="00AF127F">
        <w:rPr>
          <w:b w:val="0"/>
          <w:spacing w:val="-67"/>
          <w:sz w:val="18"/>
          <w:szCs w:val="18"/>
          <w:highlight w:val="white"/>
        </w:rPr>
        <w:t xml:space="preserve"> </w:t>
      </w:r>
      <w:r w:rsidRPr="00AF127F">
        <w:rPr>
          <w:b w:val="0"/>
          <w:sz w:val="18"/>
          <w:szCs w:val="18"/>
          <w:highlight w:val="white"/>
        </w:rPr>
        <w:t>средствами</w:t>
      </w:r>
      <w:r w:rsidRPr="00AF127F">
        <w:rPr>
          <w:b w:val="0"/>
          <w:spacing w:val="-1"/>
          <w:sz w:val="18"/>
          <w:szCs w:val="18"/>
          <w:highlight w:val="white"/>
        </w:rPr>
        <w:t xml:space="preserve"> </w:t>
      </w:r>
      <w:r w:rsidRPr="00AF127F">
        <w:rPr>
          <w:b w:val="0"/>
          <w:sz w:val="18"/>
          <w:szCs w:val="18"/>
          <w:highlight w:val="white"/>
        </w:rPr>
        <w:t>оказания</w:t>
      </w:r>
      <w:r w:rsidRPr="00AF127F">
        <w:rPr>
          <w:b w:val="0"/>
          <w:spacing w:val="-1"/>
          <w:sz w:val="18"/>
          <w:szCs w:val="18"/>
          <w:highlight w:val="white"/>
        </w:rPr>
        <w:t xml:space="preserve"> </w:t>
      </w:r>
      <w:r w:rsidRPr="00AF127F">
        <w:rPr>
          <w:b w:val="0"/>
          <w:sz w:val="18"/>
          <w:szCs w:val="18"/>
          <w:highlight w:val="white"/>
        </w:rPr>
        <w:t>первой</w:t>
      </w:r>
      <w:r w:rsidRPr="00AF127F">
        <w:rPr>
          <w:b w:val="0"/>
          <w:spacing w:val="-1"/>
          <w:sz w:val="18"/>
          <w:szCs w:val="18"/>
          <w:highlight w:val="white"/>
        </w:rPr>
        <w:t xml:space="preserve"> </w:t>
      </w:r>
      <w:r w:rsidRPr="00AF127F">
        <w:rPr>
          <w:b w:val="0"/>
          <w:sz w:val="18"/>
          <w:szCs w:val="18"/>
          <w:highlight w:val="white"/>
        </w:rPr>
        <w:t>медицинской</w:t>
      </w:r>
      <w:r w:rsidRPr="00AF127F">
        <w:rPr>
          <w:b w:val="0"/>
          <w:spacing w:val="-3"/>
          <w:sz w:val="18"/>
          <w:szCs w:val="18"/>
          <w:highlight w:val="white"/>
        </w:rPr>
        <w:t xml:space="preserve"> </w:t>
      </w:r>
      <w:r w:rsidRPr="00AF127F">
        <w:rPr>
          <w:b w:val="0"/>
          <w:sz w:val="18"/>
          <w:szCs w:val="18"/>
          <w:highlight w:val="white"/>
        </w:rPr>
        <w:t>помощи;</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туалетными</w:t>
      </w:r>
      <w:r w:rsidRPr="00AF127F">
        <w:rPr>
          <w:b w:val="0"/>
          <w:spacing w:val="-3"/>
          <w:sz w:val="18"/>
          <w:szCs w:val="18"/>
          <w:highlight w:val="white"/>
        </w:rPr>
        <w:t xml:space="preserve"> </w:t>
      </w:r>
      <w:r w:rsidRPr="00AF127F">
        <w:rPr>
          <w:b w:val="0"/>
          <w:sz w:val="18"/>
          <w:szCs w:val="18"/>
          <w:highlight w:val="white"/>
        </w:rPr>
        <w:t>комнатами</w:t>
      </w:r>
      <w:r w:rsidRPr="00AF127F">
        <w:rPr>
          <w:b w:val="0"/>
          <w:spacing w:val="-3"/>
          <w:sz w:val="18"/>
          <w:szCs w:val="18"/>
          <w:highlight w:val="white"/>
        </w:rPr>
        <w:t xml:space="preserve"> </w:t>
      </w:r>
      <w:r w:rsidRPr="00AF127F">
        <w:rPr>
          <w:b w:val="0"/>
          <w:sz w:val="18"/>
          <w:szCs w:val="18"/>
          <w:highlight w:val="white"/>
        </w:rPr>
        <w:t>для</w:t>
      </w:r>
      <w:r w:rsidRPr="00AF127F">
        <w:rPr>
          <w:b w:val="0"/>
          <w:spacing w:val="-3"/>
          <w:sz w:val="18"/>
          <w:szCs w:val="18"/>
          <w:highlight w:val="white"/>
        </w:rPr>
        <w:t xml:space="preserve"> </w:t>
      </w:r>
      <w:r w:rsidRPr="00AF127F">
        <w:rPr>
          <w:b w:val="0"/>
          <w:sz w:val="18"/>
          <w:szCs w:val="18"/>
          <w:highlight w:val="white"/>
        </w:rPr>
        <w:t>посетителей.</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Зал</w:t>
      </w:r>
      <w:r w:rsidRPr="00AF127F">
        <w:rPr>
          <w:b w:val="0"/>
          <w:spacing w:val="1"/>
          <w:sz w:val="18"/>
          <w:szCs w:val="18"/>
          <w:highlight w:val="white"/>
        </w:rPr>
        <w:t xml:space="preserve"> </w:t>
      </w:r>
      <w:r w:rsidRPr="00AF127F">
        <w:rPr>
          <w:b w:val="0"/>
          <w:sz w:val="18"/>
          <w:szCs w:val="18"/>
          <w:highlight w:val="white"/>
        </w:rPr>
        <w:t>ожидания</w:t>
      </w:r>
      <w:r w:rsidRPr="00AF127F">
        <w:rPr>
          <w:b w:val="0"/>
          <w:spacing w:val="1"/>
          <w:sz w:val="18"/>
          <w:szCs w:val="18"/>
          <w:highlight w:val="white"/>
        </w:rPr>
        <w:t xml:space="preserve"> </w:t>
      </w:r>
      <w:r w:rsidRPr="00AF127F">
        <w:rPr>
          <w:b w:val="0"/>
          <w:sz w:val="18"/>
          <w:szCs w:val="18"/>
          <w:highlight w:val="white"/>
        </w:rPr>
        <w:t>Заявителей</w:t>
      </w:r>
      <w:r w:rsidRPr="00AF127F">
        <w:rPr>
          <w:b w:val="0"/>
          <w:spacing w:val="1"/>
          <w:sz w:val="18"/>
          <w:szCs w:val="18"/>
          <w:highlight w:val="white"/>
        </w:rPr>
        <w:t xml:space="preserve"> </w:t>
      </w:r>
      <w:r w:rsidRPr="00AF127F">
        <w:rPr>
          <w:b w:val="0"/>
          <w:sz w:val="18"/>
          <w:szCs w:val="18"/>
          <w:highlight w:val="white"/>
        </w:rPr>
        <w:t>оборудуется</w:t>
      </w:r>
      <w:r w:rsidRPr="00AF127F">
        <w:rPr>
          <w:b w:val="0"/>
          <w:spacing w:val="1"/>
          <w:sz w:val="18"/>
          <w:szCs w:val="18"/>
          <w:highlight w:val="white"/>
        </w:rPr>
        <w:t xml:space="preserve"> </w:t>
      </w:r>
      <w:r w:rsidRPr="00AF127F">
        <w:rPr>
          <w:b w:val="0"/>
          <w:sz w:val="18"/>
          <w:szCs w:val="18"/>
          <w:highlight w:val="white"/>
        </w:rPr>
        <w:t>стульями,</w:t>
      </w:r>
      <w:r w:rsidRPr="00AF127F">
        <w:rPr>
          <w:b w:val="0"/>
          <w:spacing w:val="1"/>
          <w:sz w:val="18"/>
          <w:szCs w:val="18"/>
          <w:highlight w:val="white"/>
        </w:rPr>
        <w:t xml:space="preserve"> </w:t>
      </w:r>
      <w:r w:rsidRPr="00AF127F">
        <w:rPr>
          <w:b w:val="0"/>
          <w:sz w:val="18"/>
          <w:szCs w:val="18"/>
          <w:highlight w:val="white"/>
        </w:rPr>
        <w:t>скамьями,</w:t>
      </w:r>
      <w:r w:rsidRPr="00AF127F">
        <w:rPr>
          <w:b w:val="0"/>
          <w:spacing w:val="1"/>
          <w:sz w:val="18"/>
          <w:szCs w:val="18"/>
          <w:highlight w:val="white"/>
        </w:rPr>
        <w:t xml:space="preserve"> </w:t>
      </w:r>
      <w:r w:rsidRPr="00AF127F">
        <w:rPr>
          <w:b w:val="0"/>
          <w:sz w:val="18"/>
          <w:szCs w:val="18"/>
          <w:highlight w:val="white"/>
        </w:rPr>
        <w:t>количество</w:t>
      </w:r>
      <w:r w:rsidRPr="00AF127F">
        <w:rPr>
          <w:b w:val="0"/>
          <w:spacing w:val="1"/>
          <w:sz w:val="18"/>
          <w:szCs w:val="18"/>
          <w:highlight w:val="white"/>
        </w:rPr>
        <w:t xml:space="preserve"> </w:t>
      </w:r>
      <w:r w:rsidRPr="00AF127F">
        <w:rPr>
          <w:b w:val="0"/>
          <w:sz w:val="18"/>
          <w:szCs w:val="18"/>
          <w:highlight w:val="white"/>
        </w:rPr>
        <w:t>которых определяется исходя из фактической нагрузки и возможностей для их</w:t>
      </w:r>
      <w:r w:rsidRPr="00AF127F">
        <w:rPr>
          <w:b w:val="0"/>
          <w:spacing w:val="1"/>
          <w:sz w:val="18"/>
          <w:szCs w:val="18"/>
          <w:highlight w:val="white"/>
        </w:rPr>
        <w:t xml:space="preserve"> </w:t>
      </w:r>
      <w:r w:rsidRPr="00AF127F">
        <w:rPr>
          <w:b w:val="0"/>
          <w:sz w:val="18"/>
          <w:szCs w:val="18"/>
          <w:highlight w:val="white"/>
        </w:rPr>
        <w:t>размещения</w:t>
      </w:r>
      <w:r w:rsidRPr="00AF127F">
        <w:rPr>
          <w:b w:val="0"/>
          <w:spacing w:val="-1"/>
          <w:sz w:val="18"/>
          <w:szCs w:val="18"/>
          <w:highlight w:val="white"/>
        </w:rPr>
        <w:t xml:space="preserve"> </w:t>
      </w:r>
      <w:r w:rsidRPr="00AF127F">
        <w:rPr>
          <w:b w:val="0"/>
          <w:sz w:val="18"/>
          <w:szCs w:val="18"/>
          <w:highlight w:val="white"/>
        </w:rPr>
        <w:t>в</w:t>
      </w:r>
      <w:r w:rsidRPr="00AF127F">
        <w:rPr>
          <w:b w:val="0"/>
          <w:spacing w:val="-2"/>
          <w:sz w:val="18"/>
          <w:szCs w:val="18"/>
          <w:highlight w:val="white"/>
        </w:rPr>
        <w:t xml:space="preserve"> </w:t>
      </w:r>
      <w:r w:rsidRPr="00AF127F">
        <w:rPr>
          <w:b w:val="0"/>
          <w:sz w:val="18"/>
          <w:szCs w:val="18"/>
          <w:highlight w:val="white"/>
        </w:rPr>
        <w:t>помещении,</w:t>
      </w:r>
      <w:r w:rsidRPr="00AF127F">
        <w:rPr>
          <w:b w:val="0"/>
          <w:spacing w:val="-2"/>
          <w:sz w:val="18"/>
          <w:szCs w:val="18"/>
          <w:highlight w:val="white"/>
        </w:rPr>
        <w:t xml:space="preserve"> </w:t>
      </w:r>
      <w:r w:rsidRPr="00AF127F">
        <w:rPr>
          <w:b w:val="0"/>
          <w:sz w:val="18"/>
          <w:szCs w:val="18"/>
          <w:highlight w:val="white"/>
        </w:rPr>
        <w:t>а также</w:t>
      </w:r>
      <w:r w:rsidRPr="00AF127F">
        <w:rPr>
          <w:b w:val="0"/>
          <w:spacing w:val="-1"/>
          <w:sz w:val="18"/>
          <w:szCs w:val="18"/>
          <w:highlight w:val="white"/>
        </w:rPr>
        <w:t xml:space="preserve"> </w:t>
      </w:r>
      <w:r w:rsidRPr="00AF127F">
        <w:rPr>
          <w:b w:val="0"/>
          <w:sz w:val="18"/>
          <w:szCs w:val="18"/>
          <w:highlight w:val="white"/>
        </w:rPr>
        <w:t>информационными стендами.</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Тексты материалов, размещенных на информационном стенде, печатаются</w:t>
      </w:r>
      <w:r w:rsidRPr="00AF127F">
        <w:rPr>
          <w:b w:val="0"/>
          <w:spacing w:val="1"/>
          <w:sz w:val="18"/>
          <w:szCs w:val="18"/>
          <w:highlight w:val="white"/>
        </w:rPr>
        <w:t xml:space="preserve"> </w:t>
      </w:r>
      <w:r w:rsidRPr="00AF127F">
        <w:rPr>
          <w:b w:val="0"/>
          <w:sz w:val="18"/>
          <w:szCs w:val="18"/>
          <w:highlight w:val="white"/>
        </w:rPr>
        <w:t>удобным для чтения шрифтом, без исправлений, с выделением наиболее важных</w:t>
      </w:r>
      <w:r w:rsidRPr="00AF127F">
        <w:rPr>
          <w:b w:val="0"/>
          <w:spacing w:val="1"/>
          <w:sz w:val="18"/>
          <w:szCs w:val="18"/>
          <w:highlight w:val="white"/>
        </w:rPr>
        <w:t xml:space="preserve"> </w:t>
      </w:r>
      <w:r w:rsidRPr="00AF127F">
        <w:rPr>
          <w:b w:val="0"/>
          <w:sz w:val="18"/>
          <w:szCs w:val="18"/>
          <w:highlight w:val="white"/>
        </w:rPr>
        <w:t>мест</w:t>
      </w:r>
      <w:r w:rsidRPr="00AF127F">
        <w:rPr>
          <w:b w:val="0"/>
          <w:spacing w:val="-1"/>
          <w:sz w:val="18"/>
          <w:szCs w:val="18"/>
          <w:highlight w:val="white"/>
        </w:rPr>
        <w:t xml:space="preserve"> </w:t>
      </w:r>
      <w:r w:rsidRPr="00AF127F">
        <w:rPr>
          <w:b w:val="0"/>
          <w:sz w:val="18"/>
          <w:szCs w:val="18"/>
          <w:highlight w:val="white"/>
        </w:rPr>
        <w:t>полужирным</w:t>
      </w:r>
      <w:r w:rsidRPr="00AF127F">
        <w:rPr>
          <w:b w:val="0"/>
          <w:spacing w:val="-3"/>
          <w:sz w:val="18"/>
          <w:szCs w:val="18"/>
          <w:highlight w:val="white"/>
        </w:rPr>
        <w:t xml:space="preserve"> </w:t>
      </w:r>
      <w:r w:rsidRPr="00AF127F">
        <w:rPr>
          <w:b w:val="0"/>
          <w:sz w:val="18"/>
          <w:szCs w:val="18"/>
          <w:highlight w:val="white"/>
        </w:rPr>
        <w:t>шрифтом.</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Места для заполнения заявлений оборудуются стульями, столами (стойками),</w:t>
      </w:r>
      <w:r w:rsidRPr="00AF127F">
        <w:rPr>
          <w:b w:val="0"/>
          <w:spacing w:val="-67"/>
          <w:sz w:val="18"/>
          <w:szCs w:val="18"/>
          <w:highlight w:val="white"/>
        </w:rPr>
        <w:t xml:space="preserve"> </w:t>
      </w:r>
      <w:r w:rsidRPr="00AF127F">
        <w:rPr>
          <w:b w:val="0"/>
          <w:sz w:val="18"/>
          <w:szCs w:val="18"/>
          <w:highlight w:val="white"/>
        </w:rPr>
        <w:t>бланками заявлений,</w:t>
      </w:r>
      <w:r w:rsidRPr="00AF127F">
        <w:rPr>
          <w:b w:val="0"/>
          <w:spacing w:val="-1"/>
          <w:sz w:val="18"/>
          <w:szCs w:val="18"/>
          <w:highlight w:val="white"/>
        </w:rPr>
        <w:t xml:space="preserve"> </w:t>
      </w:r>
      <w:r w:rsidRPr="00AF127F">
        <w:rPr>
          <w:b w:val="0"/>
          <w:sz w:val="18"/>
          <w:szCs w:val="18"/>
          <w:highlight w:val="white"/>
        </w:rPr>
        <w:t>письменными</w:t>
      </w:r>
      <w:r w:rsidRPr="00AF127F">
        <w:rPr>
          <w:b w:val="0"/>
          <w:spacing w:val="-1"/>
          <w:sz w:val="18"/>
          <w:szCs w:val="18"/>
          <w:highlight w:val="white"/>
        </w:rPr>
        <w:t xml:space="preserve"> </w:t>
      </w:r>
      <w:r w:rsidRPr="00AF127F">
        <w:rPr>
          <w:b w:val="0"/>
          <w:sz w:val="18"/>
          <w:szCs w:val="18"/>
          <w:highlight w:val="white"/>
        </w:rPr>
        <w:t>принадлежностями.</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Места</w:t>
      </w:r>
      <w:r w:rsidRPr="00AF127F">
        <w:rPr>
          <w:b w:val="0"/>
          <w:spacing w:val="1"/>
          <w:sz w:val="18"/>
          <w:szCs w:val="18"/>
          <w:highlight w:val="white"/>
        </w:rPr>
        <w:t xml:space="preserve"> </w:t>
      </w:r>
      <w:r w:rsidRPr="00AF127F">
        <w:rPr>
          <w:b w:val="0"/>
          <w:sz w:val="18"/>
          <w:szCs w:val="18"/>
          <w:highlight w:val="white"/>
        </w:rPr>
        <w:t>приема</w:t>
      </w:r>
      <w:r w:rsidRPr="00AF127F">
        <w:rPr>
          <w:b w:val="0"/>
          <w:spacing w:val="1"/>
          <w:sz w:val="18"/>
          <w:szCs w:val="18"/>
          <w:highlight w:val="white"/>
        </w:rPr>
        <w:t xml:space="preserve"> </w:t>
      </w:r>
      <w:r w:rsidRPr="00AF127F">
        <w:rPr>
          <w:b w:val="0"/>
          <w:sz w:val="18"/>
          <w:szCs w:val="18"/>
          <w:highlight w:val="white"/>
        </w:rPr>
        <w:t>Заявителей</w:t>
      </w:r>
      <w:r w:rsidRPr="00AF127F">
        <w:rPr>
          <w:b w:val="0"/>
          <w:spacing w:val="1"/>
          <w:sz w:val="18"/>
          <w:szCs w:val="18"/>
          <w:highlight w:val="white"/>
        </w:rPr>
        <w:t xml:space="preserve"> </w:t>
      </w:r>
      <w:r w:rsidRPr="00AF127F">
        <w:rPr>
          <w:b w:val="0"/>
          <w:sz w:val="18"/>
          <w:szCs w:val="18"/>
          <w:highlight w:val="white"/>
        </w:rPr>
        <w:t>оборудуются</w:t>
      </w:r>
      <w:r w:rsidRPr="00AF127F">
        <w:rPr>
          <w:b w:val="0"/>
          <w:spacing w:val="1"/>
          <w:sz w:val="18"/>
          <w:szCs w:val="18"/>
          <w:highlight w:val="white"/>
        </w:rPr>
        <w:t xml:space="preserve"> </w:t>
      </w:r>
      <w:r w:rsidRPr="00AF127F">
        <w:rPr>
          <w:b w:val="0"/>
          <w:sz w:val="18"/>
          <w:szCs w:val="18"/>
          <w:highlight w:val="white"/>
        </w:rPr>
        <w:t>информационными</w:t>
      </w:r>
      <w:r w:rsidRPr="00AF127F">
        <w:rPr>
          <w:b w:val="0"/>
          <w:spacing w:val="1"/>
          <w:sz w:val="18"/>
          <w:szCs w:val="18"/>
          <w:highlight w:val="white"/>
        </w:rPr>
        <w:t xml:space="preserve"> </w:t>
      </w:r>
      <w:r w:rsidRPr="00AF127F">
        <w:rPr>
          <w:b w:val="0"/>
          <w:sz w:val="18"/>
          <w:szCs w:val="18"/>
          <w:highlight w:val="white"/>
        </w:rPr>
        <w:t>табличками</w:t>
      </w:r>
      <w:r w:rsidRPr="00AF127F">
        <w:rPr>
          <w:b w:val="0"/>
          <w:spacing w:val="-67"/>
          <w:sz w:val="18"/>
          <w:szCs w:val="18"/>
          <w:highlight w:val="white"/>
        </w:rPr>
        <w:t xml:space="preserve"> </w:t>
      </w:r>
      <w:r w:rsidRPr="00AF127F">
        <w:rPr>
          <w:b w:val="0"/>
          <w:sz w:val="18"/>
          <w:szCs w:val="18"/>
          <w:highlight w:val="white"/>
        </w:rPr>
        <w:t>(вывесками)</w:t>
      </w:r>
      <w:r w:rsidRPr="00AF127F">
        <w:rPr>
          <w:b w:val="0"/>
          <w:spacing w:val="-1"/>
          <w:sz w:val="18"/>
          <w:szCs w:val="18"/>
          <w:highlight w:val="white"/>
        </w:rPr>
        <w:t xml:space="preserve"> </w:t>
      </w:r>
      <w:r w:rsidRPr="00AF127F">
        <w:rPr>
          <w:b w:val="0"/>
          <w:sz w:val="18"/>
          <w:szCs w:val="18"/>
          <w:highlight w:val="white"/>
        </w:rPr>
        <w:t>с</w:t>
      </w:r>
      <w:r w:rsidRPr="00AF127F">
        <w:rPr>
          <w:b w:val="0"/>
          <w:spacing w:val="-1"/>
          <w:sz w:val="18"/>
          <w:szCs w:val="18"/>
          <w:highlight w:val="white"/>
        </w:rPr>
        <w:t xml:space="preserve"> </w:t>
      </w:r>
      <w:r w:rsidRPr="00AF127F">
        <w:rPr>
          <w:b w:val="0"/>
          <w:sz w:val="18"/>
          <w:szCs w:val="18"/>
          <w:highlight w:val="white"/>
        </w:rPr>
        <w:t>указанием:</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номера</w:t>
      </w:r>
      <w:r w:rsidRPr="00AF127F">
        <w:rPr>
          <w:b w:val="0"/>
          <w:spacing w:val="-5"/>
          <w:sz w:val="18"/>
          <w:szCs w:val="18"/>
          <w:highlight w:val="white"/>
        </w:rPr>
        <w:t xml:space="preserve"> </w:t>
      </w:r>
      <w:r w:rsidRPr="00AF127F">
        <w:rPr>
          <w:b w:val="0"/>
          <w:sz w:val="18"/>
          <w:szCs w:val="18"/>
          <w:highlight w:val="white"/>
        </w:rPr>
        <w:t>кабинета</w:t>
      </w:r>
      <w:r w:rsidRPr="00AF127F">
        <w:rPr>
          <w:b w:val="0"/>
          <w:spacing w:val="-2"/>
          <w:sz w:val="18"/>
          <w:szCs w:val="18"/>
          <w:highlight w:val="white"/>
        </w:rPr>
        <w:t xml:space="preserve"> </w:t>
      </w:r>
      <w:r w:rsidRPr="00AF127F">
        <w:rPr>
          <w:b w:val="0"/>
          <w:sz w:val="18"/>
          <w:szCs w:val="18"/>
          <w:highlight w:val="white"/>
        </w:rPr>
        <w:t>и</w:t>
      </w:r>
      <w:r w:rsidRPr="00AF127F">
        <w:rPr>
          <w:b w:val="0"/>
          <w:spacing w:val="-5"/>
          <w:sz w:val="18"/>
          <w:szCs w:val="18"/>
          <w:highlight w:val="white"/>
        </w:rPr>
        <w:t xml:space="preserve"> </w:t>
      </w:r>
      <w:r w:rsidRPr="00AF127F">
        <w:rPr>
          <w:b w:val="0"/>
          <w:sz w:val="18"/>
          <w:szCs w:val="18"/>
          <w:highlight w:val="white"/>
        </w:rPr>
        <w:t>наименования</w:t>
      </w:r>
      <w:r w:rsidRPr="00AF127F">
        <w:rPr>
          <w:b w:val="0"/>
          <w:spacing w:val="-2"/>
          <w:sz w:val="18"/>
          <w:szCs w:val="18"/>
          <w:highlight w:val="white"/>
        </w:rPr>
        <w:t xml:space="preserve"> </w:t>
      </w:r>
      <w:r w:rsidRPr="00AF127F">
        <w:rPr>
          <w:b w:val="0"/>
          <w:sz w:val="18"/>
          <w:szCs w:val="18"/>
          <w:highlight w:val="white"/>
        </w:rPr>
        <w:t>отдела;</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фамилии,</w:t>
      </w:r>
      <w:r w:rsidRPr="00AF127F">
        <w:rPr>
          <w:b w:val="0"/>
          <w:spacing w:val="95"/>
          <w:sz w:val="18"/>
          <w:szCs w:val="18"/>
          <w:highlight w:val="white"/>
        </w:rPr>
        <w:t xml:space="preserve"> </w:t>
      </w:r>
      <w:r w:rsidRPr="00AF127F">
        <w:rPr>
          <w:b w:val="0"/>
          <w:sz w:val="18"/>
          <w:szCs w:val="18"/>
          <w:highlight w:val="white"/>
        </w:rPr>
        <w:t>имени</w:t>
      </w:r>
      <w:r w:rsidRPr="00AF127F">
        <w:rPr>
          <w:b w:val="0"/>
          <w:spacing w:val="25"/>
          <w:sz w:val="18"/>
          <w:szCs w:val="18"/>
          <w:highlight w:val="white"/>
        </w:rPr>
        <w:t xml:space="preserve"> </w:t>
      </w:r>
      <w:r w:rsidRPr="00AF127F">
        <w:rPr>
          <w:b w:val="0"/>
          <w:sz w:val="18"/>
          <w:szCs w:val="18"/>
          <w:highlight w:val="white"/>
        </w:rPr>
        <w:t>и отчества (последнее – при наличии), должности</w:t>
      </w:r>
      <w:r w:rsidRPr="00AF127F">
        <w:rPr>
          <w:b w:val="0"/>
          <w:sz w:val="18"/>
          <w:szCs w:val="18"/>
        </w:rPr>
        <w:t xml:space="preserve"> о</w:t>
      </w:r>
      <w:r w:rsidRPr="00AF127F">
        <w:rPr>
          <w:b w:val="0"/>
          <w:sz w:val="18"/>
          <w:szCs w:val="18"/>
          <w:highlight w:val="white"/>
        </w:rPr>
        <w:t>тветственного лица за прием документов;</w:t>
      </w:r>
      <w:r w:rsidRPr="00AF127F">
        <w:rPr>
          <w:b w:val="0"/>
          <w:spacing w:val="-67"/>
          <w:sz w:val="18"/>
          <w:szCs w:val="18"/>
          <w:highlight w:val="white"/>
        </w:rPr>
        <w:t xml:space="preserve"> </w:t>
      </w:r>
      <w:r w:rsidRPr="00AF127F">
        <w:rPr>
          <w:b w:val="0"/>
          <w:sz w:val="18"/>
          <w:szCs w:val="18"/>
          <w:highlight w:val="white"/>
        </w:rPr>
        <w:t>графика</w:t>
      </w:r>
      <w:r w:rsidRPr="00AF127F">
        <w:rPr>
          <w:b w:val="0"/>
          <w:spacing w:val="-1"/>
          <w:sz w:val="18"/>
          <w:szCs w:val="18"/>
          <w:highlight w:val="white"/>
        </w:rPr>
        <w:t xml:space="preserve"> </w:t>
      </w:r>
      <w:r w:rsidRPr="00AF127F">
        <w:rPr>
          <w:b w:val="0"/>
          <w:sz w:val="18"/>
          <w:szCs w:val="18"/>
          <w:highlight w:val="white"/>
        </w:rPr>
        <w:t>приема</w:t>
      </w:r>
      <w:r w:rsidRPr="00AF127F">
        <w:rPr>
          <w:b w:val="0"/>
          <w:spacing w:val="-1"/>
          <w:sz w:val="18"/>
          <w:szCs w:val="18"/>
          <w:highlight w:val="white"/>
        </w:rPr>
        <w:t xml:space="preserve"> </w:t>
      </w:r>
      <w:r w:rsidRPr="00AF127F">
        <w:rPr>
          <w:b w:val="0"/>
          <w:sz w:val="18"/>
          <w:szCs w:val="18"/>
          <w:highlight w:val="white"/>
        </w:rPr>
        <w:t>Заявителей.</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Рабочее место каждого ответственного лица за прием документов, должно</w:t>
      </w:r>
      <w:r w:rsidRPr="00AF127F">
        <w:rPr>
          <w:b w:val="0"/>
          <w:spacing w:val="1"/>
          <w:sz w:val="18"/>
          <w:szCs w:val="18"/>
          <w:highlight w:val="white"/>
        </w:rPr>
        <w:t xml:space="preserve"> </w:t>
      </w:r>
      <w:r w:rsidRPr="00AF127F">
        <w:rPr>
          <w:b w:val="0"/>
          <w:sz w:val="18"/>
          <w:szCs w:val="18"/>
          <w:highlight w:val="white"/>
        </w:rPr>
        <w:t>быть</w:t>
      </w:r>
      <w:r w:rsidRPr="00AF127F">
        <w:rPr>
          <w:b w:val="0"/>
          <w:spacing w:val="1"/>
          <w:sz w:val="18"/>
          <w:szCs w:val="18"/>
          <w:highlight w:val="white"/>
        </w:rPr>
        <w:t xml:space="preserve"> </w:t>
      </w:r>
      <w:r w:rsidRPr="00AF127F">
        <w:rPr>
          <w:b w:val="0"/>
          <w:sz w:val="18"/>
          <w:szCs w:val="18"/>
          <w:highlight w:val="white"/>
        </w:rPr>
        <w:t>оборудовано</w:t>
      </w:r>
      <w:r w:rsidRPr="00AF127F">
        <w:rPr>
          <w:b w:val="0"/>
          <w:spacing w:val="1"/>
          <w:sz w:val="18"/>
          <w:szCs w:val="18"/>
          <w:highlight w:val="white"/>
        </w:rPr>
        <w:t xml:space="preserve"> </w:t>
      </w:r>
      <w:r w:rsidRPr="00AF127F">
        <w:rPr>
          <w:b w:val="0"/>
          <w:sz w:val="18"/>
          <w:szCs w:val="18"/>
          <w:highlight w:val="white"/>
        </w:rPr>
        <w:t>персональным</w:t>
      </w:r>
      <w:r w:rsidRPr="00AF127F">
        <w:rPr>
          <w:b w:val="0"/>
          <w:spacing w:val="1"/>
          <w:sz w:val="18"/>
          <w:szCs w:val="18"/>
          <w:highlight w:val="white"/>
        </w:rPr>
        <w:t xml:space="preserve"> </w:t>
      </w:r>
      <w:r w:rsidRPr="00AF127F">
        <w:rPr>
          <w:b w:val="0"/>
          <w:sz w:val="18"/>
          <w:szCs w:val="18"/>
          <w:highlight w:val="white"/>
        </w:rPr>
        <w:t>компьютером</w:t>
      </w:r>
      <w:r w:rsidRPr="00AF127F">
        <w:rPr>
          <w:b w:val="0"/>
          <w:spacing w:val="1"/>
          <w:sz w:val="18"/>
          <w:szCs w:val="18"/>
          <w:highlight w:val="white"/>
        </w:rPr>
        <w:t xml:space="preserve"> </w:t>
      </w:r>
      <w:r w:rsidRPr="00AF127F">
        <w:rPr>
          <w:b w:val="0"/>
          <w:sz w:val="18"/>
          <w:szCs w:val="18"/>
          <w:highlight w:val="white"/>
        </w:rPr>
        <w:t>с</w:t>
      </w:r>
      <w:r w:rsidRPr="00AF127F">
        <w:rPr>
          <w:b w:val="0"/>
          <w:spacing w:val="1"/>
          <w:sz w:val="18"/>
          <w:szCs w:val="18"/>
          <w:highlight w:val="white"/>
        </w:rPr>
        <w:t xml:space="preserve"> </w:t>
      </w:r>
      <w:r w:rsidRPr="00AF127F">
        <w:rPr>
          <w:b w:val="0"/>
          <w:sz w:val="18"/>
          <w:szCs w:val="18"/>
          <w:highlight w:val="white"/>
        </w:rPr>
        <w:t>возможностью</w:t>
      </w:r>
      <w:r w:rsidRPr="00AF127F">
        <w:rPr>
          <w:b w:val="0"/>
          <w:spacing w:val="1"/>
          <w:sz w:val="18"/>
          <w:szCs w:val="18"/>
          <w:highlight w:val="white"/>
        </w:rPr>
        <w:t xml:space="preserve"> </w:t>
      </w:r>
      <w:r w:rsidRPr="00AF127F">
        <w:rPr>
          <w:b w:val="0"/>
          <w:sz w:val="18"/>
          <w:szCs w:val="18"/>
          <w:highlight w:val="white"/>
        </w:rPr>
        <w:t>доступа</w:t>
      </w:r>
      <w:r w:rsidRPr="00AF127F">
        <w:rPr>
          <w:b w:val="0"/>
          <w:spacing w:val="1"/>
          <w:sz w:val="18"/>
          <w:szCs w:val="18"/>
          <w:highlight w:val="white"/>
        </w:rPr>
        <w:t xml:space="preserve"> </w:t>
      </w:r>
      <w:r w:rsidRPr="00AF127F">
        <w:rPr>
          <w:b w:val="0"/>
          <w:sz w:val="18"/>
          <w:szCs w:val="18"/>
          <w:highlight w:val="white"/>
        </w:rPr>
        <w:t>к</w:t>
      </w:r>
      <w:r w:rsidRPr="00AF127F">
        <w:rPr>
          <w:b w:val="0"/>
          <w:spacing w:val="1"/>
          <w:sz w:val="18"/>
          <w:szCs w:val="18"/>
          <w:highlight w:val="white"/>
        </w:rPr>
        <w:t xml:space="preserve"> </w:t>
      </w:r>
      <w:r w:rsidRPr="00AF127F">
        <w:rPr>
          <w:b w:val="0"/>
          <w:sz w:val="18"/>
          <w:szCs w:val="18"/>
          <w:highlight w:val="white"/>
        </w:rPr>
        <w:t>необходимым</w:t>
      </w:r>
      <w:r w:rsidRPr="00AF127F">
        <w:rPr>
          <w:b w:val="0"/>
          <w:spacing w:val="1"/>
          <w:sz w:val="18"/>
          <w:szCs w:val="18"/>
          <w:highlight w:val="white"/>
        </w:rPr>
        <w:t xml:space="preserve"> </w:t>
      </w:r>
      <w:r w:rsidRPr="00AF127F">
        <w:rPr>
          <w:b w:val="0"/>
          <w:sz w:val="18"/>
          <w:szCs w:val="18"/>
          <w:highlight w:val="white"/>
        </w:rPr>
        <w:t>информационным</w:t>
      </w:r>
      <w:r w:rsidRPr="00AF127F">
        <w:rPr>
          <w:b w:val="0"/>
          <w:spacing w:val="1"/>
          <w:sz w:val="18"/>
          <w:szCs w:val="18"/>
          <w:highlight w:val="white"/>
        </w:rPr>
        <w:t xml:space="preserve"> </w:t>
      </w:r>
      <w:r w:rsidRPr="00AF127F">
        <w:rPr>
          <w:b w:val="0"/>
          <w:sz w:val="18"/>
          <w:szCs w:val="18"/>
          <w:highlight w:val="white"/>
        </w:rPr>
        <w:t>базам</w:t>
      </w:r>
      <w:r w:rsidRPr="00AF127F">
        <w:rPr>
          <w:b w:val="0"/>
          <w:spacing w:val="1"/>
          <w:sz w:val="18"/>
          <w:szCs w:val="18"/>
          <w:highlight w:val="white"/>
        </w:rPr>
        <w:t xml:space="preserve"> </w:t>
      </w:r>
      <w:r w:rsidRPr="00AF127F">
        <w:rPr>
          <w:b w:val="0"/>
          <w:sz w:val="18"/>
          <w:szCs w:val="18"/>
          <w:highlight w:val="white"/>
        </w:rPr>
        <w:t>данных,</w:t>
      </w:r>
      <w:r w:rsidRPr="00AF127F">
        <w:rPr>
          <w:b w:val="0"/>
          <w:spacing w:val="1"/>
          <w:sz w:val="18"/>
          <w:szCs w:val="18"/>
          <w:highlight w:val="white"/>
        </w:rPr>
        <w:t xml:space="preserve"> </w:t>
      </w:r>
      <w:r w:rsidRPr="00AF127F">
        <w:rPr>
          <w:b w:val="0"/>
          <w:sz w:val="18"/>
          <w:szCs w:val="18"/>
          <w:highlight w:val="white"/>
        </w:rPr>
        <w:t>печатающим</w:t>
      </w:r>
      <w:r w:rsidRPr="00AF127F">
        <w:rPr>
          <w:b w:val="0"/>
          <w:spacing w:val="1"/>
          <w:sz w:val="18"/>
          <w:szCs w:val="18"/>
          <w:highlight w:val="white"/>
        </w:rPr>
        <w:t xml:space="preserve"> </w:t>
      </w:r>
      <w:r w:rsidRPr="00AF127F">
        <w:rPr>
          <w:b w:val="0"/>
          <w:sz w:val="18"/>
          <w:szCs w:val="18"/>
          <w:highlight w:val="white"/>
        </w:rPr>
        <w:t>устройством</w:t>
      </w:r>
      <w:r w:rsidRPr="00AF127F">
        <w:rPr>
          <w:b w:val="0"/>
          <w:spacing w:val="1"/>
          <w:sz w:val="18"/>
          <w:szCs w:val="18"/>
          <w:highlight w:val="white"/>
        </w:rPr>
        <w:t xml:space="preserve"> </w:t>
      </w:r>
      <w:r w:rsidRPr="00AF127F">
        <w:rPr>
          <w:b w:val="0"/>
          <w:sz w:val="18"/>
          <w:szCs w:val="18"/>
          <w:highlight w:val="white"/>
        </w:rPr>
        <w:t>(принтером)</w:t>
      </w:r>
      <w:r w:rsidRPr="00AF127F">
        <w:rPr>
          <w:b w:val="0"/>
          <w:spacing w:val="-4"/>
          <w:sz w:val="18"/>
          <w:szCs w:val="18"/>
          <w:highlight w:val="white"/>
        </w:rPr>
        <w:t xml:space="preserve"> </w:t>
      </w:r>
      <w:r w:rsidRPr="00AF127F">
        <w:rPr>
          <w:b w:val="0"/>
          <w:sz w:val="18"/>
          <w:szCs w:val="18"/>
          <w:highlight w:val="white"/>
        </w:rPr>
        <w:t>и копирующим устройством.</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Лицо,</w:t>
      </w:r>
      <w:r w:rsidRPr="00AF127F">
        <w:rPr>
          <w:b w:val="0"/>
          <w:spacing w:val="1"/>
          <w:sz w:val="18"/>
          <w:szCs w:val="18"/>
          <w:highlight w:val="white"/>
        </w:rPr>
        <w:t xml:space="preserve"> </w:t>
      </w:r>
      <w:r w:rsidRPr="00AF127F">
        <w:rPr>
          <w:b w:val="0"/>
          <w:sz w:val="18"/>
          <w:szCs w:val="18"/>
          <w:highlight w:val="white"/>
        </w:rPr>
        <w:t>ответственное</w:t>
      </w:r>
      <w:r w:rsidRPr="00AF127F">
        <w:rPr>
          <w:b w:val="0"/>
          <w:spacing w:val="1"/>
          <w:sz w:val="18"/>
          <w:szCs w:val="18"/>
          <w:highlight w:val="white"/>
        </w:rPr>
        <w:t xml:space="preserve"> </w:t>
      </w:r>
      <w:r w:rsidRPr="00AF127F">
        <w:rPr>
          <w:b w:val="0"/>
          <w:sz w:val="18"/>
          <w:szCs w:val="18"/>
          <w:highlight w:val="white"/>
        </w:rPr>
        <w:t>за</w:t>
      </w:r>
      <w:r w:rsidRPr="00AF127F">
        <w:rPr>
          <w:b w:val="0"/>
          <w:spacing w:val="1"/>
          <w:sz w:val="18"/>
          <w:szCs w:val="18"/>
          <w:highlight w:val="white"/>
        </w:rPr>
        <w:t xml:space="preserve"> </w:t>
      </w:r>
      <w:r w:rsidRPr="00AF127F">
        <w:rPr>
          <w:b w:val="0"/>
          <w:sz w:val="18"/>
          <w:szCs w:val="18"/>
          <w:highlight w:val="white"/>
        </w:rPr>
        <w:t>прием</w:t>
      </w:r>
      <w:r w:rsidRPr="00AF127F">
        <w:rPr>
          <w:b w:val="0"/>
          <w:spacing w:val="1"/>
          <w:sz w:val="18"/>
          <w:szCs w:val="18"/>
          <w:highlight w:val="white"/>
        </w:rPr>
        <w:t xml:space="preserve"> </w:t>
      </w:r>
      <w:r w:rsidRPr="00AF127F">
        <w:rPr>
          <w:b w:val="0"/>
          <w:sz w:val="18"/>
          <w:szCs w:val="18"/>
          <w:highlight w:val="white"/>
        </w:rPr>
        <w:t>документов,</w:t>
      </w:r>
      <w:r w:rsidRPr="00AF127F">
        <w:rPr>
          <w:b w:val="0"/>
          <w:spacing w:val="1"/>
          <w:sz w:val="18"/>
          <w:szCs w:val="18"/>
          <w:highlight w:val="white"/>
        </w:rPr>
        <w:t xml:space="preserve"> </w:t>
      </w:r>
      <w:r w:rsidRPr="00AF127F">
        <w:rPr>
          <w:b w:val="0"/>
          <w:sz w:val="18"/>
          <w:szCs w:val="18"/>
          <w:highlight w:val="white"/>
        </w:rPr>
        <w:t>должно</w:t>
      </w:r>
      <w:r w:rsidRPr="00AF127F">
        <w:rPr>
          <w:b w:val="0"/>
          <w:spacing w:val="1"/>
          <w:sz w:val="18"/>
          <w:szCs w:val="18"/>
          <w:highlight w:val="white"/>
        </w:rPr>
        <w:t xml:space="preserve"> </w:t>
      </w:r>
      <w:r w:rsidRPr="00AF127F">
        <w:rPr>
          <w:b w:val="0"/>
          <w:sz w:val="18"/>
          <w:szCs w:val="18"/>
          <w:highlight w:val="white"/>
        </w:rPr>
        <w:t>иметь</w:t>
      </w:r>
      <w:r w:rsidRPr="00AF127F">
        <w:rPr>
          <w:b w:val="0"/>
          <w:spacing w:val="1"/>
          <w:sz w:val="18"/>
          <w:szCs w:val="18"/>
          <w:highlight w:val="white"/>
        </w:rPr>
        <w:t xml:space="preserve"> </w:t>
      </w:r>
      <w:r w:rsidRPr="00AF127F">
        <w:rPr>
          <w:b w:val="0"/>
          <w:sz w:val="18"/>
          <w:szCs w:val="18"/>
          <w:highlight w:val="white"/>
        </w:rPr>
        <w:t>настольную</w:t>
      </w:r>
      <w:r w:rsidRPr="00AF127F">
        <w:rPr>
          <w:b w:val="0"/>
          <w:spacing w:val="1"/>
          <w:sz w:val="18"/>
          <w:szCs w:val="18"/>
          <w:highlight w:val="white"/>
        </w:rPr>
        <w:t xml:space="preserve"> </w:t>
      </w:r>
      <w:r w:rsidRPr="00AF127F">
        <w:rPr>
          <w:b w:val="0"/>
          <w:sz w:val="18"/>
          <w:szCs w:val="18"/>
          <w:highlight w:val="white"/>
        </w:rPr>
        <w:t>табличку</w:t>
      </w:r>
      <w:r w:rsidRPr="00AF127F">
        <w:rPr>
          <w:b w:val="0"/>
          <w:spacing w:val="1"/>
          <w:sz w:val="18"/>
          <w:szCs w:val="18"/>
          <w:highlight w:val="white"/>
        </w:rPr>
        <w:t xml:space="preserve"> </w:t>
      </w:r>
      <w:r w:rsidRPr="00AF127F">
        <w:rPr>
          <w:b w:val="0"/>
          <w:sz w:val="18"/>
          <w:szCs w:val="18"/>
          <w:highlight w:val="white"/>
        </w:rPr>
        <w:t>с</w:t>
      </w:r>
      <w:r w:rsidRPr="00AF127F">
        <w:rPr>
          <w:b w:val="0"/>
          <w:spacing w:val="1"/>
          <w:sz w:val="18"/>
          <w:szCs w:val="18"/>
          <w:highlight w:val="white"/>
        </w:rPr>
        <w:t xml:space="preserve"> </w:t>
      </w:r>
      <w:r w:rsidRPr="00AF127F">
        <w:rPr>
          <w:b w:val="0"/>
          <w:sz w:val="18"/>
          <w:szCs w:val="18"/>
          <w:highlight w:val="white"/>
        </w:rPr>
        <w:t>указанием</w:t>
      </w:r>
      <w:r w:rsidRPr="00AF127F">
        <w:rPr>
          <w:b w:val="0"/>
          <w:spacing w:val="1"/>
          <w:sz w:val="18"/>
          <w:szCs w:val="18"/>
          <w:highlight w:val="white"/>
        </w:rPr>
        <w:t xml:space="preserve"> </w:t>
      </w:r>
      <w:r w:rsidRPr="00AF127F">
        <w:rPr>
          <w:b w:val="0"/>
          <w:sz w:val="18"/>
          <w:szCs w:val="18"/>
          <w:highlight w:val="white"/>
        </w:rPr>
        <w:t>фамилии,</w:t>
      </w:r>
      <w:r w:rsidRPr="00AF127F">
        <w:rPr>
          <w:b w:val="0"/>
          <w:spacing w:val="1"/>
          <w:sz w:val="18"/>
          <w:szCs w:val="18"/>
          <w:highlight w:val="white"/>
        </w:rPr>
        <w:t xml:space="preserve"> </w:t>
      </w:r>
      <w:r w:rsidRPr="00AF127F">
        <w:rPr>
          <w:b w:val="0"/>
          <w:sz w:val="18"/>
          <w:szCs w:val="18"/>
          <w:highlight w:val="white"/>
        </w:rPr>
        <w:t>имени,</w:t>
      </w:r>
      <w:r w:rsidRPr="00AF127F">
        <w:rPr>
          <w:b w:val="0"/>
          <w:spacing w:val="1"/>
          <w:sz w:val="18"/>
          <w:szCs w:val="18"/>
          <w:highlight w:val="white"/>
        </w:rPr>
        <w:t xml:space="preserve"> </w:t>
      </w:r>
      <w:r w:rsidRPr="00AF127F">
        <w:rPr>
          <w:b w:val="0"/>
          <w:sz w:val="18"/>
          <w:szCs w:val="18"/>
          <w:highlight w:val="white"/>
        </w:rPr>
        <w:t>отчества</w:t>
      </w:r>
      <w:r w:rsidRPr="00AF127F">
        <w:rPr>
          <w:b w:val="0"/>
          <w:spacing w:val="1"/>
          <w:sz w:val="18"/>
          <w:szCs w:val="18"/>
          <w:highlight w:val="white"/>
        </w:rPr>
        <w:t xml:space="preserve"> </w:t>
      </w:r>
      <w:r w:rsidRPr="00AF127F">
        <w:rPr>
          <w:b w:val="0"/>
          <w:sz w:val="18"/>
          <w:szCs w:val="18"/>
          <w:highlight w:val="white"/>
        </w:rPr>
        <w:t>(последнее</w:t>
      </w:r>
      <w:r w:rsidRPr="00AF127F">
        <w:rPr>
          <w:b w:val="0"/>
          <w:spacing w:val="1"/>
          <w:sz w:val="18"/>
          <w:szCs w:val="18"/>
          <w:highlight w:val="white"/>
        </w:rPr>
        <w:t xml:space="preserve"> </w:t>
      </w:r>
      <w:r w:rsidRPr="00AF127F">
        <w:rPr>
          <w:b w:val="0"/>
          <w:sz w:val="18"/>
          <w:szCs w:val="18"/>
          <w:highlight w:val="white"/>
        </w:rPr>
        <w:t>-</w:t>
      </w:r>
      <w:r w:rsidRPr="00AF127F">
        <w:rPr>
          <w:b w:val="0"/>
          <w:spacing w:val="1"/>
          <w:sz w:val="18"/>
          <w:szCs w:val="18"/>
          <w:highlight w:val="white"/>
        </w:rPr>
        <w:t xml:space="preserve"> </w:t>
      </w:r>
      <w:r w:rsidRPr="00AF127F">
        <w:rPr>
          <w:b w:val="0"/>
          <w:sz w:val="18"/>
          <w:szCs w:val="18"/>
          <w:highlight w:val="white"/>
        </w:rPr>
        <w:t>при</w:t>
      </w:r>
      <w:r w:rsidRPr="00AF127F">
        <w:rPr>
          <w:b w:val="0"/>
          <w:spacing w:val="1"/>
          <w:sz w:val="18"/>
          <w:szCs w:val="18"/>
          <w:highlight w:val="white"/>
        </w:rPr>
        <w:t xml:space="preserve"> </w:t>
      </w:r>
      <w:r w:rsidRPr="00AF127F">
        <w:rPr>
          <w:b w:val="0"/>
          <w:sz w:val="18"/>
          <w:szCs w:val="18"/>
          <w:highlight w:val="white"/>
        </w:rPr>
        <w:t>наличии)</w:t>
      </w:r>
      <w:r w:rsidRPr="00AF127F">
        <w:rPr>
          <w:b w:val="0"/>
          <w:spacing w:val="1"/>
          <w:sz w:val="18"/>
          <w:szCs w:val="18"/>
          <w:highlight w:val="white"/>
        </w:rPr>
        <w:t xml:space="preserve"> </w:t>
      </w:r>
      <w:r w:rsidRPr="00AF127F">
        <w:rPr>
          <w:b w:val="0"/>
          <w:sz w:val="18"/>
          <w:szCs w:val="18"/>
          <w:highlight w:val="white"/>
        </w:rPr>
        <w:t>и</w:t>
      </w:r>
      <w:r w:rsidRPr="00AF127F">
        <w:rPr>
          <w:b w:val="0"/>
          <w:spacing w:val="1"/>
          <w:sz w:val="18"/>
          <w:szCs w:val="18"/>
          <w:highlight w:val="white"/>
        </w:rPr>
        <w:t xml:space="preserve"> </w:t>
      </w:r>
      <w:r w:rsidRPr="00AF127F">
        <w:rPr>
          <w:b w:val="0"/>
          <w:sz w:val="18"/>
          <w:szCs w:val="18"/>
          <w:highlight w:val="white"/>
        </w:rPr>
        <w:t>должности.</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lastRenderedPageBreak/>
        <w:t>При</w:t>
      </w:r>
      <w:r w:rsidRPr="00AF127F">
        <w:rPr>
          <w:b w:val="0"/>
          <w:spacing w:val="1"/>
          <w:sz w:val="18"/>
          <w:szCs w:val="18"/>
          <w:highlight w:val="white"/>
        </w:rPr>
        <w:t xml:space="preserve"> </w:t>
      </w:r>
      <w:r w:rsidRPr="00AF127F">
        <w:rPr>
          <w:b w:val="0"/>
          <w:sz w:val="18"/>
          <w:szCs w:val="18"/>
          <w:highlight w:val="white"/>
        </w:rPr>
        <w:t>предоставлении</w:t>
      </w:r>
      <w:r w:rsidRPr="00AF127F">
        <w:rPr>
          <w:b w:val="0"/>
          <w:spacing w:val="1"/>
          <w:sz w:val="18"/>
          <w:szCs w:val="18"/>
          <w:highlight w:val="white"/>
        </w:rPr>
        <w:t xml:space="preserve"> </w:t>
      </w:r>
      <w:r w:rsidRPr="00AF127F">
        <w:rPr>
          <w:b w:val="0"/>
          <w:sz w:val="18"/>
          <w:szCs w:val="18"/>
          <w:highlight w:val="white"/>
        </w:rPr>
        <w:t>муниципальной</w:t>
      </w:r>
      <w:r w:rsidRPr="00AF127F">
        <w:rPr>
          <w:b w:val="0"/>
          <w:spacing w:val="1"/>
          <w:sz w:val="18"/>
          <w:szCs w:val="18"/>
          <w:highlight w:val="white"/>
        </w:rPr>
        <w:t xml:space="preserve"> </w:t>
      </w:r>
      <w:r w:rsidRPr="00AF127F">
        <w:rPr>
          <w:b w:val="0"/>
          <w:sz w:val="18"/>
          <w:szCs w:val="18"/>
          <w:highlight w:val="white"/>
        </w:rPr>
        <w:t>услуги</w:t>
      </w:r>
      <w:r w:rsidRPr="00AF127F">
        <w:rPr>
          <w:b w:val="0"/>
          <w:spacing w:val="1"/>
          <w:sz w:val="18"/>
          <w:szCs w:val="18"/>
          <w:highlight w:val="white"/>
        </w:rPr>
        <w:t xml:space="preserve"> </w:t>
      </w:r>
      <w:r w:rsidRPr="00AF127F">
        <w:rPr>
          <w:b w:val="0"/>
          <w:sz w:val="18"/>
          <w:szCs w:val="18"/>
          <w:highlight w:val="white"/>
        </w:rPr>
        <w:t>инвалидам</w:t>
      </w:r>
      <w:r w:rsidRPr="00AF127F">
        <w:rPr>
          <w:b w:val="0"/>
          <w:spacing w:val="-67"/>
          <w:sz w:val="18"/>
          <w:szCs w:val="18"/>
          <w:highlight w:val="white"/>
        </w:rPr>
        <w:t xml:space="preserve">,          </w:t>
      </w:r>
      <w:r w:rsidRPr="00AF127F">
        <w:rPr>
          <w:b w:val="0"/>
          <w:sz w:val="18"/>
          <w:szCs w:val="18"/>
          <w:highlight w:val="white"/>
        </w:rPr>
        <w:t>обеспечиваются:</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возможность беспрепятственного доступа к объекту (зданию, помещению), в</w:t>
      </w:r>
      <w:r w:rsidRPr="00AF127F">
        <w:rPr>
          <w:b w:val="0"/>
          <w:spacing w:val="1"/>
          <w:sz w:val="18"/>
          <w:szCs w:val="18"/>
          <w:highlight w:val="white"/>
        </w:rPr>
        <w:t xml:space="preserve"> </w:t>
      </w:r>
      <w:r w:rsidRPr="00AF127F">
        <w:rPr>
          <w:b w:val="0"/>
          <w:sz w:val="18"/>
          <w:szCs w:val="18"/>
          <w:highlight w:val="white"/>
        </w:rPr>
        <w:t>котором</w:t>
      </w:r>
      <w:r w:rsidRPr="00AF127F">
        <w:rPr>
          <w:b w:val="0"/>
          <w:spacing w:val="-4"/>
          <w:sz w:val="18"/>
          <w:szCs w:val="18"/>
          <w:highlight w:val="white"/>
        </w:rPr>
        <w:t xml:space="preserve"> </w:t>
      </w:r>
      <w:r w:rsidRPr="00AF127F">
        <w:rPr>
          <w:b w:val="0"/>
          <w:sz w:val="18"/>
          <w:szCs w:val="18"/>
          <w:highlight w:val="white"/>
        </w:rPr>
        <w:t>предоставляется</w:t>
      </w:r>
      <w:r w:rsidRPr="00AF127F">
        <w:rPr>
          <w:b w:val="0"/>
          <w:spacing w:val="-1"/>
          <w:sz w:val="18"/>
          <w:szCs w:val="18"/>
          <w:highlight w:val="white"/>
        </w:rPr>
        <w:t xml:space="preserve"> </w:t>
      </w:r>
      <w:r w:rsidRPr="00AF127F">
        <w:rPr>
          <w:b w:val="0"/>
          <w:sz w:val="18"/>
          <w:szCs w:val="18"/>
          <w:highlight w:val="white"/>
        </w:rPr>
        <w:t>муниципальная</w:t>
      </w:r>
      <w:r w:rsidRPr="00AF127F">
        <w:rPr>
          <w:b w:val="0"/>
          <w:spacing w:val="-2"/>
          <w:sz w:val="18"/>
          <w:szCs w:val="18"/>
          <w:highlight w:val="white"/>
        </w:rPr>
        <w:t xml:space="preserve"> </w:t>
      </w:r>
      <w:r w:rsidRPr="00AF127F">
        <w:rPr>
          <w:b w:val="0"/>
          <w:sz w:val="18"/>
          <w:szCs w:val="18"/>
          <w:highlight w:val="white"/>
        </w:rPr>
        <w:t>услуга;</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возможность</w:t>
      </w:r>
      <w:r w:rsidRPr="00AF127F">
        <w:rPr>
          <w:b w:val="0"/>
          <w:spacing w:val="1"/>
          <w:sz w:val="18"/>
          <w:szCs w:val="18"/>
          <w:highlight w:val="white"/>
        </w:rPr>
        <w:t xml:space="preserve"> </w:t>
      </w:r>
      <w:r w:rsidRPr="00AF127F">
        <w:rPr>
          <w:b w:val="0"/>
          <w:sz w:val="18"/>
          <w:szCs w:val="18"/>
          <w:highlight w:val="white"/>
        </w:rPr>
        <w:t>самостоятельного</w:t>
      </w:r>
      <w:r w:rsidRPr="00AF127F">
        <w:rPr>
          <w:b w:val="0"/>
          <w:spacing w:val="1"/>
          <w:sz w:val="18"/>
          <w:szCs w:val="18"/>
          <w:highlight w:val="white"/>
        </w:rPr>
        <w:t xml:space="preserve"> </w:t>
      </w:r>
      <w:r w:rsidRPr="00AF127F">
        <w:rPr>
          <w:b w:val="0"/>
          <w:sz w:val="18"/>
          <w:szCs w:val="18"/>
          <w:highlight w:val="white"/>
        </w:rPr>
        <w:t>передвижения</w:t>
      </w:r>
      <w:r w:rsidRPr="00AF127F">
        <w:rPr>
          <w:b w:val="0"/>
          <w:spacing w:val="1"/>
          <w:sz w:val="18"/>
          <w:szCs w:val="18"/>
          <w:highlight w:val="white"/>
        </w:rPr>
        <w:t xml:space="preserve"> </w:t>
      </w:r>
      <w:r w:rsidRPr="00AF127F">
        <w:rPr>
          <w:b w:val="0"/>
          <w:sz w:val="18"/>
          <w:szCs w:val="18"/>
          <w:highlight w:val="white"/>
        </w:rPr>
        <w:t>по</w:t>
      </w:r>
      <w:r w:rsidRPr="00AF127F">
        <w:rPr>
          <w:b w:val="0"/>
          <w:spacing w:val="1"/>
          <w:sz w:val="18"/>
          <w:szCs w:val="18"/>
          <w:highlight w:val="white"/>
        </w:rPr>
        <w:t xml:space="preserve"> </w:t>
      </w:r>
      <w:r w:rsidRPr="00AF127F">
        <w:rPr>
          <w:b w:val="0"/>
          <w:sz w:val="18"/>
          <w:szCs w:val="18"/>
          <w:highlight w:val="white"/>
        </w:rPr>
        <w:t>территории,</w:t>
      </w:r>
      <w:r w:rsidRPr="00AF127F">
        <w:rPr>
          <w:b w:val="0"/>
          <w:spacing w:val="1"/>
          <w:sz w:val="18"/>
          <w:szCs w:val="18"/>
          <w:highlight w:val="white"/>
        </w:rPr>
        <w:t xml:space="preserve"> </w:t>
      </w:r>
      <w:r w:rsidRPr="00AF127F">
        <w:rPr>
          <w:b w:val="0"/>
          <w:sz w:val="18"/>
          <w:szCs w:val="18"/>
          <w:highlight w:val="white"/>
        </w:rPr>
        <w:t>на</w:t>
      </w:r>
      <w:r w:rsidRPr="00AF127F">
        <w:rPr>
          <w:b w:val="0"/>
          <w:spacing w:val="1"/>
          <w:sz w:val="18"/>
          <w:szCs w:val="18"/>
          <w:highlight w:val="white"/>
        </w:rPr>
        <w:t xml:space="preserve"> </w:t>
      </w:r>
      <w:r w:rsidRPr="00AF127F">
        <w:rPr>
          <w:b w:val="0"/>
          <w:sz w:val="18"/>
          <w:szCs w:val="18"/>
          <w:highlight w:val="white"/>
        </w:rPr>
        <w:t>которой</w:t>
      </w:r>
      <w:r w:rsidRPr="00AF127F">
        <w:rPr>
          <w:b w:val="0"/>
          <w:spacing w:val="1"/>
          <w:sz w:val="18"/>
          <w:szCs w:val="18"/>
          <w:highlight w:val="white"/>
        </w:rPr>
        <w:t xml:space="preserve"> </w:t>
      </w:r>
      <w:r w:rsidRPr="00AF127F">
        <w:rPr>
          <w:b w:val="0"/>
          <w:sz w:val="18"/>
          <w:szCs w:val="18"/>
          <w:highlight w:val="white"/>
        </w:rPr>
        <w:t>расположены</w:t>
      </w:r>
      <w:r w:rsidRPr="00AF127F">
        <w:rPr>
          <w:b w:val="0"/>
          <w:spacing w:val="1"/>
          <w:sz w:val="18"/>
          <w:szCs w:val="18"/>
          <w:highlight w:val="white"/>
        </w:rPr>
        <w:t xml:space="preserve"> </w:t>
      </w:r>
      <w:r w:rsidRPr="00AF127F">
        <w:rPr>
          <w:b w:val="0"/>
          <w:sz w:val="18"/>
          <w:szCs w:val="18"/>
          <w:highlight w:val="white"/>
        </w:rPr>
        <w:t>здания</w:t>
      </w:r>
      <w:r w:rsidRPr="00AF127F">
        <w:rPr>
          <w:b w:val="0"/>
          <w:spacing w:val="1"/>
          <w:sz w:val="18"/>
          <w:szCs w:val="18"/>
          <w:highlight w:val="white"/>
        </w:rPr>
        <w:t xml:space="preserve"> </w:t>
      </w:r>
      <w:r w:rsidRPr="00AF127F">
        <w:rPr>
          <w:b w:val="0"/>
          <w:sz w:val="18"/>
          <w:szCs w:val="18"/>
          <w:highlight w:val="white"/>
        </w:rPr>
        <w:t>и</w:t>
      </w:r>
      <w:r w:rsidRPr="00AF127F">
        <w:rPr>
          <w:b w:val="0"/>
          <w:spacing w:val="1"/>
          <w:sz w:val="18"/>
          <w:szCs w:val="18"/>
          <w:highlight w:val="white"/>
        </w:rPr>
        <w:t xml:space="preserve"> </w:t>
      </w:r>
      <w:r w:rsidRPr="00AF127F">
        <w:rPr>
          <w:b w:val="0"/>
          <w:sz w:val="18"/>
          <w:szCs w:val="18"/>
          <w:highlight w:val="white"/>
        </w:rPr>
        <w:t>помещения,</w:t>
      </w:r>
      <w:r w:rsidRPr="00AF127F">
        <w:rPr>
          <w:b w:val="0"/>
          <w:spacing w:val="1"/>
          <w:sz w:val="18"/>
          <w:szCs w:val="18"/>
          <w:highlight w:val="white"/>
        </w:rPr>
        <w:t xml:space="preserve"> </w:t>
      </w:r>
      <w:r w:rsidRPr="00AF127F">
        <w:rPr>
          <w:b w:val="0"/>
          <w:sz w:val="18"/>
          <w:szCs w:val="18"/>
          <w:highlight w:val="white"/>
        </w:rPr>
        <w:t>в которых</w:t>
      </w:r>
      <w:r w:rsidRPr="00AF127F">
        <w:rPr>
          <w:b w:val="0"/>
          <w:spacing w:val="1"/>
          <w:sz w:val="18"/>
          <w:szCs w:val="18"/>
          <w:highlight w:val="white"/>
        </w:rPr>
        <w:t xml:space="preserve"> </w:t>
      </w:r>
      <w:r w:rsidRPr="00AF127F">
        <w:rPr>
          <w:b w:val="0"/>
          <w:sz w:val="18"/>
          <w:szCs w:val="18"/>
          <w:highlight w:val="white"/>
        </w:rPr>
        <w:t>предоставляется</w:t>
      </w:r>
      <w:r w:rsidRPr="00AF127F">
        <w:rPr>
          <w:b w:val="0"/>
          <w:spacing w:val="1"/>
          <w:sz w:val="18"/>
          <w:szCs w:val="18"/>
          <w:highlight w:val="white"/>
        </w:rPr>
        <w:t xml:space="preserve"> </w:t>
      </w:r>
      <w:r w:rsidRPr="00AF127F">
        <w:rPr>
          <w:b w:val="0"/>
          <w:sz w:val="18"/>
          <w:szCs w:val="18"/>
          <w:highlight w:val="white"/>
        </w:rPr>
        <w:t>муниципальная услуга, а также входа в такие объекты и выхода из них, посадки в</w:t>
      </w:r>
      <w:r w:rsidRPr="00AF127F">
        <w:rPr>
          <w:b w:val="0"/>
          <w:spacing w:val="1"/>
          <w:sz w:val="18"/>
          <w:szCs w:val="18"/>
          <w:highlight w:val="white"/>
        </w:rPr>
        <w:t xml:space="preserve"> </w:t>
      </w:r>
      <w:r w:rsidRPr="00AF127F">
        <w:rPr>
          <w:b w:val="0"/>
          <w:sz w:val="18"/>
          <w:szCs w:val="18"/>
          <w:highlight w:val="white"/>
        </w:rPr>
        <w:t>транспортное средство и высадки из него, в том числе с использование кресла-</w:t>
      </w:r>
      <w:r w:rsidRPr="00AF127F">
        <w:rPr>
          <w:b w:val="0"/>
          <w:spacing w:val="1"/>
          <w:sz w:val="18"/>
          <w:szCs w:val="18"/>
          <w:highlight w:val="white"/>
        </w:rPr>
        <w:t xml:space="preserve"> </w:t>
      </w:r>
      <w:r w:rsidRPr="00AF127F">
        <w:rPr>
          <w:b w:val="0"/>
          <w:sz w:val="18"/>
          <w:szCs w:val="18"/>
          <w:highlight w:val="white"/>
        </w:rPr>
        <w:t>коляски;</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 xml:space="preserve">сопровождение инвалидов, имеющих стойкие расстройства функции зрения и  </w:t>
      </w:r>
      <w:r w:rsidRPr="00AF127F">
        <w:rPr>
          <w:b w:val="0"/>
          <w:spacing w:val="-68"/>
          <w:sz w:val="18"/>
          <w:szCs w:val="18"/>
          <w:highlight w:val="white"/>
        </w:rPr>
        <w:t xml:space="preserve"> </w:t>
      </w:r>
      <w:r w:rsidRPr="00AF127F">
        <w:rPr>
          <w:b w:val="0"/>
          <w:sz w:val="18"/>
          <w:szCs w:val="18"/>
          <w:highlight w:val="white"/>
        </w:rPr>
        <w:t>самостоятельного</w:t>
      </w:r>
      <w:r w:rsidRPr="00AF127F">
        <w:rPr>
          <w:b w:val="0"/>
          <w:spacing w:val="-3"/>
          <w:sz w:val="18"/>
          <w:szCs w:val="18"/>
          <w:highlight w:val="white"/>
        </w:rPr>
        <w:t xml:space="preserve"> </w:t>
      </w:r>
      <w:r w:rsidRPr="00AF127F">
        <w:rPr>
          <w:b w:val="0"/>
          <w:sz w:val="18"/>
          <w:szCs w:val="18"/>
          <w:highlight w:val="white"/>
        </w:rPr>
        <w:t>передвижения;</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надлежащее</w:t>
      </w:r>
      <w:r w:rsidRPr="00AF127F">
        <w:rPr>
          <w:b w:val="0"/>
          <w:spacing w:val="1"/>
          <w:sz w:val="18"/>
          <w:szCs w:val="18"/>
          <w:highlight w:val="white"/>
        </w:rPr>
        <w:t xml:space="preserve"> </w:t>
      </w:r>
      <w:r w:rsidRPr="00AF127F">
        <w:rPr>
          <w:b w:val="0"/>
          <w:sz w:val="18"/>
          <w:szCs w:val="18"/>
          <w:highlight w:val="white"/>
        </w:rPr>
        <w:t>размещение</w:t>
      </w:r>
      <w:r w:rsidRPr="00AF127F">
        <w:rPr>
          <w:b w:val="0"/>
          <w:spacing w:val="1"/>
          <w:sz w:val="18"/>
          <w:szCs w:val="18"/>
          <w:highlight w:val="white"/>
        </w:rPr>
        <w:t xml:space="preserve"> </w:t>
      </w:r>
      <w:r w:rsidRPr="00AF127F">
        <w:rPr>
          <w:b w:val="0"/>
          <w:sz w:val="18"/>
          <w:szCs w:val="18"/>
          <w:highlight w:val="white"/>
        </w:rPr>
        <w:t>оборудования</w:t>
      </w:r>
      <w:r w:rsidRPr="00AF127F">
        <w:rPr>
          <w:b w:val="0"/>
          <w:spacing w:val="1"/>
          <w:sz w:val="18"/>
          <w:szCs w:val="18"/>
          <w:highlight w:val="white"/>
        </w:rPr>
        <w:t xml:space="preserve"> </w:t>
      </w:r>
      <w:r w:rsidRPr="00AF127F">
        <w:rPr>
          <w:b w:val="0"/>
          <w:sz w:val="18"/>
          <w:szCs w:val="18"/>
          <w:highlight w:val="white"/>
        </w:rPr>
        <w:t>и</w:t>
      </w:r>
      <w:r w:rsidRPr="00AF127F">
        <w:rPr>
          <w:b w:val="0"/>
          <w:spacing w:val="1"/>
          <w:sz w:val="18"/>
          <w:szCs w:val="18"/>
          <w:highlight w:val="white"/>
        </w:rPr>
        <w:t xml:space="preserve"> </w:t>
      </w:r>
      <w:r w:rsidRPr="00AF127F">
        <w:rPr>
          <w:b w:val="0"/>
          <w:sz w:val="18"/>
          <w:szCs w:val="18"/>
          <w:highlight w:val="white"/>
        </w:rPr>
        <w:t>носителей</w:t>
      </w:r>
      <w:r w:rsidRPr="00AF127F">
        <w:rPr>
          <w:b w:val="0"/>
          <w:spacing w:val="1"/>
          <w:sz w:val="18"/>
          <w:szCs w:val="18"/>
          <w:highlight w:val="white"/>
        </w:rPr>
        <w:t xml:space="preserve"> </w:t>
      </w:r>
      <w:r w:rsidRPr="00AF127F">
        <w:rPr>
          <w:b w:val="0"/>
          <w:sz w:val="18"/>
          <w:szCs w:val="18"/>
          <w:highlight w:val="white"/>
        </w:rPr>
        <w:t>информации,</w:t>
      </w:r>
      <w:r w:rsidRPr="00AF127F">
        <w:rPr>
          <w:b w:val="0"/>
          <w:spacing w:val="1"/>
          <w:sz w:val="18"/>
          <w:szCs w:val="18"/>
          <w:highlight w:val="white"/>
        </w:rPr>
        <w:t xml:space="preserve"> </w:t>
      </w:r>
      <w:r w:rsidRPr="00AF127F">
        <w:rPr>
          <w:b w:val="0"/>
          <w:sz w:val="18"/>
          <w:szCs w:val="18"/>
          <w:highlight w:val="white"/>
        </w:rPr>
        <w:t>необходимых для обеспечения беспрепятственного доступа инвалидов зданиям и</w:t>
      </w:r>
      <w:r w:rsidRPr="00AF127F">
        <w:rPr>
          <w:b w:val="0"/>
          <w:spacing w:val="1"/>
          <w:sz w:val="18"/>
          <w:szCs w:val="18"/>
          <w:highlight w:val="white"/>
        </w:rPr>
        <w:t xml:space="preserve"> </w:t>
      </w:r>
      <w:r w:rsidRPr="00AF127F">
        <w:rPr>
          <w:b w:val="0"/>
          <w:sz w:val="18"/>
          <w:szCs w:val="18"/>
          <w:highlight w:val="white"/>
        </w:rPr>
        <w:t>помещениям, в которых предоставляется муниципальная услуга,</w:t>
      </w:r>
      <w:r w:rsidRPr="00AF127F">
        <w:rPr>
          <w:b w:val="0"/>
          <w:spacing w:val="-67"/>
          <w:sz w:val="18"/>
          <w:szCs w:val="18"/>
          <w:highlight w:val="white"/>
        </w:rPr>
        <w:t xml:space="preserve"> </w:t>
      </w:r>
      <w:r w:rsidRPr="00AF127F">
        <w:rPr>
          <w:b w:val="0"/>
          <w:sz w:val="18"/>
          <w:szCs w:val="18"/>
          <w:highlight w:val="white"/>
        </w:rPr>
        <w:t>и</w:t>
      </w:r>
      <w:r w:rsidRPr="00AF127F">
        <w:rPr>
          <w:b w:val="0"/>
          <w:spacing w:val="1"/>
          <w:sz w:val="18"/>
          <w:szCs w:val="18"/>
          <w:highlight w:val="white"/>
        </w:rPr>
        <w:t xml:space="preserve"> </w:t>
      </w:r>
      <w:r w:rsidRPr="00AF127F">
        <w:rPr>
          <w:b w:val="0"/>
          <w:sz w:val="18"/>
          <w:szCs w:val="18"/>
          <w:highlight w:val="white"/>
        </w:rPr>
        <w:t>к</w:t>
      </w:r>
      <w:r w:rsidRPr="00AF127F">
        <w:rPr>
          <w:b w:val="0"/>
          <w:spacing w:val="1"/>
          <w:sz w:val="18"/>
          <w:szCs w:val="18"/>
          <w:highlight w:val="white"/>
        </w:rPr>
        <w:t xml:space="preserve"> </w:t>
      </w:r>
      <w:r w:rsidRPr="00AF127F">
        <w:rPr>
          <w:b w:val="0"/>
          <w:sz w:val="18"/>
          <w:szCs w:val="18"/>
          <w:highlight w:val="white"/>
        </w:rPr>
        <w:t>муниципальной</w:t>
      </w:r>
      <w:r w:rsidRPr="00AF127F">
        <w:rPr>
          <w:b w:val="0"/>
          <w:spacing w:val="1"/>
          <w:sz w:val="18"/>
          <w:szCs w:val="18"/>
          <w:highlight w:val="white"/>
        </w:rPr>
        <w:t xml:space="preserve"> </w:t>
      </w:r>
      <w:r w:rsidRPr="00AF127F">
        <w:rPr>
          <w:b w:val="0"/>
          <w:sz w:val="18"/>
          <w:szCs w:val="18"/>
          <w:highlight w:val="white"/>
        </w:rPr>
        <w:t>услуге</w:t>
      </w:r>
      <w:r w:rsidRPr="00AF127F">
        <w:rPr>
          <w:b w:val="0"/>
          <w:spacing w:val="1"/>
          <w:sz w:val="18"/>
          <w:szCs w:val="18"/>
          <w:highlight w:val="white"/>
        </w:rPr>
        <w:t xml:space="preserve"> </w:t>
      </w:r>
      <w:r w:rsidRPr="00AF127F">
        <w:rPr>
          <w:b w:val="0"/>
          <w:sz w:val="18"/>
          <w:szCs w:val="18"/>
          <w:highlight w:val="white"/>
        </w:rPr>
        <w:t>с</w:t>
      </w:r>
      <w:r w:rsidRPr="00AF127F">
        <w:rPr>
          <w:b w:val="0"/>
          <w:spacing w:val="1"/>
          <w:sz w:val="18"/>
          <w:szCs w:val="18"/>
          <w:highlight w:val="white"/>
        </w:rPr>
        <w:t xml:space="preserve"> </w:t>
      </w:r>
      <w:r w:rsidRPr="00AF127F">
        <w:rPr>
          <w:b w:val="0"/>
          <w:sz w:val="18"/>
          <w:szCs w:val="18"/>
          <w:highlight w:val="white"/>
        </w:rPr>
        <w:t>учетом</w:t>
      </w:r>
      <w:r w:rsidRPr="00AF127F">
        <w:rPr>
          <w:b w:val="0"/>
          <w:spacing w:val="1"/>
          <w:sz w:val="18"/>
          <w:szCs w:val="18"/>
          <w:highlight w:val="white"/>
        </w:rPr>
        <w:t xml:space="preserve"> </w:t>
      </w:r>
      <w:r w:rsidRPr="00AF127F">
        <w:rPr>
          <w:b w:val="0"/>
          <w:sz w:val="18"/>
          <w:szCs w:val="18"/>
          <w:highlight w:val="white"/>
        </w:rPr>
        <w:t>ограничений</w:t>
      </w:r>
      <w:r w:rsidRPr="00AF127F">
        <w:rPr>
          <w:b w:val="0"/>
          <w:spacing w:val="1"/>
          <w:sz w:val="18"/>
          <w:szCs w:val="18"/>
          <w:highlight w:val="white"/>
        </w:rPr>
        <w:t xml:space="preserve"> </w:t>
      </w:r>
      <w:r w:rsidRPr="00AF127F">
        <w:rPr>
          <w:b w:val="0"/>
          <w:sz w:val="18"/>
          <w:szCs w:val="18"/>
          <w:highlight w:val="white"/>
        </w:rPr>
        <w:t>их</w:t>
      </w:r>
      <w:r w:rsidRPr="00AF127F">
        <w:rPr>
          <w:b w:val="0"/>
          <w:spacing w:val="1"/>
          <w:sz w:val="18"/>
          <w:szCs w:val="18"/>
          <w:highlight w:val="white"/>
        </w:rPr>
        <w:t xml:space="preserve"> </w:t>
      </w:r>
      <w:r w:rsidRPr="00AF127F">
        <w:rPr>
          <w:b w:val="0"/>
          <w:sz w:val="18"/>
          <w:szCs w:val="18"/>
          <w:highlight w:val="white"/>
        </w:rPr>
        <w:t>жизнедеятельности;</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дублирование</w:t>
      </w:r>
      <w:r w:rsidRPr="00AF127F">
        <w:rPr>
          <w:b w:val="0"/>
          <w:spacing w:val="1"/>
          <w:sz w:val="18"/>
          <w:szCs w:val="18"/>
          <w:highlight w:val="white"/>
        </w:rPr>
        <w:t xml:space="preserve"> </w:t>
      </w:r>
      <w:r w:rsidRPr="00AF127F">
        <w:rPr>
          <w:b w:val="0"/>
          <w:sz w:val="18"/>
          <w:szCs w:val="18"/>
          <w:highlight w:val="white"/>
        </w:rPr>
        <w:t>необходимой</w:t>
      </w:r>
      <w:r w:rsidRPr="00AF127F">
        <w:rPr>
          <w:b w:val="0"/>
          <w:spacing w:val="1"/>
          <w:sz w:val="18"/>
          <w:szCs w:val="18"/>
          <w:highlight w:val="white"/>
        </w:rPr>
        <w:t xml:space="preserve"> </w:t>
      </w:r>
      <w:r w:rsidRPr="00AF127F">
        <w:rPr>
          <w:b w:val="0"/>
          <w:sz w:val="18"/>
          <w:szCs w:val="18"/>
          <w:highlight w:val="white"/>
        </w:rPr>
        <w:t>для</w:t>
      </w:r>
      <w:r w:rsidRPr="00AF127F">
        <w:rPr>
          <w:b w:val="0"/>
          <w:spacing w:val="1"/>
          <w:sz w:val="18"/>
          <w:szCs w:val="18"/>
          <w:highlight w:val="white"/>
        </w:rPr>
        <w:t xml:space="preserve"> </w:t>
      </w:r>
      <w:r w:rsidRPr="00AF127F">
        <w:rPr>
          <w:b w:val="0"/>
          <w:sz w:val="18"/>
          <w:szCs w:val="18"/>
          <w:highlight w:val="white"/>
        </w:rPr>
        <w:t>инвалидов</w:t>
      </w:r>
      <w:r w:rsidRPr="00AF127F">
        <w:rPr>
          <w:b w:val="0"/>
          <w:spacing w:val="1"/>
          <w:sz w:val="18"/>
          <w:szCs w:val="18"/>
          <w:highlight w:val="white"/>
        </w:rPr>
        <w:t xml:space="preserve"> </w:t>
      </w:r>
      <w:r w:rsidRPr="00AF127F">
        <w:rPr>
          <w:b w:val="0"/>
          <w:sz w:val="18"/>
          <w:szCs w:val="18"/>
          <w:highlight w:val="white"/>
        </w:rPr>
        <w:t>звуковой</w:t>
      </w:r>
      <w:r w:rsidRPr="00AF127F">
        <w:rPr>
          <w:b w:val="0"/>
          <w:spacing w:val="1"/>
          <w:sz w:val="18"/>
          <w:szCs w:val="18"/>
          <w:highlight w:val="white"/>
        </w:rPr>
        <w:t xml:space="preserve"> </w:t>
      </w:r>
      <w:r w:rsidRPr="00AF127F">
        <w:rPr>
          <w:b w:val="0"/>
          <w:sz w:val="18"/>
          <w:szCs w:val="18"/>
          <w:highlight w:val="white"/>
        </w:rPr>
        <w:t>и</w:t>
      </w:r>
      <w:r w:rsidRPr="00AF127F">
        <w:rPr>
          <w:b w:val="0"/>
          <w:spacing w:val="1"/>
          <w:sz w:val="18"/>
          <w:szCs w:val="18"/>
          <w:highlight w:val="white"/>
        </w:rPr>
        <w:t xml:space="preserve"> </w:t>
      </w:r>
      <w:r w:rsidRPr="00AF127F">
        <w:rPr>
          <w:b w:val="0"/>
          <w:sz w:val="18"/>
          <w:szCs w:val="18"/>
          <w:highlight w:val="white"/>
        </w:rPr>
        <w:t>зрительной</w:t>
      </w:r>
      <w:r w:rsidRPr="00AF127F">
        <w:rPr>
          <w:b w:val="0"/>
          <w:spacing w:val="1"/>
          <w:sz w:val="18"/>
          <w:szCs w:val="18"/>
          <w:highlight w:val="white"/>
        </w:rPr>
        <w:t xml:space="preserve"> </w:t>
      </w:r>
      <w:r w:rsidRPr="00AF127F">
        <w:rPr>
          <w:b w:val="0"/>
          <w:spacing w:val="-1"/>
          <w:sz w:val="18"/>
          <w:szCs w:val="18"/>
          <w:highlight w:val="white"/>
        </w:rPr>
        <w:t>информации,</w:t>
      </w:r>
      <w:r w:rsidRPr="00AF127F">
        <w:rPr>
          <w:b w:val="0"/>
          <w:spacing w:val="-16"/>
          <w:sz w:val="18"/>
          <w:szCs w:val="18"/>
          <w:highlight w:val="white"/>
        </w:rPr>
        <w:t xml:space="preserve"> </w:t>
      </w:r>
      <w:r w:rsidRPr="00AF127F">
        <w:rPr>
          <w:b w:val="0"/>
          <w:sz w:val="18"/>
          <w:szCs w:val="18"/>
          <w:highlight w:val="white"/>
        </w:rPr>
        <w:t>а</w:t>
      </w:r>
      <w:r w:rsidRPr="00AF127F">
        <w:rPr>
          <w:b w:val="0"/>
          <w:spacing w:val="-15"/>
          <w:sz w:val="18"/>
          <w:szCs w:val="18"/>
          <w:highlight w:val="white"/>
        </w:rPr>
        <w:t xml:space="preserve"> </w:t>
      </w:r>
      <w:r w:rsidRPr="00AF127F">
        <w:rPr>
          <w:b w:val="0"/>
          <w:sz w:val="18"/>
          <w:szCs w:val="18"/>
          <w:highlight w:val="white"/>
        </w:rPr>
        <w:t>также</w:t>
      </w:r>
      <w:r w:rsidRPr="00AF127F">
        <w:rPr>
          <w:b w:val="0"/>
          <w:spacing w:val="-15"/>
          <w:sz w:val="18"/>
          <w:szCs w:val="18"/>
          <w:highlight w:val="white"/>
        </w:rPr>
        <w:t xml:space="preserve"> </w:t>
      </w:r>
      <w:r w:rsidRPr="00AF127F">
        <w:rPr>
          <w:b w:val="0"/>
          <w:sz w:val="18"/>
          <w:szCs w:val="18"/>
          <w:highlight w:val="white"/>
        </w:rPr>
        <w:t>надписей,</w:t>
      </w:r>
      <w:r w:rsidRPr="00AF127F">
        <w:rPr>
          <w:b w:val="0"/>
          <w:spacing w:val="-16"/>
          <w:sz w:val="18"/>
          <w:szCs w:val="18"/>
          <w:highlight w:val="white"/>
        </w:rPr>
        <w:t xml:space="preserve"> </w:t>
      </w:r>
      <w:r w:rsidRPr="00AF127F">
        <w:rPr>
          <w:b w:val="0"/>
          <w:sz w:val="18"/>
          <w:szCs w:val="18"/>
          <w:highlight w:val="white"/>
        </w:rPr>
        <w:t>знаков</w:t>
      </w:r>
      <w:r w:rsidRPr="00AF127F">
        <w:rPr>
          <w:b w:val="0"/>
          <w:spacing w:val="-16"/>
          <w:sz w:val="18"/>
          <w:szCs w:val="18"/>
          <w:highlight w:val="white"/>
        </w:rPr>
        <w:t xml:space="preserve"> </w:t>
      </w:r>
      <w:r w:rsidRPr="00AF127F">
        <w:rPr>
          <w:b w:val="0"/>
          <w:sz w:val="18"/>
          <w:szCs w:val="18"/>
          <w:highlight w:val="white"/>
        </w:rPr>
        <w:t>и</w:t>
      </w:r>
      <w:r w:rsidRPr="00AF127F">
        <w:rPr>
          <w:b w:val="0"/>
          <w:spacing w:val="-17"/>
          <w:sz w:val="18"/>
          <w:szCs w:val="18"/>
          <w:highlight w:val="white"/>
        </w:rPr>
        <w:t xml:space="preserve"> </w:t>
      </w:r>
      <w:r w:rsidRPr="00AF127F">
        <w:rPr>
          <w:b w:val="0"/>
          <w:sz w:val="18"/>
          <w:szCs w:val="18"/>
          <w:highlight w:val="white"/>
        </w:rPr>
        <w:t>иной</w:t>
      </w:r>
      <w:r w:rsidRPr="00AF127F">
        <w:rPr>
          <w:b w:val="0"/>
          <w:spacing w:val="-15"/>
          <w:sz w:val="18"/>
          <w:szCs w:val="18"/>
          <w:highlight w:val="white"/>
        </w:rPr>
        <w:t xml:space="preserve"> </w:t>
      </w:r>
      <w:r w:rsidRPr="00AF127F">
        <w:rPr>
          <w:b w:val="0"/>
          <w:sz w:val="18"/>
          <w:szCs w:val="18"/>
          <w:highlight w:val="white"/>
        </w:rPr>
        <w:t>текстовой</w:t>
      </w:r>
      <w:r w:rsidRPr="00AF127F">
        <w:rPr>
          <w:b w:val="0"/>
          <w:spacing w:val="-15"/>
          <w:sz w:val="18"/>
          <w:szCs w:val="18"/>
          <w:highlight w:val="white"/>
        </w:rPr>
        <w:t xml:space="preserve"> </w:t>
      </w:r>
      <w:r w:rsidRPr="00AF127F">
        <w:rPr>
          <w:b w:val="0"/>
          <w:sz w:val="18"/>
          <w:szCs w:val="18"/>
          <w:highlight w:val="white"/>
        </w:rPr>
        <w:t>и</w:t>
      </w:r>
      <w:r w:rsidRPr="00AF127F">
        <w:rPr>
          <w:b w:val="0"/>
          <w:spacing w:val="-15"/>
          <w:sz w:val="18"/>
          <w:szCs w:val="18"/>
          <w:highlight w:val="white"/>
        </w:rPr>
        <w:t xml:space="preserve"> </w:t>
      </w:r>
      <w:r w:rsidRPr="00AF127F">
        <w:rPr>
          <w:b w:val="0"/>
          <w:sz w:val="18"/>
          <w:szCs w:val="18"/>
          <w:highlight w:val="white"/>
        </w:rPr>
        <w:t>графической</w:t>
      </w:r>
      <w:r w:rsidRPr="00AF127F">
        <w:rPr>
          <w:b w:val="0"/>
          <w:spacing w:val="-17"/>
          <w:sz w:val="18"/>
          <w:szCs w:val="18"/>
          <w:highlight w:val="white"/>
        </w:rPr>
        <w:t xml:space="preserve"> </w:t>
      </w:r>
      <w:r w:rsidRPr="00AF127F">
        <w:rPr>
          <w:b w:val="0"/>
          <w:sz w:val="18"/>
          <w:szCs w:val="18"/>
          <w:highlight w:val="white"/>
        </w:rPr>
        <w:t xml:space="preserve">информации  </w:t>
      </w:r>
      <w:r w:rsidRPr="00AF127F">
        <w:rPr>
          <w:b w:val="0"/>
          <w:spacing w:val="-68"/>
          <w:sz w:val="18"/>
          <w:szCs w:val="18"/>
          <w:highlight w:val="white"/>
        </w:rPr>
        <w:t xml:space="preserve"> </w:t>
      </w:r>
      <w:r w:rsidRPr="00AF127F">
        <w:rPr>
          <w:b w:val="0"/>
          <w:sz w:val="18"/>
          <w:szCs w:val="18"/>
          <w:highlight w:val="white"/>
        </w:rPr>
        <w:t>знаками,</w:t>
      </w:r>
      <w:r w:rsidRPr="00AF127F">
        <w:rPr>
          <w:b w:val="0"/>
          <w:spacing w:val="-2"/>
          <w:sz w:val="18"/>
          <w:szCs w:val="18"/>
          <w:highlight w:val="white"/>
        </w:rPr>
        <w:t xml:space="preserve"> </w:t>
      </w:r>
      <w:r w:rsidRPr="00AF127F">
        <w:rPr>
          <w:b w:val="0"/>
          <w:sz w:val="18"/>
          <w:szCs w:val="18"/>
          <w:highlight w:val="white"/>
        </w:rPr>
        <w:t>выполненными</w:t>
      </w:r>
      <w:r w:rsidRPr="00AF127F">
        <w:rPr>
          <w:b w:val="0"/>
          <w:spacing w:val="-2"/>
          <w:sz w:val="18"/>
          <w:szCs w:val="18"/>
          <w:highlight w:val="white"/>
        </w:rPr>
        <w:t xml:space="preserve"> </w:t>
      </w:r>
      <w:r w:rsidRPr="00AF127F">
        <w:rPr>
          <w:b w:val="0"/>
          <w:sz w:val="18"/>
          <w:szCs w:val="18"/>
          <w:highlight w:val="white"/>
        </w:rPr>
        <w:t>рельефно-точечным</w:t>
      </w:r>
      <w:r w:rsidRPr="00AF127F">
        <w:rPr>
          <w:b w:val="0"/>
          <w:spacing w:val="-1"/>
          <w:sz w:val="18"/>
          <w:szCs w:val="18"/>
          <w:highlight w:val="white"/>
        </w:rPr>
        <w:t xml:space="preserve"> </w:t>
      </w:r>
      <w:r w:rsidRPr="00AF127F">
        <w:rPr>
          <w:b w:val="0"/>
          <w:sz w:val="18"/>
          <w:szCs w:val="18"/>
          <w:highlight w:val="white"/>
        </w:rPr>
        <w:t>шрифтом Брайля;</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допуск</w:t>
      </w:r>
      <w:r w:rsidRPr="00AF127F">
        <w:rPr>
          <w:b w:val="0"/>
          <w:spacing w:val="-6"/>
          <w:sz w:val="18"/>
          <w:szCs w:val="18"/>
          <w:highlight w:val="white"/>
        </w:rPr>
        <w:t xml:space="preserve"> </w:t>
      </w:r>
      <w:r w:rsidRPr="00AF127F">
        <w:rPr>
          <w:b w:val="0"/>
          <w:sz w:val="18"/>
          <w:szCs w:val="18"/>
          <w:highlight w:val="white"/>
        </w:rPr>
        <w:t>сурдопереводчика</w:t>
      </w:r>
      <w:r w:rsidRPr="00AF127F">
        <w:rPr>
          <w:b w:val="0"/>
          <w:spacing w:val="-6"/>
          <w:sz w:val="18"/>
          <w:szCs w:val="18"/>
          <w:highlight w:val="white"/>
        </w:rPr>
        <w:t xml:space="preserve"> </w:t>
      </w:r>
      <w:r w:rsidRPr="00AF127F">
        <w:rPr>
          <w:b w:val="0"/>
          <w:sz w:val="18"/>
          <w:szCs w:val="18"/>
          <w:highlight w:val="white"/>
        </w:rPr>
        <w:t>и</w:t>
      </w:r>
      <w:r w:rsidRPr="00AF127F">
        <w:rPr>
          <w:b w:val="0"/>
          <w:spacing w:val="-5"/>
          <w:sz w:val="18"/>
          <w:szCs w:val="18"/>
          <w:highlight w:val="white"/>
        </w:rPr>
        <w:t xml:space="preserve"> </w:t>
      </w:r>
      <w:r w:rsidRPr="00AF127F">
        <w:rPr>
          <w:b w:val="0"/>
          <w:sz w:val="18"/>
          <w:szCs w:val="18"/>
          <w:highlight w:val="white"/>
        </w:rPr>
        <w:t>тифлосурдопереводчика;</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допуск</w:t>
      </w:r>
      <w:r w:rsidRPr="00AF127F">
        <w:rPr>
          <w:b w:val="0"/>
          <w:spacing w:val="1"/>
          <w:sz w:val="18"/>
          <w:szCs w:val="18"/>
          <w:highlight w:val="white"/>
        </w:rPr>
        <w:t xml:space="preserve"> </w:t>
      </w:r>
      <w:r w:rsidRPr="00AF127F">
        <w:rPr>
          <w:b w:val="0"/>
          <w:sz w:val="18"/>
          <w:szCs w:val="18"/>
          <w:highlight w:val="white"/>
        </w:rPr>
        <w:t>собаки-проводника</w:t>
      </w:r>
      <w:r w:rsidRPr="00AF127F">
        <w:rPr>
          <w:b w:val="0"/>
          <w:spacing w:val="1"/>
          <w:sz w:val="18"/>
          <w:szCs w:val="18"/>
          <w:highlight w:val="white"/>
        </w:rPr>
        <w:t xml:space="preserve"> </w:t>
      </w:r>
      <w:r w:rsidRPr="00AF127F">
        <w:rPr>
          <w:b w:val="0"/>
          <w:sz w:val="18"/>
          <w:szCs w:val="18"/>
          <w:highlight w:val="white"/>
        </w:rPr>
        <w:t>при</w:t>
      </w:r>
      <w:r w:rsidRPr="00AF127F">
        <w:rPr>
          <w:b w:val="0"/>
          <w:spacing w:val="1"/>
          <w:sz w:val="18"/>
          <w:szCs w:val="18"/>
          <w:highlight w:val="white"/>
        </w:rPr>
        <w:t xml:space="preserve"> </w:t>
      </w:r>
      <w:r w:rsidRPr="00AF127F">
        <w:rPr>
          <w:b w:val="0"/>
          <w:sz w:val="18"/>
          <w:szCs w:val="18"/>
          <w:highlight w:val="white"/>
        </w:rPr>
        <w:t>наличии</w:t>
      </w:r>
      <w:r w:rsidRPr="00AF127F">
        <w:rPr>
          <w:b w:val="0"/>
          <w:spacing w:val="1"/>
          <w:sz w:val="18"/>
          <w:szCs w:val="18"/>
          <w:highlight w:val="white"/>
        </w:rPr>
        <w:t xml:space="preserve"> </w:t>
      </w:r>
      <w:r w:rsidRPr="00AF127F">
        <w:rPr>
          <w:b w:val="0"/>
          <w:sz w:val="18"/>
          <w:szCs w:val="18"/>
          <w:highlight w:val="white"/>
        </w:rPr>
        <w:t>документа,</w:t>
      </w:r>
      <w:r w:rsidRPr="00AF127F">
        <w:rPr>
          <w:b w:val="0"/>
          <w:spacing w:val="1"/>
          <w:sz w:val="18"/>
          <w:szCs w:val="18"/>
          <w:highlight w:val="white"/>
        </w:rPr>
        <w:t xml:space="preserve"> </w:t>
      </w:r>
      <w:r w:rsidRPr="00AF127F">
        <w:rPr>
          <w:b w:val="0"/>
          <w:sz w:val="18"/>
          <w:szCs w:val="18"/>
          <w:highlight w:val="white"/>
        </w:rPr>
        <w:t>подтверждающего</w:t>
      </w:r>
      <w:r w:rsidRPr="00AF127F">
        <w:rPr>
          <w:b w:val="0"/>
          <w:spacing w:val="1"/>
          <w:sz w:val="18"/>
          <w:szCs w:val="18"/>
          <w:highlight w:val="white"/>
        </w:rPr>
        <w:t xml:space="preserve"> </w:t>
      </w:r>
      <w:r w:rsidRPr="00AF127F">
        <w:rPr>
          <w:b w:val="0"/>
          <w:sz w:val="18"/>
          <w:szCs w:val="18"/>
          <w:highlight w:val="white"/>
        </w:rPr>
        <w:t>ее</w:t>
      </w:r>
      <w:r w:rsidRPr="00AF127F">
        <w:rPr>
          <w:b w:val="0"/>
          <w:spacing w:val="1"/>
          <w:sz w:val="18"/>
          <w:szCs w:val="18"/>
          <w:highlight w:val="white"/>
        </w:rPr>
        <w:t xml:space="preserve"> </w:t>
      </w:r>
      <w:r w:rsidRPr="00AF127F">
        <w:rPr>
          <w:b w:val="0"/>
          <w:spacing w:val="-1"/>
          <w:sz w:val="18"/>
          <w:szCs w:val="18"/>
          <w:highlight w:val="white"/>
        </w:rPr>
        <w:t>специальное</w:t>
      </w:r>
      <w:r w:rsidRPr="00AF127F">
        <w:rPr>
          <w:b w:val="0"/>
          <w:spacing w:val="-20"/>
          <w:sz w:val="18"/>
          <w:szCs w:val="18"/>
          <w:highlight w:val="white"/>
        </w:rPr>
        <w:t xml:space="preserve"> </w:t>
      </w:r>
      <w:r w:rsidRPr="00AF127F">
        <w:rPr>
          <w:b w:val="0"/>
          <w:spacing w:val="-1"/>
          <w:sz w:val="18"/>
          <w:szCs w:val="18"/>
          <w:highlight w:val="white"/>
        </w:rPr>
        <w:t>обучение,</w:t>
      </w:r>
      <w:r w:rsidRPr="00AF127F">
        <w:rPr>
          <w:b w:val="0"/>
          <w:spacing w:val="-17"/>
          <w:sz w:val="18"/>
          <w:szCs w:val="18"/>
          <w:highlight w:val="white"/>
        </w:rPr>
        <w:t xml:space="preserve"> </w:t>
      </w:r>
      <w:r w:rsidRPr="00AF127F">
        <w:rPr>
          <w:b w:val="0"/>
          <w:spacing w:val="-1"/>
          <w:sz w:val="18"/>
          <w:szCs w:val="18"/>
          <w:highlight w:val="white"/>
        </w:rPr>
        <w:t>на</w:t>
      </w:r>
      <w:r w:rsidRPr="00AF127F">
        <w:rPr>
          <w:b w:val="0"/>
          <w:spacing w:val="-19"/>
          <w:sz w:val="18"/>
          <w:szCs w:val="18"/>
          <w:highlight w:val="white"/>
        </w:rPr>
        <w:t xml:space="preserve"> </w:t>
      </w:r>
      <w:r w:rsidRPr="00AF127F">
        <w:rPr>
          <w:b w:val="0"/>
          <w:spacing w:val="-1"/>
          <w:sz w:val="18"/>
          <w:szCs w:val="18"/>
          <w:highlight w:val="white"/>
        </w:rPr>
        <w:t>объекты</w:t>
      </w:r>
      <w:r w:rsidRPr="00AF127F">
        <w:rPr>
          <w:b w:val="0"/>
          <w:spacing w:val="-16"/>
          <w:sz w:val="18"/>
          <w:szCs w:val="18"/>
          <w:highlight w:val="white"/>
        </w:rPr>
        <w:t xml:space="preserve"> </w:t>
      </w:r>
      <w:r w:rsidRPr="00AF127F">
        <w:rPr>
          <w:b w:val="0"/>
          <w:sz w:val="18"/>
          <w:szCs w:val="18"/>
          <w:highlight w:val="white"/>
        </w:rPr>
        <w:t>(здания,</w:t>
      </w:r>
      <w:r w:rsidRPr="00AF127F">
        <w:rPr>
          <w:b w:val="0"/>
          <w:spacing w:val="-18"/>
          <w:sz w:val="18"/>
          <w:szCs w:val="18"/>
          <w:highlight w:val="white"/>
        </w:rPr>
        <w:t xml:space="preserve"> </w:t>
      </w:r>
      <w:r w:rsidRPr="00AF127F">
        <w:rPr>
          <w:b w:val="0"/>
          <w:sz w:val="18"/>
          <w:szCs w:val="18"/>
          <w:highlight w:val="white"/>
        </w:rPr>
        <w:t>помещения),</w:t>
      </w:r>
      <w:r w:rsidRPr="00AF127F">
        <w:rPr>
          <w:b w:val="0"/>
          <w:spacing w:val="-17"/>
          <w:sz w:val="18"/>
          <w:szCs w:val="18"/>
          <w:highlight w:val="white"/>
        </w:rPr>
        <w:t xml:space="preserve"> </w:t>
      </w:r>
      <w:r w:rsidRPr="00AF127F">
        <w:rPr>
          <w:b w:val="0"/>
          <w:sz w:val="18"/>
          <w:szCs w:val="18"/>
          <w:highlight w:val="white"/>
        </w:rPr>
        <w:t>в</w:t>
      </w:r>
      <w:r w:rsidRPr="00AF127F">
        <w:rPr>
          <w:b w:val="0"/>
          <w:spacing w:val="-17"/>
          <w:sz w:val="18"/>
          <w:szCs w:val="18"/>
          <w:highlight w:val="white"/>
        </w:rPr>
        <w:t xml:space="preserve"> </w:t>
      </w:r>
      <w:r w:rsidRPr="00AF127F">
        <w:rPr>
          <w:b w:val="0"/>
          <w:sz w:val="18"/>
          <w:szCs w:val="18"/>
          <w:highlight w:val="white"/>
        </w:rPr>
        <w:t>которых</w:t>
      </w:r>
      <w:r w:rsidRPr="00AF127F">
        <w:rPr>
          <w:b w:val="0"/>
          <w:spacing w:val="-16"/>
          <w:sz w:val="18"/>
          <w:szCs w:val="18"/>
          <w:highlight w:val="white"/>
        </w:rPr>
        <w:t xml:space="preserve"> </w:t>
      </w:r>
      <w:r w:rsidRPr="00AF127F">
        <w:rPr>
          <w:b w:val="0"/>
          <w:sz w:val="18"/>
          <w:szCs w:val="18"/>
          <w:highlight w:val="white"/>
        </w:rPr>
        <w:t>предоставляются</w:t>
      </w:r>
      <w:r w:rsidRPr="00AF127F">
        <w:rPr>
          <w:b w:val="0"/>
          <w:spacing w:val="-68"/>
          <w:sz w:val="18"/>
          <w:szCs w:val="18"/>
          <w:highlight w:val="white"/>
        </w:rPr>
        <w:t xml:space="preserve">                                      </w:t>
      </w:r>
      <w:r w:rsidRPr="00AF127F">
        <w:rPr>
          <w:b w:val="0"/>
          <w:sz w:val="18"/>
          <w:szCs w:val="18"/>
          <w:highlight w:val="white"/>
        </w:rPr>
        <w:t>муниципальная услуги;</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highlight w:val="white"/>
        </w:rPr>
        <w:t>оказание инвалидам помощи в преодолении барьеров, мешающих получению</w:t>
      </w:r>
      <w:r w:rsidRPr="00AF127F">
        <w:rPr>
          <w:b w:val="0"/>
          <w:spacing w:val="-67"/>
          <w:sz w:val="18"/>
          <w:szCs w:val="18"/>
          <w:highlight w:val="white"/>
        </w:rPr>
        <w:t xml:space="preserve"> </w:t>
      </w:r>
      <w:r w:rsidRPr="00AF127F">
        <w:rPr>
          <w:b w:val="0"/>
          <w:sz w:val="18"/>
          <w:szCs w:val="18"/>
          <w:highlight w:val="white"/>
        </w:rPr>
        <w:t>ими</w:t>
      </w:r>
      <w:r w:rsidRPr="00AF127F">
        <w:rPr>
          <w:b w:val="0"/>
          <w:spacing w:val="-1"/>
          <w:sz w:val="18"/>
          <w:szCs w:val="18"/>
          <w:highlight w:val="white"/>
        </w:rPr>
        <w:t xml:space="preserve"> </w:t>
      </w:r>
      <w:r w:rsidRPr="00AF127F">
        <w:rPr>
          <w:b w:val="0"/>
          <w:sz w:val="18"/>
          <w:szCs w:val="18"/>
          <w:highlight w:val="white"/>
        </w:rPr>
        <w:t>муниципальных услуг наравне</w:t>
      </w:r>
      <w:r w:rsidRPr="00AF127F">
        <w:rPr>
          <w:b w:val="0"/>
          <w:spacing w:val="-1"/>
          <w:sz w:val="18"/>
          <w:szCs w:val="18"/>
          <w:highlight w:val="white"/>
        </w:rPr>
        <w:t xml:space="preserve"> </w:t>
      </w:r>
      <w:r w:rsidRPr="00AF127F">
        <w:rPr>
          <w:b w:val="0"/>
          <w:sz w:val="18"/>
          <w:szCs w:val="18"/>
          <w:highlight w:val="white"/>
        </w:rPr>
        <w:t>с</w:t>
      </w:r>
      <w:r w:rsidRPr="00AF127F">
        <w:rPr>
          <w:b w:val="0"/>
          <w:spacing w:val="-4"/>
          <w:sz w:val="18"/>
          <w:szCs w:val="18"/>
          <w:highlight w:val="white"/>
        </w:rPr>
        <w:t xml:space="preserve"> </w:t>
      </w:r>
      <w:r w:rsidRPr="00AF127F">
        <w:rPr>
          <w:b w:val="0"/>
          <w:sz w:val="18"/>
          <w:szCs w:val="18"/>
          <w:highlight w:val="white"/>
        </w:rPr>
        <w:t>другими</w:t>
      </w:r>
      <w:r w:rsidRPr="00AF127F">
        <w:rPr>
          <w:b w:val="0"/>
          <w:spacing w:val="-1"/>
          <w:sz w:val="18"/>
          <w:szCs w:val="18"/>
          <w:highlight w:val="white"/>
        </w:rPr>
        <w:t xml:space="preserve"> </w:t>
      </w:r>
      <w:r w:rsidRPr="00AF127F">
        <w:rPr>
          <w:b w:val="0"/>
          <w:sz w:val="18"/>
          <w:szCs w:val="18"/>
          <w:highlight w:val="white"/>
        </w:rPr>
        <w:t>лицами.</w:t>
      </w:r>
    </w:p>
    <w:p w:rsidR="001166BA" w:rsidRPr="00AF127F" w:rsidRDefault="001166BA" w:rsidP="001531CC">
      <w:pPr>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r w:rsidRPr="00AF127F">
        <w:rPr>
          <w:rFonts w:ascii="Times New Roman" w:hAnsi="Times New Roman" w:cs="Times New Roman"/>
          <w:sz w:val="18"/>
          <w:szCs w:val="18"/>
          <w:lang w:bidi="ru-RU"/>
        </w:rPr>
        <w:t xml:space="preserve">Уполномоченного органа на сайте  </w:t>
      </w:r>
      <w:r w:rsidRPr="00AF127F">
        <w:rPr>
          <w:rFonts w:ascii="Times New Roman" w:hAnsi="Times New Roman" w:cs="Times New Roman"/>
          <w:color w:val="000000"/>
          <w:sz w:val="18"/>
          <w:szCs w:val="18"/>
          <w:lang w:val="en-US" w:bidi="ru-RU"/>
        </w:rPr>
        <w:t>https</w:t>
      </w:r>
      <w:r w:rsidRPr="00AF127F">
        <w:rPr>
          <w:rFonts w:ascii="Times New Roman" w:hAnsi="Times New Roman" w:cs="Times New Roman"/>
          <w:color w:val="000000"/>
          <w:sz w:val="18"/>
          <w:szCs w:val="18"/>
          <w:lang w:bidi="ru-RU"/>
        </w:rPr>
        <w:t>://новоюласка.рф/</w:t>
      </w:r>
      <w:r w:rsidRPr="00AF127F">
        <w:rPr>
          <w:rFonts w:ascii="Times New Roman" w:hAnsi="Times New Roman" w:cs="Times New Roman"/>
          <w:sz w:val="18"/>
          <w:szCs w:val="18"/>
        </w:rPr>
        <w:t>.</w:t>
      </w:r>
    </w:p>
    <w:p w:rsidR="001166BA" w:rsidRPr="00AF127F" w:rsidRDefault="001166BA" w:rsidP="001531CC">
      <w:pPr>
        <w:pStyle w:val="a8"/>
        <w:tabs>
          <w:tab w:val="left" w:pos="635"/>
        </w:tabs>
        <w:ind w:firstLine="709"/>
        <w:jc w:val="both"/>
        <w:rPr>
          <w:b w:val="0"/>
          <w:sz w:val="18"/>
          <w:szCs w:val="18"/>
          <w:highlight w:val="white"/>
        </w:rPr>
      </w:pPr>
    </w:p>
    <w:p w:rsidR="001166BA" w:rsidRPr="00AF127F" w:rsidRDefault="001166BA" w:rsidP="001531CC">
      <w:pPr>
        <w:pStyle w:val="ConsPlusTitle"/>
        <w:tabs>
          <w:tab w:val="left" w:pos="635"/>
        </w:tabs>
        <w:jc w:val="both"/>
        <w:outlineLvl w:val="2"/>
        <w:rPr>
          <w:rFonts w:ascii="Times New Roman" w:hAnsi="Times New Roman" w:cs="Times New Roman"/>
          <w:b w:val="0"/>
          <w:sz w:val="18"/>
          <w:szCs w:val="18"/>
          <w:highlight w:val="white"/>
        </w:rPr>
      </w:pPr>
      <w:r w:rsidRPr="00AF127F">
        <w:rPr>
          <w:rFonts w:ascii="Times New Roman" w:hAnsi="Times New Roman" w:cs="Times New Roman"/>
          <w:b w:val="0"/>
          <w:sz w:val="18"/>
          <w:szCs w:val="18"/>
          <w:highlight w:val="white"/>
        </w:rPr>
        <w:t>Показатели доступности и качества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2.21. Показателями доступности предоставления муниципальной услуги являются:</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xml:space="preserve">1) наличие полной и понятной информации о порядке, сроках и ходе предоставления муниципальной услуги в сети Интернет; </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xml:space="preserve">2) доступность электронных форм документов, необходимых для предоставления муниципальной услуги; </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xml:space="preserve">3) возможность подачи заявления на получение муниципальной услуги и документов в электронной форме; </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xml:space="preserve">4) предоставление муниципальной услуги в соответствии с вариантом предоставления муниципальной услуги; </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xml:space="preserve">5) удобство информирования заявителя о ходе предоставления муниципальной услуги, а также получения результата предоставления муниципальной услуги; </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xml:space="preserve">6) возможность получения заявителем уведомлений о предоставлении муниципальной услуги с помощью Портала; </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 xml:space="preserve">7) возможность получения информации о ходе предоставления муниципальной услуги, в том числе с использованием сети Интернет. </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2.21. Показателями качества предоставления муниципальной услуги являются:</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1) соблюдение стандарта предоставления муниципальной услуги, установленного настоящим типовым Административным регламентом;</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2) минимально возможное количество взаимодействий заявителя с должностными лицами, участвующими в предоставлении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3) отсутствие обоснованных жалоб со стороны заявителей по результатам предоставления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4) отсутствие нарушений сроков предоставления муниципальной услуги;</w:t>
      </w:r>
    </w:p>
    <w:p w:rsidR="001166BA" w:rsidRPr="00AF127F" w:rsidRDefault="001166BA" w:rsidP="001531CC">
      <w:pPr>
        <w:pStyle w:val="ConsPlusNormal"/>
        <w:tabs>
          <w:tab w:val="left" w:pos="635"/>
        </w:tabs>
        <w:ind w:firstLine="709"/>
        <w:jc w:val="both"/>
        <w:rPr>
          <w:sz w:val="18"/>
          <w:szCs w:val="18"/>
          <w:highlight w:val="white"/>
        </w:rPr>
      </w:pPr>
      <w:r w:rsidRPr="00AF127F">
        <w:rPr>
          <w:sz w:val="18"/>
          <w:szCs w:val="18"/>
          <w:highlight w:val="white"/>
        </w:rPr>
        <w:t>5) компетентность уполномоченных должностных лиц органа  местного самоуправления, наличие у них профессиональных знаний и навыков для выполнения административных действий, предусмотренных типовым Административным регламентом.</w:t>
      </w:r>
    </w:p>
    <w:p w:rsidR="001166BA" w:rsidRPr="00AF127F" w:rsidRDefault="001166BA" w:rsidP="001531CC">
      <w:pPr>
        <w:pStyle w:val="13"/>
        <w:shd w:val="clear" w:color="auto" w:fill="auto"/>
        <w:tabs>
          <w:tab w:val="left" w:pos="1134"/>
          <w:tab w:val="left" w:pos="1355"/>
          <w:tab w:val="left" w:pos="1692"/>
        </w:tabs>
        <w:spacing w:after="0" w:line="240" w:lineRule="auto"/>
        <w:ind w:firstLine="709"/>
        <w:jc w:val="both"/>
        <w:rPr>
          <w:rFonts w:ascii="Times New Roman" w:hAnsi="Times New Roman" w:cs="Times New Roman"/>
          <w:sz w:val="18"/>
          <w:szCs w:val="18"/>
          <w:lang w:bidi="ru-RU"/>
        </w:rPr>
      </w:pPr>
      <w:r w:rsidRPr="00AF127F">
        <w:rPr>
          <w:rFonts w:ascii="Times New Roman" w:hAnsi="Times New Roman" w:cs="Times New Roman"/>
          <w:sz w:val="18"/>
          <w:szCs w:val="18"/>
          <w:lang w:bidi="ru-RU"/>
        </w:rPr>
        <w:t>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Уполномоченного органа на сайте</w:t>
      </w:r>
      <w:r w:rsidRPr="00AF127F">
        <w:rPr>
          <w:rFonts w:ascii="Times New Roman" w:hAnsi="Times New Roman" w:cs="Times New Roman"/>
          <w:color w:val="000000"/>
          <w:sz w:val="18"/>
          <w:szCs w:val="18"/>
          <w:lang w:eastAsia="ru-RU" w:bidi="ru-RU"/>
        </w:rPr>
        <w:t xml:space="preserve"> </w:t>
      </w:r>
      <w:r w:rsidRPr="00AF127F">
        <w:rPr>
          <w:rFonts w:ascii="Times New Roman" w:hAnsi="Times New Roman" w:cs="Times New Roman"/>
          <w:color w:val="000000"/>
          <w:sz w:val="18"/>
          <w:szCs w:val="18"/>
          <w:lang w:val="en-US" w:eastAsia="ru-RU" w:bidi="ru-RU"/>
        </w:rPr>
        <w:t>https</w:t>
      </w:r>
      <w:r w:rsidRPr="00AF127F">
        <w:rPr>
          <w:rFonts w:ascii="Times New Roman" w:hAnsi="Times New Roman" w:cs="Times New Roman"/>
          <w:color w:val="000000"/>
          <w:sz w:val="18"/>
          <w:szCs w:val="18"/>
          <w:lang w:eastAsia="ru-RU" w:bidi="ru-RU"/>
        </w:rPr>
        <w:t xml:space="preserve">://новоюласка.рф/ </w:t>
      </w:r>
      <w:r w:rsidRPr="00AF127F">
        <w:rPr>
          <w:rFonts w:ascii="Times New Roman" w:hAnsi="Times New Roman" w:cs="Times New Roman"/>
          <w:sz w:val="18"/>
          <w:szCs w:val="18"/>
          <w:lang w:bidi="ru-RU"/>
        </w:rPr>
        <w:t xml:space="preserve"> .</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spacing w:before="0" w:after="0"/>
        <w:ind w:left="567" w:right="157"/>
        <w:jc w:val="both"/>
        <w:rPr>
          <w:rFonts w:ascii="Times New Roman" w:hAnsi="Times New Roman"/>
          <w:b w:val="0"/>
          <w:sz w:val="18"/>
          <w:szCs w:val="18"/>
        </w:rPr>
      </w:pPr>
      <w:r w:rsidRPr="00AF127F">
        <w:rPr>
          <w:rFonts w:ascii="Times New Roman" w:hAnsi="Times New Roman"/>
          <w:b w:val="0"/>
          <w:sz w:val="18"/>
          <w:szCs w:val="18"/>
        </w:rPr>
        <w:t xml:space="preserve">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 </w:t>
      </w:r>
    </w:p>
    <w:p w:rsidR="001166BA" w:rsidRPr="00AF127F" w:rsidRDefault="001166BA" w:rsidP="001531CC">
      <w:pPr>
        <w:pStyle w:val="1"/>
        <w:tabs>
          <w:tab w:val="left" w:pos="635"/>
        </w:tabs>
        <w:spacing w:before="0" w:after="0"/>
        <w:ind w:firstLine="709"/>
        <w:jc w:val="both"/>
        <w:rPr>
          <w:rFonts w:ascii="Times New Roman" w:hAnsi="Times New Roman"/>
          <w:b w:val="0"/>
          <w:sz w:val="18"/>
          <w:szCs w:val="18"/>
        </w:rPr>
      </w:pPr>
    </w:p>
    <w:p w:rsidR="001166BA" w:rsidRPr="00AF127F" w:rsidRDefault="001166BA" w:rsidP="001531CC">
      <w:pPr>
        <w:tabs>
          <w:tab w:val="left" w:pos="635"/>
          <w:tab w:val="left" w:pos="1767"/>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2.22. 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необходимые и обязательные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 муниципальной услуги,</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 xml:space="preserve">отсутствуют. </w:t>
      </w:r>
    </w:p>
    <w:p w:rsidR="001166BA" w:rsidRPr="00AF127F" w:rsidRDefault="001166BA" w:rsidP="001531CC">
      <w:pPr>
        <w:tabs>
          <w:tab w:val="left" w:pos="635"/>
          <w:tab w:val="left" w:pos="1767"/>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2.23. Предоставление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экстерриториальному принципу осуществляется в части обеспечения возможности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подачи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заявлений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посредством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ЕПГУ</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получения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результата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многофункциональном</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центре.</w:t>
      </w:r>
    </w:p>
    <w:p w:rsidR="001166BA" w:rsidRPr="00AF127F" w:rsidRDefault="001166BA" w:rsidP="001531CC">
      <w:pPr>
        <w:tabs>
          <w:tab w:val="left" w:pos="635"/>
          <w:tab w:val="left" w:pos="1767"/>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lastRenderedPageBreak/>
        <w:t>2.24. Заявителям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обеспечивается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возможность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представления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прилагаемых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форме</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электронных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посредством</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ЕПГУ.</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В</w:t>
      </w:r>
      <w:r w:rsidRPr="00AF127F">
        <w:rPr>
          <w:b w:val="0"/>
          <w:spacing w:val="1"/>
          <w:sz w:val="18"/>
          <w:szCs w:val="18"/>
        </w:rPr>
        <w:t xml:space="preserve"> </w:t>
      </w:r>
      <w:r w:rsidRPr="00AF127F">
        <w:rPr>
          <w:b w:val="0"/>
          <w:sz w:val="18"/>
          <w:szCs w:val="18"/>
        </w:rPr>
        <w:t>этом</w:t>
      </w:r>
      <w:r w:rsidRPr="00AF127F">
        <w:rPr>
          <w:b w:val="0"/>
          <w:spacing w:val="1"/>
          <w:sz w:val="18"/>
          <w:szCs w:val="18"/>
        </w:rPr>
        <w:t xml:space="preserve"> </w:t>
      </w:r>
      <w:r w:rsidRPr="00AF127F">
        <w:rPr>
          <w:b w:val="0"/>
          <w:sz w:val="18"/>
          <w:szCs w:val="18"/>
        </w:rPr>
        <w:t>случае</w:t>
      </w:r>
      <w:r w:rsidRPr="00AF127F">
        <w:rPr>
          <w:b w:val="0"/>
          <w:spacing w:val="1"/>
          <w:sz w:val="18"/>
          <w:szCs w:val="18"/>
        </w:rPr>
        <w:t xml:space="preserve"> </w:t>
      </w:r>
      <w:r w:rsidRPr="00AF127F">
        <w:rPr>
          <w:b w:val="0"/>
          <w:sz w:val="18"/>
          <w:szCs w:val="18"/>
        </w:rPr>
        <w:t>заявитель</w:t>
      </w:r>
      <w:r w:rsidRPr="00AF127F">
        <w:rPr>
          <w:b w:val="0"/>
          <w:spacing w:val="1"/>
          <w:sz w:val="18"/>
          <w:szCs w:val="18"/>
        </w:rPr>
        <w:t xml:space="preserve"> </w:t>
      </w:r>
      <w:r w:rsidRPr="00AF127F">
        <w:rPr>
          <w:b w:val="0"/>
          <w:sz w:val="18"/>
          <w:szCs w:val="18"/>
        </w:rPr>
        <w:t>или</w:t>
      </w:r>
      <w:r w:rsidRPr="00AF127F">
        <w:rPr>
          <w:b w:val="0"/>
          <w:spacing w:val="1"/>
          <w:sz w:val="18"/>
          <w:szCs w:val="18"/>
        </w:rPr>
        <w:t xml:space="preserve"> </w:t>
      </w:r>
      <w:r w:rsidRPr="00AF127F">
        <w:rPr>
          <w:b w:val="0"/>
          <w:sz w:val="18"/>
          <w:szCs w:val="18"/>
        </w:rPr>
        <w:t>его</w:t>
      </w:r>
      <w:r w:rsidRPr="00AF127F">
        <w:rPr>
          <w:b w:val="0"/>
          <w:spacing w:val="1"/>
          <w:sz w:val="18"/>
          <w:szCs w:val="18"/>
        </w:rPr>
        <w:t xml:space="preserve"> </w:t>
      </w:r>
      <w:r w:rsidRPr="00AF127F">
        <w:rPr>
          <w:b w:val="0"/>
          <w:sz w:val="18"/>
          <w:szCs w:val="18"/>
        </w:rPr>
        <w:t>представитель</w:t>
      </w:r>
      <w:r w:rsidRPr="00AF127F">
        <w:rPr>
          <w:b w:val="0"/>
          <w:spacing w:val="1"/>
          <w:sz w:val="18"/>
          <w:szCs w:val="18"/>
        </w:rPr>
        <w:t xml:space="preserve"> </w:t>
      </w:r>
      <w:r w:rsidRPr="00AF127F">
        <w:rPr>
          <w:b w:val="0"/>
          <w:sz w:val="18"/>
          <w:szCs w:val="18"/>
        </w:rPr>
        <w:t>авторизуется</w:t>
      </w:r>
      <w:r w:rsidRPr="00AF127F">
        <w:rPr>
          <w:b w:val="0"/>
          <w:spacing w:val="1"/>
          <w:sz w:val="18"/>
          <w:szCs w:val="18"/>
        </w:rPr>
        <w:t xml:space="preserve"> </w:t>
      </w:r>
      <w:r w:rsidRPr="00AF127F">
        <w:rPr>
          <w:b w:val="0"/>
          <w:sz w:val="18"/>
          <w:szCs w:val="18"/>
        </w:rPr>
        <w:t>на</w:t>
      </w:r>
      <w:r w:rsidRPr="00AF127F">
        <w:rPr>
          <w:b w:val="0"/>
          <w:spacing w:val="1"/>
          <w:sz w:val="18"/>
          <w:szCs w:val="18"/>
        </w:rPr>
        <w:t xml:space="preserve"> </w:t>
      </w:r>
      <w:r w:rsidRPr="00AF127F">
        <w:rPr>
          <w:b w:val="0"/>
          <w:sz w:val="18"/>
          <w:szCs w:val="18"/>
        </w:rPr>
        <w:t>ЕПГУ</w:t>
      </w:r>
      <w:r w:rsidRPr="00AF127F">
        <w:rPr>
          <w:b w:val="0"/>
          <w:spacing w:val="1"/>
          <w:sz w:val="18"/>
          <w:szCs w:val="18"/>
        </w:rPr>
        <w:t xml:space="preserve"> </w:t>
      </w:r>
      <w:r w:rsidRPr="00AF127F">
        <w:rPr>
          <w:b w:val="0"/>
          <w:sz w:val="18"/>
          <w:szCs w:val="18"/>
        </w:rPr>
        <w:t>посредством</w:t>
      </w:r>
      <w:r w:rsidRPr="00AF127F">
        <w:rPr>
          <w:b w:val="0"/>
          <w:spacing w:val="1"/>
          <w:sz w:val="18"/>
          <w:szCs w:val="18"/>
        </w:rPr>
        <w:t xml:space="preserve"> </w:t>
      </w:r>
      <w:r w:rsidRPr="00AF127F">
        <w:rPr>
          <w:b w:val="0"/>
          <w:sz w:val="18"/>
          <w:szCs w:val="18"/>
        </w:rPr>
        <w:t>подтвержденной</w:t>
      </w:r>
      <w:r w:rsidRPr="00AF127F">
        <w:rPr>
          <w:b w:val="0"/>
          <w:spacing w:val="1"/>
          <w:sz w:val="18"/>
          <w:szCs w:val="18"/>
        </w:rPr>
        <w:t xml:space="preserve"> </w:t>
      </w:r>
      <w:r w:rsidRPr="00AF127F">
        <w:rPr>
          <w:b w:val="0"/>
          <w:sz w:val="18"/>
          <w:szCs w:val="18"/>
        </w:rPr>
        <w:t>учетной</w:t>
      </w:r>
      <w:r w:rsidRPr="00AF127F">
        <w:rPr>
          <w:b w:val="0"/>
          <w:spacing w:val="1"/>
          <w:sz w:val="18"/>
          <w:szCs w:val="18"/>
        </w:rPr>
        <w:t xml:space="preserve"> </w:t>
      </w:r>
      <w:r w:rsidRPr="00AF127F">
        <w:rPr>
          <w:b w:val="0"/>
          <w:sz w:val="18"/>
          <w:szCs w:val="18"/>
        </w:rPr>
        <w:t>записи</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ЕСИА,</w:t>
      </w:r>
      <w:r w:rsidRPr="00AF127F">
        <w:rPr>
          <w:b w:val="0"/>
          <w:spacing w:val="1"/>
          <w:sz w:val="18"/>
          <w:szCs w:val="18"/>
        </w:rPr>
        <w:t xml:space="preserve"> </w:t>
      </w:r>
      <w:r w:rsidRPr="00AF127F">
        <w:rPr>
          <w:b w:val="0"/>
          <w:sz w:val="18"/>
          <w:szCs w:val="18"/>
        </w:rPr>
        <w:t>заполняет</w:t>
      </w:r>
      <w:r w:rsidRPr="00AF127F">
        <w:rPr>
          <w:b w:val="0"/>
          <w:spacing w:val="1"/>
          <w:sz w:val="18"/>
          <w:szCs w:val="18"/>
        </w:rPr>
        <w:t xml:space="preserve"> </w:t>
      </w:r>
      <w:r w:rsidRPr="00AF127F">
        <w:rPr>
          <w:b w:val="0"/>
          <w:sz w:val="18"/>
          <w:szCs w:val="18"/>
        </w:rPr>
        <w:t>заявление</w:t>
      </w:r>
      <w:r w:rsidRPr="00AF127F">
        <w:rPr>
          <w:b w:val="0"/>
          <w:spacing w:val="1"/>
          <w:sz w:val="18"/>
          <w:szCs w:val="18"/>
        </w:rPr>
        <w:t xml:space="preserve"> </w:t>
      </w:r>
      <w:r w:rsidRPr="00AF127F">
        <w:rPr>
          <w:b w:val="0"/>
          <w:sz w:val="18"/>
          <w:szCs w:val="18"/>
        </w:rPr>
        <w:t>о</w:t>
      </w:r>
      <w:r w:rsidRPr="00AF127F">
        <w:rPr>
          <w:b w:val="0"/>
          <w:spacing w:val="1"/>
          <w:sz w:val="18"/>
          <w:szCs w:val="18"/>
        </w:rPr>
        <w:t xml:space="preserve"> </w:t>
      </w:r>
      <w:r w:rsidRPr="00AF127F">
        <w:rPr>
          <w:b w:val="0"/>
          <w:sz w:val="18"/>
          <w:szCs w:val="18"/>
        </w:rPr>
        <w:t>предоставлении</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с</w:t>
      </w:r>
      <w:r w:rsidRPr="00AF127F">
        <w:rPr>
          <w:b w:val="0"/>
          <w:spacing w:val="1"/>
          <w:sz w:val="18"/>
          <w:szCs w:val="18"/>
        </w:rPr>
        <w:t xml:space="preserve"> </w:t>
      </w:r>
      <w:r w:rsidRPr="00AF127F">
        <w:rPr>
          <w:b w:val="0"/>
          <w:sz w:val="18"/>
          <w:szCs w:val="18"/>
        </w:rPr>
        <w:t>использованием</w:t>
      </w:r>
      <w:r w:rsidRPr="00AF127F">
        <w:rPr>
          <w:b w:val="0"/>
          <w:spacing w:val="1"/>
          <w:sz w:val="18"/>
          <w:szCs w:val="18"/>
        </w:rPr>
        <w:t xml:space="preserve"> </w:t>
      </w:r>
      <w:r w:rsidRPr="00AF127F">
        <w:rPr>
          <w:b w:val="0"/>
          <w:sz w:val="18"/>
          <w:szCs w:val="18"/>
        </w:rPr>
        <w:t>интерактивной</w:t>
      </w:r>
      <w:r w:rsidRPr="00AF127F">
        <w:rPr>
          <w:b w:val="0"/>
          <w:spacing w:val="-1"/>
          <w:sz w:val="18"/>
          <w:szCs w:val="18"/>
        </w:rPr>
        <w:t xml:space="preserve"> </w:t>
      </w:r>
      <w:r w:rsidRPr="00AF127F">
        <w:rPr>
          <w:b w:val="0"/>
          <w:sz w:val="18"/>
          <w:szCs w:val="18"/>
        </w:rPr>
        <w:t>формы в</w:t>
      </w:r>
      <w:r w:rsidRPr="00AF127F">
        <w:rPr>
          <w:b w:val="0"/>
          <w:spacing w:val="-1"/>
          <w:sz w:val="18"/>
          <w:szCs w:val="18"/>
        </w:rPr>
        <w:t xml:space="preserve"> </w:t>
      </w:r>
      <w:r w:rsidRPr="00AF127F">
        <w:rPr>
          <w:b w:val="0"/>
          <w:sz w:val="18"/>
          <w:szCs w:val="18"/>
        </w:rPr>
        <w:t>электронном виде.</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Заполненное заявление о предоставлении муниципальной</w:t>
      </w:r>
      <w:r w:rsidRPr="00AF127F">
        <w:rPr>
          <w:b w:val="0"/>
          <w:spacing w:val="1"/>
          <w:sz w:val="18"/>
          <w:szCs w:val="18"/>
        </w:rPr>
        <w:t xml:space="preserve"> </w:t>
      </w:r>
      <w:r w:rsidRPr="00AF127F">
        <w:rPr>
          <w:b w:val="0"/>
          <w:sz w:val="18"/>
          <w:szCs w:val="18"/>
        </w:rPr>
        <w:t>услуги отправляется заявителем вместе с прикрепленными электронными образами</w:t>
      </w:r>
      <w:r w:rsidRPr="00AF127F">
        <w:rPr>
          <w:b w:val="0"/>
          <w:spacing w:val="-67"/>
          <w:sz w:val="18"/>
          <w:szCs w:val="18"/>
        </w:rPr>
        <w:t xml:space="preserve"> </w:t>
      </w:r>
      <w:r w:rsidRPr="00AF127F">
        <w:rPr>
          <w:b w:val="0"/>
          <w:sz w:val="18"/>
          <w:szCs w:val="18"/>
        </w:rPr>
        <w:t>документов, необходимыми для предоставления муниципальной</w:t>
      </w:r>
      <w:r w:rsidRPr="00AF127F">
        <w:rPr>
          <w:b w:val="0"/>
          <w:spacing w:val="-67"/>
          <w:sz w:val="18"/>
          <w:szCs w:val="18"/>
        </w:rPr>
        <w:t xml:space="preserve"> </w:t>
      </w:r>
      <w:r w:rsidRPr="00AF127F">
        <w:rPr>
          <w:b w:val="0"/>
          <w:sz w:val="18"/>
          <w:szCs w:val="18"/>
        </w:rPr>
        <w:t>услуги,</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Уполномоченный</w:t>
      </w:r>
      <w:r w:rsidRPr="00AF127F">
        <w:rPr>
          <w:b w:val="0"/>
          <w:spacing w:val="1"/>
          <w:sz w:val="18"/>
          <w:szCs w:val="18"/>
        </w:rPr>
        <w:t xml:space="preserve"> </w:t>
      </w:r>
      <w:r w:rsidRPr="00AF127F">
        <w:rPr>
          <w:b w:val="0"/>
          <w:sz w:val="18"/>
          <w:szCs w:val="18"/>
        </w:rPr>
        <w:t>орган.</w:t>
      </w:r>
      <w:r w:rsidRPr="00AF127F">
        <w:rPr>
          <w:b w:val="0"/>
          <w:spacing w:val="1"/>
          <w:sz w:val="18"/>
          <w:szCs w:val="18"/>
        </w:rPr>
        <w:t xml:space="preserve"> </w:t>
      </w:r>
      <w:r w:rsidRPr="00AF127F">
        <w:rPr>
          <w:b w:val="0"/>
          <w:sz w:val="18"/>
          <w:szCs w:val="18"/>
        </w:rPr>
        <w:t>При</w:t>
      </w:r>
      <w:r w:rsidRPr="00AF127F">
        <w:rPr>
          <w:b w:val="0"/>
          <w:spacing w:val="1"/>
          <w:sz w:val="18"/>
          <w:szCs w:val="18"/>
        </w:rPr>
        <w:t xml:space="preserve"> </w:t>
      </w:r>
      <w:r w:rsidRPr="00AF127F">
        <w:rPr>
          <w:b w:val="0"/>
          <w:sz w:val="18"/>
          <w:szCs w:val="18"/>
        </w:rPr>
        <w:t>авторизации</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ЕСИА</w:t>
      </w:r>
      <w:r w:rsidRPr="00AF127F">
        <w:rPr>
          <w:b w:val="0"/>
          <w:spacing w:val="1"/>
          <w:sz w:val="18"/>
          <w:szCs w:val="18"/>
        </w:rPr>
        <w:t xml:space="preserve"> </w:t>
      </w:r>
      <w:r w:rsidRPr="00AF127F">
        <w:rPr>
          <w:b w:val="0"/>
          <w:sz w:val="18"/>
          <w:szCs w:val="18"/>
        </w:rPr>
        <w:t>заявление</w:t>
      </w:r>
      <w:r w:rsidRPr="00AF127F">
        <w:rPr>
          <w:b w:val="0"/>
          <w:spacing w:val="1"/>
          <w:sz w:val="18"/>
          <w:szCs w:val="18"/>
        </w:rPr>
        <w:t xml:space="preserve"> </w:t>
      </w:r>
      <w:r w:rsidRPr="00AF127F">
        <w:rPr>
          <w:b w:val="0"/>
          <w:sz w:val="18"/>
          <w:szCs w:val="18"/>
        </w:rPr>
        <w:t>о</w:t>
      </w:r>
      <w:r w:rsidRPr="00AF127F">
        <w:rPr>
          <w:b w:val="0"/>
          <w:spacing w:val="1"/>
          <w:sz w:val="18"/>
          <w:szCs w:val="18"/>
        </w:rPr>
        <w:t xml:space="preserve"> </w:t>
      </w:r>
      <w:r w:rsidRPr="00AF127F">
        <w:rPr>
          <w:b w:val="0"/>
          <w:sz w:val="18"/>
          <w:szCs w:val="18"/>
        </w:rPr>
        <w:t>предоставлении муниципальной услуги считается подписанным</w:t>
      </w:r>
      <w:r w:rsidRPr="00AF127F">
        <w:rPr>
          <w:b w:val="0"/>
          <w:spacing w:val="1"/>
          <w:sz w:val="18"/>
          <w:szCs w:val="18"/>
        </w:rPr>
        <w:t xml:space="preserve"> </w:t>
      </w:r>
      <w:r w:rsidRPr="00AF127F">
        <w:rPr>
          <w:b w:val="0"/>
          <w:sz w:val="18"/>
          <w:szCs w:val="18"/>
        </w:rPr>
        <w:t>простой</w:t>
      </w:r>
      <w:r w:rsidRPr="00AF127F">
        <w:rPr>
          <w:b w:val="0"/>
          <w:spacing w:val="1"/>
          <w:sz w:val="18"/>
          <w:szCs w:val="18"/>
        </w:rPr>
        <w:t xml:space="preserve"> </w:t>
      </w:r>
      <w:r w:rsidRPr="00AF127F">
        <w:rPr>
          <w:b w:val="0"/>
          <w:sz w:val="18"/>
          <w:szCs w:val="18"/>
        </w:rPr>
        <w:t>электронной</w:t>
      </w:r>
      <w:r w:rsidRPr="00AF127F">
        <w:rPr>
          <w:b w:val="0"/>
          <w:spacing w:val="1"/>
          <w:sz w:val="18"/>
          <w:szCs w:val="18"/>
        </w:rPr>
        <w:t xml:space="preserve"> </w:t>
      </w:r>
      <w:r w:rsidRPr="00AF127F">
        <w:rPr>
          <w:b w:val="0"/>
          <w:sz w:val="18"/>
          <w:szCs w:val="18"/>
        </w:rPr>
        <w:t>подписью</w:t>
      </w:r>
      <w:r w:rsidRPr="00AF127F">
        <w:rPr>
          <w:b w:val="0"/>
          <w:spacing w:val="1"/>
          <w:sz w:val="18"/>
          <w:szCs w:val="18"/>
        </w:rPr>
        <w:t xml:space="preserve"> </w:t>
      </w:r>
      <w:r w:rsidRPr="00AF127F">
        <w:rPr>
          <w:b w:val="0"/>
          <w:sz w:val="18"/>
          <w:szCs w:val="18"/>
        </w:rPr>
        <w:t>заявителя,</w:t>
      </w:r>
      <w:r w:rsidRPr="00AF127F">
        <w:rPr>
          <w:b w:val="0"/>
          <w:spacing w:val="1"/>
          <w:sz w:val="18"/>
          <w:szCs w:val="18"/>
        </w:rPr>
        <w:t xml:space="preserve"> </w:t>
      </w:r>
      <w:r w:rsidRPr="00AF127F">
        <w:rPr>
          <w:b w:val="0"/>
          <w:sz w:val="18"/>
          <w:szCs w:val="18"/>
        </w:rPr>
        <w:t>представителя,</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на</w:t>
      </w:r>
      <w:r w:rsidRPr="00AF127F">
        <w:rPr>
          <w:b w:val="0"/>
          <w:spacing w:val="1"/>
          <w:sz w:val="18"/>
          <w:szCs w:val="18"/>
        </w:rPr>
        <w:t xml:space="preserve"> </w:t>
      </w:r>
      <w:r w:rsidRPr="00AF127F">
        <w:rPr>
          <w:b w:val="0"/>
          <w:sz w:val="18"/>
          <w:szCs w:val="18"/>
        </w:rPr>
        <w:t>подписание</w:t>
      </w:r>
      <w:r w:rsidRPr="00AF127F">
        <w:rPr>
          <w:b w:val="0"/>
          <w:spacing w:val="-1"/>
          <w:sz w:val="18"/>
          <w:szCs w:val="18"/>
        </w:rPr>
        <w:t xml:space="preserve"> </w:t>
      </w:r>
      <w:r w:rsidRPr="00AF127F">
        <w:rPr>
          <w:b w:val="0"/>
          <w:sz w:val="18"/>
          <w:szCs w:val="18"/>
        </w:rPr>
        <w:t>заявления.</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Результаты</w:t>
      </w:r>
      <w:r w:rsidRPr="00AF127F">
        <w:rPr>
          <w:b w:val="0"/>
          <w:spacing w:val="1"/>
          <w:sz w:val="18"/>
          <w:szCs w:val="18"/>
        </w:rPr>
        <w:t xml:space="preserve"> </w:t>
      </w:r>
      <w:r w:rsidRPr="00AF127F">
        <w:rPr>
          <w:b w:val="0"/>
          <w:sz w:val="18"/>
          <w:szCs w:val="18"/>
        </w:rPr>
        <w:t>предоставления</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услуги направляются</w:t>
      </w:r>
      <w:r w:rsidRPr="00AF127F">
        <w:rPr>
          <w:b w:val="0"/>
          <w:spacing w:val="1"/>
          <w:sz w:val="18"/>
          <w:szCs w:val="18"/>
        </w:rPr>
        <w:t xml:space="preserve"> </w:t>
      </w:r>
      <w:r w:rsidRPr="00AF127F">
        <w:rPr>
          <w:b w:val="0"/>
          <w:sz w:val="18"/>
          <w:szCs w:val="18"/>
        </w:rPr>
        <w:t>заявителю,</w:t>
      </w:r>
      <w:r w:rsidRPr="00AF127F">
        <w:rPr>
          <w:b w:val="0"/>
          <w:spacing w:val="1"/>
          <w:sz w:val="18"/>
          <w:szCs w:val="18"/>
        </w:rPr>
        <w:t xml:space="preserve"> </w:t>
      </w:r>
      <w:r w:rsidRPr="00AF127F">
        <w:rPr>
          <w:b w:val="0"/>
          <w:sz w:val="18"/>
          <w:szCs w:val="18"/>
        </w:rPr>
        <w:t>представителю</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личный</w:t>
      </w:r>
      <w:r w:rsidRPr="00AF127F">
        <w:rPr>
          <w:b w:val="0"/>
          <w:spacing w:val="1"/>
          <w:sz w:val="18"/>
          <w:szCs w:val="18"/>
        </w:rPr>
        <w:t xml:space="preserve"> </w:t>
      </w:r>
      <w:r w:rsidRPr="00AF127F">
        <w:rPr>
          <w:b w:val="0"/>
          <w:sz w:val="18"/>
          <w:szCs w:val="18"/>
        </w:rPr>
        <w:t>кабинет</w:t>
      </w:r>
      <w:r w:rsidRPr="00AF127F">
        <w:rPr>
          <w:b w:val="0"/>
          <w:spacing w:val="1"/>
          <w:sz w:val="18"/>
          <w:szCs w:val="18"/>
        </w:rPr>
        <w:t xml:space="preserve"> </w:t>
      </w:r>
      <w:r w:rsidRPr="00AF127F">
        <w:rPr>
          <w:b w:val="0"/>
          <w:sz w:val="18"/>
          <w:szCs w:val="18"/>
        </w:rPr>
        <w:t>на</w:t>
      </w:r>
      <w:r w:rsidRPr="00AF127F">
        <w:rPr>
          <w:b w:val="0"/>
          <w:spacing w:val="1"/>
          <w:sz w:val="18"/>
          <w:szCs w:val="18"/>
        </w:rPr>
        <w:t xml:space="preserve"> </w:t>
      </w:r>
      <w:r w:rsidRPr="00AF127F">
        <w:rPr>
          <w:b w:val="0"/>
          <w:sz w:val="18"/>
          <w:szCs w:val="18"/>
        </w:rPr>
        <w:t>ЕПГУ</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форме</w:t>
      </w:r>
      <w:r w:rsidRPr="00AF127F">
        <w:rPr>
          <w:b w:val="0"/>
          <w:spacing w:val="1"/>
          <w:sz w:val="18"/>
          <w:szCs w:val="18"/>
        </w:rPr>
        <w:t xml:space="preserve"> </w:t>
      </w:r>
      <w:r w:rsidRPr="00AF127F">
        <w:rPr>
          <w:b w:val="0"/>
          <w:sz w:val="18"/>
          <w:szCs w:val="18"/>
        </w:rPr>
        <w:t>электронного</w:t>
      </w:r>
      <w:r w:rsidRPr="00AF127F">
        <w:rPr>
          <w:b w:val="0"/>
          <w:spacing w:val="1"/>
          <w:sz w:val="18"/>
          <w:szCs w:val="18"/>
        </w:rPr>
        <w:t xml:space="preserve"> </w:t>
      </w:r>
      <w:r w:rsidRPr="00AF127F">
        <w:rPr>
          <w:b w:val="0"/>
          <w:sz w:val="18"/>
          <w:szCs w:val="18"/>
        </w:rPr>
        <w:t>документа,</w:t>
      </w:r>
      <w:r w:rsidRPr="00AF127F">
        <w:rPr>
          <w:b w:val="0"/>
          <w:spacing w:val="1"/>
          <w:sz w:val="18"/>
          <w:szCs w:val="18"/>
        </w:rPr>
        <w:t xml:space="preserve"> </w:t>
      </w:r>
      <w:r w:rsidRPr="00AF127F">
        <w:rPr>
          <w:b w:val="0"/>
          <w:sz w:val="18"/>
          <w:szCs w:val="18"/>
        </w:rPr>
        <w:t>подписанного</w:t>
      </w:r>
      <w:r w:rsidRPr="00AF127F">
        <w:rPr>
          <w:b w:val="0"/>
          <w:spacing w:val="1"/>
          <w:sz w:val="18"/>
          <w:szCs w:val="18"/>
        </w:rPr>
        <w:t xml:space="preserve"> </w:t>
      </w:r>
      <w:r w:rsidRPr="00AF127F">
        <w:rPr>
          <w:b w:val="0"/>
          <w:sz w:val="18"/>
          <w:szCs w:val="18"/>
        </w:rPr>
        <w:t>усиленной</w:t>
      </w:r>
      <w:r w:rsidRPr="00AF127F">
        <w:rPr>
          <w:b w:val="0"/>
          <w:spacing w:val="1"/>
          <w:sz w:val="18"/>
          <w:szCs w:val="18"/>
        </w:rPr>
        <w:t xml:space="preserve"> </w:t>
      </w:r>
      <w:r w:rsidRPr="00AF127F">
        <w:rPr>
          <w:b w:val="0"/>
          <w:sz w:val="18"/>
          <w:szCs w:val="18"/>
        </w:rPr>
        <w:t>квалифицированной</w:t>
      </w:r>
      <w:r w:rsidRPr="00AF127F">
        <w:rPr>
          <w:b w:val="0"/>
          <w:spacing w:val="-67"/>
          <w:sz w:val="18"/>
          <w:szCs w:val="18"/>
        </w:rPr>
        <w:t xml:space="preserve"> </w:t>
      </w:r>
      <w:r w:rsidRPr="00AF127F">
        <w:rPr>
          <w:b w:val="0"/>
          <w:sz w:val="18"/>
          <w:szCs w:val="18"/>
        </w:rPr>
        <w:t>электронной</w:t>
      </w:r>
      <w:r w:rsidRPr="00AF127F">
        <w:rPr>
          <w:b w:val="0"/>
          <w:spacing w:val="1"/>
          <w:sz w:val="18"/>
          <w:szCs w:val="18"/>
        </w:rPr>
        <w:t xml:space="preserve"> </w:t>
      </w:r>
      <w:r w:rsidRPr="00AF127F">
        <w:rPr>
          <w:b w:val="0"/>
          <w:sz w:val="18"/>
          <w:szCs w:val="18"/>
        </w:rPr>
        <w:t>подписью</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должностного</w:t>
      </w:r>
      <w:r w:rsidRPr="00AF127F">
        <w:rPr>
          <w:b w:val="0"/>
          <w:spacing w:val="1"/>
          <w:sz w:val="18"/>
          <w:szCs w:val="18"/>
        </w:rPr>
        <w:t xml:space="preserve"> </w:t>
      </w:r>
      <w:r w:rsidRPr="00AF127F">
        <w:rPr>
          <w:b w:val="0"/>
          <w:sz w:val="18"/>
          <w:szCs w:val="18"/>
        </w:rPr>
        <w:t>лица</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случае</w:t>
      </w:r>
      <w:r w:rsidRPr="00AF127F">
        <w:rPr>
          <w:b w:val="0"/>
          <w:spacing w:val="-1"/>
          <w:sz w:val="18"/>
          <w:szCs w:val="18"/>
        </w:rPr>
        <w:t xml:space="preserve"> </w:t>
      </w:r>
      <w:r w:rsidRPr="00AF127F">
        <w:rPr>
          <w:b w:val="0"/>
          <w:sz w:val="18"/>
          <w:szCs w:val="18"/>
        </w:rPr>
        <w:t>направления заявления</w:t>
      </w:r>
      <w:r w:rsidRPr="00AF127F">
        <w:rPr>
          <w:b w:val="0"/>
          <w:spacing w:val="-4"/>
          <w:sz w:val="18"/>
          <w:szCs w:val="18"/>
        </w:rPr>
        <w:t xml:space="preserve"> </w:t>
      </w:r>
      <w:r w:rsidRPr="00AF127F">
        <w:rPr>
          <w:b w:val="0"/>
          <w:sz w:val="18"/>
          <w:szCs w:val="18"/>
        </w:rPr>
        <w:t>посредством ЕПГУ.</w:t>
      </w:r>
    </w:p>
    <w:p w:rsidR="001166BA" w:rsidRPr="00AF127F" w:rsidRDefault="001166BA" w:rsidP="001531CC">
      <w:pPr>
        <w:pStyle w:val="a8"/>
        <w:tabs>
          <w:tab w:val="left" w:pos="635"/>
        </w:tabs>
        <w:ind w:firstLine="709"/>
        <w:jc w:val="both"/>
        <w:rPr>
          <w:b w:val="0"/>
          <w:sz w:val="18"/>
          <w:szCs w:val="18"/>
        </w:rPr>
      </w:pPr>
      <w:r w:rsidRPr="00AF127F">
        <w:rPr>
          <w:b w:val="0"/>
          <w:spacing w:val="-1"/>
          <w:sz w:val="18"/>
          <w:szCs w:val="18"/>
        </w:rPr>
        <w:t>В</w:t>
      </w:r>
      <w:r w:rsidRPr="00AF127F">
        <w:rPr>
          <w:b w:val="0"/>
          <w:spacing w:val="-18"/>
          <w:sz w:val="18"/>
          <w:szCs w:val="18"/>
        </w:rPr>
        <w:t xml:space="preserve"> </w:t>
      </w:r>
      <w:r w:rsidRPr="00AF127F">
        <w:rPr>
          <w:b w:val="0"/>
          <w:spacing w:val="-1"/>
          <w:sz w:val="18"/>
          <w:szCs w:val="18"/>
        </w:rPr>
        <w:t>случае</w:t>
      </w:r>
      <w:r w:rsidRPr="00AF127F">
        <w:rPr>
          <w:b w:val="0"/>
          <w:spacing w:val="-17"/>
          <w:sz w:val="18"/>
          <w:szCs w:val="18"/>
        </w:rPr>
        <w:t xml:space="preserve"> </w:t>
      </w:r>
      <w:r w:rsidRPr="00AF127F">
        <w:rPr>
          <w:b w:val="0"/>
          <w:spacing w:val="-1"/>
          <w:sz w:val="18"/>
          <w:szCs w:val="18"/>
        </w:rPr>
        <w:t>направления</w:t>
      </w:r>
      <w:r w:rsidRPr="00AF127F">
        <w:rPr>
          <w:b w:val="0"/>
          <w:spacing w:val="-16"/>
          <w:sz w:val="18"/>
          <w:szCs w:val="18"/>
        </w:rPr>
        <w:t xml:space="preserve"> </w:t>
      </w:r>
      <w:r w:rsidRPr="00AF127F">
        <w:rPr>
          <w:b w:val="0"/>
          <w:sz w:val="18"/>
          <w:szCs w:val="18"/>
        </w:rPr>
        <w:t>заявления</w:t>
      </w:r>
      <w:r w:rsidRPr="00AF127F">
        <w:rPr>
          <w:b w:val="0"/>
          <w:spacing w:val="-17"/>
          <w:sz w:val="18"/>
          <w:szCs w:val="18"/>
        </w:rPr>
        <w:t xml:space="preserve"> </w:t>
      </w:r>
      <w:r w:rsidRPr="00AF127F">
        <w:rPr>
          <w:b w:val="0"/>
          <w:sz w:val="18"/>
          <w:szCs w:val="18"/>
        </w:rPr>
        <w:t>посредством</w:t>
      </w:r>
      <w:r w:rsidRPr="00AF127F">
        <w:rPr>
          <w:b w:val="0"/>
          <w:spacing w:val="-17"/>
          <w:sz w:val="18"/>
          <w:szCs w:val="18"/>
        </w:rPr>
        <w:t xml:space="preserve"> </w:t>
      </w:r>
      <w:r w:rsidRPr="00AF127F">
        <w:rPr>
          <w:b w:val="0"/>
          <w:sz w:val="18"/>
          <w:szCs w:val="18"/>
        </w:rPr>
        <w:t>ЕПГУ</w:t>
      </w:r>
      <w:r w:rsidRPr="00AF127F">
        <w:rPr>
          <w:b w:val="0"/>
          <w:spacing w:val="-16"/>
          <w:sz w:val="18"/>
          <w:szCs w:val="18"/>
        </w:rPr>
        <w:t xml:space="preserve"> </w:t>
      </w:r>
      <w:r w:rsidRPr="00AF127F">
        <w:rPr>
          <w:b w:val="0"/>
          <w:sz w:val="18"/>
          <w:szCs w:val="18"/>
        </w:rPr>
        <w:t>результат</w:t>
      </w:r>
      <w:r w:rsidRPr="00AF127F">
        <w:rPr>
          <w:b w:val="0"/>
          <w:spacing w:val="-18"/>
          <w:sz w:val="18"/>
          <w:szCs w:val="18"/>
        </w:rPr>
        <w:t xml:space="preserve"> </w:t>
      </w:r>
      <w:r w:rsidRPr="00AF127F">
        <w:rPr>
          <w:b w:val="0"/>
          <w:sz w:val="18"/>
          <w:szCs w:val="18"/>
        </w:rPr>
        <w:t>предоставления муниципальной услуги также может быть выдан заявителю на</w:t>
      </w:r>
      <w:r w:rsidRPr="00AF127F">
        <w:rPr>
          <w:b w:val="0"/>
          <w:spacing w:val="1"/>
          <w:sz w:val="18"/>
          <w:szCs w:val="18"/>
        </w:rPr>
        <w:t xml:space="preserve"> </w:t>
      </w:r>
      <w:r w:rsidRPr="00AF127F">
        <w:rPr>
          <w:b w:val="0"/>
          <w:sz w:val="18"/>
          <w:szCs w:val="18"/>
        </w:rPr>
        <w:t>бумажном носителе в МФЦ в порядке, предусмотренном</w:t>
      </w:r>
      <w:r w:rsidRPr="00AF127F">
        <w:rPr>
          <w:b w:val="0"/>
          <w:spacing w:val="1"/>
          <w:sz w:val="18"/>
          <w:szCs w:val="18"/>
        </w:rPr>
        <w:t xml:space="preserve"> </w:t>
      </w:r>
      <w:r w:rsidRPr="00AF127F">
        <w:rPr>
          <w:b w:val="0"/>
          <w:sz w:val="18"/>
          <w:szCs w:val="18"/>
        </w:rPr>
        <w:t>пунктом</w:t>
      </w:r>
      <w:r w:rsidRPr="00AF127F">
        <w:rPr>
          <w:b w:val="0"/>
          <w:spacing w:val="-1"/>
          <w:sz w:val="18"/>
          <w:szCs w:val="18"/>
        </w:rPr>
        <w:t xml:space="preserve"> 2</w:t>
      </w:r>
      <w:r w:rsidRPr="00AF127F">
        <w:rPr>
          <w:b w:val="0"/>
          <w:sz w:val="18"/>
          <w:szCs w:val="18"/>
        </w:rPr>
        <w:t>.7.4 настоящего Административного</w:t>
      </w:r>
      <w:r w:rsidRPr="00AF127F">
        <w:rPr>
          <w:b w:val="0"/>
          <w:spacing w:val="1"/>
          <w:sz w:val="18"/>
          <w:szCs w:val="18"/>
        </w:rPr>
        <w:t xml:space="preserve"> </w:t>
      </w:r>
      <w:r w:rsidRPr="00AF127F">
        <w:rPr>
          <w:b w:val="0"/>
          <w:sz w:val="18"/>
          <w:szCs w:val="18"/>
        </w:rPr>
        <w:t>регламента.</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2.25. Электронные</w:t>
      </w:r>
      <w:r w:rsidRPr="00AF127F">
        <w:rPr>
          <w:b w:val="0"/>
          <w:spacing w:val="1"/>
          <w:sz w:val="18"/>
          <w:szCs w:val="18"/>
        </w:rPr>
        <w:t xml:space="preserve"> </w:t>
      </w:r>
      <w:r w:rsidRPr="00AF127F">
        <w:rPr>
          <w:b w:val="0"/>
          <w:sz w:val="18"/>
          <w:szCs w:val="18"/>
        </w:rPr>
        <w:t>документы</w:t>
      </w:r>
      <w:r w:rsidRPr="00AF127F">
        <w:rPr>
          <w:b w:val="0"/>
          <w:spacing w:val="1"/>
          <w:sz w:val="18"/>
          <w:szCs w:val="18"/>
        </w:rPr>
        <w:t xml:space="preserve"> </w:t>
      </w:r>
      <w:r w:rsidRPr="00AF127F">
        <w:rPr>
          <w:b w:val="0"/>
          <w:sz w:val="18"/>
          <w:szCs w:val="18"/>
        </w:rPr>
        <w:t>могут</w:t>
      </w:r>
      <w:r w:rsidRPr="00AF127F">
        <w:rPr>
          <w:b w:val="0"/>
          <w:spacing w:val="1"/>
          <w:sz w:val="18"/>
          <w:szCs w:val="18"/>
        </w:rPr>
        <w:t xml:space="preserve"> </w:t>
      </w:r>
      <w:r w:rsidRPr="00AF127F">
        <w:rPr>
          <w:b w:val="0"/>
          <w:sz w:val="18"/>
          <w:szCs w:val="18"/>
        </w:rPr>
        <w:t>быть</w:t>
      </w:r>
      <w:r w:rsidRPr="00AF127F">
        <w:rPr>
          <w:b w:val="0"/>
          <w:spacing w:val="1"/>
          <w:sz w:val="18"/>
          <w:szCs w:val="18"/>
        </w:rPr>
        <w:t xml:space="preserve"> </w:t>
      </w:r>
      <w:r w:rsidRPr="00AF127F">
        <w:rPr>
          <w:b w:val="0"/>
          <w:sz w:val="18"/>
          <w:szCs w:val="18"/>
        </w:rPr>
        <w:t>предоставлены</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следующих</w:t>
      </w:r>
      <w:r w:rsidRPr="00AF127F">
        <w:rPr>
          <w:b w:val="0"/>
          <w:spacing w:val="1"/>
          <w:sz w:val="18"/>
          <w:szCs w:val="18"/>
        </w:rPr>
        <w:t xml:space="preserve"> </w:t>
      </w:r>
      <w:r w:rsidRPr="00AF127F">
        <w:rPr>
          <w:b w:val="0"/>
          <w:sz w:val="18"/>
          <w:szCs w:val="18"/>
        </w:rPr>
        <w:t>форматах: xml,</w:t>
      </w:r>
      <w:r w:rsidRPr="00AF127F">
        <w:rPr>
          <w:b w:val="0"/>
          <w:spacing w:val="-2"/>
          <w:sz w:val="18"/>
          <w:szCs w:val="18"/>
        </w:rPr>
        <w:t xml:space="preserve"> </w:t>
      </w:r>
      <w:r w:rsidRPr="00AF127F">
        <w:rPr>
          <w:b w:val="0"/>
          <w:sz w:val="18"/>
          <w:szCs w:val="18"/>
        </w:rPr>
        <w:t>doc,</w:t>
      </w:r>
      <w:r w:rsidRPr="00AF127F">
        <w:rPr>
          <w:b w:val="0"/>
          <w:spacing w:val="-5"/>
          <w:sz w:val="18"/>
          <w:szCs w:val="18"/>
        </w:rPr>
        <w:t xml:space="preserve"> </w:t>
      </w:r>
      <w:r w:rsidRPr="00AF127F">
        <w:rPr>
          <w:b w:val="0"/>
          <w:sz w:val="18"/>
          <w:szCs w:val="18"/>
        </w:rPr>
        <w:t>docx,</w:t>
      </w:r>
      <w:r w:rsidRPr="00AF127F">
        <w:rPr>
          <w:b w:val="0"/>
          <w:spacing w:val="-5"/>
          <w:sz w:val="18"/>
          <w:szCs w:val="18"/>
        </w:rPr>
        <w:t xml:space="preserve"> </w:t>
      </w:r>
      <w:r w:rsidRPr="00AF127F">
        <w:rPr>
          <w:b w:val="0"/>
          <w:sz w:val="18"/>
          <w:szCs w:val="18"/>
        </w:rPr>
        <w:t>odt,</w:t>
      </w:r>
      <w:r w:rsidRPr="00AF127F">
        <w:rPr>
          <w:b w:val="0"/>
          <w:spacing w:val="-2"/>
          <w:sz w:val="18"/>
          <w:szCs w:val="18"/>
        </w:rPr>
        <w:t xml:space="preserve"> </w:t>
      </w:r>
      <w:r w:rsidRPr="00AF127F">
        <w:rPr>
          <w:b w:val="0"/>
          <w:sz w:val="18"/>
          <w:szCs w:val="18"/>
        </w:rPr>
        <w:t>xls,</w:t>
      </w:r>
      <w:r w:rsidRPr="00AF127F">
        <w:rPr>
          <w:b w:val="0"/>
          <w:spacing w:val="-5"/>
          <w:sz w:val="18"/>
          <w:szCs w:val="18"/>
        </w:rPr>
        <w:t xml:space="preserve"> </w:t>
      </w:r>
      <w:r w:rsidRPr="00AF127F">
        <w:rPr>
          <w:b w:val="0"/>
          <w:sz w:val="18"/>
          <w:szCs w:val="18"/>
        </w:rPr>
        <w:t>xlsx,</w:t>
      </w:r>
      <w:r w:rsidRPr="00AF127F">
        <w:rPr>
          <w:b w:val="0"/>
          <w:spacing w:val="-5"/>
          <w:sz w:val="18"/>
          <w:szCs w:val="18"/>
        </w:rPr>
        <w:t xml:space="preserve"> </w:t>
      </w:r>
      <w:r w:rsidRPr="00AF127F">
        <w:rPr>
          <w:b w:val="0"/>
          <w:sz w:val="18"/>
          <w:szCs w:val="18"/>
        </w:rPr>
        <w:t>ods,</w:t>
      </w:r>
      <w:r w:rsidRPr="00AF127F">
        <w:rPr>
          <w:b w:val="0"/>
          <w:spacing w:val="-5"/>
          <w:sz w:val="18"/>
          <w:szCs w:val="18"/>
        </w:rPr>
        <w:t xml:space="preserve"> </w:t>
      </w:r>
      <w:r w:rsidRPr="00AF127F">
        <w:rPr>
          <w:b w:val="0"/>
          <w:sz w:val="18"/>
          <w:szCs w:val="18"/>
        </w:rPr>
        <w:t>pdf,</w:t>
      </w:r>
      <w:r w:rsidRPr="00AF127F">
        <w:rPr>
          <w:b w:val="0"/>
          <w:spacing w:val="-2"/>
          <w:sz w:val="18"/>
          <w:szCs w:val="18"/>
        </w:rPr>
        <w:t xml:space="preserve"> </w:t>
      </w:r>
      <w:r w:rsidRPr="00AF127F">
        <w:rPr>
          <w:b w:val="0"/>
          <w:sz w:val="18"/>
          <w:szCs w:val="18"/>
        </w:rPr>
        <w:t>jpg,</w:t>
      </w:r>
      <w:r w:rsidRPr="00AF127F">
        <w:rPr>
          <w:b w:val="0"/>
          <w:spacing w:val="-2"/>
          <w:sz w:val="18"/>
          <w:szCs w:val="18"/>
        </w:rPr>
        <w:t xml:space="preserve"> </w:t>
      </w:r>
      <w:r w:rsidRPr="00AF127F">
        <w:rPr>
          <w:b w:val="0"/>
          <w:sz w:val="18"/>
          <w:szCs w:val="18"/>
        </w:rPr>
        <w:t>jpeg,</w:t>
      </w:r>
      <w:r w:rsidRPr="00AF127F">
        <w:rPr>
          <w:b w:val="0"/>
          <w:spacing w:val="-1"/>
          <w:sz w:val="18"/>
          <w:szCs w:val="18"/>
        </w:rPr>
        <w:t xml:space="preserve"> </w:t>
      </w:r>
      <w:r w:rsidRPr="00AF127F">
        <w:rPr>
          <w:b w:val="0"/>
          <w:sz w:val="18"/>
          <w:szCs w:val="18"/>
        </w:rPr>
        <w:t>zip,</w:t>
      </w:r>
      <w:r w:rsidRPr="00AF127F">
        <w:rPr>
          <w:b w:val="0"/>
          <w:spacing w:val="-4"/>
          <w:sz w:val="18"/>
          <w:szCs w:val="18"/>
        </w:rPr>
        <w:t xml:space="preserve"> </w:t>
      </w:r>
      <w:r w:rsidRPr="00AF127F">
        <w:rPr>
          <w:b w:val="0"/>
          <w:sz w:val="18"/>
          <w:szCs w:val="18"/>
        </w:rPr>
        <w:t>rar,</w:t>
      </w:r>
      <w:r w:rsidRPr="00AF127F">
        <w:rPr>
          <w:b w:val="0"/>
          <w:spacing w:val="-2"/>
          <w:sz w:val="18"/>
          <w:szCs w:val="18"/>
        </w:rPr>
        <w:t xml:space="preserve"> </w:t>
      </w:r>
      <w:r w:rsidRPr="00AF127F">
        <w:rPr>
          <w:b w:val="0"/>
          <w:sz w:val="18"/>
          <w:szCs w:val="18"/>
        </w:rPr>
        <w:t>sig,</w:t>
      </w:r>
      <w:r w:rsidRPr="00AF127F">
        <w:rPr>
          <w:b w:val="0"/>
          <w:spacing w:val="-1"/>
          <w:sz w:val="18"/>
          <w:szCs w:val="18"/>
        </w:rPr>
        <w:t xml:space="preserve"> </w:t>
      </w:r>
      <w:r w:rsidRPr="00AF127F">
        <w:rPr>
          <w:b w:val="0"/>
          <w:sz w:val="18"/>
          <w:szCs w:val="18"/>
        </w:rPr>
        <w:t>png,</w:t>
      </w:r>
      <w:r w:rsidRPr="00AF127F">
        <w:rPr>
          <w:b w:val="0"/>
          <w:spacing w:val="-5"/>
          <w:sz w:val="18"/>
          <w:szCs w:val="18"/>
        </w:rPr>
        <w:t xml:space="preserve"> </w:t>
      </w:r>
      <w:r w:rsidRPr="00AF127F">
        <w:rPr>
          <w:b w:val="0"/>
          <w:sz w:val="18"/>
          <w:szCs w:val="18"/>
        </w:rPr>
        <w:t>bmp,</w:t>
      </w:r>
      <w:r w:rsidRPr="00AF127F">
        <w:rPr>
          <w:b w:val="0"/>
          <w:spacing w:val="-2"/>
          <w:sz w:val="18"/>
          <w:szCs w:val="18"/>
        </w:rPr>
        <w:t xml:space="preserve"> </w:t>
      </w:r>
      <w:r w:rsidRPr="00AF127F">
        <w:rPr>
          <w:b w:val="0"/>
          <w:sz w:val="18"/>
          <w:szCs w:val="18"/>
        </w:rPr>
        <w:t>tiff.</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Допускается</w:t>
      </w:r>
      <w:r w:rsidRPr="00AF127F">
        <w:rPr>
          <w:b w:val="0"/>
          <w:spacing w:val="1"/>
          <w:sz w:val="18"/>
          <w:szCs w:val="18"/>
        </w:rPr>
        <w:t xml:space="preserve"> </w:t>
      </w:r>
      <w:r w:rsidRPr="00AF127F">
        <w:rPr>
          <w:b w:val="0"/>
          <w:sz w:val="18"/>
          <w:szCs w:val="18"/>
        </w:rPr>
        <w:t>формирование</w:t>
      </w:r>
      <w:r w:rsidRPr="00AF127F">
        <w:rPr>
          <w:b w:val="0"/>
          <w:spacing w:val="1"/>
          <w:sz w:val="18"/>
          <w:szCs w:val="18"/>
        </w:rPr>
        <w:t xml:space="preserve"> </w:t>
      </w:r>
      <w:r w:rsidRPr="00AF127F">
        <w:rPr>
          <w:b w:val="0"/>
          <w:sz w:val="18"/>
          <w:szCs w:val="18"/>
        </w:rPr>
        <w:t>электронного</w:t>
      </w:r>
      <w:r w:rsidRPr="00AF127F">
        <w:rPr>
          <w:b w:val="0"/>
          <w:spacing w:val="1"/>
          <w:sz w:val="18"/>
          <w:szCs w:val="18"/>
        </w:rPr>
        <w:t xml:space="preserve"> </w:t>
      </w:r>
      <w:r w:rsidRPr="00AF127F">
        <w:rPr>
          <w:b w:val="0"/>
          <w:sz w:val="18"/>
          <w:szCs w:val="18"/>
        </w:rPr>
        <w:t>документа</w:t>
      </w:r>
      <w:r w:rsidRPr="00AF127F">
        <w:rPr>
          <w:b w:val="0"/>
          <w:spacing w:val="1"/>
          <w:sz w:val="18"/>
          <w:szCs w:val="18"/>
        </w:rPr>
        <w:t xml:space="preserve"> </w:t>
      </w:r>
      <w:r w:rsidRPr="00AF127F">
        <w:rPr>
          <w:b w:val="0"/>
          <w:sz w:val="18"/>
          <w:szCs w:val="18"/>
        </w:rPr>
        <w:t>путем</w:t>
      </w:r>
      <w:r w:rsidRPr="00AF127F">
        <w:rPr>
          <w:b w:val="0"/>
          <w:spacing w:val="1"/>
          <w:sz w:val="18"/>
          <w:szCs w:val="18"/>
        </w:rPr>
        <w:t xml:space="preserve"> </w:t>
      </w:r>
      <w:r w:rsidRPr="00AF127F">
        <w:rPr>
          <w:b w:val="0"/>
          <w:sz w:val="18"/>
          <w:szCs w:val="18"/>
        </w:rPr>
        <w:t>сканирования</w:t>
      </w:r>
      <w:r w:rsidRPr="00AF127F">
        <w:rPr>
          <w:b w:val="0"/>
          <w:spacing w:val="1"/>
          <w:sz w:val="18"/>
          <w:szCs w:val="18"/>
        </w:rPr>
        <w:t xml:space="preserve"> </w:t>
      </w:r>
      <w:r w:rsidRPr="00AF127F">
        <w:rPr>
          <w:b w:val="0"/>
          <w:sz w:val="18"/>
          <w:szCs w:val="18"/>
        </w:rPr>
        <w:t>непосредственно с оригинала документа (использование копий не допускается),</w:t>
      </w:r>
      <w:r w:rsidRPr="00AF127F">
        <w:rPr>
          <w:b w:val="0"/>
          <w:spacing w:val="1"/>
          <w:sz w:val="18"/>
          <w:szCs w:val="18"/>
        </w:rPr>
        <w:t xml:space="preserve"> </w:t>
      </w:r>
      <w:r w:rsidRPr="00AF127F">
        <w:rPr>
          <w:b w:val="0"/>
          <w:sz w:val="18"/>
          <w:szCs w:val="18"/>
        </w:rPr>
        <w:t>которое</w:t>
      </w:r>
      <w:r w:rsidRPr="00AF127F">
        <w:rPr>
          <w:b w:val="0"/>
          <w:spacing w:val="1"/>
          <w:sz w:val="18"/>
          <w:szCs w:val="18"/>
        </w:rPr>
        <w:t xml:space="preserve"> </w:t>
      </w:r>
      <w:r w:rsidRPr="00AF127F">
        <w:rPr>
          <w:b w:val="0"/>
          <w:sz w:val="18"/>
          <w:szCs w:val="18"/>
        </w:rPr>
        <w:t>осуществляется</w:t>
      </w:r>
      <w:r w:rsidRPr="00AF127F">
        <w:rPr>
          <w:b w:val="0"/>
          <w:spacing w:val="1"/>
          <w:sz w:val="18"/>
          <w:szCs w:val="18"/>
        </w:rPr>
        <w:t xml:space="preserve"> </w:t>
      </w:r>
      <w:r w:rsidRPr="00AF127F">
        <w:rPr>
          <w:b w:val="0"/>
          <w:sz w:val="18"/>
          <w:szCs w:val="18"/>
        </w:rPr>
        <w:t>с</w:t>
      </w:r>
      <w:r w:rsidRPr="00AF127F">
        <w:rPr>
          <w:b w:val="0"/>
          <w:spacing w:val="1"/>
          <w:sz w:val="18"/>
          <w:szCs w:val="18"/>
        </w:rPr>
        <w:t xml:space="preserve"> </w:t>
      </w:r>
      <w:r w:rsidRPr="00AF127F">
        <w:rPr>
          <w:b w:val="0"/>
          <w:sz w:val="18"/>
          <w:szCs w:val="18"/>
        </w:rPr>
        <w:t>сохранением</w:t>
      </w:r>
      <w:r w:rsidRPr="00AF127F">
        <w:rPr>
          <w:b w:val="0"/>
          <w:spacing w:val="1"/>
          <w:sz w:val="18"/>
          <w:szCs w:val="18"/>
        </w:rPr>
        <w:t xml:space="preserve"> </w:t>
      </w:r>
      <w:r w:rsidRPr="00AF127F">
        <w:rPr>
          <w:b w:val="0"/>
          <w:sz w:val="18"/>
          <w:szCs w:val="18"/>
        </w:rPr>
        <w:t>ориентации</w:t>
      </w:r>
      <w:r w:rsidRPr="00AF127F">
        <w:rPr>
          <w:b w:val="0"/>
          <w:spacing w:val="1"/>
          <w:sz w:val="18"/>
          <w:szCs w:val="18"/>
        </w:rPr>
        <w:t xml:space="preserve"> </w:t>
      </w:r>
      <w:r w:rsidRPr="00AF127F">
        <w:rPr>
          <w:b w:val="0"/>
          <w:sz w:val="18"/>
          <w:szCs w:val="18"/>
        </w:rPr>
        <w:t>оригинала</w:t>
      </w:r>
      <w:r w:rsidRPr="00AF127F">
        <w:rPr>
          <w:b w:val="0"/>
          <w:spacing w:val="1"/>
          <w:sz w:val="18"/>
          <w:szCs w:val="18"/>
        </w:rPr>
        <w:t xml:space="preserve"> </w:t>
      </w:r>
      <w:r w:rsidRPr="00AF127F">
        <w:rPr>
          <w:b w:val="0"/>
          <w:sz w:val="18"/>
          <w:szCs w:val="18"/>
        </w:rPr>
        <w:t>документа</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разрешении</w:t>
      </w:r>
      <w:r w:rsidRPr="00AF127F">
        <w:rPr>
          <w:b w:val="0"/>
          <w:spacing w:val="-2"/>
          <w:sz w:val="18"/>
          <w:szCs w:val="18"/>
        </w:rPr>
        <w:t xml:space="preserve"> </w:t>
      </w:r>
      <w:r w:rsidRPr="00AF127F">
        <w:rPr>
          <w:b w:val="0"/>
          <w:sz w:val="18"/>
          <w:szCs w:val="18"/>
        </w:rPr>
        <w:t>300</w:t>
      </w:r>
      <w:r w:rsidRPr="00AF127F">
        <w:rPr>
          <w:b w:val="0"/>
          <w:spacing w:val="-1"/>
          <w:sz w:val="18"/>
          <w:szCs w:val="18"/>
        </w:rPr>
        <w:t xml:space="preserve"> </w:t>
      </w:r>
      <w:r w:rsidRPr="00AF127F">
        <w:rPr>
          <w:b w:val="0"/>
          <w:sz w:val="18"/>
          <w:szCs w:val="18"/>
        </w:rPr>
        <w:t>-</w:t>
      </w:r>
      <w:r w:rsidRPr="00AF127F">
        <w:rPr>
          <w:b w:val="0"/>
          <w:spacing w:val="-3"/>
          <w:sz w:val="18"/>
          <w:szCs w:val="18"/>
        </w:rPr>
        <w:t xml:space="preserve"> </w:t>
      </w:r>
      <w:r w:rsidRPr="00AF127F">
        <w:rPr>
          <w:b w:val="0"/>
          <w:sz w:val="18"/>
          <w:szCs w:val="18"/>
        </w:rPr>
        <w:t>500 dpi</w:t>
      </w:r>
      <w:r w:rsidRPr="00AF127F">
        <w:rPr>
          <w:b w:val="0"/>
          <w:spacing w:val="-1"/>
          <w:sz w:val="18"/>
          <w:szCs w:val="18"/>
        </w:rPr>
        <w:t xml:space="preserve"> </w:t>
      </w:r>
      <w:r w:rsidRPr="00AF127F">
        <w:rPr>
          <w:b w:val="0"/>
          <w:sz w:val="18"/>
          <w:szCs w:val="18"/>
        </w:rPr>
        <w:t>(масштаб</w:t>
      </w:r>
      <w:r w:rsidRPr="00AF127F">
        <w:rPr>
          <w:b w:val="0"/>
          <w:spacing w:val="-1"/>
          <w:sz w:val="18"/>
          <w:szCs w:val="18"/>
        </w:rPr>
        <w:t xml:space="preserve"> </w:t>
      </w:r>
      <w:r w:rsidRPr="00AF127F">
        <w:rPr>
          <w:b w:val="0"/>
          <w:sz w:val="18"/>
          <w:szCs w:val="18"/>
        </w:rPr>
        <w:t>1:1)</w:t>
      </w:r>
      <w:r w:rsidRPr="00AF127F">
        <w:rPr>
          <w:b w:val="0"/>
          <w:spacing w:val="-4"/>
          <w:sz w:val="18"/>
          <w:szCs w:val="18"/>
        </w:rPr>
        <w:t xml:space="preserve"> </w:t>
      </w:r>
      <w:r w:rsidRPr="00AF127F">
        <w:rPr>
          <w:b w:val="0"/>
          <w:sz w:val="18"/>
          <w:szCs w:val="18"/>
        </w:rPr>
        <w:t>с</w:t>
      </w:r>
      <w:r w:rsidRPr="00AF127F">
        <w:rPr>
          <w:b w:val="0"/>
          <w:spacing w:val="-2"/>
          <w:sz w:val="18"/>
          <w:szCs w:val="18"/>
        </w:rPr>
        <w:t xml:space="preserve"> </w:t>
      </w:r>
      <w:r w:rsidRPr="00AF127F">
        <w:rPr>
          <w:b w:val="0"/>
          <w:sz w:val="18"/>
          <w:szCs w:val="18"/>
        </w:rPr>
        <w:t>использованием</w:t>
      </w:r>
      <w:r w:rsidRPr="00AF127F">
        <w:rPr>
          <w:b w:val="0"/>
          <w:spacing w:val="-2"/>
          <w:sz w:val="18"/>
          <w:szCs w:val="18"/>
        </w:rPr>
        <w:t xml:space="preserve"> </w:t>
      </w:r>
      <w:r w:rsidRPr="00AF127F">
        <w:rPr>
          <w:b w:val="0"/>
          <w:sz w:val="18"/>
          <w:szCs w:val="18"/>
        </w:rPr>
        <w:t>следующих</w:t>
      </w:r>
      <w:r w:rsidRPr="00AF127F">
        <w:rPr>
          <w:b w:val="0"/>
          <w:spacing w:val="-1"/>
          <w:sz w:val="18"/>
          <w:szCs w:val="18"/>
        </w:rPr>
        <w:t xml:space="preserve"> </w:t>
      </w:r>
      <w:r w:rsidRPr="00AF127F">
        <w:rPr>
          <w:b w:val="0"/>
          <w:sz w:val="18"/>
          <w:szCs w:val="18"/>
        </w:rPr>
        <w:t>режимов:</w:t>
      </w:r>
    </w:p>
    <w:p w:rsidR="001166BA" w:rsidRPr="00AF127F" w:rsidRDefault="001166BA" w:rsidP="001531CC">
      <w:pPr>
        <w:pStyle w:val="ab"/>
        <w:tabs>
          <w:tab w:val="left" w:pos="635"/>
          <w:tab w:val="left" w:pos="1057"/>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«черно-белый» (при отсутствии в документе графических изображений 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цветного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текста);</w:t>
      </w:r>
    </w:p>
    <w:p w:rsidR="001166BA" w:rsidRPr="00AF127F" w:rsidRDefault="001166BA" w:rsidP="001531CC">
      <w:pPr>
        <w:pStyle w:val="ab"/>
        <w:tabs>
          <w:tab w:val="left" w:pos="635"/>
          <w:tab w:val="left" w:pos="1083"/>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«оттенки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серого»</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(при</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наличии</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графических</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изображений,</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отличных</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от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цветного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графического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изображения);</w:t>
      </w:r>
    </w:p>
    <w:p w:rsidR="001166BA" w:rsidRPr="00AF127F" w:rsidRDefault="001166BA" w:rsidP="001531CC">
      <w:pPr>
        <w:pStyle w:val="ab"/>
        <w:tabs>
          <w:tab w:val="left" w:pos="635"/>
          <w:tab w:val="left" w:pos="1045"/>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«цветной»</w:t>
      </w:r>
      <w:r w:rsidRPr="00AF127F">
        <w:rPr>
          <w:rFonts w:ascii="Times New Roman" w:hAnsi="Times New Roman" w:cs="Times New Roman"/>
          <w:spacing w:val="28"/>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32"/>
          <w:sz w:val="18"/>
          <w:szCs w:val="18"/>
        </w:rPr>
        <w:t xml:space="preserve"> </w:t>
      </w:r>
      <w:r w:rsidRPr="00AF127F">
        <w:rPr>
          <w:rFonts w:ascii="Times New Roman" w:hAnsi="Times New Roman" w:cs="Times New Roman"/>
          <w:sz w:val="18"/>
          <w:szCs w:val="18"/>
        </w:rPr>
        <w:t>«режим</w:t>
      </w:r>
      <w:r w:rsidRPr="00AF127F">
        <w:rPr>
          <w:rFonts w:ascii="Times New Roman" w:hAnsi="Times New Roman" w:cs="Times New Roman"/>
          <w:spacing w:val="30"/>
          <w:sz w:val="18"/>
          <w:szCs w:val="18"/>
        </w:rPr>
        <w:t xml:space="preserve"> </w:t>
      </w:r>
      <w:r w:rsidRPr="00AF127F">
        <w:rPr>
          <w:rFonts w:ascii="Times New Roman" w:hAnsi="Times New Roman" w:cs="Times New Roman"/>
          <w:sz w:val="18"/>
          <w:szCs w:val="18"/>
        </w:rPr>
        <w:t>полной</w:t>
      </w:r>
      <w:r w:rsidRPr="00AF127F">
        <w:rPr>
          <w:rFonts w:ascii="Times New Roman" w:hAnsi="Times New Roman" w:cs="Times New Roman"/>
          <w:spacing w:val="30"/>
          <w:sz w:val="18"/>
          <w:szCs w:val="18"/>
        </w:rPr>
        <w:t xml:space="preserve"> </w:t>
      </w:r>
      <w:r w:rsidRPr="00AF127F">
        <w:rPr>
          <w:rFonts w:ascii="Times New Roman" w:hAnsi="Times New Roman" w:cs="Times New Roman"/>
          <w:sz w:val="18"/>
          <w:szCs w:val="18"/>
        </w:rPr>
        <w:t>цветопередачи»</w:t>
      </w:r>
      <w:r w:rsidRPr="00AF127F">
        <w:rPr>
          <w:rFonts w:ascii="Times New Roman" w:hAnsi="Times New Roman" w:cs="Times New Roman"/>
          <w:spacing w:val="32"/>
          <w:sz w:val="18"/>
          <w:szCs w:val="18"/>
        </w:rPr>
        <w:t xml:space="preserve"> </w:t>
      </w:r>
      <w:r w:rsidRPr="00AF127F">
        <w:rPr>
          <w:rFonts w:ascii="Times New Roman" w:hAnsi="Times New Roman" w:cs="Times New Roman"/>
          <w:sz w:val="18"/>
          <w:szCs w:val="18"/>
        </w:rPr>
        <w:t>(при</w:t>
      </w:r>
      <w:r w:rsidRPr="00AF127F">
        <w:rPr>
          <w:rFonts w:ascii="Times New Roman" w:hAnsi="Times New Roman" w:cs="Times New Roman"/>
          <w:spacing w:val="30"/>
          <w:sz w:val="18"/>
          <w:szCs w:val="18"/>
        </w:rPr>
        <w:t xml:space="preserve"> </w:t>
      </w:r>
      <w:r w:rsidRPr="00AF127F">
        <w:rPr>
          <w:rFonts w:ascii="Times New Roman" w:hAnsi="Times New Roman" w:cs="Times New Roman"/>
          <w:sz w:val="18"/>
          <w:szCs w:val="18"/>
        </w:rPr>
        <w:t>наличии</w:t>
      </w:r>
      <w:r w:rsidRPr="00AF127F">
        <w:rPr>
          <w:rFonts w:ascii="Times New Roman" w:hAnsi="Times New Roman" w:cs="Times New Roman"/>
          <w:spacing w:val="33"/>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29"/>
          <w:sz w:val="18"/>
          <w:szCs w:val="18"/>
        </w:rPr>
        <w:t xml:space="preserve"> </w:t>
      </w:r>
      <w:r w:rsidRPr="00AF127F">
        <w:rPr>
          <w:rFonts w:ascii="Times New Roman" w:hAnsi="Times New Roman" w:cs="Times New Roman"/>
          <w:sz w:val="18"/>
          <w:szCs w:val="18"/>
        </w:rPr>
        <w:t>документе</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цветных графических</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изображений либо цветного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текста);</w:t>
      </w:r>
    </w:p>
    <w:p w:rsidR="001166BA" w:rsidRPr="00AF127F" w:rsidRDefault="001166BA" w:rsidP="001531CC">
      <w:pPr>
        <w:pStyle w:val="ab"/>
        <w:tabs>
          <w:tab w:val="left" w:pos="635"/>
          <w:tab w:val="left" w:pos="1178"/>
          <w:tab w:val="left" w:pos="1179"/>
          <w:tab w:val="left" w:pos="2965"/>
          <w:tab w:val="left" w:pos="3726"/>
          <w:tab w:val="left" w:pos="5518"/>
          <w:tab w:val="left" w:pos="6990"/>
          <w:tab w:val="left" w:pos="8860"/>
          <w:tab w:val="left" w:pos="9225"/>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xml:space="preserve">- сохранением всех аутентичных признаков подлинности, а </w:t>
      </w:r>
      <w:r w:rsidRPr="00AF127F">
        <w:rPr>
          <w:rFonts w:ascii="Times New Roman" w:hAnsi="Times New Roman" w:cs="Times New Roman"/>
          <w:spacing w:val="-1"/>
          <w:sz w:val="18"/>
          <w:szCs w:val="18"/>
        </w:rPr>
        <w:t>именно:</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графической</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подписи лица,</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печати,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углового</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штампа бланка;</w:t>
      </w:r>
    </w:p>
    <w:p w:rsidR="001166BA" w:rsidRPr="00AF127F" w:rsidRDefault="001166BA" w:rsidP="001531CC">
      <w:pPr>
        <w:pStyle w:val="ab"/>
        <w:tabs>
          <w:tab w:val="left" w:pos="635"/>
          <w:tab w:val="left" w:pos="1004"/>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количество</w:t>
      </w:r>
      <w:r w:rsidRPr="00AF127F">
        <w:rPr>
          <w:rFonts w:ascii="Times New Roman" w:hAnsi="Times New Roman" w:cs="Times New Roman"/>
          <w:spacing w:val="-10"/>
          <w:sz w:val="18"/>
          <w:szCs w:val="18"/>
        </w:rPr>
        <w:t xml:space="preserve"> </w:t>
      </w:r>
      <w:r w:rsidRPr="00AF127F">
        <w:rPr>
          <w:rFonts w:ascii="Times New Roman" w:hAnsi="Times New Roman" w:cs="Times New Roman"/>
          <w:sz w:val="18"/>
          <w:szCs w:val="18"/>
        </w:rPr>
        <w:t>файлов</w:t>
      </w:r>
      <w:r w:rsidRPr="00AF127F">
        <w:rPr>
          <w:rFonts w:ascii="Times New Roman" w:hAnsi="Times New Roman" w:cs="Times New Roman"/>
          <w:spacing w:val="-11"/>
          <w:sz w:val="18"/>
          <w:szCs w:val="18"/>
        </w:rPr>
        <w:t xml:space="preserve"> </w:t>
      </w:r>
      <w:r w:rsidRPr="00AF127F">
        <w:rPr>
          <w:rFonts w:ascii="Times New Roman" w:hAnsi="Times New Roman" w:cs="Times New Roman"/>
          <w:sz w:val="18"/>
          <w:szCs w:val="18"/>
        </w:rPr>
        <w:t>должно</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соответствовать</w:t>
      </w:r>
      <w:r w:rsidRPr="00AF127F">
        <w:rPr>
          <w:rFonts w:ascii="Times New Roman" w:hAnsi="Times New Roman" w:cs="Times New Roman"/>
          <w:spacing w:val="-10"/>
          <w:sz w:val="18"/>
          <w:szCs w:val="18"/>
        </w:rPr>
        <w:t xml:space="preserve"> </w:t>
      </w:r>
      <w:r w:rsidRPr="00AF127F">
        <w:rPr>
          <w:rFonts w:ascii="Times New Roman" w:hAnsi="Times New Roman" w:cs="Times New Roman"/>
          <w:sz w:val="18"/>
          <w:szCs w:val="18"/>
        </w:rPr>
        <w:t>количеству</w:t>
      </w:r>
      <w:r w:rsidRPr="00AF127F">
        <w:rPr>
          <w:rFonts w:ascii="Times New Roman" w:hAnsi="Times New Roman" w:cs="Times New Roman"/>
          <w:spacing w:val="-12"/>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10"/>
          <w:sz w:val="18"/>
          <w:szCs w:val="18"/>
        </w:rPr>
        <w:t xml:space="preserve"> к</w:t>
      </w:r>
      <w:r w:rsidRPr="00AF127F">
        <w:rPr>
          <w:rFonts w:ascii="Times New Roman" w:hAnsi="Times New Roman" w:cs="Times New Roman"/>
          <w:sz w:val="18"/>
          <w:szCs w:val="18"/>
        </w:rPr>
        <w:t>аждый из</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которых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содержит</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текстовую</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графическую</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информацию.</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Электронные</w:t>
      </w:r>
      <w:r w:rsidRPr="00AF127F">
        <w:rPr>
          <w:b w:val="0"/>
          <w:spacing w:val="-4"/>
          <w:sz w:val="18"/>
          <w:szCs w:val="18"/>
        </w:rPr>
        <w:t xml:space="preserve"> </w:t>
      </w:r>
      <w:r w:rsidRPr="00AF127F">
        <w:rPr>
          <w:b w:val="0"/>
          <w:sz w:val="18"/>
          <w:szCs w:val="18"/>
        </w:rPr>
        <w:t>документы</w:t>
      </w:r>
      <w:r w:rsidRPr="00AF127F">
        <w:rPr>
          <w:b w:val="0"/>
          <w:spacing w:val="-7"/>
          <w:sz w:val="18"/>
          <w:szCs w:val="18"/>
        </w:rPr>
        <w:t xml:space="preserve"> </w:t>
      </w:r>
      <w:r w:rsidRPr="00AF127F">
        <w:rPr>
          <w:b w:val="0"/>
          <w:sz w:val="18"/>
          <w:szCs w:val="18"/>
        </w:rPr>
        <w:t>должны</w:t>
      </w:r>
      <w:r w:rsidRPr="00AF127F">
        <w:rPr>
          <w:b w:val="0"/>
          <w:spacing w:val="-4"/>
          <w:sz w:val="18"/>
          <w:szCs w:val="18"/>
        </w:rPr>
        <w:t xml:space="preserve"> </w:t>
      </w:r>
      <w:r w:rsidRPr="00AF127F">
        <w:rPr>
          <w:b w:val="0"/>
          <w:sz w:val="18"/>
          <w:szCs w:val="18"/>
        </w:rPr>
        <w:t>обеспечивать:</w:t>
      </w:r>
    </w:p>
    <w:p w:rsidR="001166BA" w:rsidRPr="00AF127F" w:rsidRDefault="001166BA" w:rsidP="001531CC">
      <w:pPr>
        <w:pStyle w:val="ab"/>
        <w:tabs>
          <w:tab w:val="left" w:pos="635"/>
          <w:tab w:val="left" w:pos="100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возможность</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идентифицировать</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документ</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количество</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листов</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документе;</w:t>
      </w:r>
    </w:p>
    <w:p w:rsidR="001166BA" w:rsidRPr="00AF127F" w:rsidRDefault="001166BA" w:rsidP="001531CC">
      <w:pPr>
        <w:pStyle w:val="ab"/>
        <w:tabs>
          <w:tab w:val="left" w:pos="635"/>
          <w:tab w:val="left" w:pos="1148"/>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документов,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содержащих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структурированные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частям,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главам,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разделам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(подразделам)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данные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закладки,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обеспечивающие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переходы</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оглавлению</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и (или)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к</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содержащимся в</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тексте рисункам</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таблицам.</w:t>
      </w:r>
    </w:p>
    <w:p w:rsidR="001166BA" w:rsidRPr="00AF127F" w:rsidRDefault="001166BA" w:rsidP="001531CC">
      <w:pPr>
        <w:pStyle w:val="a8"/>
        <w:tabs>
          <w:tab w:val="left" w:pos="635"/>
        </w:tabs>
        <w:ind w:firstLine="709"/>
        <w:jc w:val="both"/>
        <w:rPr>
          <w:b w:val="0"/>
          <w:sz w:val="18"/>
          <w:szCs w:val="18"/>
          <w:highlight w:val="white"/>
        </w:rPr>
      </w:pPr>
      <w:r w:rsidRPr="00AF127F">
        <w:rPr>
          <w:b w:val="0"/>
          <w:sz w:val="18"/>
          <w:szCs w:val="18"/>
        </w:rPr>
        <w:t>Документы,</w:t>
      </w:r>
      <w:r w:rsidRPr="00AF127F">
        <w:rPr>
          <w:b w:val="0"/>
          <w:spacing w:val="1"/>
          <w:sz w:val="18"/>
          <w:szCs w:val="18"/>
        </w:rPr>
        <w:t xml:space="preserve"> </w:t>
      </w:r>
      <w:r w:rsidRPr="00AF127F">
        <w:rPr>
          <w:b w:val="0"/>
          <w:sz w:val="18"/>
          <w:szCs w:val="18"/>
        </w:rPr>
        <w:t>подлежащие</w:t>
      </w:r>
      <w:r w:rsidRPr="00AF127F">
        <w:rPr>
          <w:b w:val="0"/>
          <w:spacing w:val="1"/>
          <w:sz w:val="18"/>
          <w:szCs w:val="18"/>
        </w:rPr>
        <w:t xml:space="preserve"> </w:t>
      </w:r>
      <w:r w:rsidRPr="00AF127F">
        <w:rPr>
          <w:b w:val="0"/>
          <w:sz w:val="18"/>
          <w:szCs w:val="18"/>
        </w:rPr>
        <w:t>представлению</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форматах</w:t>
      </w:r>
      <w:r w:rsidRPr="00AF127F">
        <w:rPr>
          <w:b w:val="0"/>
          <w:spacing w:val="1"/>
          <w:sz w:val="18"/>
          <w:szCs w:val="18"/>
        </w:rPr>
        <w:t xml:space="preserve"> </w:t>
      </w:r>
      <w:r w:rsidRPr="00AF127F">
        <w:rPr>
          <w:b w:val="0"/>
          <w:sz w:val="18"/>
          <w:szCs w:val="18"/>
        </w:rPr>
        <w:t>xls,</w:t>
      </w:r>
      <w:r w:rsidRPr="00AF127F">
        <w:rPr>
          <w:b w:val="0"/>
          <w:spacing w:val="1"/>
          <w:sz w:val="18"/>
          <w:szCs w:val="18"/>
        </w:rPr>
        <w:t xml:space="preserve"> </w:t>
      </w:r>
      <w:r w:rsidRPr="00AF127F">
        <w:rPr>
          <w:b w:val="0"/>
          <w:sz w:val="18"/>
          <w:szCs w:val="18"/>
        </w:rPr>
        <w:t>xlsx</w:t>
      </w:r>
      <w:r w:rsidRPr="00AF127F">
        <w:rPr>
          <w:b w:val="0"/>
          <w:spacing w:val="1"/>
          <w:sz w:val="18"/>
          <w:szCs w:val="18"/>
        </w:rPr>
        <w:t xml:space="preserve"> </w:t>
      </w:r>
      <w:r w:rsidRPr="00AF127F">
        <w:rPr>
          <w:b w:val="0"/>
          <w:sz w:val="18"/>
          <w:szCs w:val="18"/>
        </w:rPr>
        <w:t>или</w:t>
      </w:r>
      <w:r w:rsidRPr="00AF127F">
        <w:rPr>
          <w:b w:val="0"/>
          <w:spacing w:val="1"/>
          <w:sz w:val="18"/>
          <w:szCs w:val="18"/>
        </w:rPr>
        <w:t xml:space="preserve"> </w:t>
      </w:r>
      <w:r w:rsidRPr="00AF127F">
        <w:rPr>
          <w:b w:val="0"/>
          <w:sz w:val="18"/>
          <w:szCs w:val="18"/>
        </w:rPr>
        <w:t>ods,</w:t>
      </w:r>
      <w:r w:rsidRPr="00AF127F">
        <w:rPr>
          <w:b w:val="0"/>
          <w:spacing w:val="1"/>
          <w:sz w:val="18"/>
          <w:szCs w:val="18"/>
        </w:rPr>
        <w:t xml:space="preserve"> </w:t>
      </w:r>
      <w:r w:rsidRPr="00AF127F">
        <w:rPr>
          <w:b w:val="0"/>
          <w:sz w:val="18"/>
          <w:szCs w:val="18"/>
        </w:rPr>
        <w:t>фо</w:t>
      </w:r>
      <w:r w:rsidRPr="00AF127F">
        <w:rPr>
          <w:b w:val="0"/>
          <w:sz w:val="18"/>
          <w:szCs w:val="18"/>
          <w:highlight w:val="white"/>
        </w:rPr>
        <w:t>рмируются</w:t>
      </w:r>
      <w:r w:rsidRPr="00AF127F">
        <w:rPr>
          <w:b w:val="0"/>
          <w:spacing w:val="-1"/>
          <w:sz w:val="18"/>
          <w:szCs w:val="18"/>
          <w:highlight w:val="white"/>
        </w:rPr>
        <w:t xml:space="preserve"> </w:t>
      </w:r>
      <w:r w:rsidRPr="00AF127F">
        <w:rPr>
          <w:b w:val="0"/>
          <w:sz w:val="18"/>
          <w:szCs w:val="18"/>
          <w:highlight w:val="white"/>
        </w:rPr>
        <w:t>в</w:t>
      </w:r>
      <w:r w:rsidRPr="00AF127F">
        <w:rPr>
          <w:b w:val="0"/>
          <w:spacing w:val="-1"/>
          <w:sz w:val="18"/>
          <w:szCs w:val="18"/>
          <w:highlight w:val="white"/>
        </w:rPr>
        <w:t xml:space="preserve"> </w:t>
      </w:r>
      <w:r w:rsidRPr="00AF127F">
        <w:rPr>
          <w:b w:val="0"/>
          <w:sz w:val="18"/>
          <w:szCs w:val="18"/>
          <w:highlight w:val="white"/>
        </w:rPr>
        <w:t>виде</w:t>
      </w:r>
      <w:r w:rsidRPr="00AF127F">
        <w:rPr>
          <w:b w:val="0"/>
          <w:spacing w:val="-1"/>
          <w:sz w:val="18"/>
          <w:szCs w:val="18"/>
          <w:highlight w:val="white"/>
        </w:rPr>
        <w:t xml:space="preserve"> </w:t>
      </w:r>
      <w:r w:rsidRPr="00AF127F">
        <w:rPr>
          <w:b w:val="0"/>
          <w:sz w:val="18"/>
          <w:szCs w:val="18"/>
          <w:highlight w:val="white"/>
        </w:rPr>
        <w:t>отдельного</w:t>
      </w:r>
      <w:r w:rsidRPr="00AF127F">
        <w:rPr>
          <w:b w:val="0"/>
          <w:spacing w:val="1"/>
          <w:sz w:val="18"/>
          <w:szCs w:val="18"/>
          <w:highlight w:val="white"/>
        </w:rPr>
        <w:t xml:space="preserve"> </w:t>
      </w:r>
      <w:r w:rsidRPr="00AF127F">
        <w:rPr>
          <w:b w:val="0"/>
          <w:sz w:val="18"/>
          <w:szCs w:val="18"/>
          <w:highlight w:val="white"/>
        </w:rPr>
        <w:t>электронного</w:t>
      </w:r>
      <w:r w:rsidRPr="00AF127F">
        <w:rPr>
          <w:b w:val="0"/>
          <w:spacing w:val="-2"/>
          <w:sz w:val="18"/>
          <w:szCs w:val="18"/>
          <w:highlight w:val="white"/>
        </w:rPr>
        <w:t xml:space="preserve"> </w:t>
      </w:r>
      <w:r w:rsidRPr="00AF127F">
        <w:rPr>
          <w:b w:val="0"/>
          <w:sz w:val="18"/>
          <w:szCs w:val="18"/>
          <w:highlight w:val="white"/>
        </w:rPr>
        <w:t>документа.</w:t>
      </w:r>
    </w:p>
    <w:p w:rsidR="001166BA" w:rsidRPr="00AF127F" w:rsidRDefault="001166BA" w:rsidP="001531CC">
      <w:pPr>
        <w:pStyle w:val="1"/>
        <w:tabs>
          <w:tab w:val="left" w:pos="635"/>
        </w:tabs>
        <w:spacing w:before="0" w:after="0"/>
        <w:ind w:firstLine="709"/>
        <w:jc w:val="both"/>
        <w:rPr>
          <w:rFonts w:ascii="Times New Roman" w:hAnsi="Times New Roman"/>
          <w:b w:val="0"/>
          <w:sz w:val="18"/>
          <w:szCs w:val="18"/>
        </w:rPr>
      </w:pPr>
    </w:p>
    <w:p w:rsidR="001166BA" w:rsidRPr="00AF127F" w:rsidRDefault="001166BA" w:rsidP="001531CC">
      <w:pPr>
        <w:pStyle w:val="1"/>
        <w:tabs>
          <w:tab w:val="left" w:pos="1331"/>
        </w:tabs>
        <w:spacing w:before="0" w:after="0"/>
        <w:jc w:val="both"/>
        <w:rPr>
          <w:rFonts w:ascii="Times New Roman" w:hAnsi="Times New Roman"/>
          <w:b w:val="0"/>
          <w:sz w:val="18"/>
          <w:szCs w:val="18"/>
        </w:rPr>
      </w:pPr>
      <w:r w:rsidRPr="00AF127F">
        <w:rPr>
          <w:rFonts w:ascii="Times New Roman" w:hAnsi="Times New Roman"/>
          <w:b w:val="0"/>
          <w:sz w:val="18"/>
          <w:szCs w:val="18"/>
          <w:lang w:val="en-US"/>
        </w:rPr>
        <w:t>III</w:t>
      </w:r>
      <w:r w:rsidRPr="00AF127F">
        <w:rPr>
          <w:rFonts w:ascii="Times New Roman" w:hAnsi="Times New Roman"/>
          <w:b w:val="0"/>
          <w:sz w:val="18"/>
          <w:szCs w:val="18"/>
        </w:rPr>
        <w:t>. Состав, последовательность и сроки выполнения административных процедур</w:t>
      </w:r>
    </w:p>
    <w:p w:rsidR="001166BA" w:rsidRPr="00AF127F" w:rsidRDefault="001166BA" w:rsidP="001531CC">
      <w:pPr>
        <w:pStyle w:val="1"/>
        <w:tabs>
          <w:tab w:val="left" w:pos="1331"/>
        </w:tabs>
        <w:spacing w:before="0" w:after="0"/>
        <w:jc w:val="both"/>
        <w:rPr>
          <w:rFonts w:ascii="Times New Roman" w:hAnsi="Times New Roman"/>
          <w:b w:val="0"/>
          <w:sz w:val="18"/>
          <w:szCs w:val="18"/>
        </w:rPr>
      </w:pPr>
    </w:p>
    <w:p w:rsidR="001166BA" w:rsidRPr="00AF127F" w:rsidRDefault="001166BA" w:rsidP="001531CC">
      <w:pPr>
        <w:autoSpaceDE w:val="0"/>
        <w:autoSpaceDN w:val="0"/>
        <w:adjustRightInd w:val="0"/>
        <w:spacing w:after="0" w:line="240" w:lineRule="auto"/>
        <w:jc w:val="both"/>
        <w:rPr>
          <w:rFonts w:ascii="Times New Roman" w:eastAsia="Calibri" w:hAnsi="Times New Roman" w:cs="Times New Roman"/>
          <w:bCs/>
          <w:sz w:val="18"/>
          <w:szCs w:val="18"/>
        </w:rPr>
      </w:pPr>
      <w:r w:rsidRPr="00AF127F">
        <w:rPr>
          <w:rFonts w:ascii="Times New Roman" w:eastAsia="Calibri" w:hAnsi="Times New Roman" w:cs="Times New Roman"/>
          <w:bCs/>
          <w:sz w:val="18"/>
          <w:szCs w:val="18"/>
        </w:rPr>
        <w:t>Перечень вариантов предоставления государственной услуги, включающий в том числе варианты предоставления государственной услуги, необходимый для исправления допущенных опечаток и ошибок в выданных в результате предоставления государственной услуги документах и созданных реестровых записях, для выдачи дубликата документа, выданного по результатам предоставления государственной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государственной услуги без рассмотрения (при необходимости)</w:t>
      </w:r>
    </w:p>
    <w:p w:rsidR="001166BA" w:rsidRPr="00AF127F" w:rsidRDefault="001166BA" w:rsidP="001531CC">
      <w:pPr>
        <w:pStyle w:val="ConsPlusTitle"/>
        <w:jc w:val="both"/>
        <w:outlineLvl w:val="2"/>
        <w:rPr>
          <w:rFonts w:ascii="Times New Roman" w:hAnsi="Times New Roman" w:cs="Times New Roman"/>
          <w:b w:val="0"/>
          <w:sz w:val="18"/>
          <w:szCs w:val="18"/>
          <w:highlight w:val="cyan"/>
        </w:rPr>
      </w:pPr>
    </w:p>
    <w:p w:rsidR="001166BA" w:rsidRPr="00AF127F" w:rsidRDefault="001166BA" w:rsidP="001531CC">
      <w:pPr>
        <w:pStyle w:val="ab"/>
        <w:tabs>
          <w:tab w:val="left" w:pos="1276"/>
        </w:tabs>
        <w:autoSpaceDE w:val="0"/>
        <w:autoSpaceDN w:val="0"/>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3.1. Варианты предоставления муниципальной услуги:</w:t>
      </w:r>
    </w:p>
    <w:p w:rsidR="001166BA" w:rsidRPr="00AF127F" w:rsidRDefault="001166BA" w:rsidP="001531CC">
      <w:pPr>
        <w:pStyle w:val="ConsPlusNormal"/>
        <w:ind w:firstLine="709"/>
        <w:jc w:val="both"/>
        <w:outlineLvl w:val="1"/>
        <w:rPr>
          <w:bCs/>
          <w:sz w:val="18"/>
          <w:szCs w:val="18"/>
        </w:rPr>
      </w:pPr>
      <w:r w:rsidRPr="00AF127F">
        <w:rPr>
          <w:bCs/>
          <w:sz w:val="18"/>
          <w:szCs w:val="18"/>
        </w:rPr>
        <w:t>- утверждение схемы расположения земельного участка на кадастровом плане территории;</w:t>
      </w:r>
    </w:p>
    <w:p w:rsidR="001166BA" w:rsidRPr="00AF127F" w:rsidRDefault="001166BA" w:rsidP="001531CC">
      <w:pPr>
        <w:pStyle w:val="ConsPlusNormal"/>
        <w:ind w:firstLine="709"/>
        <w:jc w:val="both"/>
        <w:outlineLvl w:val="1"/>
        <w:rPr>
          <w:sz w:val="18"/>
          <w:szCs w:val="18"/>
        </w:rPr>
      </w:pPr>
      <w:r w:rsidRPr="00AF127F">
        <w:rPr>
          <w:sz w:val="18"/>
          <w:szCs w:val="18"/>
        </w:rPr>
        <w:t>- предоставление земельного участка в аренду за плату на торгах;</w:t>
      </w:r>
    </w:p>
    <w:p w:rsidR="001166BA" w:rsidRPr="00AF127F" w:rsidRDefault="001166BA" w:rsidP="001531CC">
      <w:pPr>
        <w:pStyle w:val="ConsPlusNormal"/>
        <w:ind w:firstLine="709"/>
        <w:jc w:val="both"/>
        <w:outlineLvl w:val="1"/>
        <w:rPr>
          <w:sz w:val="18"/>
          <w:szCs w:val="18"/>
        </w:rPr>
      </w:pPr>
      <w:r w:rsidRPr="00AF127F">
        <w:rPr>
          <w:sz w:val="18"/>
          <w:szCs w:val="18"/>
        </w:rPr>
        <w:t>- предоставление земельного участка в собственность за плату на торгах;</w:t>
      </w:r>
    </w:p>
    <w:p w:rsidR="001166BA" w:rsidRPr="00AF127F" w:rsidRDefault="001166BA" w:rsidP="001531CC">
      <w:pPr>
        <w:pStyle w:val="ConsPlusNormal"/>
        <w:ind w:firstLine="709"/>
        <w:jc w:val="both"/>
        <w:outlineLvl w:val="1"/>
        <w:rPr>
          <w:bCs/>
          <w:sz w:val="18"/>
          <w:szCs w:val="18"/>
        </w:rPr>
      </w:pPr>
      <w:r w:rsidRPr="00AF127F">
        <w:rPr>
          <w:bCs/>
          <w:sz w:val="18"/>
          <w:szCs w:val="18"/>
        </w:rPr>
        <w:t>- исправление допущенных опечаток и ошибок в выданных в результате предоставления муниципальной услуги документах.</w:t>
      </w:r>
    </w:p>
    <w:p w:rsidR="001166BA" w:rsidRPr="00AF127F" w:rsidRDefault="001166BA" w:rsidP="001531CC">
      <w:pPr>
        <w:pStyle w:val="ConsPlusNormal"/>
        <w:ind w:firstLine="709"/>
        <w:jc w:val="both"/>
        <w:outlineLvl w:val="1"/>
        <w:rPr>
          <w:bCs/>
          <w:sz w:val="18"/>
          <w:szCs w:val="18"/>
        </w:rPr>
      </w:pPr>
      <w:r w:rsidRPr="00AF127F">
        <w:rPr>
          <w:bCs/>
          <w:sz w:val="18"/>
          <w:szCs w:val="18"/>
        </w:rPr>
        <w:t>Выдача дубликата документа, выданного по результатам предоставления муниципальной услуги, не предусмотрена.</w:t>
      </w:r>
    </w:p>
    <w:p w:rsidR="001166BA" w:rsidRPr="00AF127F" w:rsidRDefault="001166BA" w:rsidP="001531CC">
      <w:pPr>
        <w:pStyle w:val="ConsPlusNormal"/>
        <w:ind w:firstLine="709"/>
        <w:jc w:val="both"/>
        <w:outlineLvl w:val="1"/>
        <w:rPr>
          <w:bCs/>
          <w:sz w:val="18"/>
          <w:szCs w:val="18"/>
        </w:rPr>
      </w:pPr>
      <w:r w:rsidRPr="00AF127F">
        <w:rPr>
          <w:bCs/>
          <w:sz w:val="18"/>
          <w:szCs w:val="18"/>
          <w:lang w:eastAsia="en-US"/>
        </w:rPr>
        <w:t>Заявитель вправе отозвать (оставить без рассмотрения) поданное заявление о предоставлении муниципальной услуги. В этом случае ответ заявителю не дается.</w:t>
      </w:r>
    </w:p>
    <w:p w:rsidR="001166BA" w:rsidRPr="00AF127F" w:rsidRDefault="001166BA" w:rsidP="001531CC">
      <w:pPr>
        <w:pStyle w:val="af"/>
        <w:ind w:firstLine="709"/>
        <w:jc w:val="both"/>
        <w:rPr>
          <w:bCs/>
          <w:sz w:val="18"/>
          <w:szCs w:val="18"/>
          <w:highlight w:val="yellow"/>
        </w:rPr>
      </w:pPr>
    </w:p>
    <w:p w:rsidR="001166BA" w:rsidRPr="00AF127F" w:rsidRDefault="001166BA" w:rsidP="001531CC">
      <w:pPr>
        <w:pStyle w:val="ab"/>
        <w:tabs>
          <w:tab w:val="left" w:pos="851"/>
        </w:tabs>
        <w:spacing w:after="0" w:line="240" w:lineRule="auto"/>
        <w:ind w:left="0" w:right="144"/>
        <w:jc w:val="both"/>
        <w:rPr>
          <w:rFonts w:ascii="Times New Roman" w:hAnsi="Times New Roman" w:cs="Times New Roman"/>
          <w:sz w:val="18"/>
          <w:szCs w:val="18"/>
        </w:rPr>
      </w:pPr>
      <w:r w:rsidRPr="00AF127F">
        <w:rPr>
          <w:rFonts w:ascii="Times New Roman" w:hAnsi="Times New Roman" w:cs="Times New Roman"/>
          <w:sz w:val="18"/>
          <w:szCs w:val="18"/>
        </w:rPr>
        <w:t>Описание административной процедуры профилирования заявителя</w:t>
      </w:r>
    </w:p>
    <w:p w:rsidR="001166BA" w:rsidRPr="00AF127F" w:rsidRDefault="001166BA" w:rsidP="001531CC">
      <w:pPr>
        <w:pStyle w:val="ab"/>
        <w:tabs>
          <w:tab w:val="left" w:pos="851"/>
        </w:tabs>
        <w:spacing w:after="0" w:line="240" w:lineRule="auto"/>
        <w:ind w:left="0" w:right="144"/>
        <w:jc w:val="both"/>
        <w:rPr>
          <w:rFonts w:ascii="Times New Roman" w:hAnsi="Times New Roman" w:cs="Times New Roman"/>
          <w:sz w:val="18"/>
          <w:szCs w:val="18"/>
        </w:rPr>
      </w:pPr>
    </w:p>
    <w:p w:rsidR="001166BA" w:rsidRPr="00AF127F" w:rsidRDefault="001166BA" w:rsidP="001531CC">
      <w:pPr>
        <w:pStyle w:val="af"/>
        <w:tabs>
          <w:tab w:val="left" w:pos="1276"/>
        </w:tabs>
        <w:ind w:firstLine="709"/>
        <w:jc w:val="both"/>
        <w:rPr>
          <w:color w:val="000000"/>
          <w:sz w:val="18"/>
          <w:szCs w:val="18"/>
        </w:rPr>
      </w:pPr>
      <w:r w:rsidRPr="00AF127F">
        <w:rPr>
          <w:sz w:val="18"/>
          <w:szCs w:val="18"/>
        </w:rPr>
        <w:t>3.2.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w:t>
      </w:r>
      <w:r w:rsidRPr="00AF127F">
        <w:rPr>
          <w:color w:val="000000"/>
          <w:sz w:val="18"/>
          <w:szCs w:val="18"/>
        </w:rPr>
        <w:t xml:space="preserve">, за предоставлением которого он обратился, а также признаки заявителя. </w:t>
      </w:r>
    </w:p>
    <w:p w:rsidR="001166BA" w:rsidRPr="00AF127F" w:rsidRDefault="001166BA" w:rsidP="001531CC">
      <w:pPr>
        <w:pStyle w:val="af"/>
        <w:ind w:firstLine="709"/>
        <w:jc w:val="both"/>
        <w:rPr>
          <w:color w:val="000000"/>
          <w:sz w:val="18"/>
          <w:szCs w:val="18"/>
        </w:rPr>
      </w:pPr>
      <w:r w:rsidRPr="00AF127F">
        <w:rPr>
          <w:color w:val="000000"/>
          <w:sz w:val="18"/>
          <w:szCs w:val="18"/>
        </w:rPr>
        <w:t>Вопросы, направленные на определение признаков заявителя, а также комбинации значений признаков, каждая из которых соответствует одному варианту предоставления муниципальной услуги приведены в Приложении № 11 к настоящему Административному регламенту.</w:t>
      </w:r>
    </w:p>
    <w:p w:rsidR="001166BA" w:rsidRPr="00AF127F" w:rsidRDefault="001166BA" w:rsidP="001531CC">
      <w:pPr>
        <w:pStyle w:val="af"/>
        <w:ind w:firstLine="709"/>
        <w:jc w:val="both"/>
        <w:rPr>
          <w:color w:val="000000"/>
          <w:sz w:val="18"/>
          <w:szCs w:val="18"/>
        </w:rPr>
      </w:pPr>
      <w:r w:rsidRPr="00AF127F">
        <w:rPr>
          <w:color w:val="000000"/>
          <w:sz w:val="18"/>
          <w:szCs w:val="18"/>
        </w:rPr>
        <w:t>3.3.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1166BA" w:rsidRPr="00AF127F" w:rsidRDefault="001166BA" w:rsidP="001531CC">
      <w:pPr>
        <w:pStyle w:val="a8"/>
        <w:ind w:firstLine="709"/>
        <w:jc w:val="both"/>
        <w:rPr>
          <w:b w:val="0"/>
          <w:sz w:val="18"/>
          <w:szCs w:val="18"/>
        </w:rPr>
      </w:pPr>
    </w:p>
    <w:p w:rsidR="001166BA" w:rsidRPr="00AF127F" w:rsidRDefault="001166BA" w:rsidP="001531CC">
      <w:pPr>
        <w:pStyle w:val="1"/>
        <w:spacing w:before="0" w:after="0"/>
        <w:jc w:val="both"/>
        <w:rPr>
          <w:rFonts w:ascii="Times New Roman" w:hAnsi="Times New Roman"/>
          <w:b w:val="0"/>
          <w:sz w:val="18"/>
          <w:szCs w:val="18"/>
        </w:rPr>
      </w:pPr>
      <w:r w:rsidRPr="00AF127F">
        <w:rPr>
          <w:rFonts w:ascii="Times New Roman" w:hAnsi="Times New Roman"/>
          <w:b w:val="0"/>
          <w:sz w:val="18"/>
          <w:szCs w:val="18"/>
        </w:rPr>
        <w:lastRenderedPageBreak/>
        <w:t>Описание вариантов предоставления муниципальной услуги</w:t>
      </w:r>
    </w:p>
    <w:p w:rsidR="001166BA" w:rsidRPr="00AF127F" w:rsidRDefault="001166BA" w:rsidP="001531CC">
      <w:pPr>
        <w:pStyle w:val="1"/>
        <w:spacing w:before="0" w:after="0"/>
        <w:ind w:firstLine="709"/>
        <w:jc w:val="both"/>
        <w:rPr>
          <w:rFonts w:ascii="Times New Roman" w:hAnsi="Times New Roman"/>
          <w:b w:val="0"/>
          <w:sz w:val="18"/>
          <w:szCs w:val="18"/>
        </w:rPr>
      </w:pPr>
    </w:p>
    <w:p w:rsidR="001166BA" w:rsidRPr="00AF127F" w:rsidRDefault="001166BA" w:rsidP="001531CC">
      <w:pPr>
        <w:pStyle w:val="ab"/>
        <w:tabs>
          <w:tab w:val="left" w:pos="127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3.4. Описание вариантов предоставления муниципальной услуги:</w:t>
      </w:r>
    </w:p>
    <w:p w:rsidR="001166BA" w:rsidRPr="00AF127F" w:rsidRDefault="001166BA" w:rsidP="001531CC">
      <w:pPr>
        <w:pStyle w:val="ConsPlusNormal"/>
        <w:ind w:firstLine="709"/>
        <w:jc w:val="both"/>
        <w:rPr>
          <w:sz w:val="18"/>
          <w:szCs w:val="18"/>
        </w:rPr>
      </w:pPr>
      <w:r w:rsidRPr="00AF127F">
        <w:rPr>
          <w:sz w:val="18"/>
          <w:szCs w:val="18"/>
        </w:rPr>
        <w:t>3.4.1. У</w:t>
      </w:r>
      <w:r w:rsidRPr="00AF127F">
        <w:rPr>
          <w:bCs/>
          <w:sz w:val="18"/>
          <w:szCs w:val="18"/>
        </w:rPr>
        <w:t>тверждение схемы расположения земельного участка на кадастровом плане территории.</w:t>
      </w:r>
    </w:p>
    <w:p w:rsidR="001166BA" w:rsidRPr="00AF127F" w:rsidRDefault="001166BA" w:rsidP="001531CC">
      <w:pPr>
        <w:pStyle w:val="ConsPlusNormal"/>
        <w:ind w:firstLine="709"/>
        <w:jc w:val="both"/>
        <w:rPr>
          <w:sz w:val="18"/>
          <w:szCs w:val="18"/>
        </w:rPr>
      </w:pPr>
      <w:r w:rsidRPr="00AF127F">
        <w:rPr>
          <w:sz w:val="18"/>
          <w:szCs w:val="18"/>
        </w:rPr>
        <w:t>Результатом предоставления муниципальной услуги является подписанное органом местного самоуправления решение об утверждении схемы расположения земельного участка, указанное в п. 2.6 настоящего Административного регламента.</w:t>
      </w:r>
    </w:p>
    <w:p w:rsidR="001166BA" w:rsidRPr="00AF127F" w:rsidRDefault="001166BA" w:rsidP="001531CC">
      <w:pPr>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Максимальный срок предоставления муниципальной услуги составляет 20 календарных дней.</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1166BA" w:rsidRPr="00AF127F" w:rsidRDefault="001166BA" w:rsidP="001531CC">
      <w:pPr>
        <w:pStyle w:val="ConsPlusNormal"/>
        <w:pBdr>
          <w:bottom w:val="none" w:sz="4" w:space="17" w:color="000000"/>
        </w:pBdr>
        <w:tabs>
          <w:tab w:val="left" w:pos="2340"/>
        </w:tabs>
        <w:ind w:firstLine="709"/>
        <w:jc w:val="both"/>
        <w:rPr>
          <w:sz w:val="18"/>
          <w:szCs w:val="18"/>
        </w:rPr>
      </w:pPr>
      <w:r w:rsidRPr="00AF127F">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пунктах  2.12.1-2.12.9 настоящего Административного регламента.</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Исчерпывающий перечень административных процедур по предоставлению муниципальной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прием заявления и документов и (или) информации, необходимых для предоставления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межведомственное информационное взаимодействие;</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xml:space="preserve">- принятие решения;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предоставление результата оказания муниципальной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внесение результатов муниципальной услуги в реестр решений.</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Описание административных процедур приведено в приложении № 9 к настоящему Административному регламенту.</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3.4.2. Предоставление земельного участка в аренду за плату на торгах.</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Результатом предоставления муниципальной услуги является подписанный органом местного самоуправления проект договора аренды земельного участка.</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Максимальный срок предоставления муниципальной услуги составляет не более 2-х месяцев.</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2.12.1-2.12.9 настоящего Административного регламента.</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Исчерпывающий перечень административных процедур по предоставлению муниципальной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прием заявления и документов и (или) информации, необходимых для предоставления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межведомственное информационное взаимодействие;</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xml:space="preserve">- принятие решения;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предоставление результата оказания муниципальной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внесение результатов муниципальной услуги в реестр решений.</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Возможность получения муниципальной услуги по экстерриториальному принципу отсутствует.</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Описание административных процедур приведено в приложении № 9 к настоящему Административному регламенту.</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3.4.3. Предоставление земельного участка в собственность за плату на торгах.</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Результатом предоставления муниципальной услуги является подписанный органом местного самоуправления проект договора купли-продажи земельного участка, указанный.</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Максимальный срок предоставления муниципальной услуги составляет не более 2-х месяцев.</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Исчерпывающий перечень документов, необходимых для предоставления муниципальной услуги, и требования к представлению указанных документов, содержатся указан в пункте 2.9 настоящего Административного регламента.</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Исчерпывающий перечень оснований для отказа в приеме документов, необходимых для предоставления муниципальной услуги, приведен в пункте 2.12.1-2.12.9 настоящего Административного регламента.</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Исчерпывающий перечень административных процедур по предоставлению муниципальной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прием заявления и документов и (или) информации, необходимых для предоставления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межведомственное информационное взаимодействие;</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xml:space="preserve">- принятие решения;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предоставление результата оказания муниципальной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внесение результатов муниципальной услуги в реестр решений.</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Возможность получения муниципальной услуги по экстерриториальному принципу отсутствует.</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Описание административных процедур приведено в приложении № 9 к настоящему Административному регламенту.</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3.4.4. Исправление допущенных опечаток и ошибок в выданных в результате предоставления муниципальной услуги документах.</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В случае выявления опечаток и ошибок заявитель вправе обратиться в</w:t>
      </w:r>
      <w:r w:rsidRPr="00AF127F">
        <w:rPr>
          <w:spacing w:val="1"/>
          <w:sz w:val="18"/>
          <w:szCs w:val="18"/>
        </w:rPr>
        <w:t xml:space="preserve"> </w:t>
      </w:r>
      <w:r w:rsidRPr="00AF127F">
        <w:rPr>
          <w:sz w:val="18"/>
          <w:szCs w:val="18"/>
        </w:rPr>
        <w:t>Уполномоченный органа с заявлением по форме приложения № 10 с приложением документов, указанных в пункте 2.9 настоящего Административного регламента.</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Основания отказа в приеме заявления об исправлении</w:t>
      </w:r>
      <w:r w:rsidRPr="00AF127F">
        <w:rPr>
          <w:spacing w:val="-14"/>
          <w:sz w:val="18"/>
          <w:szCs w:val="18"/>
        </w:rPr>
        <w:t xml:space="preserve"> </w:t>
      </w:r>
      <w:r w:rsidRPr="00AF127F">
        <w:rPr>
          <w:sz w:val="18"/>
          <w:szCs w:val="18"/>
        </w:rPr>
        <w:t>опечаток</w:t>
      </w:r>
      <w:r w:rsidRPr="00AF127F">
        <w:rPr>
          <w:spacing w:val="-17"/>
          <w:sz w:val="18"/>
          <w:szCs w:val="18"/>
        </w:rPr>
        <w:t xml:space="preserve"> </w:t>
      </w:r>
      <w:r w:rsidRPr="00AF127F">
        <w:rPr>
          <w:sz w:val="18"/>
          <w:szCs w:val="18"/>
        </w:rPr>
        <w:t>и</w:t>
      </w:r>
      <w:r w:rsidRPr="00AF127F">
        <w:rPr>
          <w:spacing w:val="-14"/>
          <w:sz w:val="18"/>
          <w:szCs w:val="18"/>
        </w:rPr>
        <w:t xml:space="preserve"> </w:t>
      </w:r>
      <w:r w:rsidRPr="00AF127F">
        <w:rPr>
          <w:sz w:val="18"/>
          <w:szCs w:val="18"/>
        </w:rPr>
        <w:t>ошибок</w:t>
      </w:r>
      <w:r w:rsidRPr="00AF127F">
        <w:rPr>
          <w:spacing w:val="-67"/>
          <w:sz w:val="18"/>
          <w:szCs w:val="18"/>
        </w:rPr>
        <w:t xml:space="preserve"> </w:t>
      </w:r>
      <w:r w:rsidRPr="00AF127F">
        <w:rPr>
          <w:sz w:val="18"/>
          <w:szCs w:val="18"/>
        </w:rPr>
        <w:t>указаны</w:t>
      </w:r>
      <w:r w:rsidRPr="00AF127F">
        <w:rPr>
          <w:spacing w:val="-1"/>
          <w:sz w:val="18"/>
          <w:szCs w:val="18"/>
        </w:rPr>
        <w:t xml:space="preserve"> </w:t>
      </w:r>
      <w:r w:rsidRPr="00AF127F">
        <w:rPr>
          <w:sz w:val="18"/>
          <w:szCs w:val="18"/>
        </w:rPr>
        <w:t>в</w:t>
      </w:r>
      <w:r w:rsidRPr="00AF127F">
        <w:rPr>
          <w:spacing w:val="-2"/>
          <w:sz w:val="18"/>
          <w:szCs w:val="18"/>
        </w:rPr>
        <w:t xml:space="preserve"> </w:t>
      </w:r>
      <w:r w:rsidRPr="00AF127F">
        <w:rPr>
          <w:sz w:val="18"/>
          <w:szCs w:val="18"/>
        </w:rPr>
        <w:t>пункте 2.12</w:t>
      </w:r>
      <w:r w:rsidRPr="00AF127F">
        <w:rPr>
          <w:spacing w:val="-2"/>
          <w:sz w:val="18"/>
          <w:szCs w:val="18"/>
        </w:rPr>
        <w:t xml:space="preserve"> </w:t>
      </w:r>
      <w:r w:rsidRPr="00AF127F">
        <w:rPr>
          <w:sz w:val="18"/>
          <w:szCs w:val="18"/>
        </w:rPr>
        <w:t>настоящего</w:t>
      </w:r>
      <w:r w:rsidRPr="00AF127F">
        <w:rPr>
          <w:spacing w:val="1"/>
          <w:sz w:val="18"/>
          <w:szCs w:val="18"/>
        </w:rPr>
        <w:t xml:space="preserve"> </w:t>
      </w:r>
      <w:r w:rsidRPr="00AF127F">
        <w:rPr>
          <w:sz w:val="18"/>
          <w:szCs w:val="18"/>
        </w:rPr>
        <w:t>Административного</w:t>
      </w:r>
      <w:r w:rsidRPr="00AF127F">
        <w:rPr>
          <w:spacing w:val="-3"/>
          <w:sz w:val="18"/>
          <w:szCs w:val="18"/>
        </w:rPr>
        <w:t xml:space="preserve"> </w:t>
      </w:r>
      <w:r w:rsidRPr="00AF127F">
        <w:rPr>
          <w:sz w:val="18"/>
          <w:szCs w:val="18"/>
        </w:rPr>
        <w:t>регламента.</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Исправление допущенных опечаток и ошибок в выданных в результате</w:t>
      </w:r>
      <w:r w:rsidRPr="00AF127F">
        <w:rPr>
          <w:spacing w:val="1"/>
          <w:sz w:val="18"/>
          <w:szCs w:val="18"/>
        </w:rPr>
        <w:t xml:space="preserve"> </w:t>
      </w:r>
      <w:r w:rsidRPr="00AF127F">
        <w:rPr>
          <w:sz w:val="18"/>
          <w:szCs w:val="18"/>
        </w:rPr>
        <w:t>предоставления муниципальной услуги документах осуществляется в следующем порядке:</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Заявитель</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обнаружении</w:t>
      </w:r>
      <w:r w:rsidRPr="00AF127F">
        <w:rPr>
          <w:spacing w:val="1"/>
          <w:sz w:val="18"/>
          <w:szCs w:val="18"/>
        </w:rPr>
        <w:t xml:space="preserve"> </w:t>
      </w:r>
      <w:r w:rsidRPr="00AF127F">
        <w:rPr>
          <w:sz w:val="18"/>
          <w:szCs w:val="18"/>
        </w:rPr>
        <w:t>опечаток</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ошибок</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документах,</w:t>
      </w:r>
      <w:r w:rsidRPr="00AF127F">
        <w:rPr>
          <w:spacing w:val="1"/>
          <w:sz w:val="18"/>
          <w:szCs w:val="18"/>
        </w:rPr>
        <w:t xml:space="preserve"> </w:t>
      </w:r>
      <w:r w:rsidRPr="00AF127F">
        <w:rPr>
          <w:sz w:val="18"/>
          <w:szCs w:val="18"/>
        </w:rPr>
        <w:t>выданных в результате предоставления муниципальной услуги,</w:t>
      </w:r>
      <w:r w:rsidRPr="00AF127F">
        <w:rPr>
          <w:spacing w:val="1"/>
          <w:sz w:val="18"/>
          <w:szCs w:val="18"/>
        </w:rPr>
        <w:t xml:space="preserve"> </w:t>
      </w:r>
      <w:r w:rsidRPr="00AF127F">
        <w:rPr>
          <w:sz w:val="18"/>
          <w:szCs w:val="18"/>
        </w:rPr>
        <w:t>обращается</w:t>
      </w:r>
      <w:r w:rsidRPr="00AF127F">
        <w:rPr>
          <w:spacing w:val="1"/>
          <w:sz w:val="18"/>
          <w:szCs w:val="18"/>
        </w:rPr>
        <w:t xml:space="preserve"> </w:t>
      </w:r>
      <w:r w:rsidRPr="00AF127F">
        <w:rPr>
          <w:sz w:val="18"/>
          <w:szCs w:val="18"/>
        </w:rPr>
        <w:t>лично</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Уполномоченный</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заявлением</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необходимости</w:t>
      </w:r>
      <w:r w:rsidRPr="00AF127F">
        <w:rPr>
          <w:spacing w:val="1"/>
          <w:sz w:val="18"/>
          <w:szCs w:val="18"/>
        </w:rPr>
        <w:t xml:space="preserve"> </w:t>
      </w:r>
      <w:r w:rsidRPr="00AF127F">
        <w:rPr>
          <w:sz w:val="18"/>
          <w:szCs w:val="18"/>
        </w:rPr>
        <w:t>исправления</w:t>
      </w:r>
      <w:r w:rsidRPr="00AF127F">
        <w:rPr>
          <w:spacing w:val="-2"/>
          <w:sz w:val="18"/>
          <w:szCs w:val="18"/>
        </w:rPr>
        <w:t xml:space="preserve"> </w:t>
      </w:r>
      <w:r w:rsidRPr="00AF127F">
        <w:rPr>
          <w:sz w:val="18"/>
          <w:szCs w:val="18"/>
        </w:rPr>
        <w:lastRenderedPageBreak/>
        <w:t>опечаток</w:t>
      </w:r>
      <w:r w:rsidRPr="00AF127F">
        <w:rPr>
          <w:spacing w:val="-1"/>
          <w:sz w:val="18"/>
          <w:szCs w:val="18"/>
        </w:rPr>
        <w:t xml:space="preserve"> </w:t>
      </w:r>
      <w:r w:rsidRPr="00AF127F">
        <w:rPr>
          <w:sz w:val="18"/>
          <w:szCs w:val="18"/>
        </w:rPr>
        <w:t>и</w:t>
      </w:r>
      <w:r w:rsidRPr="00AF127F">
        <w:rPr>
          <w:spacing w:val="-4"/>
          <w:sz w:val="18"/>
          <w:szCs w:val="18"/>
        </w:rPr>
        <w:t xml:space="preserve"> </w:t>
      </w:r>
      <w:r w:rsidRPr="00AF127F">
        <w:rPr>
          <w:sz w:val="18"/>
          <w:szCs w:val="18"/>
        </w:rPr>
        <w:t>ошибок,</w:t>
      </w:r>
      <w:r w:rsidRPr="00AF127F">
        <w:rPr>
          <w:spacing w:val="-2"/>
          <w:sz w:val="18"/>
          <w:szCs w:val="18"/>
        </w:rPr>
        <w:t xml:space="preserve"> </w:t>
      </w:r>
      <w:r w:rsidRPr="00AF127F">
        <w:rPr>
          <w:sz w:val="18"/>
          <w:szCs w:val="18"/>
        </w:rPr>
        <w:t>в</w:t>
      </w:r>
      <w:r w:rsidRPr="00AF127F">
        <w:rPr>
          <w:spacing w:val="-3"/>
          <w:sz w:val="18"/>
          <w:szCs w:val="18"/>
        </w:rPr>
        <w:t xml:space="preserve"> </w:t>
      </w:r>
      <w:r w:rsidRPr="00AF127F">
        <w:rPr>
          <w:sz w:val="18"/>
          <w:szCs w:val="18"/>
        </w:rPr>
        <w:t>котором</w:t>
      </w:r>
      <w:r w:rsidRPr="00AF127F">
        <w:rPr>
          <w:spacing w:val="-4"/>
          <w:sz w:val="18"/>
          <w:szCs w:val="18"/>
        </w:rPr>
        <w:t xml:space="preserve"> </w:t>
      </w:r>
      <w:r w:rsidRPr="00AF127F">
        <w:rPr>
          <w:sz w:val="18"/>
          <w:szCs w:val="18"/>
        </w:rPr>
        <w:t>содержится</w:t>
      </w:r>
      <w:r w:rsidRPr="00AF127F">
        <w:rPr>
          <w:spacing w:val="-1"/>
          <w:sz w:val="18"/>
          <w:szCs w:val="18"/>
        </w:rPr>
        <w:t xml:space="preserve"> </w:t>
      </w:r>
      <w:r w:rsidRPr="00AF127F">
        <w:rPr>
          <w:sz w:val="18"/>
          <w:szCs w:val="18"/>
        </w:rPr>
        <w:t>указание</w:t>
      </w:r>
      <w:r w:rsidRPr="00AF127F">
        <w:rPr>
          <w:spacing w:val="-4"/>
          <w:sz w:val="18"/>
          <w:szCs w:val="18"/>
        </w:rPr>
        <w:t xml:space="preserve"> </w:t>
      </w:r>
      <w:r w:rsidRPr="00AF127F">
        <w:rPr>
          <w:sz w:val="18"/>
          <w:szCs w:val="18"/>
        </w:rPr>
        <w:t>на</w:t>
      </w:r>
      <w:r w:rsidRPr="00AF127F">
        <w:rPr>
          <w:spacing w:val="-1"/>
          <w:sz w:val="18"/>
          <w:szCs w:val="18"/>
        </w:rPr>
        <w:t xml:space="preserve"> </w:t>
      </w:r>
      <w:r w:rsidRPr="00AF127F">
        <w:rPr>
          <w:sz w:val="18"/>
          <w:szCs w:val="18"/>
        </w:rPr>
        <w:t>их</w:t>
      </w:r>
      <w:r w:rsidRPr="00AF127F">
        <w:rPr>
          <w:spacing w:val="-4"/>
          <w:sz w:val="18"/>
          <w:szCs w:val="18"/>
        </w:rPr>
        <w:t xml:space="preserve"> </w:t>
      </w:r>
      <w:r w:rsidRPr="00AF127F">
        <w:rPr>
          <w:sz w:val="18"/>
          <w:szCs w:val="18"/>
        </w:rPr>
        <w:t>описание.</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Уполномоченный</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получении</w:t>
      </w:r>
      <w:r w:rsidRPr="00AF127F">
        <w:rPr>
          <w:spacing w:val="1"/>
          <w:sz w:val="18"/>
          <w:szCs w:val="18"/>
        </w:rPr>
        <w:t xml:space="preserve"> </w:t>
      </w:r>
      <w:r w:rsidRPr="00AF127F">
        <w:rPr>
          <w:sz w:val="18"/>
          <w:szCs w:val="18"/>
        </w:rPr>
        <w:t>заявления по форме приложения № 10, рассматривает</w:t>
      </w:r>
      <w:r w:rsidRPr="00AF127F">
        <w:rPr>
          <w:spacing w:val="-8"/>
          <w:sz w:val="18"/>
          <w:szCs w:val="18"/>
        </w:rPr>
        <w:t xml:space="preserve"> </w:t>
      </w:r>
      <w:r w:rsidRPr="00AF127F">
        <w:rPr>
          <w:sz w:val="18"/>
          <w:szCs w:val="18"/>
        </w:rPr>
        <w:t>необходимость</w:t>
      </w:r>
      <w:r w:rsidRPr="00AF127F">
        <w:rPr>
          <w:spacing w:val="-68"/>
          <w:sz w:val="18"/>
          <w:szCs w:val="18"/>
        </w:rPr>
        <w:t xml:space="preserve"> </w:t>
      </w:r>
      <w:r w:rsidRPr="00AF127F">
        <w:rPr>
          <w:sz w:val="18"/>
          <w:szCs w:val="18"/>
        </w:rPr>
        <w:t>внесения</w:t>
      </w:r>
      <w:r w:rsidRPr="00AF127F">
        <w:rPr>
          <w:spacing w:val="1"/>
          <w:sz w:val="18"/>
          <w:szCs w:val="18"/>
        </w:rPr>
        <w:t xml:space="preserve"> </w:t>
      </w:r>
      <w:r w:rsidRPr="00AF127F">
        <w:rPr>
          <w:sz w:val="18"/>
          <w:szCs w:val="18"/>
        </w:rPr>
        <w:t>соответствующих</w:t>
      </w:r>
      <w:r w:rsidRPr="00AF127F">
        <w:rPr>
          <w:spacing w:val="1"/>
          <w:sz w:val="18"/>
          <w:szCs w:val="18"/>
        </w:rPr>
        <w:t xml:space="preserve"> </w:t>
      </w:r>
      <w:r w:rsidRPr="00AF127F">
        <w:rPr>
          <w:sz w:val="18"/>
          <w:szCs w:val="18"/>
        </w:rPr>
        <w:t>изменений</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документы,</w:t>
      </w:r>
      <w:r w:rsidRPr="00AF127F">
        <w:rPr>
          <w:spacing w:val="1"/>
          <w:sz w:val="18"/>
          <w:szCs w:val="18"/>
        </w:rPr>
        <w:t xml:space="preserve"> </w:t>
      </w:r>
      <w:r w:rsidRPr="00AF127F">
        <w:rPr>
          <w:sz w:val="18"/>
          <w:szCs w:val="18"/>
        </w:rPr>
        <w:t>являющиеся</w:t>
      </w:r>
      <w:r w:rsidRPr="00AF127F">
        <w:rPr>
          <w:spacing w:val="1"/>
          <w:sz w:val="18"/>
          <w:szCs w:val="18"/>
        </w:rPr>
        <w:t xml:space="preserve"> </w:t>
      </w:r>
      <w:r w:rsidRPr="00AF127F">
        <w:rPr>
          <w:sz w:val="18"/>
          <w:szCs w:val="18"/>
        </w:rPr>
        <w:t>результатом</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 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Уполномоченный</w:t>
      </w:r>
      <w:r w:rsidRPr="00AF127F">
        <w:rPr>
          <w:spacing w:val="-8"/>
          <w:sz w:val="18"/>
          <w:szCs w:val="18"/>
        </w:rPr>
        <w:t xml:space="preserve"> </w:t>
      </w:r>
      <w:r w:rsidRPr="00AF127F">
        <w:rPr>
          <w:sz w:val="18"/>
          <w:szCs w:val="18"/>
        </w:rPr>
        <w:t>орган</w:t>
      </w:r>
      <w:r w:rsidRPr="00AF127F">
        <w:rPr>
          <w:spacing w:val="-5"/>
          <w:sz w:val="18"/>
          <w:szCs w:val="18"/>
        </w:rPr>
        <w:t xml:space="preserve"> </w:t>
      </w:r>
      <w:r w:rsidRPr="00AF127F">
        <w:rPr>
          <w:sz w:val="18"/>
          <w:szCs w:val="18"/>
        </w:rPr>
        <w:t>обеспечивает</w:t>
      </w:r>
      <w:r w:rsidRPr="00AF127F">
        <w:rPr>
          <w:spacing w:val="-7"/>
          <w:sz w:val="18"/>
          <w:szCs w:val="18"/>
        </w:rPr>
        <w:t xml:space="preserve"> </w:t>
      </w:r>
      <w:r w:rsidRPr="00AF127F">
        <w:rPr>
          <w:sz w:val="18"/>
          <w:szCs w:val="18"/>
        </w:rPr>
        <w:t>устранение</w:t>
      </w:r>
      <w:r w:rsidRPr="00AF127F">
        <w:rPr>
          <w:spacing w:val="-8"/>
          <w:sz w:val="18"/>
          <w:szCs w:val="18"/>
        </w:rPr>
        <w:t xml:space="preserve"> </w:t>
      </w:r>
      <w:r w:rsidRPr="00AF127F">
        <w:rPr>
          <w:sz w:val="18"/>
          <w:szCs w:val="18"/>
        </w:rPr>
        <w:t>опечаток</w:t>
      </w:r>
      <w:r w:rsidRPr="00AF127F">
        <w:rPr>
          <w:spacing w:val="-6"/>
          <w:sz w:val="18"/>
          <w:szCs w:val="18"/>
        </w:rPr>
        <w:t xml:space="preserve"> </w:t>
      </w:r>
      <w:r w:rsidRPr="00AF127F">
        <w:rPr>
          <w:sz w:val="18"/>
          <w:szCs w:val="18"/>
        </w:rPr>
        <w:t>и</w:t>
      </w:r>
      <w:r w:rsidRPr="00AF127F">
        <w:rPr>
          <w:spacing w:val="-6"/>
          <w:sz w:val="18"/>
          <w:szCs w:val="18"/>
        </w:rPr>
        <w:t xml:space="preserve"> </w:t>
      </w:r>
      <w:r w:rsidRPr="00AF127F">
        <w:rPr>
          <w:sz w:val="18"/>
          <w:szCs w:val="18"/>
        </w:rPr>
        <w:t>ошибок</w:t>
      </w:r>
      <w:r w:rsidRPr="00AF127F">
        <w:rPr>
          <w:spacing w:val="-6"/>
          <w:sz w:val="18"/>
          <w:szCs w:val="18"/>
        </w:rPr>
        <w:t xml:space="preserve"> </w:t>
      </w:r>
      <w:r w:rsidRPr="00AF127F">
        <w:rPr>
          <w:sz w:val="18"/>
          <w:szCs w:val="18"/>
        </w:rPr>
        <w:t>в</w:t>
      </w:r>
      <w:r w:rsidRPr="00AF127F">
        <w:rPr>
          <w:spacing w:val="-67"/>
          <w:sz w:val="18"/>
          <w:szCs w:val="18"/>
        </w:rPr>
        <w:t xml:space="preserve"> </w:t>
      </w:r>
      <w:r w:rsidRPr="00AF127F">
        <w:rPr>
          <w:sz w:val="18"/>
          <w:szCs w:val="18"/>
        </w:rPr>
        <w:t>документах,</w:t>
      </w:r>
      <w:r w:rsidRPr="00AF127F">
        <w:rPr>
          <w:spacing w:val="1"/>
          <w:sz w:val="18"/>
          <w:szCs w:val="18"/>
        </w:rPr>
        <w:t xml:space="preserve"> </w:t>
      </w:r>
      <w:r w:rsidRPr="00AF127F">
        <w:rPr>
          <w:sz w:val="18"/>
          <w:szCs w:val="18"/>
        </w:rPr>
        <w:t>являющихся</w:t>
      </w:r>
      <w:r w:rsidRPr="00AF127F">
        <w:rPr>
          <w:spacing w:val="1"/>
          <w:sz w:val="18"/>
          <w:szCs w:val="18"/>
        </w:rPr>
        <w:t xml:space="preserve"> </w:t>
      </w:r>
      <w:r w:rsidRPr="00AF127F">
        <w:rPr>
          <w:sz w:val="18"/>
          <w:szCs w:val="18"/>
        </w:rPr>
        <w:t>результатом</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xml:space="preserve">Срок устранения опечаток и ошибок не должен превышать 3 (трех) рабочих дней с даты регистрации заявления по форме приложения № 10. </w:t>
      </w:r>
    </w:p>
    <w:p w:rsidR="001166BA" w:rsidRPr="00AF127F" w:rsidRDefault="001166BA" w:rsidP="001531CC">
      <w:pPr>
        <w:pStyle w:val="ConsPlusNormal"/>
        <w:pBdr>
          <w:bottom w:val="none" w:sz="4" w:space="17" w:color="000000"/>
        </w:pBdr>
        <w:ind w:firstLine="709"/>
        <w:jc w:val="both"/>
        <w:rPr>
          <w:sz w:val="18"/>
          <w:szCs w:val="18"/>
        </w:rPr>
      </w:pPr>
    </w:p>
    <w:p w:rsidR="001166BA" w:rsidRPr="00AF127F" w:rsidRDefault="001166BA" w:rsidP="001531CC">
      <w:pPr>
        <w:pStyle w:val="ConsPlusNormal"/>
        <w:pBdr>
          <w:bottom w:val="none" w:sz="4" w:space="17" w:color="000000"/>
        </w:pBdr>
        <w:jc w:val="both"/>
        <w:rPr>
          <w:bCs/>
          <w:sz w:val="18"/>
          <w:szCs w:val="18"/>
        </w:rPr>
      </w:pPr>
      <w:r w:rsidRPr="00AF127F">
        <w:rPr>
          <w:bCs/>
          <w:sz w:val="18"/>
          <w:szCs w:val="18"/>
        </w:rPr>
        <w:t xml:space="preserve">Описание административных процедур предоставления муниципальной услуги </w:t>
      </w:r>
    </w:p>
    <w:p w:rsidR="001166BA" w:rsidRPr="00AF127F" w:rsidRDefault="001166BA" w:rsidP="001531CC">
      <w:pPr>
        <w:pStyle w:val="ConsPlusNormal"/>
        <w:pBdr>
          <w:bottom w:val="none" w:sz="4" w:space="17" w:color="000000"/>
        </w:pBdr>
        <w:jc w:val="both"/>
        <w:rPr>
          <w:bCs/>
          <w:sz w:val="18"/>
          <w:szCs w:val="18"/>
        </w:rPr>
      </w:pPr>
    </w:p>
    <w:p w:rsidR="001166BA" w:rsidRPr="00AF127F" w:rsidRDefault="001166BA" w:rsidP="001531CC">
      <w:pPr>
        <w:pStyle w:val="ConsPlusNormal"/>
        <w:pBdr>
          <w:bottom w:val="none" w:sz="4" w:space="17" w:color="000000"/>
        </w:pBdr>
        <w:ind w:firstLine="709"/>
        <w:jc w:val="both"/>
        <w:rPr>
          <w:sz w:val="18"/>
          <w:szCs w:val="18"/>
        </w:rPr>
      </w:pPr>
      <w:r w:rsidRPr="00AF127F">
        <w:rPr>
          <w:bCs/>
          <w:sz w:val="18"/>
          <w:szCs w:val="18"/>
        </w:rPr>
        <w:t xml:space="preserve">3.5. </w:t>
      </w:r>
      <w:r w:rsidRPr="00AF127F">
        <w:rPr>
          <w:sz w:val="18"/>
          <w:szCs w:val="18"/>
        </w:rPr>
        <w:t>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rsidR="001166BA" w:rsidRPr="00AF127F" w:rsidRDefault="001166BA" w:rsidP="001531CC">
      <w:pPr>
        <w:pStyle w:val="ConsPlusNormal"/>
        <w:pBdr>
          <w:bottom w:val="none" w:sz="4" w:space="17" w:color="000000"/>
        </w:pBdr>
        <w:jc w:val="both"/>
        <w:rPr>
          <w:sz w:val="18"/>
          <w:szCs w:val="18"/>
        </w:rPr>
      </w:pPr>
    </w:p>
    <w:p w:rsidR="001166BA" w:rsidRPr="00AF127F" w:rsidRDefault="001166BA" w:rsidP="001531CC">
      <w:pPr>
        <w:pStyle w:val="ConsPlusNormal"/>
        <w:pBdr>
          <w:bottom w:val="none" w:sz="4" w:space="17" w:color="000000"/>
        </w:pBdr>
        <w:jc w:val="both"/>
        <w:rPr>
          <w:sz w:val="18"/>
          <w:szCs w:val="18"/>
        </w:rPr>
      </w:pPr>
      <w:r w:rsidRPr="00AF127F">
        <w:rPr>
          <w:sz w:val="18"/>
          <w:szCs w:val="18"/>
        </w:rPr>
        <w:t>Порядок</w:t>
      </w:r>
      <w:r w:rsidRPr="00AF127F">
        <w:rPr>
          <w:spacing w:val="-4"/>
          <w:sz w:val="18"/>
          <w:szCs w:val="18"/>
        </w:rPr>
        <w:t xml:space="preserve"> </w:t>
      </w:r>
      <w:r w:rsidRPr="00AF127F">
        <w:rPr>
          <w:sz w:val="18"/>
          <w:szCs w:val="18"/>
        </w:rPr>
        <w:t>осуществления</w:t>
      </w:r>
      <w:r w:rsidRPr="00AF127F">
        <w:rPr>
          <w:spacing w:val="-4"/>
          <w:sz w:val="18"/>
          <w:szCs w:val="18"/>
        </w:rPr>
        <w:t xml:space="preserve"> </w:t>
      </w:r>
      <w:r w:rsidRPr="00AF127F">
        <w:rPr>
          <w:sz w:val="18"/>
          <w:szCs w:val="18"/>
        </w:rPr>
        <w:t>административных</w:t>
      </w:r>
      <w:r w:rsidRPr="00AF127F">
        <w:rPr>
          <w:spacing w:val="-2"/>
          <w:sz w:val="18"/>
          <w:szCs w:val="18"/>
        </w:rPr>
        <w:t xml:space="preserve"> </w:t>
      </w:r>
      <w:r w:rsidRPr="00AF127F">
        <w:rPr>
          <w:sz w:val="18"/>
          <w:szCs w:val="18"/>
        </w:rPr>
        <w:t>процедур</w:t>
      </w:r>
      <w:r w:rsidRPr="00AF127F">
        <w:rPr>
          <w:spacing w:val="-2"/>
          <w:sz w:val="18"/>
          <w:szCs w:val="18"/>
        </w:rPr>
        <w:t xml:space="preserve"> </w:t>
      </w:r>
      <w:r w:rsidRPr="00AF127F">
        <w:rPr>
          <w:sz w:val="18"/>
          <w:szCs w:val="18"/>
        </w:rPr>
        <w:t>(действий)</w:t>
      </w:r>
      <w:r w:rsidRPr="00AF127F">
        <w:rPr>
          <w:spacing w:val="-3"/>
          <w:sz w:val="18"/>
          <w:szCs w:val="18"/>
        </w:rPr>
        <w:t xml:space="preserve"> </w:t>
      </w:r>
      <w:r w:rsidRPr="00AF127F">
        <w:rPr>
          <w:sz w:val="18"/>
          <w:szCs w:val="18"/>
        </w:rPr>
        <w:t>в электронной</w:t>
      </w:r>
      <w:r w:rsidRPr="00AF127F">
        <w:rPr>
          <w:spacing w:val="-4"/>
          <w:sz w:val="18"/>
          <w:szCs w:val="18"/>
        </w:rPr>
        <w:t xml:space="preserve"> </w:t>
      </w:r>
      <w:r w:rsidRPr="00AF127F">
        <w:rPr>
          <w:sz w:val="18"/>
          <w:szCs w:val="18"/>
        </w:rPr>
        <w:t>форме</w:t>
      </w:r>
    </w:p>
    <w:p w:rsidR="001166BA" w:rsidRPr="00AF127F" w:rsidRDefault="001166BA" w:rsidP="001531CC">
      <w:pPr>
        <w:pStyle w:val="ConsPlusNormal"/>
        <w:pBdr>
          <w:bottom w:val="none" w:sz="4" w:space="17" w:color="000000"/>
        </w:pBdr>
        <w:jc w:val="both"/>
        <w:rPr>
          <w:sz w:val="18"/>
          <w:szCs w:val="18"/>
        </w:rPr>
      </w:pP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3.6. При</w:t>
      </w:r>
      <w:r w:rsidRPr="00AF127F">
        <w:rPr>
          <w:spacing w:val="1"/>
          <w:sz w:val="18"/>
          <w:szCs w:val="18"/>
        </w:rPr>
        <w:t xml:space="preserve"> </w:t>
      </w:r>
      <w:r w:rsidRPr="00AF127F">
        <w:rPr>
          <w:sz w:val="18"/>
          <w:szCs w:val="18"/>
        </w:rPr>
        <w:t>предоставлении</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электронной</w:t>
      </w:r>
      <w:r w:rsidRPr="00AF127F">
        <w:rPr>
          <w:spacing w:val="-1"/>
          <w:sz w:val="18"/>
          <w:szCs w:val="18"/>
        </w:rPr>
        <w:t xml:space="preserve"> </w:t>
      </w:r>
      <w:r w:rsidRPr="00AF127F">
        <w:rPr>
          <w:sz w:val="18"/>
          <w:szCs w:val="18"/>
        </w:rPr>
        <w:t>форме</w:t>
      </w:r>
      <w:r w:rsidRPr="00AF127F">
        <w:rPr>
          <w:spacing w:val="-3"/>
          <w:sz w:val="18"/>
          <w:szCs w:val="18"/>
        </w:rPr>
        <w:t xml:space="preserve"> </w:t>
      </w:r>
      <w:r w:rsidRPr="00AF127F">
        <w:rPr>
          <w:sz w:val="18"/>
          <w:szCs w:val="18"/>
        </w:rPr>
        <w:t>заявителю</w:t>
      </w:r>
      <w:r w:rsidRPr="00AF127F">
        <w:rPr>
          <w:spacing w:val="-2"/>
          <w:sz w:val="18"/>
          <w:szCs w:val="18"/>
        </w:rPr>
        <w:t xml:space="preserve"> </w:t>
      </w:r>
      <w:r w:rsidRPr="00AF127F">
        <w:rPr>
          <w:sz w:val="18"/>
          <w:szCs w:val="18"/>
        </w:rPr>
        <w:t xml:space="preserve">обеспечиваются: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получение информации о порядке и сроках предоставления муниципальной</w:t>
      </w:r>
      <w:r w:rsidRPr="00AF127F">
        <w:rPr>
          <w:spacing w:val="-1"/>
          <w:sz w:val="18"/>
          <w:szCs w:val="18"/>
        </w:rPr>
        <w:t xml:space="preserve"> </w:t>
      </w:r>
      <w:r w:rsidRPr="00AF127F">
        <w:rPr>
          <w:sz w:val="18"/>
          <w:szCs w:val="18"/>
        </w:rPr>
        <w:t xml:space="preserve">услуги;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формирование</w:t>
      </w:r>
      <w:r w:rsidRPr="00AF127F">
        <w:rPr>
          <w:spacing w:val="-5"/>
          <w:sz w:val="18"/>
          <w:szCs w:val="18"/>
        </w:rPr>
        <w:t xml:space="preserve"> </w:t>
      </w:r>
      <w:r w:rsidRPr="00AF127F">
        <w:rPr>
          <w:sz w:val="18"/>
          <w:szCs w:val="18"/>
        </w:rPr>
        <w:t xml:space="preserve">заявления;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прием</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регистрация</w:t>
      </w:r>
      <w:r w:rsidRPr="00AF127F">
        <w:rPr>
          <w:spacing w:val="1"/>
          <w:sz w:val="18"/>
          <w:szCs w:val="18"/>
        </w:rPr>
        <w:t xml:space="preserve"> </w:t>
      </w:r>
      <w:r w:rsidRPr="00AF127F">
        <w:rPr>
          <w:sz w:val="18"/>
          <w:szCs w:val="18"/>
        </w:rPr>
        <w:t>Уполномоченным</w:t>
      </w:r>
      <w:r w:rsidRPr="00AF127F">
        <w:rPr>
          <w:spacing w:val="1"/>
          <w:sz w:val="18"/>
          <w:szCs w:val="18"/>
        </w:rPr>
        <w:t xml:space="preserve"> </w:t>
      </w:r>
      <w:r w:rsidRPr="00AF127F">
        <w:rPr>
          <w:sz w:val="18"/>
          <w:szCs w:val="18"/>
        </w:rPr>
        <w:t>органом</w:t>
      </w:r>
      <w:r w:rsidRPr="00AF127F">
        <w:rPr>
          <w:spacing w:val="1"/>
          <w:sz w:val="18"/>
          <w:szCs w:val="18"/>
        </w:rPr>
        <w:t xml:space="preserve"> </w:t>
      </w:r>
      <w:r w:rsidRPr="00AF127F">
        <w:rPr>
          <w:sz w:val="18"/>
          <w:szCs w:val="18"/>
        </w:rPr>
        <w:t>заявления</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иных</w:t>
      </w:r>
      <w:r w:rsidRPr="00AF127F">
        <w:rPr>
          <w:spacing w:val="1"/>
          <w:sz w:val="18"/>
          <w:szCs w:val="18"/>
        </w:rPr>
        <w:t xml:space="preserve"> </w:t>
      </w:r>
      <w:r w:rsidRPr="00AF127F">
        <w:rPr>
          <w:sz w:val="18"/>
          <w:szCs w:val="18"/>
        </w:rPr>
        <w:t xml:space="preserve">документов, необходимых для предоставления муниципальной услуги;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получение</w:t>
      </w:r>
      <w:r w:rsidRPr="00AF127F">
        <w:rPr>
          <w:spacing w:val="1"/>
          <w:sz w:val="18"/>
          <w:szCs w:val="18"/>
        </w:rPr>
        <w:t xml:space="preserve"> </w:t>
      </w:r>
      <w:r w:rsidRPr="00AF127F">
        <w:rPr>
          <w:sz w:val="18"/>
          <w:szCs w:val="18"/>
        </w:rPr>
        <w:t>результата</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 xml:space="preserve">услуги;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получение</w:t>
      </w:r>
      <w:r w:rsidRPr="00AF127F">
        <w:rPr>
          <w:spacing w:val="-3"/>
          <w:sz w:val="18"/>
          <w:szCs w:val="18"/>
        </w:rPr>
        <w:t xml:space="preserve"> </w:t>
      </w:r>
      <w:r w:rsidRPr="00AF127F">
        <w:rPr>
          <w:sz w:val="18"/>
          <w:szCs w:val="18"/>
        </w:rPr>
        <w:t>сведений</w:t>
      </w:r>
      <w:r w:rsidRPr="00AF127F">
        <w:rPr>
          <w:spacing w:val="-4"/>
          <w:sz w:val="18"/>
          <w:szCs w:val="18"/>
        </w:rPr>
        <w:t xml:space="preserve"> </w:t>
      </w:r>
      <w:r w:rsidRPr="00AF127F">
        <w:rPr>
          <w:sz w:val="18"/>
          <w:szCs w:val="18"/>
        </w:rPr>
        <w:t>о</w:t>
      </w:r>
      <w:r w:rsidRPr="00AF127F">
        <w:rPr>
          <w:spacing w:val="-2"/>
          <w:sz w:val="18"/>
          <w:szCs w:val="18"/>
        </w:rPr>
        <w:t xml:space="preserve"> </w:t>
      </w:r>
      <w:r w:rsidRPr="00AF127F">
        <w:rPr>
          <w:sz w:val="18"/>
          <w:szCs w:val="18"/>
        </w:rPr>
        <w:t>ходе</w:t>
      </w:r>
      <w:r w:rsidRPr="00AF127F">
        <w:rPr>
          <w:spacing w:val="-5"/>
          <w:sz w:val="18"/>
          <w:szCs w:val="18"/>
        </w:rPr>
        <w:t xml:space="preserve"> </w:t>
      </w:r>
      <w:r w:rsidRPr="00AF127F">
        <w:rPr>
          <w:sz w:val="18"/>
          <w:szCs w:val="18"/>
        </w:rPr>
        <w:t>рассмотрения</w:t>
      </w:r>
      <w:r w:rsidRPr="00AF127F">
        <w:rPr>
          <w:spacing w:val="-2"/>
          <w:sz w:val="18"/>
          <w:szCs w:val="18"/>
        </w:rPr>
        <w:t xml:space="preserve"> </w:t>
      </w:r>
      <w:r w:rsidRPr="00AF127F">
        <w:rPr>
          <w:sz w:val="18"/>
          <w:szCs w:val="18"/>
        </w:rPr>
        <w:t xml:space="preserve">заявления;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осуществление</w:t>
      </w:r>
      <w:r w:rsidRPr="00AF127F">
        <w:rPr>
          <w:spacing w:val="1"/>
          <w:sz w:val="18"/>
          <w:szCs w:val="18"/>
        </w:rPr>
        <w:t xml:space="preserve"> </w:t>
      </w:r>
      <w:r w:rsidRPr="00AF127F">
        <w:rPr>
          <w:sz w:val="18"/>
          <w:szCs w:val="18"/>
        </w:rPr>
        <w:t>оценки</w:t>
      </w:r>
      <w:r w:rsidRPr="00AF127F">
        <w:rPr>
          <w:spacing w:val="1"/>
          <w:sz w:val="18"/>
          <w:szCs w:val="18"/>
        </w:rPr>
        <w:t xml:space="preserve"> </w:t>
      </w:r>
      <w:r w:rsidRPr="00AF127F">
        <w:rPr>
          <w:sz w:val="18"/>
          <w:szCs w:val="18"/>
        </w:rPr>
        <w:t>качества</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 xml:space="preserve">услуги;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досудебное (внесудебное) обжалование решений и действий (бездействия)</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либо</w:t>
      </w:r>
      <w:r w:rsidRPr="00AF127F">
        <w:rPr>
          <w:spacing w:val="1"/>
          <w:sz w:val="18"/>
          <w:szCs w:val="18"/>
        </w:rPr>
        <w:t xml:space="preserve"> </w:t>
      </w:r>
      <w:r w:rsidRPr="00AF127F">
        <w:rPr>
          <w:sz w:val="18"/>
          <w:szCs w:val="18"/>
        </w:rPr>
        <w:t>действия</w:t>
      </w:r>
      <w:r w:rsidRPr="00AF127F">
        <w:rPr>
          <w:spacing w:val="1"/>
          <w:sz w:val="18"/>
          <w:szCs w:val="18"/>
        </w:rPr>
        <w:t xml:space="preserve"> </w:t>
      </w:r>
      <w:r w:rsidRPr="00AF127F">
        <w:rPr>
          <w:sz w:val="18"/>
          <w:szCs w:val="18"/>
        </w:rPr>
        <w:t>(бездействие)</w:t>
      </w:r>
      <w:r w:rsidRPr="00AF127F">
        <w:rPr>
          <w:spacing w:val="1"/>
          <w:sz w:val="18"/>
          <w:szCs w:val="18"/>
        </w:rPr>
        <w:t xml:space="preserve"> </w:t>
      </w:r>
      <w:r w:rsidRPr="00AF127F">
        <w:rPr>
          <w:sz w:val="18"/>
          <w:szCs w:val="18"/>
        </w:rPr>
        <w:t>должностных</w:t>
      </w:r>
      <w:r w:rsidRPr="00AF127F">
        <w:rPr>
          <w:spacing w:val="1"/>
          <w:sz w:val="18"/>
          <w:szCs w:val="18"/>
        </w:rPr>
        <w:t xml:space="preserve"> </w:t>
      </w:r>
      <w:r w:rsidRPr="00AF127F">
        <w:rPr>
          <w:sz w:val="18"/>
          <w:szCs w:val="18"/>
        </w:rPr>
        <w:t>лиц</w:t>
      </w:r>
      <w:r w:rsidRPr="00AF127F">
        <w:rPr>
          <w:spacing w:val="-67"/>
          <w:sz w:val="18"/>
          <w:szCs w:val="18"/>
        </w:rPr>
        <w:t xml:space="preserve"> </w:t>
      </w:r>
      <w:r w:rsidRPr="00AF127F">
        <w:rPr>
          <w:sz w:val="18"/>
          <w:szCs w:val="18"/>
        </w:rPr>
        <w:t>Уполномоченного органа, предоставляющего муниципальную</w:t>
      </w:r>
      <w:r w:rsidRPr="00AF127F">
        <w:rPr>
          <w:spacing w:val="1"/>
          <w:sz w:val="18"/>
          <w:szCs w:val="18"/>
        </w:rPr>
        <w:t xml:space="preserve"> </w:t>
      </w:r>
      <w:r w:rsidRPr="00AF127F">
        <w:rPr>
          <w:sz w:val="18"/>
          <w:szCs w:val="18"/>
        </w:rPr>
        <w:t>услугу,</w:t>
      </w:r>
      <w:r w:rsidRPr="00AF127F">
        <w:rPr>
          <w:spacing w:val="-2"/>
          <w:sz w:val="18"/>
          <w:szCs w:val="18"/>
        </w:rPr>
        <w:t xml:space="preserve"> </w:t>
      </w:r>
      <w:r w:rsidRPr="00AF127F">
        <w:rPr>
          <w:sz w:val="18"/>
          <w:szCs w:val="18"/>
        </w:rPr>
        <w:t xml:space="preserve">либо муниципального служащего.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3.7. Формирование</w:t>
      </w:r>
      <w:r w:rsidRPr="00AF127F">
        <w:rPr>
          <w:spacing w:val="-12"/>
          <w:sz w:val="18"/>
          <w:szCs w:val="18"/>
        </w:rPr>
        <w:t xml:space="preserve"> </w:t>
      </w:r>
      <w:r w:rsidRPr="00AF127F">
        <w:rPr>
          <w:sz w:val="18"/>
          <w:szCs w:val="18"/>
        </w:rPr>
        <w:t xml:space="preserve">заявления.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Формирование</w:t>
      </w:r>
      <w:r w:rsidRPr="00AF127F">
        <w:rPr>
          <w:spacing w:val="1"/>
          <w:sz w:val="18"/>
          <w:szCs w:val="18"/>
        </w:rPr>
        <w:t xml:space="preserve"> </w:t>
      </w:r>
      <w:r w:rsidRPr="00AF127F">
        <w:rPr>
          <w:sz w:val="18"/>
          <w:szCs w:val="18"/>
        </w:rPr>
        <w:t>заявления</w:t>
      </w:r>
      <w:r w:rsidRPr="00AF127F">
        <w:rPr>
          <w:spacing w:val="1"/>
          <w:sz w:val="18"/>
          <w:szCs w:val="18"/>
        </w:rPr>
        <w:t xml:space="preserve"> </w:t>
      </w:r>
      <w:r w:rsidRPr="00AF127F">
        <w:rPr>
          <w:sz w:val="18"/>
          <w:szCs w:val="18"/>
        </w:rPr>
        <w:t>осуществляется</w:t>
      </w:r>
      <w:r w:rsidRPr="00AF127F">
        <w:rPr>
          <w:spacing w:val="1"/>
          <w:sz w:val="18"/>
          <w:szCs w:val="18"/>
        </w:rPr>
        <w:t xml:space="preserve"> </w:t>
      </w:r>
      <w:r w:rsidRPr="00AF127F">
        <w:rPr>
          <w:sz w:val="18"/>
          <w:szCs w:val="18"/>
        </w:rPr>
        <w:t>посредством</w:t>
      </w:r>
      <w:r w:rsidRPr="00AF127F">
        <w:rPr>
          <w:spacing w:val="1"/>
          <w:sz w:val="18"/>
          <w:szCs w:val="18"/>
        </w:rPr>
        <w:t xml:space="preserve"> </w:t>
      </w:r>
      <w:r w:rsidRPr="00AF127F">
        <w:rPr>
          <w:sz w:val="18"/>
          <w:szCs w:val="18"/>
        </w:rPr>
        <w:t>заполнения</w:t>
      </w:r>
      <w:r w:rsidRPr="00AF127F">
        <w:rPr>
          <w:spacing w:val="1"/>
          <w:sz w:val="18"/>
          <w:szCs w:val="18"/>
        </w:rPr>
        <w:t xml:space="preserve"> </w:t>
      </w:r>
      <w:r w:rsidRPr="00AF127F">
        <w:rPr>
          <w:sz w:val="18"/>
          <w:szCs w:val="18"/>
        </w:rPr>
        <w:t>электронной</w:t>
      </w:r>
      <w:r w:rsidRPr="00AF127F">
        <w:rPr>
          <w:spacing w:val="-11"/>
          <w:sz w:val="18"/>
          <w:szCs w:val="18"/>
        </w:rPr>
        <w:t xml:space="preserve"> </w:t>
      </w:r>
      <w:r w:rsidRPr="00AF127F">
        <w:rPr>
          <w:sz w:val="18"/>
          <w:szCs w:val="18"/>
        </w:rPr>
        <w:t>формы</w:t>
      </w:r>
      <w:r w:rsidRPr="00AF127F">
        <w:rPr>
          <w:spacing w:val="-13"/>
          <w:sz w:val="18"/>
          <w:szCs w:val="18"/>
        </w:rPr>
        <w:t xml:space="preserve"> </w:t>
      </w:r>
      <w:r w:rsidRPr="00AF127F">
        <w:rPr>
          <w:sz w:val="18"/>
          <w:szCs w:val="18"/>
        </w:rPr>
        <w:t>заявления</w:t>
      </w:r>
      <w:r w:rsidRPr="00AF127F">
        <w:rPr>
          <w:spacing w:val="-13"/>
          <w:sz w:val="18"/>
          <w:szCs w:val="18"/>
        </w:rPr>
        <w:t xml:space="preserve"> </w:t>
      </w:r>
      <w:r w:rsidRPr="00AF127F">
        <w:rPr>
          <w:sz w:val="18"/>
          <w:szCs w:val="18"/>
        </w:rPr>
        <w:t>на</w:t>
      </w:r>
      <w:r w:rsidRPr="00AF127F">
        <w:rPr>
          <w:spacing w:val="-11"/>
          <w:sz w:val="18"/>
          <w:szCs w:val="18"/>
        </w:rPr>
        <w:t xml:space="preserve"> </w:t>
      </w:r>
      <w:r w:rsidRPr="00AF127F">
        <w:rPr>
          <w:sz w:val="18"/>
          <w:szCs w:val="18"/>
        </w:rPr>
        <w:t>ЕПГУ</w:t>
      </w:r>
      <w:r w:rsidRPr="00AF127F">
        <w:rPr>
          <w:spacing w:val="-13"/>
          <w:sz w:val="18"/>
          <w:szCs w:val="18"/>
        </w:rPr>
        <w:t xml:space="preserve"> </w:t>
      </w:r>
      <w:r w:rsidRPr="00AF127F">
        <w:rPr>
          <w:sz w:val="18"/>
          <w:szCs w:val="18"/>
        </w:rPr>
        <w:t>без</w:t>
      </w:r>
      <w:r w:rsidRPr="00AF127F">
        <w:rPr>
          <w:spacing w:val="-14"/>
          <w:sz w:val="18"/>
          <w:szCs w:val="18"/>
        </w:rPr>
        <w:t xml:space="preserve"> </w:t>
      </w:r>
      <w:r w:rsidRPr="00AF127F">
        <w:rPr>
          <w:sz w:val="18"/>
          <w:szCs w:val="18"/>
        </w:rPr>
        <w:t>необходимости</w:t>
      </w:r>
      <w:r w:rsidRPr="00AF127F">
        <w:rPr>
          <w:spacing w:val="-12"/>
          <w:sz w:val="18"/>
          <w:szCs w:val="18"/>
        </w:rPr>
        <w:t xml:space="preserve"> </w:t>
      </w:r>
      <w:r w:rsidRPr="00AF127F">
        <w:rPr>
          <w:sz w:val="18"/>
          <w:szCs w:val="18"/>
        </w:rPr>
        <w:t>дополнительной</w:t>
      </w:r>
      <w:r w:rsidRPr="00AF127F">
        <w:rPr>
          <w:spacing w:val="-13"/>
          <w:sz w:val="18"/>
          <w:szCs w:val="18"/>
        </w:rPr>
        <w:t xml:space="preserve"> </w:t>
      </w:r>
      <w:r w:rsidRPr="00AF127F">
        <w:rPr>
          <w:sz w:val="18"/>
          <w:szCs w:val="18"/>
        </w:rPr>
        <w:t>подачи</w:t>
      </w:r>
      <w:r w:rsidRPr="00AF127F">
        <w:rPr>
          <w:spacing w:val="-68"/>
          <w:sz w:val="18"/>
          <w:szCs w:val="18"/>
        </w:rPr>
        <w:t xml:space="preserve"> </w:t>
      </w:r>
      <w:r w:rsidRPr="00AF127F">
        <w:rPr>
          <w:sz w:val="18"/>
          <w:szCs w:val="18"/>
        </w:rPr>
        <w:t>заявления</w:t>
      </w:r>
      <w:r w:rsidRPr="00AF127F">
        <w:rPr>
          <w:spacing w:val="-1"/>
          <w:sz w:val="18"/>
          <w:szCs w:val="18"/>
        </w:rPr>
        <w:t xml:space="preserve"> </w:t>
      </w:r>
      <w:r w:rsidRPr="00AF127F">
        <w:rPr>
          <w:sz w:val="18"/>
          <w:szCs w:val="18"/>
        </w:rPr>
        <w:t>в</w:t>
      </w:r>
      <w:r w:rsidRPr="00AF127F">
        <w:rPr>
          <w:spacing w:val="-2"/>
          <w:sz w:val="18"/>
          <w:szCs w:val="18"/>
        </w:rPr>
        <w:t xml:space="preserve"> </w:t>
      </w:r>
      <w:r w:rsidRPr="00AF127F">
        <w:rPr>
          <w:sz w:val="18"/>
          <w:szCs w:val="18"/>
        </w:rPr>
        <w:t>какой-либо</w:t>
      </w:r>
      <w:r w:rsidRPr="00AF127F">
        <w:rPr>
          <w:spacing w:val="1"/>
          <w:sz w:val="18"/>
          <w:szCs w:val="18"/>
        </w:rPr>
        <w:t xml:space="preserve"> </w:t>
      </w:r>
      <w:r w:rsidRPr="00AF127F">
        <w:rPr>
          <w:sz w:val="18"/>
          <w:szCs w:val="18"/>
        </w:rPr>
        <w:t xml:space="preserve">иной форме.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Форматно-логическая проверка сформированного заявления осуществляется</w:t>
      </w:r>
      <w:r w:rsidRPr="00AF127F">
        <w:rPr>
          <w:spacing w:val="1"/>
          <w:sz w:val="18"/>
          <w:szCs w:val="18"/>
        </w:rPr>
        <w:t xml:space="preserve"> </w:t>
      </w:r>
      <w:r w:rsidRPr="00AF127F">
        <w:rPr>
          <w:sz w:val="18"/>
          <w:szCs w:val="18"/>
        </w:rPr>
        <w:t>после заполнения заявителем каждого из полей электронной формы заявления. При</w:t>
      </w:r>
      <w:r w:rsidRPr="00AF127F">
        <w:rPr>
          <w:spacing w:val="-67"/>
          <w:sz w:val="18"/>
          <w:szCs w:val="18"/>
        </w:rPr>
        <w:t xml:space="preserve"> </w:t>
      </w:r>
      <w:r w:rsidRPr="00AF127F">
        <w:rPr>
          <w:spacing w:val="-1"/>
          <w:sz w:val="18"/>
          <w:szCs w:val="18"/>
        </w:rPr>
        <w:t>выявлении</w:t>
      </w:r>
      <w:r w:rsidRPr="00AF127F">
        <w:rPr>
          <w:spacing w:val="-17"/>
          <w:sz w:val="18"/>
          <w:szCs w:val="18"/>
        </w:rPr>
        <w:t xml:space="preserve"> </w:t>
      </w:r>
      <w:r w:rsidRPr="00AF127F">
        <w:rPr>
          <w:spacing w:val="-1"/>
          <w:sz w:val="18"/>
          <w:szCs w:val="18"/>
        </w:rPr>
        <w:t>некорректно</w:t>
      </w:r>
      <w:r w:rsidRPr="00AF127F">
        <w:rPr>
          <w:spacing w:val="-13"/>
          <w:sz w:val="18"/>
          <w:szCs w:val="18"/>
        </w:rPr>
        <w:t xml:space="preserve"> </w:t>
      </w:r>
      <w:r w:rsidRPr="00AF127F">
        <w:rPr>
          <w:spacing w:val="-1"/>
          <w:sz w:val="18"/>
          <w:szCs w:val="18"/>
        </w:rPr>
        <w:t>заполненного</w:t>
      </w:r>
      <w:r w:rsidRPr="00AF127F">
        <w:rPr>
          <w:spacing w:val="-13"/>
          <w:sz w:val="18"/>
          <w:szCs w:val="18"/>
        </w:rPr>
        <w:t xml:space="preserve"> </w:t>
      </w:r>
      <w:r w:rsidRPr="00AF127F">
        <w:rPr>
          <w:spacing w:val="-1"/>
          <w:sz w:val="18"/>
          <w:szCs w:val="18"/>
        </w:rPr>
        <w:t>поля</w:t>
      </w:r>
      <w:r w:rsidRPr="00AF127F">
        <w:rPr>
          <w:spacing w:val="-15"/>
          <w:sz w:val="18"/>
          <w:szCs w:val="18"/>
        </w:rPr>
        <w:t xml:space="preserve"> </w:t>
      </w:r>
      <w:r w:rsidRPr="00AF127F">
        <w:rPr>
          <w:sz w:val="18"/>
          <w:szCs w:val="18"/>
        </w:rPr>
        <w:t>электронной</w:t>
      </w:r>
      <w:r w:rsidRPr="00AF127F">
        <w:rPr>
          <w:spacing w:val="-15"/>
          <w:sz w:val="18"/>
          <w:szCs w:val="18"/>
        </w:rPr>
        <w:t xml:space="preserve"> </w:t>
      </w:r>
      <w:r w:rsidRPr="00AF127F">
        <w:rPr>
          <w:sz w:val="18"/>
          <w:szCs w:val="18"/>
        </w:rPr>
        <w:t>формы</w:t>
      </w:r>
      <w:r w:rsidRPr="00AF127F">
        <w:rPr>
          <w:spacing w:val="-14"/>
          <w:sz w:val="18"/>
          <w:szCs w:val="18"/>
        </w:rPr>
        <w:t xml:space="preserve"> </w:t>
      </w:r>
      <w:r w:rsidRPr="00AF127F">
        <w:rPr>
          <w:sz w:val="18"/>
          <w:szCs w:val="18"/>
        </w:rPr>
        <w:t>заявления</w:t>
      </w:r>
      <w:r w:rsidRPr="00AF127F">
        <w:rPr>
          <w:spacing w:val="-9"/>
          <w:sz w:val="18"/>
          <w:szCs w:val="18"/>
        </w:rPr>
        <w:t xml:space="preserve"> </w:t>
      </w:r>
      <w:r w:rsidRPr="00AF127F">
        <w:rPr>
          <w:sz w:val="18"/>
          <w:szCs w:val="18"/>
        </w:rPr>
        <w:t>заявитель</w:t>
      </w:r>
      <w:r w:rsidRPr="00AF127F">
        <w:rPr>
          <w:spacing w:val="-68"/>
          <w:sz w:val="18"/>
          <w:szCs w:val="18"/>
        </w:rPr>
        <w:t xml:space="preserve"> </w:t>
      </w:r>
      <w:r w:rsidRPr="00AF127F">
        <w:rPr>
          <w:sz w:val="18"/>
          <w:szCs w:val="18"/>
        </w:rPr>
        <w:t>уведомляется</w:t>
      </w:r>
      <w:r w:rsidRPr="00AF127F">
        <w:rPr>
          <w:spacing w:val="-18"/>
          <w:sz w:val="18"/>
          <w:szCs w:val="18"/>
        </w:rPr>
        <w:t xml:space="preserve"> </w:t>
      </w:r>
      <w:r w:rsidRPr="00AF127F">
        <w:rPr>
          <w:sz w:val="18"/>
          <w:szCs w:val="18"/>
        </w:rPr>
        <w:t>о</w:t>
      </w:r>
      <w:r w:rsidRPr="00AF127F">
        <w:rPr>
          <w:spacing w:val="-14"/>
          <w:sz w:val="18"/>
          <w:szCs w:val="18"/>
        </w:rPr>
        <w:t xml:space="preserve"> </w:t>
      </w:r>
      <w:r w:rsidRPr="00AF127F">
        <w:rPr>
          <w:sz w:val="18"/>
          <w:szCs w:val="18"/>
        </w:rPr>
        <w:t>характере</w:t>
      </w:r>
      <w:r w:rsidRPr="00AF127F">
        <w:rPr>
          <w:spacing w:val="-15"/>
          <w:sz w:val="18"/>
          <w:szCs w:val="18"/>
        </w:rPr>
        <w:t xml:space="preserve"> </w:t>
      </w:r>
      <w:r w:rsidRPr="00AF127F">
        <w:rPr>
          <w:sz w:val="18"/>
          <w:szCs w:val="18"/>
        </w:rPr>
        <w:t>выявленной</w:t>
      </w:r>
      <w:r w:rsidRPr="00AF127F">
        <w:rPr>
          <w:spacing w:val="-17"/>
          <w:sz w:val="18"/>
          <w:szCs w:val="18"/>
        </w:rPr>
        <w:t xml:space="preserve"> </w:t>
      </w:r>
      <w:r w:rsidRPr="00AF127F">
        <w:rPr>
          <w:sz w:val="18"/>
          <w:szCs w:val="18"/>
        </w:rPr>
        <w:t>ошибки</w:t>
      </w:r>
      <w:r w:rsidRPr="00AF127F">
        <w:rPr>
          <w:spacing w:val="-17"/>
          <w:sz w:val="18"/>
          <w:szCs w:val="18"/>
        </w:rPr>
        <w:t xml:space="preserve"> </w:t>
      </w:r>
      <w:r w:rsidRPr="00AF127F">
        <w:rPr>
          <w:sz w:val="18"/>
          <w:szCs w:val="18"/>
        </w:rPr>
        <w:t>и</w:t>
      </w:r>
      <w:r w:rsidRPr="00AF127F">
        <w:rPr>
          <w:spacing w:val="-15"/>
          <w:sz w:val="18"/>
          <w:szCs w:val="18"/>
        </w:rPr>
        <w:t xml:space="preserve"> </w:t>
      </w:r>
      <w:r w:rsidRPr="00AF127F">
        <w:rPr>
          <w:sz w:val="18"/>
          <w:szCs w:val="18"/>
        </w:rPr>
        <w:t>порядке</w:t>
      </w:r>
      <w:r w:rsidRPr="00AF127F">
        <w:rPr>
          <w:spacing w:val="-15"/>
          <w:sz w:val="18"/>
          <w:szCs w:val="18"/>
        </w:rPr>
        <w:t xml:space="preserve"> </w:t>
      </w:r>
      <w:r w:rsidRPr="00AF127F">
        <w:rPr>
          <w:sz w:val="18"/>
          <w:szCs w:val="18"/>
        </w:rPr>
        <w:t>ее</w:t>
      </w:r>
      <w:r w:rsidRPr="00AF127F">
        <w:rPr>
          <w:spacing w:val="-17"/>
          <w:sz w:val="18"/>
          <w:szCs w:val="18"/>
        </w:rPr>
        <w:t xml:space="preserve"> </w:t>
      </w:r>
      <w:r w:rsidRPr="00AF127F">
        <w:rPr>
          <w:sz w:val="18"/>
          <w:szCs w:val="18"/>
        </w:rPr>
        <w:t>устранения</w:t>
      </w:r>
      <w:r w:rsidRPr="00AF127F">
        <w:rPr>
          <w:spacing w:val="-14"/>
          <w:sz w:val="18"/>
          <w:szCs w:val="18"/>
        </w:rPr>
        <w:t xml:space="preserve"> </w:t>
      </w:r>
      <w:r w:rsidRPr="00AF127F">
        <w:rPr>
          <w:sz w:val="18"/>
          <w:szCs w:val="18"/>
        </w:rPr>
        <w:t>посредством</w:t>
      </w:r>
      <w:r w:rsidRPr="00AF127F">
        <w:rPr>
          <w:spacing w:val="-68"/>
          <w:sz w:val="18"/>
          <w:szCs w:val="18"/>
        </w:rPr>
        <w:t xml:space="preserve"> </w:t>
      </w:r>
      <w:r w:rsidRPr="00AF127F">
        <w:rPr>
          <w:sz w:val="18"/>
          <w:szCs w:val="18"/>
        </w:rPr>
        <w:t>информационного</w:t>
      </w:r>
      <w:r w:rsidRPr="00AF127F">
        <w:rPr>
          <w:spacing w:val="-2"/>
          <w:sz w:val="18"/>
          <w:szCs w:val="18"/>
        </w:rPr>
        <w:t xml:space="preserve"> </w:t>
      </w:r>
      <w:r w:rsidRPr="00AF127F">
        <w:rPr>
          <w:sz w:val="18"/>
          <w:szCs w:val="18"/>
        </w:rPr>
        <w:t>сообщения</w:t>
      </w:r>
      <w:r w:rsidRPr="00AF127F">
        <w:rPr>
          <w:spacing w:val="-2"/>
          <w:sz w:val="18"/>
          <w:szCs w:val="18"/>
        </w:rPr>
        <w:t xml:space="preserve"> </w:t>
      </w:r>
      <w:r w:rsidRPr="00AF127F">
        <w:rPr>
          <w:sz w:val="18"/>
          <w:szCs w:val="18"/>
        </w:rPr>
        <w:t>непосредственно</w:t>
      </w:r>
      <w:r w:rsidRPr="00AF127F">
        <w:rPr>
          <w:spacing w:val="-2"/>
          <w:sz w:val="18"/>
          <w:szCs w:val="18"/>
        </w:rPr>
        <w:t xml:space="preserve"> </w:t>
      </w:r>
      <w:r w:rsidRPr="00AF127F">
        <w:rPr>
          <w:sz w:val="18"/>
          <w:szCs w:val="18"/>
        </w:rPr>
        <w:t>в</w:t>
      </w:r>
      <w:r w:rsidRPr="00AF127F">
        <w:rPr>
          <w:spacing w:val="-3"/>
          <w:sz w:val="18"/>
          <w:szCs w:val="18"/>
        </w:rPr>
        <w:t xml:space="preserve"> </w:t>
      </w:r>
      <w:r w:rsidRPr="00AF127F">
        <w:rPr>
          <w:sz w:val="18"/>
          <w:szCs w:val="18"/>
        </w:rPr>
        <w:t>электронной</w:t>
      </w:r>
      <w:r w:rsidRPr="00AF127F">
        <w:rPr>
          <w:spacing w:val="-3"/>
          <w:sz w:val="18"/>
          <w:szCs w:val="18"/>
        </w:rPr>
        <w:t xml:space="preserve"> </w:t>
      </w:r>
      <w:r w:rsidRPr="00AF127F">
        <w:rPr>
          <w:sz w:val="18"/>
          <w:szCs w:val="18"/>
        </w:rPr>
        <w:t>форме</w:t>
      </w:r>
      <w:r w:rsidRPr="00AF127F">
        <w:rPr>
          <w:spacing w:val="-2"/>
          <w:sz w:val="18"/>
          <w:szCs w:val="18"/>
        </w:rPr>
        <w:t xml:space="preserve"> </w:t>
      </w:r>
      <w:r w:rsidRPr="00AF127F">
        <w:rPr>
          <w:sz w:val="18"/>
          <w:szCs w:val="18"/>
        </w:rPr>
        <w:t xml:space="preserve">заявления.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При</w:t>
      </w:r>
      <w:r w:rsidRPr="00AF127F">
        <w:rPr>
          <w:spacing w:val="-5"/>
          <w:sz w:val="18"/>
          <w:szCs w:val="18"/>
        </w:rPr>
        <w:t xml:space="preserve"> </w:t>
      </w:r>
      <w:r w:rsidRPr="00AF127F">
        <w:rPr>
          <w:sz w:val="18"/>
          <w:szCs w:val="18"/>
        </w:rPr>
        <w:t>формировании</w:t>
      </w:r>
      <w:r w:rsidRPr="00AF127F">
        <w:rPr>
          <w:spacing w:val="-7"/>
          <w:sz w:val="18"/>
          <w:szCs w:val="18"/>
        </w:rPr>
        <w:t xml:space="preserve"> </w:t>
      </w:r>
      <w:r w:rsidRPr="00AF127F">
        <w:rPr>
          <w:sz w:val="18"/>
          <w:szCs w:val="18"/>
        </w:rPr>
        <w:t>заявления</w:t>
      </w:r>
      <w:r w:rsidRPr="00AF127F">
        <w:rPr>
          <w:spacing w:val="-4"/>
          <w:sz w:val="18"/>
          <w:szCs w:val="18"/>
        </w:rPr>
        <w:t xml:space="preserve"> </w:t>
      </w:r>
      <w:r w:rsidRPr="00AF127F">
        <w:rPr>
          <w:sz w:val="18"/>
          <w:szCs w:val="18"/>
        </w:rPr>
        <w:t>заявителю</w:t>
      </w:r>
      <w:r w:rsidRPr="00AF127F">
        <w:rPr>
          <w:spacing w:val="-5"/>
          <w:sz w:val="18"/>
          <w:szCs w:val="18"/>
        </w:rPr>
        <w:t xml:space="preserve"> </w:t>
      </w:r>
      <w:r w:rsidRPr="00AF127F">
        <w:rPr>
          <w:sz w:val="18"/>
          <w:szCs w:val="18"/>
        </w:rPr>
        <w:t xml:space="preserve">обеспечивается: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а) возможность копирования и сохранения заявления и иных документов,</w:t>
      </w:r>
      <w:r w:rsidRPr="00AF127F">
        <w:rPr>
          <w:spacing w:val="1"/>
          <w:sz w:val="18"/>
          <w:szCs w:val="18"/>
        </w:rPr>
        <w:t xml:space="preserve"> </w:t>
      </w:r>
      <w:r w:rsidRPr="00AF127F">
        <w:rPr>
          <w:sz w:val="18"/>
          <w:szCs w:val="18"/>
        </w:rPr>
        <w:t>указанных в пункте 2.9 настоящего Административного регламента, необходимых</w:t>
      </w:r>
      <w:r w:rsidRPr="00AF127F">
        <w:rPr>
          <w:spacing w:val="-67"/>
          <w:sz w:val="18"/>
          <w:szCs w:val="18"/>
        </w:rPr>
        <w:t xml:space="preserve"> </w:t>
      </w:r>
      <w:r w:rsidRPr="00AF127F">
        <w:rPr>
          <w:sz w:val="18"/>
          <w:szCs w:val="18"/>
        </w:rPr>
        <w:t>для</w:t>
      </w:r>
      <w:r w:rsidRPr="00AF127F">
        <w:rPr>
          <w:spacing w:val="-1"/>
          <w:sz w:val="18"/>
          <w:szCs w:val="18"/>
        </w:rPr>
        <w:t xml:space="preserve"> </w:t>
      </w:r>
      <w:r w:rsidRPr="00AF127F">
        <w:rPr>
          <w:sz w:val="18"/>
          <w:szCs w:val="18"/>
        </w:rPr>
        <w:t>предоставления</w:t>
      </w:r>
      <w:r w:rsidRPr="00AF127F">
        <w:rPr>
          <w:spacing w:val="-4"/>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 xml:space="preserve">услуги;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б) возможность печати на бумажном носителе копии электронной формы</w:t>
      </w:r>
      <w:r w:rsidRPr="00AF127F">
        <w:rPr>
          <w:spacing w:val="1"/>
          <w:sz w:val="18"/>
          <w:szCs w:val="18"/>
        </w:rPr>
        <w:t xml:space="preserve"> </w:t>
      </w:r>
      <w:r w:rsidRPr="00AF127F">
        <w:rPr>
          <w:sz w:val="18"/>
          <w:szCs w:val="18"/>
        </w:rPr>
        <w:t xml:space="preserve">заявления;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в) сохранение ранее введенных в электронную форму заявления значений в</w:t>
      </w:r>
      <w:r w:rsidRPr="00AF127F">
        <w:rPr>
          <w:spacing w:val="1"/>
          <w:sz w:val="18"/>
          <w:szCs w:val="18"/>
        </w:rPr>
        <w:t xml:space="preserve"> </w:t>
      </w:r>
      <w:r w:rsidRPr="00AF127F">
        <w:rPr>
          <w:sz w:val="18"/>
          <w:szCs w:val="18"/>
        </w:rPr>
        <w:t>любой момент по желанию пользователя, в том числе при возникновении ошибок</w:t>
      </w:r>
      <w:r w:rsidRPr="00AF127F">
        <w:rPr>
          <w:spacing w:val="1"/>
          <w:sz w:val="18"/>
          <w:szCs w:val="18"/>
        </w:rPr>
        <w:t xml:space="preserve"> </w:t>
      </w:r>
      <w:r w:rsidRPr="00AF127F">
        <w:rPr>
          <w:sz w:val="18"/>
          <w:szCs w:val="18"/>
        </w:rPr>
        <w:t>ввода</w:t>
      </w:r>
      <w:r w:rsidRPr="00AF127F">
        <w:rPr>
          <w:spacing w:val="-5"/>
          <w:sz w:val="18"/>
          <w:szCs w:val="18"/>
        </w:rPr>
        <w:t xml:space="preserve"> </w:t>
      </w:r>
      <w:r w:rsidRPr="00AF127F">
        <w:rPr>
          <w:sz w:val="18"/>
          <w:szCs w:val="18"/>
        </w:rPr>
        <w:t>и</w:t>
      </w:r>
      <w:r w:rsidRPr="00AF127F">
        <w:rPr>
          <w:spacing w:val="-2"/>
          <w:sz w:val="18"/>
          <w:szCs w:val="18"/>
        </w:rPr>
        <w:t xml:space="preserve"> </w:t>
      </w:r>
      <w:r w:rsidRPr="00AF127F">
        <w:rPr>
          <w:sz w:val="18"/>
          <w:szCs w:val="18"/>
        </w:rPr>
        <w:t>возврате</w:t>
      </w:r>
      <w:r w:rsidRPr="00AF127F">
        <w:rPr>
          <w:spacing w:val="-4"/>
          <w:sz w:val="18"/>
          <w:szCs w:val="18"/>
        </w:rPr>
        <w:t xml:space="preserve"> </w:t>
      </w:r>
      <w:r w:rsidRPr="00AF127F">
        <w:rPr>
          <w:sz w:val="18"/>
          <w:szCs w:val="18"/>
        </w:rPr>
        <w:t>для</w:t>
      </w:r>
      <w:r w:rsidRPr="00AF127F">
        <w:rPr>
          <w:spacing w:val="-2"/>
          <w:sz w:val="18"/>
          <w:szCs w:val="18"/>
        </w:rPr>
        <w:t xml:space="preserve"> </w:t>
      </w:r>
      <w:r w:rsidRPr="00AF127F">
        <w:rPr>
          <w:sz w:val="18"/>
          <w:szCs w:val="18"/>
        </w:rPr>
        <w:t>повторного ввода</w:t>
      </w:r>
      <w:r w:rsidRPr="00AF127F">
        <w:rPr>
          <w:spacing w:val="-5"/>
          <w:sz w:val="18"/>
          <w:szCs w:val="18"/>
        </w:rPr>
        <w:t xml:space="preserve"> </w:t>
      </w:r>
      <w:r w:rsidRPr="00AF127F">
        <w:rPr>
          <w:sz w:val="18"/>
          <w:szCs w:val="18"/>
        </w:rPr>
        <w:t>значений</w:t>
      </w:r>
      <w:r w:rsidRPr="00AF127F">
        <w:rPr>
          <w:spacing w:val="-2"/>
          <w:sz w:val="18"/>
          <w:szCs w:val="18"/>
        </w:rPr>
        <w:t xml:space="preserve"> </w:t>
      </w:r>
      <w:r w:rsidRPr="00AF127F">
        <w:rPr>
          <w:sz w:val="18"/>
          <w:szCs w:val="18"/>
        </w:rPr>
        <w:t>в</w:t>
      </w:r>
      <w:r w:rsidRPr="00AF127F">
        <w:rPr>
          <w:spacing w:val="-2"/>
          <w:sz w:val="18"/>
          <w:szCs w:val="18"/>
        </w:rPr>
        <w:t xml:space="preserve"> </w:t>
      </w:r>
      <w:r w:rsidRPr="00AF127F">
        <w:rPr>
          <w:sz w:val="18"/>
          <w:szCs w:val="18"/>
        </w:rPr>
        <w:t>электронную</w:t>
      </w:r>
      <w:r w:rsidRPr="00AF127F">
        <w:rPr>
          <w:spacing w:val="-3"/>
          <w:sz w:val="18"/>
          <w:szCs w:val="18"/>
        </w:rPr>
        <w:t xml:space="preserve"> </w:t>
      </w:r>
      <w:r w:rsidRPr="00AF127F">
        <w:rPr>
          <w:sz w:val="18"/>
          <w:szCs w:val="18"/>
        </w:rPr>
        <w:t>форму</w:t>
      </w:r>
      <w:r w:rsidRPr="00AF127F">
        <w:rPr>
          <w:spacing w:val="-5"/>
          <w:sz w:val="18"/>
          <w:szCs w:val="18"/>
        </w:rPr>
        <w:t xml:space="preserve"> </w:t>
      </w:r>
      <w:r w:rsidRPr="00AF127F">
        <w:rPr>
          <w:sz w:val="18"/>
          <w:szCs w:val="18"/>
        </w:rPr>
        <w:t xml:space="preserve">заявления;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г) заполнение полей электронной формы заявления до начала ввода сведений</w:t>
      </w:r>
      <w:r w:rsidRPr="00AF127F">
        <w:rPr>
          <w:spacing w:val="1"/>
          <w:sz w:val="18"/>
          <w:szCs w:val="18"/>
        </w:rPr>
        <w:t xml:space="preserve"> </w:t>
      </w:r>
      <w:r w:rsidRPr="00AF127F">
        <w:rPr>
          <w:sz w:val="18"/>
          <w:szCs w:val="18"/>
        </w:rPr>
        <w:t>заявителем</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использованием</w:t>
      </w:r>
      <w:r w:rsidRPr="00AF127F">
        <w:rPr>
          <w:spacing w:val="1"/>
          <w:sz w:val="18"/>
          <w:szCs w:val="18"/>
        </w:rPr>
        <w:t xml:space="preserve"> </w:t>
      </w:r>
      <w:r w:rsidRPr="00AF127F">
        <w:rPr>
          <w:sz w:val="18"/>
          <w:szCs w:val="18"/>
        </w:rPr>
        <w:t>сведений,</w:t>
      </w:r>
      <w:r w:rsidRPr="00AF127F">
        <w:rPr>
          <w:spacing w:val="1"/>
          <w:sz w:val="18"/>
          <w:szCs w:val="18"/>
        </w:rPr>
        <w:t xml:space="preserve"> </w:t>
      </w:r>
      <w:r w:rsidRPr="00AF127F">
        <w:rPr>
          <w:sz w:val="18"/>
          <w:szCs w:val="18"/>
        </w:rPr>
        <w:t>размещенных</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ЕСИА,</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сведений,</w:t>
      </w:r>
      <w:r w:rsidRPr="00AF127F">
        <w:rPr>
          <w:spacing w:val="1"/>
          <w:sz w:val="18"/>
          <w:szCs w:val="18"/>
        </w:rPr>
        <w:t xml:space="preserve"> </w:t>
      </w:r>
      <w:r w:rsidRPr="00AF127F">
        <w:rPr>
          <w:sz w:val="18"/>
          <w:szCs w:val="18"/>
        </w:rPr>
        <w:t>опубликованных</w:t>
      </w:r>
      <w:r w:rsidRPr="00AF127F">
        <w:rPr>
          <w:spacing w:val="-5"/>
          <w:sz w:val="18"/>
          <w:szCs w:val="18"/>
        </w:rPr>
        <w:t xml:space="preserve"> </w:t>
      </w:r>
      <w:r w:rsidRPr="00AF127F">
        <w:rPr>
          <w:sz w:val="18"/>
          <w:szCs w:val="18"/>
        </w:rPr>
        <w:t>на</w:t>
      </w:r>
      <w:r w:rsidRPr="00AF127F">
        <w:rPr>
          <w:spacing w:val="-5"/>
          <w:sz w:val="18"/>
          <w:szCs w:val="18"/>
        </w:rPr>
        <w:t xml:space="preserve"> </w:t>
      </w:r>
      <w:r w:rsidRPr="00AF127F">
        <w:rPr>
          <w:sz w:val="18"/>
          <w:szCs w:val="18"/>
        </w:rPr>
        <w:t>ЕПГУ,</w:t>
      </w:r>
      <w:r w:rsidRPr="00AF127F">
        <w:rPr>
          <w:spacing w:val="-5"/>
          <w:sz w:val="18"/>
          <w:szCs w:val="18"/>
        </w:rPr>
        <w:t xml:space="preserve"> </w:t>
      </w:r>
      <w:r w:rsidRPr="00AF127F">
        <w:rPr>
          <w:sz w:val="18"/>
          <w:szCs w:val="18"/>
        </w:rPr>
        <w:t>в</w:t>
      </w:r>
      <w:r w:rsidRPr="00AF127F">
        <w:rPr>
          <w:spacing w:val="-6"/>
          <w:sz w:val="18"/>
          <w:szCs w:val="18"/>
        </w:rPr>
        <w:t xml:space="preserve"> </w:t>
      </w:r>
      <w:r w:rsidRPr="00AF127F">
        <w:rPr>
          <w:sz w:val="18"/>
          <w:szCs w:val="18"/>
        </w:rPr>
        <w:t>части,</w:t>
      </w:r>
      <w:r w:rsidRPr="00AF127F">
        <w:rPr>
          <w:spacing w:val="-5"/>
          <w:sz w:val="18"/>
          <w:szCs w:val="18"/>
        </w:rPr>
        <w:t xml:space="preserve"> </w:t>
      </w:r>
      <w:r w:rsidRPr="00AF127F">
        <w:rPr>
          <w:sz w:val="18"/>
          <w:szCs w:val="18"/>
        </w:rPr>
        <w:t>касающейся</w:t>
      </w:r>
      <w:r w:rsidRPr="00AF127F">
        <w:rPr>
          <w:spacing w:val="-5"/>
          <w:sz w:val="18"/>
          <w:szCs w:val="18"/>
        </w:rPr>
        <w:t xml:space="preserve"> </w:t>
      </w:r>
      <w:r w:rsidRPr="00AF127F">
        <w:rPr>
          <w:sz w:val="18"/>
          <w:szCs w:val="18"/>
        </w:rPr>
        <w:t>сведений,</w:t>
      </w:r>
      <w:r w:rsidRPr="00AF127F">
        <w:rPr>
          <w:spacing w:val="-6"/>
          <w:sz w:val="18"/>
          <w:szCs w:val="18"/>
        </w:rPr>
        <w:t xml:space="preserve"> </w:t>
      </w:r>
      <w:r w:rsidRPr="00AF127F">
        <w:rPr>
          <w:sz w:val="18"/>
          <w:szCs w:val="18"/>
        </w:rPr>
        <w:t>отсутствующих</w:t>
      </w:r>
      <w:r w:rsidRPr="00AF127F">
        <w:rPr>
          <w:spacing w:val="-4"/>
          <w:sz w:val="18"/>
          <w:szCs w:val="18"/>
        </w:rPr>
        <w:t xml:space="preserve"> </w:t>
      </w:r>
      <w:r w:rsidRPr="00AF127F">
        <w:rPr>
          <w:sz w:val="18"/>
          <w:szCs w:val="18"/>
        </w:rPr>
        <w:t>в</w:t>
      </w:r>
      <w:r w:rsidRPr="00AF127F">
        <w:rPr>
          <w:spacing w:val="-4"/>
          <w:sz w:val="18"/>
          <w:szCs w:val="18"/>
        </w:rPr>
        <w:t xml:space="preserve"> </w:t>
      </w:r>
      <w:r w:rsidRPr="00AF127F">
        <w:rPr>
          <w:sz w:val="18"/>
          <w:szCs w:val="18"/>
        </w:rPr>
        <w:t xml:space="preserve">ЕСИА;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д)</w:t>
      </w:r>
      <w:r w:rsidRPr="00AF127F">
        <w:rPr>
          <w:spacing w:val="-12"/>
          <w:sz w:val="18"/>
          <w:szCs w:val="18"/>
        </w:rPr>
        <w:t xml:space="preserve"> </w:t>
      </w:r>
      <w:r w:rsidRPr="00AF127F">
        <w:rPr>
          <w:sz w:val="18"/>
          <w:szCs w:val="18"/>
        </w:rPr>
        <w:t>возможность</w:t>
      </w:r>
      <w:r w:rsidRPr="00AF127F">
        <w:rPr>
          <w:spacing w:val="-12"/>
          <w:sz w:val="18"/>
          <w:szCs w:val="18"/>
        </w:rPr>
        <w:t xml:space="preserve"> </w:t>
      </w:r>
      <w:r w:rsidRPr="00AF127F">
        <w:rPr>
          <w:sz w:val="18"/>
          <w:szCs w:val="18"/>
        </w:rPr>
        <w:t>вернуться</w:t>
      </w:r>
      <w:r w:rsidRPr="00AF127F">
        <w:rPr>
          <w:spacing w:val="-11"/>
          <w:sz w:val="18"/>
          <w:szCs w:val="18"/>
        </w:rPr>
        <w:t xml:space="preserve"> </w:t>
      </w:r>
      <w:r w:rsidRPr="00AF127F">
        <w:rPr>
          <w:sz w:val="18"/>
          <w:szCs w:val="18"/>
        </w:rPr>
        <w:t>на</w:t>
      </w:r>
      <w:r w:rsidRPr="00AF127F">
        <w:rPr>
          <w:spacing w:val="-12"/>
          <w:sz w:val="18"/>
          <w:szCs w:val="18"/>
        </w:rPr>
        <w:t xml:space="preserve"> </w:t>
      </w:r>
      <w:r w:rsidRPr="00AF127F">
        <w:rPr>
          <w:sz w:val="18"/>
          <w:szCs w:val="18"/>
        </w:rPr>
        <w:t>любой</w:t>
      </w:r>
      <w:r w:rsidRPr="00AF127F">
        <w:rPr>
          <w:spacing w:val="-11"/>
          <w:sz w:val="18"/>
          <w:szCs w:val="18"/>
        </w:rPr>
        <w:t xml:space="preserve"> </w:t>
      </w:r>
      <w:r w:rsidRPr="00AF127F">
        <w:rPr>
          <w:sz w:val="18"/>
          <w:szCs w:val="18"/>
        </w:rPr>
        <w:t>из</w:t>
      </w:r>
      <w:r w:rsidRPr="00AF127F">
        <w:rPr>
          <w:spacing w:val="-14"/>
          <w:sz w:val="18"/>
          <w:szCs w:val="18"/>
        </w:rPr>
        <w:t xml:space="preserve"> </w:t>
      </w:r>
      <w:r w:rsidRPr="00AF127F">
        <w:rPr>
          <w:sz w:val="18"/>
          <w:szCs w:val="18"/>
        </w:rPr>
        <w:t>этапов</w:t>
      </w:r>
      <w:r w:rsidRPr="00AF127F">
        <w:rPr>
          <w:spacing w:val="-13"/>
          <w:sz w:val="18"/>
          <w:szCs w:val="18"/>
        </w:rPr>
        <w:t xml:space="preserve"> </w:t>
      </w:r>
      <w:r w:rsidRPr="00AF127F">
        <w:rPr>
          <w:sz w:val="18"/>
          <w:szCs w:val="18"/>
        </w:rPr>
        <w:t>заполнения</w:t>
      </w:r>
      <w:r w:rsidRPr="00AF127F">
        <w:rPr>
          <w:spacing w:val="-11"/>
          <w:sz w:val="18"/>
          <w:szCs w:val="18"/>
        </w:rPr>
        <w:t xml:space="preserve"> </w:t>
      </w:r>
      <w:r w:rsidRPr="00AF127F">
        <w:rPr>
          <w:sz w:val="18"/>
          <w:szCs w:val="18"/>
        </w:rPr>
        <w:t>электронной</w:t>
      </w:r>
      <w:r w:rsidRPr="00AF127F">
        <w:rPr>
          <w:spacing w:val="-11"/>
          <w:sz w:val="18"/>
          <w:szCs w:val="18"/>
        </w:rPr>
        <w:t xml:space="preserve"> </w:t>
      </w:r>
      <w:r w:rsidRPr="00AF127F">
        <w:rPr>
          <w:sz w:val="18"/>
          <w:szCs w:val="18"/>
        </w:rPr>
        <w:t>формы</w:t>
      </w:r>
      <w:r w:rsidRPr="00AF127F">
        <w:rPr>
          <w:spacing w:val="-68"/>
          <w:sz w:val="18"/>
          <w:szCs w:val="18"/>
        </w:rPr>
        <w:t xml:space="preserve"> </w:t>
      </w:r>
      <w:r w:rsidRPr="00AF127F">
        <w:rPr>
          <w:sz w:val="18"/>
          <w:szCs w:val="18"/>
        </w:rPr>
        <w:t>заявления</w:t>
      </w:r>
      <w:r w:rsidRPr="00AF127F">
        <w:rPr>
          <w:spacing w:val="-1"/>
          <w:sz w:val="18"/>
          <w:szCs w:val="18"/>
        </w:rPr>
        <w:t xml:space="preserve"> </w:t>
      </w:r>
      <w:r w:rsidRPr="00AF127F">
        <w:rPr>
          <w:sz w:val="18"/>
          <w:szCs w:val="18"/>
        </w:rPr>
        <w:t>без</w:t>
      </w:r>
      <w:r w:rsidRPr="00AF127F">
        <w:rPr>
          <w:spacing w:val="-4"/>
          <w:sz w:val="18"/>
          <w:szCs w:val="18"/>
        </w:rPr>
        <w:t xml:space="preserve"> </w:t>
      </w:r>
      <w:r w:rsidRPr="00AF127F">
        <w:rPr>
          <w:sz w:val="18"/>
          <w:szCs w:val="18"/>
        </w:rPr>
        <w:t>потери ранее введенной</w:t>
      </w:r>
      <w:r w:rsidRPr="00AF127F">
        <w:rPr>
          <w:spacing w:val="-4"/>
          <w:sz w:val="18"/>
          <w:szCs w:val="18"/>
        </w:rPr>
        <w:t xml:space="preserve"> </w:t>
      </w:r>
      <w:r w:rsidRPr="00AF127F">
        <w:rPr>
          <w:sz w:val="18"/>
          <w:szCs w:val="18"/>
        </w:rPr>
        <w:t xml:space="preserve">информации;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е) возможность доступа заявителя на ЕПГУ к ранее поданным им заявлениям</w:t>
      </w:r>
      <w:r w:rsidRPr="00AF127F">
        <w:rPr>
          <w:spacing w:val="-67"/>
          <w:sz w:val="18"/>
          <w:szCs w:val="18"/>
        </w:rPr>
        <w:t xml:space="preserve"> </w:t>
      </w:r>
      <w:r w:rsidRPr="00AF127F">
        <w:rPr>
          <w:sz w:val="18"/>
          <w:szCs w:val="18"/>
        </w:rPr>
        <w:t>в течение не менее одного года, а также частично сформированных заявлений – в</w:t>
      </w:r>
      <w:r w:rsidRPr="00AF127F">
        <w:rPr>
          <w:spacing w:val="1"/>
          <w:sz w:val="18"/>
          <w:szCs w:val="18"/>
        </w:rPr>
        <w:t xml:space="preserve"> </w:t>
      </w:r>
      <w:r w:rsidRPr="00AF127F">
        <w:rPr>
          <w:sz w:val="18"/>
          <w:szCs w:val="18"/>
        </w:rPr>
        <w:t>течение не менее 3</w:t>
      </w:r>
      <w:r w:rsidRPr="00AF127F">
        <w:rPr>
          <w:spacing w:val="-3"/>
          <w:sz w:val="18"/>
          <w:szCs w:val="18"/>
        </w:rPr>
        <w:t xml:space="preserve"> </w:t>
      </w:r>
      <w:r w:rsidRPr="00AF127F">
        <w:rPr>
          <w:sz w:val="18"/>
          <w:szCs w:val="18"/>
        </w:rPr>
        <w:t>месяцев.</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Сформированное и подписанное заявление и иные документы, необходимые</w:t>
      </w:r>
      <w:r w:rsidRPr="00AF127F">
        <w:rPr>
          <w:spacing w:val="1"/>
          <w:sz w:val="18"/>
          <w:szCs w:val="18"/>
        </w:rPr>
        <w:t xml:space="preserve"> </w:t>
      </w:r>
      <w:r w:rsidRPr="00AF127F">
        <w:rPr>
          <w:sz w:val="18"/>
          <w:szCs w:val="18"/>
        </w:rPr>
        <w:t>для</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направляются</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Уполномоченный</w:t>
      </w:r>
      <w:r w:rsidRPr="00AF127F">
        <w:rPr>
          <w:spacing w:val="-4"/>
          <w:sz w:val="18"/>
          <w:szCs w:val="18"/>
        </w:rPr>
        <w:t xml:space="preserve"> </w:t>
      </w:r>
      <w:r w:rsidRPr="00AF127F">
        <w:rPr>
          <w:sz w:val="18"/>
          <w:szCs w:val="18"/>
        </w:rPr>
        <w:t xml:space="preserve">орган посредством ЕПГУ.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3.8. Уполномоченный орган обеспечивает в срок не позднее 1 рабочего дня с</w:t>
      </w:r>
      <w:r w:rsidRPr="00AF127F">
        <w:rPr>
          <w:spacing w:val="1"/>
          <w:sz w:val="18"/>
          <w:szCs w:val="18"/>
        </w:rPr>
        <w:t xml:space="preserve"> </w:t>
      </w:r>
      <w:r w:rsidRPr="00AF127F">
        <w:rPr>
          <w:sz w:val="18"/>
          <w:szCs w:val="18"/>
        </w:rPr>
        <w:t>момента подачи заявления на ЕПГУ, а в случае его поступления в нерабочий или</w:t>
      </w:r>
      <w:r w:rsidRPr="00AF127F">
        <w:rPr>
          <w:spacing w:val="1"/>
          <w:sz w:val="18"/>
          <w:szCs w:val="18"/>
        </w:rPr>
        <w:t xml:space="preserve"> </w:t>
      </w:r>
      <w:r w:rsidRPr="00AF127F">
        <w:rPr>
          <w:sz w:val="18"/>
          <w:szCs w:val="18"/>
        </w:rPr>
        <w:t>праздничный</w:t>
      </w:r>
      <w:r w:rsidRPr="00AF127F">
        <w:rPr>
          <w:spacing w:val="-4"/>
          <w:sz w:val="18"/>
          <w:szCs w:val="18"/>
        </w:rPr>
        <w:t xml:space="preserve"> </w:t>
      </w:r>
      <w:r w:rsidRPr="00AF127F">
        <w:rPr>
          <w:sz w:val="18"/>
          <w:szCs w:val="18"/>
        </w:rPr>
        <w:t>день,</w:t>
      </w:r>
      <w:r w:rsidRPr="00AF127F">
        <w:rPr>
          <w:spacing w:val="-2"/>
          <w:sz w:val="18"/>
          <w:szCs w:val="18"/>
        </w:rPr>
        <w:t xml:space="preserve"> </w:t>
      </w:r>
      <w:r w:rsidRPr="00AF127F">
        <w:rPr>
          <w:sz w:val="18"/>
          <w:szCs w:val="18"/>
        </w:rPr>
        <w:t>– в</w:t>
      </w:r>
      <w:r w:rsidRPr="00AF127F">
        <w:rPr>
          <w:spacing w:val="-3"/>
          <w:sz w:val="18"/>
          <w:szCs w:val="18"/>
        </w:rPr>
        <w:t xml:space="preserve"> </w:t>
      </w:r>
      <w:r w:rsidRPr="00AF127F">
        <w:rPr>
          <w:sz w:val="18"/>
          <w:szCs w:val="18"/>
        </w:rPr>
        <w:t>следующий</w:t>
      </w:r>
      <w:r w:rsidRPr="00AF127F">
        <w:rPr>
          <w:spacing w:val="1"/>
          <w:sz w:val="18"/>
          <w:szCs w:val="18"/>
        </w:rPr>
        <w:t xml:space="preserve"> </w:t>
      </w:r>
      <w:r w:rsidRPr="00AF127F">
        <w:rPr>
          <w:sz w:val="18"/>
          <w:szCs w:val="18"/>
        </w:rPr>
        <w:t>за ним</w:t>
      </w:r>
      <w:r w:rsidRPr="00AF127F">
        <w:rPr>
          <w:spacing w:val="-1"/>
          <w:sz w:val="18"/>
          <w:szCs w:val="18"/>
        </w:rPr>
        <w:t xml:space="preserve"> </w:t>
      </w:r>
      <w:r w:rsidRPr="00AF127F">
        <w:rPr>
          <w:sz w:val="18"/>
          <w:szCs w:val="18"/>
        </w:rPr>
        <w:t>первый</w:t>
      </w:r>
      <w:r w:rsidRPr="00AF127F">
        <w:rPr>
          <w:spacing w:val="-3"/>
          <w:sz w:val="18"/>
          <w:szCs w:val="18"/>
        </w:rPr>
        <w:t xml:space="preserve"> </w:t>
      </w:r>
      <w:r w:rsidRPr="00AF127F">
        <w:rPr>
          <w:sz w:val="18"/>
          <w:szCs w:val="18"/>
        </w:rPr>
        <w:t xml:space="preserve">рабочий день: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а)</w:t>
      </w:r>
      <w:r w:rsidRPr="00AF127F">
        <w:rPr>
          <w:spacing w:val="1"/>
          <w:sz w:val="18"/>
          <w:szCs w:val="18"/>
        </w:rPr>
        <w:t xml:space="preserve"> </w:t>
      </w:r>
      <w:r w:rsidRPr="00AF127F">
        <w:rPr>
          <w:sz w:val="18"/>
          <w:szCs w:val="18"/>
        </w:rPr>
        <w:t>прием</w:t>
      </w:r>
      <w:r w:rsidRPr="00AF127F">
        <w:rPr>
          <w:spacing w:val="1"/>
          <w:sz w:val="18"/>
          <w:szCs w:val="18"/>
        </w:rPr>
        <w:t xml:space="preserve"> </w:t>
      </w:r>
      <w:r w:rsidRPr="00AF127F">
        <w:rPr>
          <w:sz w:val="18"/>
          <w:szCs w:val="18"/>
        </w:rPr>
        <w:t>документов,</w:t>
      </w:r>
      <w:r w:rsidRPr="00AF127F">
        <w:rPr>
          <w:spacing w:val="1"/>
          <w:sz w:val="18"/>
          <w:szCs w:val="18"/>
        </w:rPr>
        <w:t xml:space="preserve"> </w:t>
      </w:r>
      <w:r w:rsidRPr="00AF127F">
        <w:rPr>
          <w:sz w:val="18"/>
          <w:szCs w:val="18"/>
        </w:rPr>
        <w:t>необходимых</w:t>
      </w:r>
      <w:r w:rsidRPr="00AF127F">
        <w:rPr>
          <w:spacing w:val="1"/>
          <w:sz w:val="18"/>
          <w:szCs w:val="18"/>
        </w:rPr>
        <w:t xml:space="preserve"> </w:t>
      </w:r>
      <w:r w:rsidRPr="00AF127F">
        <w:rPr>
          <w:sz w:val="18"/>
          <w:szCs w:val="18"/>
        </w:rPr>
        <w:t>для</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 услуги,</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направление</w:t>
      </w:r>
      <w:r w:rsidRPr="00AF127F">
        <w:rPr>
          <w:spacing w:val="1"/>
          <w:sz w:val="18"/>
          <w:szCs w:val="18"/>
        </w:rPr>
        <w:t xml:space="preserve"> </w:t>
      </w:r>
      <w:r w:rsidRPr="00AF127F">
        <w:rPr>
          <w:sz w:val="18"/>
          <w:szCs w:val="18"/>
        </w:rPr>
        <w:t>заявителю</w:t>
      </w:r>
      <w:r w:rsidRPr="00AF127F">
        <w:rPr>
          <w:spacing w:val="1"/>
          <w:sz w:val="18"/>
          <w:szCs w:val="18"/>
        </w:rPr>
        <w:t xml:space="preserve"> </w:t>
      </w:r>
      <w:r w:rsidRPr="00AF127F">
        <w:rPr>
          <w:sz w:val="18"/>
          <w:szCs w:val="18"/>
        </w:rPr>
        <w:t>электронного</w:t>
      </w:r>
      <w:r w:rsidRPr="00AF127F">
        <w:rPr>
          <w:spacing w:val="1"/>
          <w:sz w:val="18"/>
          <w:szCs w:val="18"/>
        </w:rPr>
        <w:t xml:space="preserve"> </w:t>
      </w:r>
      <w:r w:rsidRPr="00AF127F">
        <w:rPr>
          <w:sz w:val="18"/>
          <w:szCs w:val="18"/>
        </w:rPr>
        <w:t>сообщения</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поступлении</w:t>
      </w:r>
      <w:r w:rsidRPr="00AF127F">
        <w:rPr>
          <w:spacing w:val="-1"/>
          <w:sz w:val="18"/>
          <w:szCs w:val="18"/>
        </w:rPr>
        <w:t xml:space="preserve"> </w:t>
      </w:r>
      <w:r w:rsidRPr="00AF127F">
        <w:rPr>
          <w:sz w:val="18"/>
          <w:szCs w:val="18"/>
        </w:rPr>
        <w:t xml:space="preserve">заявления;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б)</w:t>
      </w:r>
      <w:r w:rsidRPr="00AF127F">
        <w:rPr>
          <w:spacing w:val="1"/>
          <w:sz w:val="18"/>
          <w:szCs w:val="18"/>
        </w:rPr>
        <w:t xml:space="preserve"> </w:t>
      </w:r>
      <w:r w:rsidRPr="00AF127F">
        <w:rPr>
          <w:sz w:val="18"/>
          <w:szCs w:val="18"/>
        </w:rPr>
        <w:t>регистрацию</w:t>
      </w:r>
      <w:r w:rsidRPr="00AF127F">
        <w:rPr>
          <w:spacing w:val="1"/>
          <w:sz w:val="18"/>
          <w:szCs w:val="18"/>
        </w:rPr>
        <w:t xml:space="preserve"> </w:t>
      </w:r>
      <w:r w:rsidRPr="00AF127F">
        <w:rPr>
          <w:sz w:val="18"/>
          <w:szCs w:val="18"/>
        </w:rPr>
        <w:t>заявления</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направление</w:t>
      </w:r>
      <w:r w:rsidRPr="00AF127F">
        <w:rPr>
          <w:spacing w:val="1"/>
          <w:sz w:val="18"/>
          <w:szCs w:val="18"/>
        </w:rPr>
        <w:t xml:space="preserve"> </w:t>
      </w:r>
      <w:r w:rsidRPr="00AF127F">
        <w:rPr>
          <w:sz w:val="18"/>
          <w:szCs w:val="18"/>
        </w:rPr>
        <w:t>заявителю</w:t>
      </w:r>
      <w:r w:rsidRPr="00AF127F">
        <w:rPr>
          <w:spacing w:val="1"/>
          <w:sz w:val="18"/>
          <w:szCs w:val="18"/>
        </w:rPr>
        <w:t xml:space="preserve"> </w:t>
      </w:r>
      <w:r w:rsidRPr="00AF127F">
        <w:rPr>
          <w:sz w:val="18"/>
          <w:szCs w:val="18"/>
        </w:rPr>
        <w:t>уведомления</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регистрации</w:t>
      </w:r>
      <w:r w:rsidRPr="00AF127F">
        <w:rPr>
          <w:spacing w:val="1"/>
          <w:sz w:val="18"/>
          <w:szCs w:val="18"/>
        </w:rPr>
        <w:t xml:space="preserve"> </w:t>
      </w:r>
      <w:r w:rsidRPr="00AF127F">
        <w:rPr>
          <w:sz w:val="18"/>
          <w:szCs w:val="18"/>
        </w:rPr>
        <w:t>заявления</w:t>
      </w:r>
      <w:r w:rsidRPr="00AF127F">
        <w:rPr>
          <w:spacing w:val="1"/>
          <w:sz w:val="18"/>
          <w:szCs w:val="18"/>
        </w:rPr>
        <w:t xml:space="preserve"> </w:t>
      </w:r>
      <w:r w:rsidRPr="00AF127F">
        <w:rPr>
          <w:sz w:val="18"/>
          <w:szCs w:val="18"/>
        </w:rPr>
        <w:t>либо</w:t>
      </w:r>
      <w:r w:rsidRPr="00AF127F">
        <w:rPr>
          <w:spacing w:val="1"/>
          <w:sz w:val="18"/>
          <w:szCs w:val="18"/>
        </w:rPr>
        <w:t xml:space="preserve"> </w:t>
      </w:r>
      <w:r w:rsidRPr="00AF127F">
        <w:rPr>
          <w:sz w:val="18"/>
          <w:szCs w:val="18"/>
        </w:rPr>
        <w:t>об отказе</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приеме документов, необходимых для</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 xml:space="preserve">муниципальной услуги.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3.9. Электронное заявление становится доступным для должностного лица</w:t>
      </w:r>
      <w:r w:rsidRPr="00AF127F">
        <w:rPr>
          <w:spacing w:val="1"/>
          <w:sz w:val="18"/>
          <w:szCs w:val="18"/>
        </w:rPr>
        <w:t xml:space="preserve"> </w:t>
      </w:r>
      <w:r w:rsidRPr="00AF127F">
        <w:rPr>
          <w:sz w:val="18"/>
          <w:szCs w:val="18"/>
        </w:rPr>
        <w:t>Уполномоченного</w:t>
      </w:r>
      <w:r w:rsidRPr="00AF127F">
        <w:rPr>
          <w:spacing w:val="-3"/>
          <w:sz w:val="18"/>
          <w:szCs w:val="18"/>
        </w:rPr>
        <w:t xml:space="preserve"> </w:t>
      </w:r>
      <w:r w:rsidRPr="00AF127F">
        <w:rPr>
          <w:sz w:val="18"/>
          <w:szCs w:val="18"/>
        </w:rPr>
        <w:t>органа,</w:t>
      </w:r>
      <w:r w:rsidRPr="00AF127F">
        <w:rPr>
          <w:spacing w:val="-4"/>
          <w:sz w:val="18"/>
          <w:szCs w:val="18"/>
        </w:rPr>
        <w:t xml:space="preserve"> </w:t>
      </w:r>
      <w:r w:rsidRPr="00AF127F">
        <w:rPr>
          <w:sz w:val="18"/>
          <w:szCs w:val="18"/>
        </w:rPr>
        <w:t>ответственного</w:t>
      </w:r>
      <w:r w:rsidRPr="00AF127F">
        <w:rPr>
          <w:spacing w:val="-2"/>
          <w:sz w:val="18"/>
          <w:szCs w:val="18"/>
        </w:rPr>
        <w:t xml:space="preserve"> </w:t>
      </w:r>
      <w:r w:rsidRPr="00AF127F">
        <w:rPr>
          <w:sz w:val="18"/>
          <w:szCs w:val="18"/>
        </w:rPr>
        <w:t>за</w:t>
      </w:r>
      <w:r w:rsidRPr="00AF127F">
        <w:rPr>
          <w:spacing w:val="-6"/>
          <w:sz w:val="18"/>
          <w:szCs w:val="18"/>
        </w:rPr>
        <w:t xml:space="preserve"> </w:t>
      </w:r>
      <w:r w:rsidRPr="00AF127F">
        <w:rPr>
          <w:sz w:val="18"/>
          <w:szCs w:val="18"/>
        </w:rPr>
        <w:t>прием</w:t>
      </w:r>
      <w:r w:rsidRPr="00AF127F">
        <w:rPr>
          <w:spacing w:val="-6"/>
          <w:sz w:val="18"/>
          <w:szCs w:val="18"/>
        </w:rPr>
        <w:t xml:space="preserve"> </w:t>
      </w:r>
      <w:r w:rsidRPr="00AF127F">
        <w:rPr>
          <w:sz w:val="18"/>
          <w:szCs w:val="18"/>
        </w:rPr>
        <w:t>и</w:t>
      </w:r>
      <w:r w:rsidRPr="00AF127F">
        <w:rPr>
          <w:spacing w:val="-6"/>
          <w:sz w:val="18"/>
          <w:szCs w:val="18"/>
        </w:rPr>
        <w:t xml:space="preserve"> </w:t>
      </w:r>
      <w:r w:rsidRPr="00AF127F">
        <w:rPr>
          <w:sz w:val="18"/>
          <w:szCs w:val="18"/>
        </w:rPr>
        <w:t>регистрацию</w:t>
      </w:r>
      <w:r w:rsidRPr="00AF127F">
        <w:rPr>
          <w:spacing w:val="-4"/>
          <w:sz w:val="18"/>
          <w:szCs w:val="18"/>
        </w:rPr>
        <w:t xml:space="preserve"> </w:t>
      </w:r>
      <w:r w:rsidRPr="00AF127F">
        <w:rPr>
          <w:sz w:val="18"/>
          <w:szCs w:val="18"/>
        </w:rPr>
        <w:t>заявления</w:t>
      </w:r>
      <w:r w:rsidRPr="00AF127F">
        <w:rPr>
          <w:spacing w:val="-3"/>
          <w:sz w:val="18"/>
          <w:szCs w:val="18"/>
        </w:rPr>
        <w:t xml:space="preserve"> </w:t>
      </w:r>
      <w:r w:rsidRPr="00AF127F">
        <w:rPr>
          <w:sz w:val="18"/>
          <w:szCs w:val="18"/>
        </w:rPr>
        <w:t>(далее – ответственное должностное лицо), в государственной информационной системе,</w:t>
      </w:r>
      <w:r w:rsidRPr="00AF127F">
        <w:rPr>
          <w:spacing w:val="1"/>
          <w:sz w:val="18"/>
          <w:szCs w:val="18"/>
        </w:rPr>
        <w:t xml:space="preserve"> </w:t>
      </w:r>
      <w:r w:rsidRPr="00AF127F">
        <w:rPr>
          <w:sz w:val="18"/>
          <w:szCs w:val="18"/>
        </w:rPr>
        <w:t>используемой</w:t>
      </w:r>
      <w:r w:rsidRPr="00AF127F">
        <w:rPr>
          <w:spacing w:val="1"/>
          <w:sz w:val="18"/>
          <w:szCs w:val="18"/>
        </w:rPr>
        <w:t xml:space="preserve"> </w:t>
      </w:r>
      <w:r w:rsidRPr="00AF127F">
        <w:rPr>
          <w:sz w:val="18"/>
          <w:szCs w:val="18"/>
        </w:rPr>
        <w:t>Уполномоченным</w:t>
      </w:r>
      <w:r w:rsidRPr="00AF127F">
        <w:rPr>
          <w:spacing w:val="1"/>
          <w:sz w:val="18"/>
          <w:szCs w:val="18"/>
        </w:rPr>
        <w:t xml:space="preserve"> </w:t>
      </w:r>
      <w:r w:rsidRPr="00AF127F">
        <w:rPr>
          <w:sz w:val="18"/>
          <w:szCs w:val="18"/>
        </w:rPr>
        <w:t>органом</w:t>
      </w:r>
      <w:r w:rsidRPr="00AF127F">
        <w:rPr>
          <w:spacing w:val="1"/>
          <w:sz w:val="18"/>
          <w:szCs w:val="18"/>
        </w:rPr>
        <w:t xml:space="preserve"> </w:t>
      </w:r>
      <w:r w:rsidRPr="00AF127F">
        <w:rPr>
          <w:sz w:val="18"/>
          <w:szCs w:val="18"/>
        </w:rPr>
        <w:t>для</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 услуги</w:t>
      </w:r>
      <w:r w:rsidRPr="00AF127F">
        <w:rPr>
          <w:spacing w:val="1"/>
          <w:sz w:val="18"/>
          <w:szCs w:val="18"/>
        </w:rPr>
        <w:t xml:space="preserve"> </w:t>
      </w:r>
      <w:r w:rsidRPr="00AF127F">
        <w:rPr>
          <w:sz w:val="18"/>
          <w:szCs w:val="18"/>
        </w:rPr>
        <w:t xml:space="preserve">(далее – ГИС).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Ответственное</w:t>
      </w:r>
      <w:r w:rsidRPr="00AF127F">
        <w:rPr>
          <w:spacing w:val="-7"/>
          <w:sz w:val="18"/>
          <w:szCs w:val="18"/>
        </w:rPr>
        <w:t xml:space="preserve"> </w:t>
      </w:r>
      <w:r w:rsidRPr="00AF127F">
        <w:rPr>
          <w:sz w:val="18"/>
          <w:szCs w:val="18"/>
        </w:rPr>
        <w:t>должностное</w:t>
      </w:r>
      <w:r w:rsidRPr="00AF127F">
        <w:rPr>
          <w:spacing w:val="-3"/>
          <w:sz w:val="18"/>
          <w:szCs w:val="18"/>
        </w:rPr>
        <w:t xml:space="preserve"> </w:t>
      </w:r>
      <w:r w:rsidRPr="00AF127F">
        <w:rPr>
          <w:sz w:val="18"/>
          <w:szCs w:val="18"/>
        </w:rPr>
        <w:t xml:space="preserve">лицо: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проверяет</w:t>
      </w:r>
      <w:r w:rsidRPr="00AF127F">
        <w:rPr>
          <w:spacing w:val="-12"/>
          <w:sz w:val="18"/>
          <w:szCs w:val="18"/>
        </w:rPr>
        <w:t xml:space="preserve"> </w:t>
      </w:r>
      <w:r w:rsidRPr="00AF127F">
        <w:rPr>
          <w:sz w:val="18"/>
          <w:szCs w:val="18"/>
        </w:rPr>
        <w:t>наличие</w:t>
      </w:r>
      <w:r w:rsidRPr="00AF127F">
        <w:rPr>
          <w:spacing w:val="-9"/>
          <w:sz w:val="18"/>
          <w:szCs w:val="18"/>
        </w:rPr>
        <w:t xml:space="preserve"> </w:t>
      </w:r>
      <w:r w:rsidRPr="00AF127F">
        <w:rPr>
          <w:sz w:val="18"/>
          <w:szCs w:val="18"/>
        </w:rPr>
        <w:t>электронных</w:t>
      </w:r>
      <w:r w:rsidRPr="00AF127F">
        <w:rPr>
          <w:spacing w:val="-8"/>
          <w:sz w:val="18"/>
          <w:szCs w:val="18"/>
        </w:rPr>
        <w:t xml:space="preserve"> </w:t>
      </w:r>
      <w:r w:rsidRPr="00AF127F">
        <w:rPr>
          <w:sz w:val="18"/>
          <w:szCs w:val="18"/>
        </w:rPr>
        <w:t>заявлений,</w:t>
      </w:r>
      <w:r w:rsidRPr="00AF127F">
        <w:rPr>
          <w:spacing w:val="-12"/>
          <w:sz w:val="18"/>
          <w:szCs w:val="18"/>
        </w:rPr>
        <w:t xml:space="preserve"> </w:t>
      </w:r>
      <w:r w:rsidRPr="00AF127F">
        <w:rPr>
          <w:sz w:val="18"/>
          <w:szCs w:val="18"/>
        </w:rPr>
        <w:t>поступивших</w:t>
      </w:r>
      <w:r w:rsidRPr="00AF127F">
        <w:rPr>
          <w:spacing w:val="-8"/>
          <w:sz w:val="18"/>
          <w:szCs w:val="18"/>
        </w:rPr>
        <w:t xml:space="preserve"> </w:t>
      </w:r>
      <w:r w:rsidRPr="00AF127F">
        <w:rPr>
          <w:sz w:val="18"/>
          <w:szCs w:val="18"/>
        </w:rPr>
        <w:t>с</w:t>
      </w:r>
      <w:r w:rsidRPr="00AF127F">
        <w:rPr>
          <w:spacing w:val="-11"/>
          <w:sz w:val="18"/>
          <w:szCs w:val="18"/>
        </w:rPr>
        <w:t xml:space="preserve"> </w:t>
      </w:r>
      <w:r w:rsidRPr="00AF127F">
        <w:rPr>
          <w:sz w:val="18"/>
          <w:szCs w:val="18"/>
        </w:rPr>
        <w:t>ЕПГУ,</w:t>
      </w:r>
      <w:r w:rsidRPr="00AF127F">
        <w:rPr>
          <w:spacing w:val="-9"/>
          <w:sz w:val="18"/>
          <w:szCs w:val="18"/>
        </w:rPr>
        <w:t xml:space="preserve"> </w:t>
      </w:r>
      <w:r w:rsidRPr="00AF127F">
        <w:rPr>
          <w:sz w:val="18"/>
          <w:szCs w:val="18"/>
        </w:rPr>
        <w:t>с</w:t>
      </w:r>
      <w:r w:rsidRPr="00AF127F">
        <w:rPr>
          <w:spacing w:val="-9"/>
          <w:sz w:val="18"/>
          <w:szCs w:val="18"/>
        </w:rPr>
        <w:t xml:space="preserve"> </w:t>
      </w:r>
      <w:r w:rsidRPr="00AF127F">
        <w:rPr>
          <w:sz w:val="18"/>
          <w:szCs w:val="18"/>
        </w:rPr>
        <w:t>периодом не</w:t>
      </w:r>
      <w:r w:rsidRPr="00AF127F">
        <w:rPr>
          <w:spacing w:val="-1"/>
          <w:sz w:val="18"/>
          <w:szCs w:val="18"/>
        </w:rPr>
        <w:t xml:space="preserve"> </w:t>
      </w:r>
      <w:r w:rsidRPr="00AF127F">
        <w:rPr>
          <w:sz w:val="18"/>
          <w:szCs w:val="18"/>
        </w:rPr>
        <w:t>реже</w:t>
      </w:r>
      <w:r w:rsidRPr="00AF127F">
        <w:rPr>
          <w:spacing w:val="-3"/>
          <w:sz w:val="18"/>
          <w:szCs w:val="18"/>
        </w:rPr>
        <w:t xml:space="preserve"> </w:t>
      </w:r>
      <w:r w:rsidRPr="00AF127F">
        <w:rPr>
          <w:sz w:val="18"/>
          <w:szCs w:val="18"/>
        </w:rPr>
        <w:t>2</w:t>
      </w:r>
      <w:r w:rsidRPr="00AF127F">
        <w:rPr>
          <w:spacing w:val="1"/>
          <w:sz w:val="18"/>
          <w:szCs w:val="18"/>
        </w:rPr>
        <w:t xml:space="preserve"> </w:t>
      </w:r>
      <w:r w:rsidRPr="00AF127F">
        <w:rPr>
          <w:sz w:val="18"/>
          <w:szCs w:val="18"/>
        </w:rPr>
        <w:t>раз в</w:t>
      </w:r>
      <w:r w:rsidRPr="00AF127F">
        <w:rPr>
          <w:spacing w:val="-1"/>
          <w:sz w:val="18"/>
          <w:szCs w:val="18"/>
        </w:rPr>
        <w:t xml:space="preserve"> </w:t>
      </w:r>
      <w:r w:rsidRPr="00AF127F">
        <w:rPr>
          <w:sz w:val="18"/>
          <w:szCs w:val="18"/>
        </w:rPr>
        <w:t xml:space="preserve">день;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рассматривает поступившие</w:t>
      </w:r>
      <w:r w:rsidRPr="00AF127F">
        <w:rPr>
          <w:spacing w:val="1"/>
          <w:sz w:val="18"/>
          <w:szCs w:val="18"/>
        </w:rPr>
        <w:t xml:space="preserve"> </w:t>
      </w:r>
      <w:r w:rsidRPr="00AF127F">
        <w:rPr>
          <w:sz w:val="18"/>
          <w:szCs w:val="18"/>
        </w:rPr>
        <w:t>заявления</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приложенные</w:t>
      </w:r>
      <w:r w:rsidRPr="00AF127F">
        <w:rPr>
          <w:spacing w:val="1"/>
          <w:sz w:val="18"/>
          <w:szCs w:val="18"/>
        </w:rPr>
        <w:t xml:space="preserve"> </w:t>
      </w:r>
      <w:r w:rsidRPr="00AF127F">
        <w:rPr>
          <w:sz w:val="18"/>
          <w:szCs w:val="18"/>
        </w:rPr>
        <w:t>образы</w:t>
      </w:r>
      <w:r w:rsidRPr="00AF127F">
        <w:rPr>
          <w:spacing w:val="1"/>
          <w:sz w:val="18"/>
          <w:szCs w:val="18"/>
        </w:rPr>
        <w:t xml:space="preserve"> </w:t>
      </w:r>
      <w:r w:rsidRPr="00AF127F">
        <w:rPr>
          <w:sz w:val="18"/>
          <w:szCs w:val="18"/>
        </w:rPr>
        <w:t>документов</w:t>
      </w:r>
      <w:r w:rsidRPr="00AF127F">
        <w:rPr>
          <w:spacing w:val="-67"/>
          <w:sz w:val="18"/>
          <w:szCs w:val="18"/>
        </w:rPr>
        <w:t xml:space="preserve"> </w:t>
      </w:r>
      <w:r w:rsidRPr="00AF127F">
        <w:rPr>
          <w:sz w:val="18"/>
          <w:szCs w:val="18"/>
        </w:rPr>
        <w:t xml:space="preserve">(документы);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 xml:space="preserve">производит действия в соответствии с пунктом 3.4 </w:t>
      </w:r>
      <w:r w:rsidRPr="00AF127F">
        <w:rPr>
          <w:spacing w:val="-1"/>
          <w:sz w:val="18"/>
          <w:szCs w:val="18"/>
        </w:rPr>
        <w:t>настоящего А</w:t>
      </w:r>
      <w:r w:rsidRPr="00AF127F">
        <w:rPr>
          <w:sz w:val="18"/>
          <w:szCs w:val="18"/>
        </w:rPr>
        <w:t>министративного</w:t>
      </w:r>
      <w:r w:rsidRPr="00AF127F">
        <w:rPr>
          <w:spacing w:val="-2"/>
          <w:sz w:val="18"/>
          <w:szCs w:val="18"/>
        </w:rPr>
        <w:t xml:space="preserve"> </w:t>
      </w:r>
      <w:r w:rsidRPr="00AF127F">
        <w:rPr>
          <w:sz w:val="18"/>
          <w:szCs w:val="18"/>
        </w:rPr>
        <w:t xml:space="preserve">регламента.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3.10. Заявителю в качестве результата предоставления муниципальной</w:t>
      </w:r>
      <w:r w:rsidRPr="00AF127F">
        <w:rPr>
          <w:spacing w:val="-2"/>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обеспечивается</w:t>
      </w:r>
      <w:r w:rsidRPr="00AF127F">
        <w:rPr>
          <w:spacing w:val="-2"/>
          <w:sz w:val="18"/>
          <w:szCs w:val="18"/>
        </w:rPr>
        <w:t xml:space="preserve"> </w:t>
      </w:r>
      <w:r w:rsidRPr="00AF127F">
        <w:rPr>
          <w:sz w:val="18"/>
          <w:szCs w:val="18"/>
        </w:rPr>
        <w:t>возможность</w:t>
      </w:r>
      <w:r w:rsidRPr="00AF127F">
        <w:rPr>
          <w:spacing w:val="-2"/>
          <w:sz w:val="18"/>
          <w:szCs w:val="18"/>
        </w:rPr>
        <w:t xml:space="preserve"> </w:t>
      </w:r>
      <w:r w:rsidRPr="00AF127F">
        <w:rPr>
          <w:sz w:val="18"/>
          <w:szCs w:val="18"/>
        </w:rPr>
        <w:t>получения</w:t>
      </w:r>
      <w:r w:rsidRPr="00AF127F">
        <w:rPr>
          <w:spacing w:val="-2"/>
          <w:sz w:val="18"/>
          <w:szCs w:val="18"/>
        </w:rPr>
        <w:t xml:space="preserve"> </w:t>
      </w:r>
      <w:r w:rsidRPr="00AF127F">
        <w:rPr>
          <w:sz w:val="18"/>
          <w:szCs w:val="18"/>
        </w:rPr>
        <w:t xml:space="preserve">документа: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в</w:t>
      </w:r>
      <w:r w:rsidRPr="00AF127F">
        <w:rPr>
          <w:spacing w:val="1"/>
          <w:sz w:val="18"/>
          <w:szCs w:val="18"/>
        </w:rPr>
        <w:t xml:space="preserve"> </w:t>
      </w:r>
      <w:r w:rsidRPr="00AF127F">
        <w:rPr>
          <w:sz w:val="18"/>
          <w:szCs w:val="18"/>
        </w:rPr>
        <w:t>форме</w:t>
      </w:r>
      <w:r w:rsidRPr="00AF127F">
        <w:rPr>
          <w:spacing w:val="1"/>
          <w:sz w:val="18"/>
          <w:szCs w:val="18"/>
        </w:rPr>
        <w:t xml:space="preserve"> </w:t>
      </w:r>
      <w:r w:rsidRPr="00AF127F">
        <w:rPr>
          <w:sz w:val="18"/>
          <w:szCs w:val="18"/>
        </w:rPr>
        <w:t>электронного</w:t>
      </w:r>
      <w:r w:rsidRPr="00AF127F">
        <w:rPr>
          <w:spacing w:val="1"/>
          <w:sz w:val="18"/>
          <w:szCs w:val="18"/>
        </w:rPr>
        <w:t xml:space="preserve"> </w:t>
      </w:r>
      <w:r w:rsidRPr="00AF127F">
        <w:rPr>
          <w:sz w:val="18"/>
          <w:szCs w:val="18"/>
        </w:rPr>
        <w:t>документа,</w:t>
      </w:r>
      <w:r w:rsidRPr="00AF127F">
        <w:rPr>
          <w:spacing w:val="1"/>
          <w:sz w:val="18"/>
          <w:szCs w:val="18"/>
        </w:rPr>
        <w:t xml:space="preserve"> </w:t>
      </w:r>
      <w:r w:rsidRPr="00AF127F">
        <w:rPr>
          <w:sz w:val="18"/>
          <w:szCs w:val="18"/>
        </w:rPr>
        <w:t>подписанного</w:t>
      </w:r>
      <w:r w:rsidRPr="00AF127F">
        <w:rPr>
          <w:spacing w:val="1"/>
          <w:sz w:val="18"/>
          <w:szCs w:val="18"/>
        </w:rPr>
        <w:t xml:space="preserve"> </w:t>
      </w:r>
      <w:r w:rsidRPr="00AF127F">
        <w:rPr>
          <w:sz w:val="18"/>
          <w:szCs w:val="18"/>
        </w:rPr>
        <w:t>усиленной</w:t>
      </w:r>
      <w:r w:rsidRPr="00AF127F">
        <w:rPr>
          <w:spacing w:val="1"/>
          <w:sz w:val="18"/>
          <w:szCs w:val="18"/>
        </w:rPr>
        <w:t xml:space="preserve"> </w:t>
      </w:r>
      <w:r w:rsidRPr="00AF127F">
        <w:rPr>
          <w:sz w:val="18"/>
          <w:szCs w:val="18"/>
        </w:rPr>
        <w:t>квалифицированной электронной подписью уполномоченного должностного лица</w:t>
      </w:r>
      <w:r w:rsidRPr="00AF127F">
        <w:rPr>
          <w:spacing w:val="1"/>
          <w:sz w:val="18"/>
          <w:szCs w:val="18"/>
        </w:rPr>
        <w:t xml:space="preserve"> </w:t>
      </w:r>
      <w:r w:rsidRPr="00AF127F">
        <w:rPr>
          <w:sz w:val="18"/>
          <w:szCs w:val="18"/>
        </w:rPr>
        <w:t>Уполномоченного</w:t>
      </w:r>
      <w:r w:rsidRPr="00AF127F">
        <w:rPr>
          <w:spacing w:val="-2"/>
          <w:sz w:val="18"/>
          <w:szCs w:val="18"/>
        </w:rPr>
        <w:t xml:space="preserve"> </w:t>
      </w:r>
      <w:r w:rsidRPr="00AF127F">
        <w:rPr>
          <w:sz w:val="18"/>
          <w:szCs w:val="18"/>
        </w:rPr>
        <w:t>органа,</w:t>
      </w:r>
      <w:r w:rsidRPr="00AF127F">
        <w:rPr>
          <w:spacing w:val="-3"/>
          <w:sz w:val="18"/>
          <w:szCs w:val="18"/>
        </w:rPr>
        <w:t xml:space="preserve"> </w:t>
      </w:r>
      <w:r w:rsidRPr="00AF127F">
        <w:rPr>
          <w:sz w:val="18"/>
          <w:szCs w:val="18"/>
        </w:rPr>
        <w:t>направленного</w:t>
      </w:r>
      <w:r w:rsidRPr="00AF127F">
        <w:rPr>
          <w:spacing w:val="-1"/>
          <w:sz w:val="18"/>
          <w:szCs w:val="18"/>
        </w:rPr>
        <w:t xml:space="preserve"> </w:t>
      </w:r>
      <w:r w:rsidRPr="00AF127F">
        <w:rPr>
          <w:sz w:val="18"/>
          <w:szCs w:val="18"/>
        </w:rPr>
        <w:t>заявителю</w:t>
      </w:r>
      <w:r w:rsidRPr="00AF127F">
        <w:rPr>
          <w:spacing w:val="-4"/>
          <w:sz w:val="18"/>
          <w:szCs w:val="18"/>
        </w:rPr>
        <w:t xml:space="preserve"> </w:t>
      </w:r>
      <w:r w:rsidRPr="00AF127F">
        <w:rPr>
          <w:sz w:val="18"/>
          <w:szCs w:val="18"/>
        </w:rPr>
        <w:t>в</w:t>
      </w:r>
      <w:r w:rsidRPr="00AF127F">
        <w:rPr>
          <w:spacing w:val="-3"/>
          <w:sz w:val="18"/>
          <w:szCs w:val="18"/>
        </w:rPr>
        <w:t xml:space="preserve"> </w:t>
      </w:r>
      <w:r w:rsidRPr="00AF127F">
        <w:rPr>
          <w:sz w:val="18"/>
          <w:szCs w:val="18"/>
        </w:rPr>
        <w:t>личный</w:t>
      </w:r>
      <w:r w:rsidRPr="00AF127F">
        <w:rPr>
          <w:spacing w:val="-2"/>
          <w:sz w:val="18"/>
          <w:szCs w:val="18"/>
        </w:rPr>
        <w:t xml:space="preserve"> </w:t>
      </w:r>
      <w:r w:rsidRPr="00AF127F">
        <w:rPr>
          <w:sz w:val="18"/>
          <w:szCs w:val="18"/>
        </w:rPr>
        <w:t>кабинет</w:t>
      </w:r>
      <w:r w:rsidRPr="00AF127F">
        <w:rPr>
          <w:spacing w:val="-4"/>
          <w:sz w:val="18"/>
          <w:szCs w:val="18"/>
        </w:rPr>
        <w:t xml:space="preserve"> </w:t>
      </w:r>
      <w:r w:rsidRPr="00AF127F">
        <w:rPr>
          <w:sz w:val="18"/>
          <w:szCs w:val="18"/>
        </w:rPr>
        <w:t>на</w:t>
      </w:r>
      <w:r w:rsidRPr="00AF127F">
        <w:rPr>
          <w:spacing w:val="-2"/>
          <w:sz w:val="18"/>
          <w:szCs w:val="18"/>
        </w:rPr>
        <w:t xml:space="preserve"> </w:t>
      </w:r>
      <w:r w:rsidRPr="00AF127F">
        <w:rPr>
          <w:sz w:val="18"/>
          <w:szCs w:val="18"/>
        </w:rPr>
        <w:t xml:space="preserve">ЕПГУ;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в виде бумажного документа, подтверждающего содержание электронного</w:t>
      </w:r>
      <w:r w:rsidRPr="00AF127F">
        <w:rPr>
          <w:spacing w:val="1"/>
          <w:sz w:val="18"/>
          <w:szCs w:val="18"/>
        </w:rPr>
        <w:t xml:space="preserve"> </w:t>
      </w:r>
      <w:r w:rsidRPr="00AF127F">
        <w:rPr>
          <w:sz w:val="18"/>
          <w:szCs w:val="18"/>
        </w:rPr>
        <w:t>документа,</w:t>
      </w:r>
      <w:r w:rsidRPr="00AF127F">
        <w:rPr>
          <w:spacing w:val="1"/>
          <w:sz w:val="18"/>
          <w:szCs w:val="18"/>
        </w:rPr>
        <w:t xml:space="preserve"> </w:t>
      </w:r>
      <w:r w:rsidRPr="00AF127F">
        <w:rPr>
          <w:sz w:val="18"/>
          <w:szCs w:val="18"/>
        </w:rPr>
        <w:t>который</w:t>
      </w:r>
      <w:r w:rsidRPr="00AF127F">
        <w:rPr>
          <w:spacing w:val="1"/>
          <w:sz w:val="18"/>
          <w:szCs w:val="18"/>
        </w:rPr>
        <w:t xml:space="preserve"> </w:t>
      </w:r>
      <w:r w:rsidRPr="00AF127F">
        <w:rPr>
          <w:sz w:val="18"/>
          <w:szCs w:val="18"/>
        </w:rPr>
        <w:t>заявитель</w:t>
      </w:r>
      <w:r w:rsidRPr="00AF127F">
        <w:rPr>
          <w:spacing w:val="1"/>
          <w:sz w:val="18"/>
          <w:szCs w:val="18"/>
        </w:rPr>
        <w:t xml:space="preserve"> </w:t>
      </w:r>
      <w:r w:rsidRPr="00AF127F">
        <w:rPr>
          <w:sz w:val="18"/>
          <w:szCs w:val="18"/>
        </w:rPr>
        <w:lastRenderedPageBreak/>
        <w:t>получает</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личном</w:t>
      </w:r>
      <w:r w:rsidRPr="00AF127F">
        <w:rPr>
          <w:spacing w:val="1"/>
          <w:sz w:val="18"/>
          <w:szCs w:val="18"/>
        </w:rPr>
        <w:t xml:space="preserve"> </w:t>
      </w:r>
      <w:r w:rsidRPr="00AF127F">
        <w:rPr>
          <w:sz w:val="18"/>
          <w:szCs w:val="18"/>
        </w:rPr>
        <w:t>обращении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многофункциональном</w:t>
      </w:r>
      <w:r w:rsidRPr="00AF127F">
        <w:rPr>
          <w:spacing w:val="-4"/>
          <w:sz w:val="18"/>
          <w:szCs w:val="18"/>
        </w:rPr>
        <w:t xml:space="preserve"> </w:t>
      </w:r>
      <w:r w:rsidRPr="00AF127F">
        <w:rPr>
          <w:sz w:val="18"/>
          <w:szCs w:val="18"/>
        </w:rPr>
        <w:t xml:space="preserve">центре.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3.11. Получение информации о ходе рассмотрения заявления и о результате</w:t>
      </w:r>
      <w:r w:rsidRPr="00AF127F">
        <w:rPr>
          <w:spacing w:val="1"/>
          <w:sz w:val="18"/>
          <w:szCs w:val="18"/>
        </w:rPr>
        <w:t xml:space="preserve"> </w:t>
      </w:r>
      <w:r w:rsidRPr="00AF127F">
        <w:rPr>
          <w:sz w:val="18"/>
          <w:szCs w:val="18"/>
        </w:rPr>
        <w:t>предоставления муниципальной услуги производится в личном</w:t>
      </w:r>
      <w:r w:rsidRPr="00AF127F">
        <w:rPr>
          <w:spacing w:val="1"/>
          <w:sz w:val="18"/>
          <w:szCs w:val="18"/>
        </w:rPr>
        <w:t xml:space="preserve"> </w:t>
      </w:r>
      <w:r w:rsidRPr="00AF127F">
        <w:rPr>
          <w:sz w:val="18"/>
          <w:szCs w:val="18"/>
        </w:rPr>
        <w:t>кабинете</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ЕПГУ,</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условии</w:t>
      </w:r>
      <w:r w:rsidRPr="00AF127F">
        <w:rPr>
          <w:spacing w:val="1"/>
          <w:sz w:val="18"/>
          <w:szCs w:val="18"/>
        </w:rPr>
        <w:t xml:space="preserve"> </w:t>
      </w:r>
      <w:r w:rsidRPr="00AF127F">
        <w:rPr>
          <w:sz w:val="18"/>
          <w:szCs w:val="18"/>
        </w:rPr>
        <w:t>авторизации.</w:t>
      </w:r>
      <w:r w:rsidRPr="00AF127F">
        <w:rPr>
          <w:spacing w:val="1"/>
          <w:sz w:val="18"/>
          <w:szCs w:val="18"/>
        </w:rPr>
        <w:t xml:space="preserve"> </w:t>
      </w:r>
      <w:r w:rsidRPr="00AF127F">
        <w:rPr>
          <w:sz w:val="18"/>
          <w:szCs w:val="18"/>
        </w:rPr>
        <w:t>Заявитель</w:t>
      </w:r>
      <w:r w:rsidRPr="00AF127F">
        <w:rPr>
          <w:spacing w:val="1"/>
          <w:sz w:val="18"/>
          <w:szCs w:val="18"/>
        </w:rPr>
        <w:t xml:space="preserve"> </w:t>
      </w:r>
      <w:r w:rsidRPr="00AF127F">
        <w:rPr>
          <w:sz w:val="18"/>
          <w:szCs w:val="18"/>
        </w:rPr>
        <w:t>имеет</w:t>
      </w:r>
      <w:r w:rsidRPr="00AF127F">
        <w:rPr>
          <w:spacing w:val="1"/>
          <w:sz w:val="18"/>
          <w:szCs w:val="18"/>
        </w:rPr>
        <w:t xml:space="preserve"> </w:t>
      </w:r>
      <w:r w:rsidRPr="00AF127F">
        <w:rPr>
          <w:sz w:val="18"/>
          <w:szCs w:val="18"/>
        </w:rPr>
        <w:t>возможность</w:t>
      </w:r>
      <w:r w:rsidRPr="00AF127F">
        <w:rPr>
          <w:spacing w:val="1"/>
          <w:sz w:val="18"/>
          <w:szCs w:val="18"/>
        </w:rPr>
        <w:t xml:space="preserve"> </w:t>
      </w:r>
      <w:r w:rsidRPr="00AF127F">
        <w:rPr>
          <w:sz w:val="18"/>
          <w:szCs w:val="18"/>
        </w:rPr>
        <w:t>просматривать статус электронного заявления, а также информацию о дальнейших</w:t>
      </w:r>
      <w:r w:rsidRPr="00AF127F">
        <w:rPr>
          <w:spacing w:val="1"/>
          <w:sz w:val="18"/>
          <w:szCs w:val="18"/>
        </w:rPr>
        <w:t xml:space="preserve"> </w:t>
      </w:r>
      <w:r w:rsidRPr="00AF127F">
        <w:rPr>
          <w:sz w:val="18"/>
          <w:szCs w:val="18"/>
        </w:rPr>
        <w:t>действиях в</w:t>
      </w:r>
      <w:r w:rsidRPr="00AF127F">
        <w:rPr>
          <w:spacing w:val="-2"/>
          <w:sz w:val="18"/>
          <w:szCs w:val="18"/>
        </w:rPr>
        <w:t xml:space="preserve"> </w:t>
      </w:r>
      <w:r w:rsidRPr="00AF127F">
        <w:rPr>
          <w:sz w:val="18"/>
          <w:szCs w:val="18"/>
        </w:rPr>
        <w:t>личном</w:t>
      </w:r>
      <w:r w:rsidRPr="00AF127F">
        <w:rPr>
          <w:spacing w:val="-3"/>
          <w:sz w:val="18"/>
          <w:szCs w:val="18"/>
        </w:rPr>
        <w:t xml:space="preserve"> </w:t>
      </w:r>
      <w:r w:rsidRPr="00AF127F">
        <w:rPr>
          <w:sz w:val="18"/>
          <w:szCs w:val="18"/>
        </w:rPr>
        <w:t>кабинете</w:t>
      </w:r>
      <w:r w:rsidRPr="00AF127F">
        <w:rPr>
          <w:spacing w:val="-1"/>
          <w:sz w:val="18"/>
          <w:szCs w:val="18"/>
        </w:rPr>
        <w:t xml:space="preserve"> </w:t>
      </w:r>
      <w:r w:rsidRPr="00AF127F">
        <w:rPr>
          <w:sz w:val="18"/>
          <w:szCs w:val="18"/>
        </w:rPr>
        <w:t>по собственной</w:t>
      </w:r>
      <w:r w:rsidRPr="00AF127F">
        <w:rPr>
          <w:spacing w:val="-3"/>
          <w:sz w:val="18"/>
          <w:szCs w:val="18"/>
        </w:rPr>
        <w:t xml:space="preserve"> </w:t>
      </w:r>
      <w:r w:rsidRPr="00AF127F">
        <w:rPr>
          <w:sz w:val="18"/>
          <w:szCs w:val="18"/>
        </w:rPr>
        <w:t>инициативе,</w:t>
      </w:r>
      <w:r w:rsidRPr="00AF127F">
        <w:rPr>
          <w:spacing w:val="-2"/>
          <w:sz w:val="18"/>
          <w:szCs w:val="18"/>
        </w:rPr>
        <w:t xml:space="preserve"> </w:t>
      </w:r>
      <w:r w:rsidRPr="00AF127F">
        <w:rPr>
          <w:sz w:val="18"/>
          <w:szCs w:val="18"/>
        </w:rPr>
        <w:t>в</w:t>
      </w:r>
      <w:r w:rsidRPr="00AF127F">
        <w:rPr>
          <w:spacing w:val="-2"/>
          <w:sz w:val="18"/>
          <w:szCs w:val="18"/>
        </w:rPr>
        <w:t xml:space="preserve"> </w:t>
      </w:r>
      <w:r w:rsidRPr="00AF127F">
        <w:rPr>
          <w:sz w:val="18"/>
          <w:szCs w:val="18"/>
        </w:rPr>
        <w:t xml:space="preserve">любое время.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При</w:t>
      </w:r>
      <w:r w:rsidRPr="00AF127F">
        <w:rPr>
          <w:spacing w:val="-10"/>
          <w:sz w:val="18"/>
          <w:szCs w:val="18"/>
        </w:rPr>
        <w:t xml:space="preserve"> </w:t>
      </w:r>
      <w:r w:rsidRPr="00AF127F">
        <w:rPr>
          <w:sz w:val="18"/>
          <w:szCs w:val="18"/>
        </w:rPr>
        <w:t>предоставлении</w:t>
      </w:r>
      <w:r w:rsidRPr="00AF127F">
        <w:rPr>
          <w:spacing w:val="-9"/>
          <w:sz w:val="18"/>
          <w:szCs w:val="18"/>
        </w:rPr>
        <w:t xml:space="preserve"> </w:t>
      </w:r>
      <w:r w:rsidRPr="00AF127F">
        <w:rPr>
          <w:sz w:val="18"/>
          <w:szCs w:val="18"/>
        </w:rPr>
        <w:t>муниципальной</w:t>
      </w:r>
      <w:r w:rsidRPr="00AF127F">
        <w:rPr>
          <w:spacing w:val="-10"/>
          <w:sz w:val="18"/>
          <w:szCs w:val="18"/>
        </w:rPr>
        <w:t xml:space="preserve"> </w:t>
      </w:r>
      <w:r w:rsidRPr="00AF127F">
        <w:rPr>
          <w:sz w:val="18"/>
          <w:szCs w:val="18"/>
        </w:rPr>
        <w:t>услуги</w:t>
      </w:r>
      <w:r w:rsidRPr="00AF127F">
        <w:rPr>
          <w:spacing w:val="-9"/>
          <w:sz w:val="18"/>
          <w:szCs w:val="18"/>
        </w:rPr>
        <w:t xml:space="preserve"> </w:t>
      </w:r>
      <w:r w:rsidRPr="00AF127F">
        <w:rPr>
          <w:sz w:val="18"/>
          <w:szCs w:val="18"/>
        </w:rPr>
        <w:t>в</w:t>
      </w:r>
      <w:r w:rsidRPr="00AF127F">
        <w:rPr>
          <w:spacing w:val="-10"/>
          <w:sz w:val="18"/>
          <w:szCs w:val="18"/>
        </w:rPr>
        <w:t xml:space="preserve"> </w:t>
      </w:r>
      <w:r w:rsidRPr="00AF127F">
        <w:rPr>
          <w:sz w:val="18"/>
          <w:szCs w:val="18"/>
        </w:rPr>
        <w:t xml:space="preserve">электронной </w:t>
      </w:r>
      <w:r w:rsidRPr="00AF127F">
        <w:rPr>
          <w:spacing w:val="-67"/>
          <w:sz w:val="18"/>
          <w:szCs w:val="18"/>
        </w:rPr>
        <w:t xml:space="preserve"> </w:t>
      </w:r>
      <w:r w:rsidRPr="00AF127F">
        <w:rPr>
          <w:sz w:val="18"/>
          <w:szCs w:val="18"/>
        </w:rPr>
        <w:t>форме</w:t>
      </w:r>
      <w:r w:rsidRPr="00AF127F">
        <w:rPr>
          <w:spacing w:val="-1"/>
          <w:sz w:val="18"/>
          <w:szCs w:val="18"/>
        </w:rPr>
        <w:t xml:space="preserve"> </w:t>
      </w:r>
      <w:r w:rsidRPr="00AF127F">
        <w:rPr>
          <w:sz w:val="18"/>
          <w:szCs w:val="18"/>
        </w:rPr>
        <w:t>заявителю</w:t>
      </w:r>
      <w:r w:rsidRPr="00AF127F">
        <w:rPr>
          <w:spacing w:val="-1"/>
          <w:sz w:val="18"/>
          <w:szCs w:val="18"/>
        </w:rPr>
        <w:t xml:space="preserve"> </w:t>
      </w:r>
      <w:r w:rsidRPr="00AF127F">
        <w:rPr>
          <w:sz w:val="18"/>
          <w:szCs w:val="18"/>
        </w:rPr>
        <w:t xml:space="preserve">направляется: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а)</w:t>
      </w:r>
      <w:r w:rsidRPr="00AF127F">
        <w:rPr>
          <w:spacing w:val="27"/>
          <w:sz w:val="18"/>
          <w:szCs w:val="18"/>
        </w:rPr>
        <w:t xml:space="preserve"> </w:t>
      </w:r>
      <w:r w:rsidRPr="00AF127F">
        <w:rPr>
          <w:sz w:val="18"/>
          <w:szCs w:val="18"/>
        </w:rPr>
        <w:t>уведомление</w:t>
      </w:r>
      <w:r w:rsidRPr="00AF127F">
        <w:rPr>
          <w:spacing w:val="92"/>
          <w:sz w:val="18"/>
          <w:szCs w:val="18"/>
        </w:rPr>
        <w:t xml:space="preserve"> </w:t>
      </w:r>
      <w:r w:rsidRPr="00AF127F">
        <w:rPr>
          <w:sz w:val="18"/>
          <w:szCs w:val="18"/>
        </w:rPr>
        <w:t>о</w:t>
      </w:r>
      <w:r w:rsidRPr="00AF127F">
        <w:rPr>
          <w:spacing w:val="96"/>
          <w:sz w:val="18"/>
          <w:szCs w:val="18"/>
        </w:rPr>
        <w:t xml:space="preserve"> </w:t>
      </w:r>
      <w:r w:rsidRPr="00AF127F">
        <w:rPr>
          <w:sz w:val="18"/>
          <w:szCs w:val="18"/>
        </w:rPr>
        <w:t>приеме</w:t>
      </w:r>
      <w:r w:rsidRPr="00AF127F">
        <w:rPr>
          <w:spacing w:val="93"/>
          <w:sz w:val="18"/>
          <w:szCs w:val="18"/>
        </w:rPr>
        <w:t xml:space="preserve"> </w:t>
      </w:r>
      <w:r w:rsidRPr="00AF127F">
        <w:rPr>
          <w:sz w:val="18"/>
          <w:szCs w:val="18"/>
        </w:rPr>
        <w:t>и</w:t>
      </w:r>
      <w:r w:rsidRPr="00AF127F">
        <w:rPr>
          <w:spacing w:val="93"/>
          <w:sz w:val="18"/>
          <w:szCs w:val="18"/>
        </w:rPr>
        <w:t xml:space="preserve"> </w:t>
      </w:r>
      <w:r w:rsidRPr="00AF127F">
        <w:rPr>
          <w:sz w:val="18"/>
          <w:szCs w:val="18"/>
        </w:rPr>
        <w:t>регистрации</w:t>
      </w:r>
      <w:r w:rsidRPr="00AF127F">
        <w:rPr>
          <w:spacing w:val="96"/>
          <w:sz w:val="18"/>
          <w:szCs w:val="18"/>
        </w:rPr>
        <w:t xml:space="preserve"> </w:t>
      </w:r>
      <w:r w:rsidRPr="00AF127F">
        <w:rPr>
          <w:sz w:val="18"/>
          <w:szCs w:val="18"/>
        </w:rPr>
        <w:t>заявления</w:t>
      </w:r>
      <w:r w:rsidRPr="00AF127F">
        <w:rPr>
          <w:spacing w:val="96"/>
          <w:sz w:val="18"/>
          <w:szCs w:val="18"/>
        </w:rPr>
        <w:t xml:space="preserve"> </w:t>
      </w:r>
      <w:r w:rsidRPr="00AF127F">
        <w:rPr>
          <w:sz w:val="18"/>
          <w:szCs w:val="18"/>
        </w:rPr>
        <w:t>и</w:t>
      </w:r>
      <w:r w:rsidRPr="00AF127F">
        <w:rPr>
          <w:spacing w:val="94"/>
          <w:sz w:val="18"/>
          <w:szCs w:val="18"/>
        </w:rPr>
        <w:t xml:space="preserve"> </w:t>
      </w:r>
      <w:r w:rsidRPr="00AF127F">
        <w:rPr>
          <w:sz w:val="18"/>
          <w:szCs w:val="18"/>
        </w:rPr>
        <w:t>иных</w:t>
      </w:r>
      <w:r w:rsidRPr="00AF127F">
        <w:rPr>
          <w:spacing w:val="94"/>
          <w:sz w:val="18"/>
          <w:szCs w:val="18"/>
        </w:rPr>
        <w:t xml:space="preserve"> </w:t>
      </w:r>
      <w:r w:rsidRPr="00AF127F">
        <w:rPr>
          <w:sz w:val="18"/>
          <w:szCs w:val="18"/>
        </w:rPr>
        <w:t>документов, необходимых</w:t>
      </w:r>
      <w:r w:rsidRPr="00AF127F">
        <w:rPr>
          <w:spacing w:val="1"/>
          <w:sz w:val="18"/>
          <w:szCs w:val="18"/>
        </w:rPr>
        <w:t xml:space="preserve"> </w:t>
      </w:r>
      <w:r w:rsidRPr="00AF127F">
        <w:rPr>
          <w:sz w:val="18"/>
          <w:szCs w:val="18"/>
        </w:rPr>
        <w:t>для</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содержащее сведения о факте приема заявления и документов, необходимых для</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начале</w:t>
      </w:r>
      <w:r w:rsidRPr="00AF127F">
        <w:rPr>
          <w:spacing w:val="1"/>
          <w:sz w:val="18"/>
          <w:szCs w:val="18"/>
        </w:rPr>
        <w:t xml:space="preserve"> </w:t>
      </w:r>
      <w:r w:rsidRPr="00AF127F">
        <w:rPr>
          <w:sz w:val="18"/>
          <w:szCs w:val="18"/>
        </w:rPr>
        <w:t>процедуры</w:t>
      </w:r>
      <w:r w:rsidRPr="00AF127F">
        <w:rPr>
          <w:spacing w:val="1"/>
          <w:sz w:val="18"/>
          <w:szCs w:val="18"/>
        </w:rPr>
        <w:t xml:space="preserve"> </w:t>
      </w:r>
      <w:r w:rsidRPr="00AF127F">
        <w:rPr>
          <w:sz w:val="18"/>
          <w:szCs w:val="18"/>
        </w:rPr>
        <w:t>предоставления муниципальной услуги, а также сведения о дате</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времени</w:t>
      </w:r>
      <w:r w:rsidRPr="00AF127F">
        <w:rPr>
          <w:spacing w:val="1"/>
          <w:sz w:val="18"/>
          <w:szCs w:val="18"/>
        </w:rPr>
        <w:t xml:space="preserve"> </w:t>
      </w:r>
      <w:r w:rsidRPr="00AF127F">
        <w:rPr>
          <w:sz w:val="18"/>
          <w:szCs w:val="18"/>
        </w:rPr>
        <w:t>окончания</w:t>
      </w:r>
      <w:r w:rsidRPr="00AF127F">
        <w:rPr>
          <w:spacing w:val="1"/>
          <w:sz w:val="18"/>
          <w:szCs w:val="18"/>
        </w:rPr>
        <w:t xml:space="preserve"> </w:t>
      </w:r>
      <w:r w:rsidRPr="00AF127F">
        <w:rPr>
          <w:sz w:val="18"/>
          <w:szCs w:val="18"/>
        </w:rPr>
        <w:t>предоставления 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либо</w:t>
      </w:r>
      <w:r w:rsidRPr="00AF127F">
        <w:rPr>
          <w:spacing w:val="1"/>
          <w:sz w:val="18"/>
          <w:szCs w:val="18"/>
        </w:rPr>
        <w:t xml:space="preserve"> </w:t>
      </w:r>
      <w:r w:rsidRPr="00AF127F">
        <w:rPr>
          <w:sz w:val="18"/>
          <w:szCs w:val="18"/>
        </w:rPr>
        <w:t>мотивированный</w:t>
      </w:r>
      <w:r w:rsidRPr="00AF127F">
        <w:rPr>
          <w:spacing w:val="1"/>
          <w:sz w:val="18"/>
          <w:szCs w:val="18"/>
        </w:rPr>
        <w:t xml:space="preserve"> </w:t>
      </w:r>
      <w:r w:rsidRPr="00AF127F">
        <w:rPr>
          <w:sz w:val="18"/>
          <w:szCs w:val="18"/>
        </w:rPr>
        <w:t>отказ</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приеме</w:t>
      </w:r>
      <w:r w:rsidRPr="00AF127F">
        <w:rPr>
          <w:spacing w:val="1"/>
          <w:sz w:val="18"/>
          <w:szCs w:val="18"/>
        </w:rPr>
        <w:t xml:space="preserve"> </w:t>
      </w:r>
      <w:r w:rsidRPr="00AF127F">
        <w:rPr>
          <w:sz w:val="18"/>
          <w:szCs w:val="18"/>
        </w:rPr>
        <w:t>документов,</w:t>
      </w:r>
      <w:r w:rsidRPr="00AF127F">
        <w:rPr>
          <w:spacing w:val="1"/>
          <w:sz w:val="18"/>
          <w:szCs w:val="18"/>
        </w:rPr>
        <w:t xml:space="preserve"> </w:t>
      </w:r>
      <w:r w:rsidRPr="00AF127F">
        <w:rPr>
          <w:sz w:val="18"/>
          <w:szCs w:val="18"/>
        </w:rPr>
        <w:t>необходимых</w:t>
      </w:r>
      <w:r w:rsidRPr="00AF127F">
        <w:rPr>
          <w:spacing w:val="1"/>
          <w:sz w:val="18"/>
          <w:szCs w:val="18"/>
        </w:rPr>
        <w:t xml:space="preserve"> </w:t>
      </w:r>
      <w:r w:rsidRPr="00AF127F">
        <w:rPr>
          <w:sz w:val="18"/>
          <w:szCs w:val="18"/>
        </w:rPr>
        <w:t>для</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 xml:space="preserve">муниципальной услуги;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б) уведомление о результатах рассмотрения документов, необходимых для</w:t>
      </w:r>
      <w:r w:rsidRPr="00AF127F">
        <w:rPr>
          <w:spacing w:val="1"/>
          <w:sz w:val="18"/>
          <w:szCs w:val="18"/>
        </w:rPr>
        <w:t xml:space="preserve"> </w:t>
      </w:r>
      <w:r w:rsidRPr="00AF127F">
        <w:rPr>
          <w:sz w:val="18"/>
          <w:szCs w:val="18"/>
        </w:rPr>
        <w:t>предоставления муниципальной услуги, содержащее сведения о</w:t>
      </w:r>
      <w:r w:rsidRPr="00AF127F">
        <w:rPr>
          <w:spacing w:val="1"/>
          <w:sz w:val="18"/>
          <w:szCs w:val="18"/>
        </w:rPr>
        <w:t xml:space="preserve"> </w:t>
      </w:r>
      <w:r w:rsidRPr="00AF127F">
        <w:rPr>
          <w:sz w:val="18"/>
          <w:szCs w:val="18"/>
        </w:rPr>
        <w:t>принятии</w:t>
      </w:r>
      <w:r w:rsidRPr="00AF127F">
        <w:rPr>
          <w:spacing w:val="1"/>
          <w:sz w:val="18"/>
          <w:szCs w:val="18"/>
        </w:rPr>
        <w:t xml:space="preserve"> </w:t>
      </w:r>
      <w:r w:rsidRPr="00AF127F">
        <w:rPr>
          <w:sz w:val="18"/>
          <w:szCs w:val="18"/>
        </w:rPr>
        <w:t>положительного</w:t>
      </w:r>
      <w:r w:rsidRPr="00AF127F">
        <w:rPr>
          <w:spacing w:val="1"/>
          <w:sz w:val="18"/>
          <w:szCs w:val="18"/>
        </w:rPr>
        <w:t xml:space="preserve"> </w:t>
      </w:r>
      <w:r w:rsidRPr="00AF127F">
        <w:rPr>
          <w:sz w:val="18"/>
          <w:szCs w:val="18"/>
        </w:rPr>
        <w:t>решения</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предоставлении</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возможности</w:t>
      </w:r>
      <w:r w:rsidRPr="00AF127F">
        <w:rPr>
          <w:spacing w:val="1"/>
          <w:sz w:val="18"/>
          <w:szCs w:val="18"/>
        </w:rPr>
        <w:t xml:space="preserve"> </w:t>
      </w:r>
      <w:r w:rsidRPr="00AF127F">
        <w:rPr>
          <w:sz w:val="18"/>
          <w:szCs w:val="18"/>
        </w:rPr>
        <w:t>получить</w:t>
      </w:r>
      <w:r w:rsidRPr="00AF127F">
        <w:rPr>
          <w:spacing w:val="1"/>
          <w:sz w:val="18"/>
          <w:szCs w:val="18"/>
        </w:rPr>
        <w:t xml:space="preserve"> </w:t>
      </w:r>
      <w:r w:rsidRPr="00AF127F">
        <w:rPr>
          <w:sz w:val="18"/>
          <w:szCs w:val="18"/>
        </w:rPr>
        <w:t>результат</w:t>
      </w:r>
      <w:r w:rsidRPr="00AF127F">
        <w:rPr>
          <w:spacing w:val="1"/>
          <w:sz w:val="18"/>
          <w:szCs w:val="18"/>
        </w:rPr>
        <w:t xml:space="preserve"> </w:t>
      </w:r>
      <w:r w:rsidRPr="00AF127F">
        <w:rPr>
          <w:sz w:val="18"/>
          <w:szCs w:val="18"/>
        </w:rPr>
        <w:t>предоставления</w:t>
      </w:r>
      <w:r w:rsidRPr="00AF127F">
        <w:rPr>
          <w:spacing w:val="-67"/>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либо</w:t>
      </w:r>
      <w:r w:rsidRPr="00AF127F">
        <w:rPr>
          <w:spacing w:val="1"/>
          <w:sz w:val="18"/>
          <w:szCs w:val="18"/>
        </w:rPr>
        <w:t xml:space="preserve"> </w:t>
      </w:r>
      <w:r w:rsidRPr="00AF127F">
        <w:rPr>
          <w:sz w:val="18"/>
          <w:szCs w:val="18"/>
        </w:rPr>
        <w:t>мотивированный</w:t>
      </w:r>
      <w:r w:rsidRPr="00AF127F">
        <w:rPr>
          <w:spacing w:val="1"/>
          <w:sz w:val="18"/>
          <w:szCs w:val="18"/>
        </w:rPr>
        <w:t xml:space="preserve"> </w:t>
      </w:r>
      <w:r w:rsidRPr="00AF127F">
        <w:rPr>
          <w:sz w:val="18"/>
          <w:szCs w:val="18"/>
        </w:rPr>
        <w:t>отказ</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предоставлении</w:t>
      </w:r>
      <w:r w:rsidRPr="00AF127F">
        <w:rPr>
          <w:spacing w:val="-1"/>
          <w:sz w:val="18"/>
          <w:szCs w:val="18"/>
        </w:rPr>
        <w:t xml:space="preserve"> </w:t>
      </w:r>
      <w:r w:rsidRPr="00AF127F">
        <w:rPr>
          <w:sz w:val="18"/>
          <w:szCs w:val="18"/>
        </w:rPr>
        <w:t xml:space="preserve">муниципальной услуги.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3.12. Оценка</w:t>
      </w:r>
      <w:r w:rsidRPr="00AF127F">
        <w:rPr>
          <w:spacing w:val="-7"/>
          <w:sz w:val="18"/>
          <w:szCs w:val="18"/>
        </w:rPr>
        <w:t xml:space="preserve"> </w:t>
      </w:r>
      <w:r w:rsidRPr="00AF127F">
        <w:rPr>
          <w:sz w:val="18"/>
          <w:szCs w:val="18"/>
        </w:rPr>
        <w:t>качества</w:t>
      </w:r>
      <w:r w:rsidRPr="00AF127F">
        <w:rPr>
          <w:spacing w:val="-5"/>
          <w:sz w:val="18"/>
          <w:szCs w:val="18"/>
        </w:rPr>
        <w:t xml:space="preserve"> </w:t>
      </w:r>
      <w:r w:rsidRPr="00AF127F">
        <w:rPr>
          <w:sz w:val="18"/>
          <w:szCs w:val="18"/>
        </w:rPr>
        <w:t>предоставления</w:t>
      </w:r>
      <w:r w:rsidRPr="00AF127F">
        <w:rPr>
          <w:spacing w:val="-3"/>
          <w:sz w:val="18"/>
          <w:szCs w:val="18"/>
        </w:rPr>
        <w:t xml:space="preserve"> </w:t>
      </w:r>
      <w:r w:rsidRPr="00AF127F">
        <w:rPr>
          <w:sz w:val="18"/>
          <w:szCs w:val="18"/>
        </w:rPr>
        <w:t>муниципальной</w:t>
      </w:r>
      <w:r w:rsidRPr="00AF127F">
        <w:rPr>
          <w:spacing w:val="-4"/>
          <w:sz w:val="18"/>
          <w:szCs w:val="18"/>
        </w:rPr>
        <w:t xml:space="preserve"> </w:t>
      </w:r>
      <w:r w:rsidRPr="00AF127F">
        <w:rPr>
          <w:sz w:val="18"/>
          <w:szCs w:val="18"/>
        </w:rPr>
        <w:t xml:space="preserve">услуги. </w:t>
      </w:r>
    </w:p>
    <w:p w:rsidR="001166BA" w:rsidRPr="00AF127F" w:rsidRDefault="001166BA" w:rsidP="001531CC">
      <w:pPr>
        <w:pStyle w:val="ConsPlusNormal"/>
        <w:pBdr>
          <w:bottom w:val="none" w:sz="4" w:space="17" w:color="000000"/>
        </w:pBdr>
        <w:ind w:firstLine="709"/>
        <w:jc w:val="both"/>
        <w:rPr>
          <w:spacing w:val="1"/>
          <w:sz w:val="18"/>
          <w:szCs w:val="18"/>
        </w:rPr>
      </w:pPr>
      <w:r w:rsidRPr="00AF127F">
        <w:rPr>
          <w:sz w:val="18"/>
          <w:szCs w:val="18"/>
        </w:rPr>
        <w:t>Оценка качества предоставления муниципальной услуги осуществляется в соответствии с Указом Губернатора Оренбургской области от 31.05.2018 № 295-ук «Об оценке населением Оренбургской области эффективности деятельности</w:t>
      </w:r>
      <w:r w:rsidRPr="00AF127F">
        <w:rPr>
          <w:spacing w:val="1"/>
          <w:sz w:val="18"/>
          <w:szCs w:val="18"/>
        </w:rPr>
        <w:t xml:space="preserve"> руководителей органов местного самоуправления муниципальных образований Оренбургской области, унитарных предприятий и учреждений, действующих на региональном и муниципальном уровнях, акционерных обществ, контрольный пакет акций которых находится в государственной собственности Оренбургской области или в муниципальной собственности, осуществляющих оказание услуг населению муниципальных образований Оренбургской области». </w:t>
      </w:r>
    </w:p>
    <w:p w:rsidR="001166BA" w:rsidRPr="00AF127F" w:rsidRDefault="001166BA" w:rsidP="001531CC">
      <w:pPr>
        <w:pStyle w:val="ConsPlusNormal"/>
        <w:pBdr>
          <w:bottom w:val="none" w:sz="4" w:space="17" w:color="000000"/>
        </w:pBdr>
        <w:ind w:firstLine="709"/>
        <w:jc w:val="both"/>
        <w:rPr>
          <w:sz w:val="18"/>
          <w:szCs w:val="18"/>
        </w:rPr>
      </w:pPr>
      <w:r w:rsidRPr="00AF127F">
        <w:rPr>
          <w:sz w:val="18"/>
          <w:szCs w:val="18"/>
        </w:rPr>
        <w:t>3.13. Заявителю</w:t>
      </w:r>
      <w:r w:rsidRPr="00AF127F">
        <w:rPr>
          <w:spacing w:val="-13"/>
          <w:sz w:val="18"/>
          <w:szCs w:val="18"/>
        </w:rPr>
        <w:t xml:space="preserve"> </w:t>
      </w:r>
      <w:r w:rsidRPr="00AF127F">
        <w:rPr>
          <w:sz w:val="18"/>
          <w:szCs w:val="18"/>
        </w:rPr>
        <w:t>обеспечивается</w:t>
      </w:r>
      <w:r w:rsidRPr="00AF127F">
        <w:rPr>
          <w:spacing w:val="-11"/>
          <w:sz w:val="18"/>
          <w:szCs w:val="18"/>
        </w:rPr>
        <w:t xml:space="preserve"> </w:t>
      </w:r>
      <w:r w:rsidRPr="00AF127F">
        <w:rPr>
          <w:sz w:val="18"/>
          <w:szCs w:val="18"/>
        </w:rPr>
        <w:t>возможность</w:t>
      </w:r>
      <w:r w:rsidRPr="00AF127F">
        <w:rPr>
          <w:spacing w:val="-13"/>
          <w:sz w:val="18"/>
          <w:szCs w:val="18"/>
        </w:rPr>
        <w:t xml:space="preserve"> </w:t>
      </w:r>
      <w:r w:rsidRPr="00AF127F">
        <w:rPr>
          <w:sz w:val="18"/>
          <w:szCs w:val="18"/>
        </w:rPr>
        <w:t>направления</w:t>
      </w:r>
      <w:r w:rsidRPr="00AF127F">
        <w:rPr>
          <w:spacing w:val="-13"/>
          <w:sz w:val="18"/>
          <w:szCs w:val="18"/>
        </w:rPr>
        <w:t xml:space="preserve"> </w:t>
      </w:r>
      <w:r w:rsidRPr="00AF127F">
        <w:rPr>
          <w:sz w:val="18"/>
          <w:szCs w:val="18"/>
        </w:rPr>
        <w:t>жалобы</w:t>
      </w:r>
      <w:r w:rsidRPr="00AF127F">
        <w:rPr>
          <w:spacing w:val="-14"/>
          <w:sz w:val="18"/>
          <w:szCs w:val="18"/>
        </w:rPr>
        <w:t xml:space="preserve"> </w:t>
      </w:r>
      <w:r w:rsidRPr="00AF127F">
        <w:rPr>
          <w:sz w:val="18"/>
          <w:szCs w:val="18"/>
        </w:rPr>
        <w:t>на</w:t>
      </w:r>
      <w:r w:rsidRPr="00AF127F">
        <w:rPr>
          <w:spacing w:val="-11"/>
          <w:sz w:val="18"/>
          <w:szCs w:val="18"/>
        </w:rPr>
        <w:t xml:space="preserve"> </w:t>
      </w:r>
      <w:r w:rsidRPr="00AF127F">
        <w:rPr>
          <w:sz w:val="18"/>
          <w:szCs w:val="18"/>
        </w:rPr>
        <w:t>решения,</w:t>
      </w:r>
      <w:r w:rsidRPr="00AF127F">
        <w:rPr>
          <w:spacing w:val="-68"/>
          <w:sz w:val="18"/>
          <w:szCs w:val="18"/>
        </w:rPr>
        <w:t xml:space="preserve"> </w:t>
      </w:r>
      <w:r w:rsidRPr="00AF127F">
        <w:rPr>
          <w:sz w:val="18"/>
          <w:szCs w:val="18"/>
        </w:rPr>
        <w:t>действия</w:t>
      </w:r>
      <w:r w:rsidRPr="00AF127F">
        <w:rPr>
          <w:spacing w:val="1"/>
          <w:sz w:val="18"/>
          <w:szCs w:val="18"/>
        </w:rPr>
        <w:t xml:space="preserve"> </w:t>
      </w:r>
      <w:r w:rsidRPr="00AF127F">
        <w:rPr>
          <w:sz w:val="18"/>
          <w:szCs w:val="18"/>
        </w:rPr>
        <w:t>или</w:t>
      </w:r>
      <w:r w:rsidRPr="00AF127F">
        <w:rPr>
          <w:spacing w:val="1"/>
          <w:sz w:val="18"/>
          <w:szCs w:val="18"/>
        </w:rPr>
        <w:t xml:space="preserve"> </w:t>
      </w:r>
      <w:r w:rsidRPr="00AF127F">
        <w:rPr>
          <w:sz w:val="18"/>
          <w:szCs w:val="18"/>
        </w:rPr>
        <w:t>бездействие</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должностного</w:t>
      </w:r>
      <w:r w:rsidRPr="00AF127F">
        <w:rPr>
          <w:spacing w:val="1"/>
          <w:sz w:val="18"/>
          <w:szCs w:val="18"/>
        </w:rPr>
        <w:t xml:space="preserve"> </w:t>
      </w:r>
      <w:r w:rsidRPr="00AF127F">
        <w:rPr>
          <w:sz w:val="18"/>
          <w:szCs w:val="18"/>
        </w:rPr>
        <w:t>лица</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либо</w:t>
      </w:r>
      <w:r w:rsidRPr="00AF127F">
        <w:rPr>
          <w:spacing w:val="1"/>
          <w:sz w:val="18"/>
          <w:szCs w:val="18"/>
        </w:rPr>
        <w:t xml:space="preserve"> </w:t>
      </w:r>
      <w:r w:rsidRPr="00AF127F">
        <w:rPr>
          <w:sz w:val="18"/>
          <w:szCs w:val="18"/>
        </w:rPr>
        <w:t>муниципального</w:t>
      </w:r>
      <w:r w:rsidRPr="00AF127F">
        <w:rPr>
          <w:spacing w:val="1"/>
          <w:sz w:val="18"/>
          <w:szCs w:val="18"/>
        </w:rPr>
        <w:t xml:space="preserve"> </w:t>
      </w:r>
      <w:r w:rsidRPr="00AF127F">
        <w:rPr>
          <w:sz w:val="18"/>
          <w:szCs w:val="18"/>
        </w:rPr>
        <w:t>служащего</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соответствии</w:t>
      </w:r>
      <w:r w:rsidRPr="00AF127F">
        <w:rPr>
          <w:spacing w:val="1"/>
          <w:sz w:val="18"/>
          <w:szCs w:val="18"/>
        </w:rPr>
        <w:t xml:space="preserve"> </w:t>
      </w:r>
      <w:r w:rsidRPr="00AF127F">
        <w:rPr>
          <w:sz w:val="18"/>
          <w:szCs w:val="18"/>
        </w:rPr>
        <w:t>со</w:t>
      </w:r>
      <w:r w:rsidRPr="00AF127F">
        <w:rPr>
          <w:spacing w:val="1"/>
          <w:sz w:val="18"/>
          <w:szCs w:val="18"/>
        </w:rPr>
        <w:t xml:space="preserve"> </w:t>
      </w:r>
      <w:r w:rsidRPr="00AF127F">
        <w:rPr>
          <w:sz w:val="18"/>
          <w:szCs w:val="18"/>
        </w:rPr>
        <w:t>статьей</w:t>
      </w:r>
      <w:r w:rsidRPr="00AF127F">
        <w:rPr>
          <w:spacing w:val="1"/>
          <w:sz w:val="18"/>
          <w:szCs w:val="18"/>
        </w:rPr>
        <w:t xml:space="preserve"> </w:t>
      </w:r>
      <w:r w:rsidRPr="00AF127F">
        <w:rPr>
          <w:sz w:val="18"/>
          <w:szCs w:val="18"/>
        </w:rPr>
        <w:t>11.2</w:t>
      </w:r>
      <w:r w:rsidRPr="00AF127F">
        <w:rPr>
          <w:spacing w:val="1"/>
          <w:sz w:val="18"/>
          <w:szCs w:val="18"/>
        </w:rPr>
        <w:t xml:space="preserve"> </w:t>
      </w:r>
      <w:r w:rsidRPr="00AF127F">
        <w:rPr>
          <w:sz w:val="18"/>
          <w:szCs w:val="18"/>
        </w:rPr>
        <w:t>Федерального</w:t>
      </w:r>
      <w:r w:rsidRPr="00AF127F">
        <w:rPr>
          <w:spacing w:val="1"/>
          <w:sz w:val="18"/>
          <w:szCs w:val="18"/>
        </w:rPr>
        <w:t xml:space="preserve"> </w:t>
      </w:r>
      <w:r w:rsidRPr="00AF127F">
        <w:rPr>
          <w:sz w:val="18"/>
          <w:szCs w:val="18"/>
        </w:rPr>
        <w:t>закона</w:t>
      </w:r>
      <w:r w:rsidRPr="00AF127F">
        <w:rPr>
          <w:spacing w:val="1"/>
          <w:sz w:val="18"/>
          <w:szCs w:val="18"/>
        </w:rPr>
        <w:t xml:space="preserve"> </w:t>
      </w:r>
      <w:r w:rsidRPr="00AF127F">
        <w:rPr>
          <w:sz w:val="18"/>
          <w:szCs w:val="18"/>
        </w:rPr>
        <w:t>№</w:t>
      </w:r>
      <w:r w:rsidRPr="00AF127F">
        <w:rPr>
          <w:spacing w:val="1"/>
          <w:sz w:val="18"/>
          <w:szCs w:val="18"/>
        </w:rPr>
        <w:t xml:space="preserve"> </w:t>
      </w:r>
      <w:r w:rsidRPr="00AF127F">
        <w:rPr>
          <w:sz w:val="18"/>
          <w:szCs w:val="18"/>
        </w:rPr>
        <w:t>210-ФЗ</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порядке,</w:t>
      </w:r>
      <w:r w:rsidRPr="00AF127F">
        <w:rPr>
          <w:spacing w:val="1"/>
          <w:sz w:val="18"/>
          <w:szCs w:val="18"/>
        </w:rPr>
        <w:t xml:space="preserve"> </w:t>
      </w:r>
      <w:r w:rsidRPr="00AF127F">
        <w:rPr>
          <w:sz w:val="18"/>
          <w:szCs w:val="18"/>
        </w:rPr>
        <w:t>установленном</w:t>
      </w:r>
      <w:r w:rsidRPr="00AF127F">
        <w:rPr>
          <w:spacing w:val="-67"/>
          <w:sz w:val="18"/>
          <w:szCs w:val="18"/>
        </w:rPr>
        <w:t xml:space="preserve"> </w:t>
      </w:r>
      <w:r w:rsidRPr="00AF127F">
        <w:rPr>
          <w:sz w:val="18"/>
          <w:szCs w:val="18"/>
        </w:rPr>
        <w:t>постановлением</w:t>
      </w:r>
      <w:r w:rsidRPr="00AF127F">
        <w:rPr>
          <w:spacing w:val="4"/>
          <w:sz w:val="18"/>
          <w:szCs w:val="18"/>
        </w:rPr>
        <w:t xml:space="preserve"> </w:t>
      </w:r>
      <w:r w:rsidRPr="00AF127F">
        <w:rPr>
          <w:sz w:val="18"/>
          <w:szCs w:val="18"/>
        </w:rPr>
        <w:t>Правительства</w:t>
      </w:r>
      <w:r w:rsidRPr="00AF127F">
        <w:rPr>
          <w:spacing w:val="3"/>
          <w:sz w:val="18"/>
          <w:szCs w:val="18"/>
        </w:rPr>
        <w:t xml:space="preserve"> </w:t>
      </w:r>
      <w:r w:rsidRPr="00AF127F">
        <w:rPr>
          <w:sz w:val="18"/>
          <w:szCs w:val="18"/>
        </w:rPr>
        <w:t xml:space="preserve">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1166BA" w:rsidRPr="00AF127F" w:rsidRDefault="001166BA" w:rsidP="001531CC">
      <w:pPr>
        <w:pStyle w:val="ConsPlusNormal"/>
        <w:pBdr>
          <w:bottom w:val="none" w:sz="4" w:space="17" w:color="000000"/>
        </w:pBdr>
        <w:ind w:firstLine="709"/>
        <w:jc w:val="both"/>
        <w:rPr>
          <w:sz w:val="18"/>
          <w:szCs w:val="18"/>
        </w:rPr>
      </w:pP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 xml:space="preserve">Перечень административных процедур (действий) при предоставлении муниципальной услуги, выполняемых многофункциональными центрами </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pacing w:val="-4"/>
          <w:sz w:val="18"/>
          <w:szCs w:val="18"/>
        </w:rPr>
        <w:t xml:space="preserve">3.14. </w:t>
      </w:r>
      <w:r w:rsidRPr="00AF127F">
        <w:rPr>
          <w:sz w:val="18"/>
          <w:szCs w:val="18"/>
        </w:rPr>
        <w:t>Многофункциональный</w:t>
      </w:r>
      <w:r w:rsidRPr="00AF127F">
        <w:rPr>
          <w:spacing w:val="-3"/>
          <w:sz w:val="18"/>
          <w:szCs w:val="18"/>
        </w:rPr>
        <w:t xml:space="preserve"> </w:t>
      </w:r>
      <w:r w:rsidRPr="00AF127F">
        <w:rPr>
          <w:sz w:val="18"/>
          <w:szCs w:val="18"/>
        </w:rPr>
        <w:t>центр</w:t>
      </w:r>
      <w:r w:rsidRPr="00AF127F">
        <w:rPr>
          <w:spacing w:val="-6"/>
          <w:sz w:val="18"/>
          <w:szCs w:val="18"/>
        </w:rPr>
        <w:t xml:space="preserve"> </w:t>
      </w:r>
      <w:r w:rsidRPr="00AF127F">
        <w:rPr>
          <w:sz w:val="18"/>
          <w:szCs w:val="18"/>
        </w:rPr>
        <w:t xml:space="preserve">осуществляет: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информирование</w:t>
      </w:r>
      <w:r w:rsidRPr="00AF127F">
        <w:rPr>
          <w:spacing w:val="1"/>
          <w:sz w:val="18"/>
          <w:szCs w:val="18"/>
        </w:rPr>
        <w:t xml:space="preserve"> </w:t>
      </w:r>
      <w:r w:rsidRPr="00AF127F">
        <w:rPr>
          <w:sz w:val="18"/>
          <w:szCs w:val="18"/>
        </w:rPr>
        <w:t>заявителей</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порядке</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многофункциональном</w:t>
      </w:r>
      <w:r w:rsidRPr="00AF127F">
        <w:rPr>
          <w:spacing w:val="1"/>
          <w:sz w:val="18"/>
          <w:szCs w:val="18"/>
        </w:rPr>
        <w:t xml:space="preserve"> </w:t>
      </w:r>
      <w:r w:rsidRPr="00AF127F">
        <w:rPr>
          <w:sz w:val="18"/>
          <w:szCs w:val="18"/>
        </w:rPr>
        <w:t>центре,</w:t>
      </w:r>
      <w:r w:rsidRPr="00AF127F">
        <w:rPr>
          <w:spacing w:val="1"/>
          <w:sz w:val="18"/>
          <w:szCs w:val="18"/>
        </w:rPr>
        <w:t xml:space="preserve"> </w:t>
      </w:r>
      <w:r w:rsidRPr="00AF127F">
        <w:rPr>
          <w:sz w:val="18"/>
          <w:szCs w:val="18"/>
        </w:rPr>
        <w:t>по</w:t>
      </w:r>
      <w:r w:rsidRPr="00AF127F">
        <w:rPr>
          <w:spacing w:val="1"/>
          <w:sz w:val="18"/>
          <w:szCs w:val="18"/>
        </w:rPr>
        <w:t xml:space="preserve"> </w:t>
      </w:r>
      <w:r w:rsidRPr="00AF127F">
        <w:rPr>
          <w:sz w:val="18"/>
          <w:szCs w:val="18"/>
        </w:rPr>
        <w:t>иным</w:t>
      </w:r>
      <w:r w:rsidRPr="00AF127F">
        <w:rPr>
          <w:spacing w:val="1"/>
          <w:sz w:val="18"/>
          <w:szCs w:val="18"/>
        </w:rPr>
        <w:t xml:space="preserve"> </w:t>
      </w:r>
      <w:r w:rsidRPr="00AF127F">
        <w:rPr>
          <w:sz w:val="18"/>
          <w:szCs w:val="18"/>
        </w:rPr>
        <w:t>вопросам,</w:t>
      </w:r>
      <w:r w:rsidRPr="00AF127F">
        <w:rPr>
          <w:spacing w:val="1"/>
          <w:sz w:val="18"/>
          <w:szCs w:val="18"/>
        </w:rPr>
        <w:t xml:space="preserve"> </w:t>
      </w:r>
      <w:r w:rsidRPr="00AF127F">
        <w:rPr>
          <w:sz w:val="18"/>
          <w:szCs w:val="18"/>
        </w:rPr>
        <w:t>связанным с предоставлением муниципальной услуги, а также</w:t>
      </w:r>
      <w:r w:rsidRPr="00AF127F">
        <w:rPr>
          <w:spacing w:val="1"/>
          <w:sz w:val="18"/>
          <w:szCs w:val="18"/>
        </w:rPr>
        <w:t xml:space="preserve"> </w:t>
      </w:r>
      <w:r w:rsidRPr="00AF127F">
        <w:rPr>
          <w:sz w:val="18"/>
          <w:szCs w:val="18"/>
        </w:rPr>
        <w:t>консультирование</w:t>
      </w:r>
      <w:r w:rsidRPr="00AF127F">
        <w:rPr>
          <w:spacing w:val="1"/>
          <w:sz w:val="18"/>
          <w:szCs w:val="18"/>
        </w:rPr>
        <w:t xml:space="preserve"> </w:t>
      </w:r>
      <w:r w:rsidRPr="00AF127F">
        <w:rPr>
          <w:sz w:val="18"/>
          <w:szCs w:val="18"/>
        </w:rPr>
        <w:t>заявителей</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порядке</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3"/>
          <w:sz w:val="18"/>
          <w:szCs w:val="18"/>
        </w:rPr>
        <w:t xml:space="preserve"> </w:t>
      </w:r>
      <w:r w:rsidRPr="00AF127F">
        <w:rPr>
          <w:sz w:val="18"/>
          <w:szCs w:val="18"/>
        </w:rPr>
        <w:t>в</w:t>
      </w:r>
      <w:r w:rsidRPr="00AF127F">
        <w:rPr>
          <w:spacing w:val="-3"/>
          <w:sz w:val="18"/>
          <w:szCs w:val="18"/>
        </w:rPr>
        <w:t xml:space="preserve"> </w:t>
      </w:r>
      <w:r w:rsidRPr="00AF127F">
        <w:rPr>
          <w:sz w:val="18"/>
          <w:szCs w:val="18"/>
        </w:rPr>
        <w:t>многофункциональном</w:t>
      </w:r>
      <w:r w:rsidRPr="00AF127F">
        <w:rPr>
          <w:spacing w:val="-3"/>
          <w:sz w:val="18"/>
          <w:szCs w:val="18"/>
        </w:rPr>
        <w:t xml:space="preserve"> </w:t>
      </w:r>
      <w:r w:rsidRPr="00AF127F">
        <w:rPr>
          <w:sz w:val="18"/>
          <w:szCs w:val="18"/>
        </w:rPr>
        <w:t xml:space="preserve">центре;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выдачу</w:t>
      </w:r>
      <w:r w:rsidRPr="00AF127F">
        <w:rPr>
          <w:spacing w:val="1"/>
          <w:sz w:val="18"/>
          <w:szCs w:val="18"/>
        </w:rPr>
        <w:t xml:space="preserve"> </w:t>
      </w:r>
      <w:r w:rsidRPr="00AF127F">
        <w:rPr>
          <w:sz w:val="18"/>
          <w:szCs w:val="18"/>
        </w:rPr>
        <w:t>заявителю</w:t>
      </w:r>
      <w:r w:rsidRPr="00AF127F">
        <w:rPr>
          <w:spacing w:val="1"/>
          <w:sz w:val="18"/>
          <w:szCs w:val="18"/>
        </w:rPr>
        <w:t xml:space="preserve"> </w:t>
      </w:r>
      <w:r w:rsidRPr="00AF127F">
        <w:rPr>
          <w:sz w:val="18"/>
          <w:szCs w:val="18"/>
        </w:rPr>
        <w:t>результата</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бумажном</w:t>
      </w:r>
      <w:r w:rsidRPr="00AF127F">
        <w:rPr>
          <w:spacing w:val="1"/>
          <w:sz w:val="18"/>
          <w:szCs w:val="18"/>
        </w:rPr>
        <w:t xml:space="preserve"> </w:t>
      </w:r>
      <w:r w:rsidRPr="00AF127F">
        <w:rPr>
          <w:sz w:val="18"/>
          <w:szCs w:val="18"/>
        </w:rPr>
        <w:t>носителе,</w:t>
      </w:r>
      <w:r w:rsidRPr="00AF127F">
        <w:rPr>
          <w:spacing w:val="1"/>
          <w:sz w:val="18"/>
          <w:szCs w:val="18"/>
        </w:rPr>
        <w:t xml:space="preserve"> </w:t>
      </w:r>
      <w:r w:rsidRPr="00AF127F">
        <w:rPr>
          <w:sz w:val="18"/>
          <w:szCs w:val="18"/>
        </w:rPr>
        <w:t>подтверждающих</w:t>
      </w:r>
      <w:r w:rsidRPr="00AF127F">
        <w:rPr>
          <w:spacing w:val="1"/>
          <w:sz w:val="18"/>
          <w:szCs w:val="18"/>
        </w:rPr>
        <w:t xml:space="preserve"> </w:t>
      </w:r>
      <w:r w:rsidRPr="00AF127F">
        <w:rPr>
          <w:sz w:val="18"/>
          <w:szCs w:val="18"/>
        </w:rPr>
        <w:t>содержание</w:t>
      </w:r>
      <w:r w:rsidRPr="00AF127F">
        <w:rPr>
          <w:spacing w:val="-67"/>
          <w:sz w:val="18"/>
          <w:szCs w:val="18"/>
        </w:rPr>
        <w:t xml:space="preserve"> </w:t>
      </w:r>
      <w:r w:rsidRPr="00AF127F">
        <w:rPr>
          <w:sz w:val="18"/>
          <w:szCs w:val="18"/>
        </w:rPr>
        <w:t>электронных</w:t>
      </w:r>
      <w:r w:rsidRPr="00AF127F">
        <w:rPr>
          <w:spacing w:val="1"/>
          <w:sz w:val="18"/>
          <w:szCs w:val="18"/>
        </w:rPr>
        <w:t xml:space="preserve"> </w:t>
      </w:r>
      <w:r w:rsidRPr="00AF127F">
        <w:rPr>
          <w:sz w:val="18"/>
          <w:szCs w:val="18"/>
        </w:rPr>
        <w:t>документов,</w:t>
      </w:r>
      <w:r w:rsidRPr="00AF127F">
        <w:rPr>
          <w:spacing w:val="1"/>
          <w:sz w:val="18"/>
          <w:szCs w:val="18"/>
        </w:rPr>
        <w:t xml:space="preserve"> </w:t>
      </w:r>
      <w:r w:rsidRPr="00AF127F">
        <w:rPr>
          <w:sz w:val="18"/>
          <w:szCs w:val="18"/>
        </w:rPr>
        <w:t>направленных</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многофункциональный</w:t>
      </w:r>
      <w:r w:rsidRPr="00AF127F">
        <w:rPr>
          <w:spacing w:val="1"/>
          <w:sz w:val="18"/>
          <w:szCs w:val="18"/>
        </w:rPr>
        <w:t xml:space="preserve"> </w:t>
      </w:r>
      <w:r w:rsidRPr="00AF127F">
        <w:rPr>
          <w:sz w:val="18"/>
          <w:szCs w:val="18"/>
        </w:rPr>
        <w:t>центр</w:t>
      </w:r>
      <w:r w:rsidRPr="00AF127F">
        <w:rPr>
          <w:spacing w:val="1"/>
          <w:sz w:val="18"/>
          <w:szCs w:val="18"/>
        </w:rPr>
        <w:t xml:space="preserve"> </w:t>
      </w:r>
      <w:r w:rsidRPr="00AF127F">
        <w:rPr>
          <w:sz w:val="18"/>
          <w:szCs w:val="18"/>
        </w:rPr>
        <w:t>по</w:t>
      </w:r>
      <w:r w:rsidRPr="00AF127F">
        <w:rPr>
          <w:spacing w:val="1"/>
          <w:sz w:val="18"/>
          <w:szCs w:val="18"/>
        </w:rPr>
        <w:t xml:space="preserve"> </w:t>
      </w:r>
      <w:r w:rsidRPr="00AF127F">
        <w:rPr>
          <w:sz w:val="18"/>
          <w:szCs w:val="18"/>
        </w:rPr>
        <w:t>результатам</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а</w:t>
      </w:r>
      <w:r w:rsidRPr="00AF127F">
        <w:rPr>
          <w:spacing w:val="1"/>
          <w:sz w:val="18"/>
          <w:szCs w:val="18"/>
        </w:rPr>
        <w:t xml:space="preserve"> </w:t>
      </w:r>
      <w:r w:rsidRPr="00AF127F">
        <w:rPr>
          <w:sz w:val="18"/>
          <w:szCs w:val="18"/>
        </w:rPr>
        <w:t>также</w:t>
      </w:r>
      <w:r w:rsidRPr="00AF127F">
        <w:rPr>
          <w:spacing w:val="1"/>
          <w:sz w:val="18"/>
          <w:szCs w:val="18"/>
        </w:rPr>
        <w:t xml:space="preserve"> </w:t>
      </w:r>
      <w:r w:rsidRPr="00AF127F">
        <w:rPr>
          <w:sz w:val="18"/>
          <w:szCs w:val="18"/>
        </w:rPr>
        <w:t>выдача</w:t>
      </w:r>
      <w:r w:rsidRPr="00AF127F">
        <w:rPr>
          <w:spacing w:val="1"/>
          <w:sz w:val="18"/>
          <w:szCs w:val="18"/>
        </w:rPr>
        <w:t xml:space="preserve"> </w:t>
      </w:r>
      <w:r w:rsidRPr="00AF127F">
        <w:rPr>
          <w:sz w:val="18"/>
          <w:szCs w:val="18"/>
        </w:rPr>
        <w:t>документов,</w:t>
      </w:r>
      <w:r w:rsidRPr="00AF127F">
        <w:rPr>
          <w:spacing w:val="1"/>
          <w:sz w:val="18"/>
          <w:szCs w:val="18"/>
        </w:rPr>
        <w:t xml:space="preserve"> </w:t>
      </w:r>
      <w:r w:rsidRPr="00AF127F">
        <w:rPr>
          <w:sz w:val="18"/>
          <w:szCs w:val="18"/>
        </w:rPr>
        <w:t>включая</w:t>
      </w:r>
      <w:r w:rsidRPr="00AF127F">
        <w:rPr>
          <w:spacing w:val="1"/>
          <w:sz w:val="18"/>
          <w:szCs w:val="18"/>
        </w:rPr>
        <w:t xml:space="preserve"> </w:t>
      </w:r>
      <w:r w:rsidRPr="00AF127F">
        <w:rPr>
          <w:sz w:val="18"/>
          <w:szCs w:val="18"/>
        </w:rPr>
        <w:t>составление</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бумажном</w:t>
      </w:r>
      <w:r w:rsidRPr="00AF127F">
        <w:rPr>
          <w:spacing w:val="1"/>
          <w:sz w:val="18"/>
          <w:szCs w:val="18"/>
        </w:rPr>
        <w:t xml:space="preserve"> </w:t>
      </w:r>
      <w:r w:rsidRPr="00AF127F">
        <w:rPr>
          <w:sz w:val="18"/>
          <w:szCs w:val="18"/>
        </w:rPr>
        <w:t>носителе</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заверение</w:t>
      </w:r>
      <w:r w:rsidRPr="00AF127F">
        <w:rPr>
          <w:spacing w:val="1"/>
          <w:sz w:val="18"/>
          <w:szCs w:val="18"/>
        </w:rPr>
        <w:t xml:space="preserve"> </w:t>
      </w:r>
      <w:r w:rsidRPr="00AF127F">
        <w:rPr>
          <w:sz w:val="18"/>
          <w:szCs w:val="18"/>
        </w:rPr>
        <w:t>выписок из информационных систем органов, предоставляющих муниципальных</w:t>
      </w:r>
      <w:r w:rsidRPr="00AF127F">
        <w:rPr>
          <w:spacing w:val="-1"/>
          <w:sz w:val="18"/>
          <w:szCs w:val="18"/>
        </w:rPr>
        <w:t xml:space="preserve"> </w:t>
      </w:r>
      <w:r w:rsidRPr="00AF127F">
        <w:rPr>
          <w:sz w:val="18"/>
          <w:szCs w:val="18"/>
        </w:rPr>
        <w:t xml:space="preserve">услуг;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иные</w:t>
      </w:r>
      <w:r w:rsidRPr="00AF127F">
        <w:rPr>
          <w:spacing w:val="83"/>
          <w:sz w:val="18"/>
          <w:szCs w:val="18"/>
        </w:rPr>
        <w:t xml:space="preserve"> </w:t>
      </w:r>
      <w:r w:rsidRPr="00AF127F">
        <w:rPr>
          <w:sz w:val="18"/>
          <w:szCs w:val="18"/>
        </w:rPr>
        <w:t>процедуры</w:t>
      </w:r>
      <w:r w:rsidRPr="00AF127F">
        <w:rPr>
          <w:spacing w:val="12"/>
          <w:sz w:val="18"/>
          <w:szCs w:val="18"/>
        </w:rPr>
        <w:t xml:space="preserve"> </w:t>
      </w:r>
      <w:r w:rsidRPr="00AF127F">
        <w:rPr>
          <w:sz w:val="18"/>
          <w:szCs w:val="18"/>
        </w:rPr>
        <w:t>и</w:t>
      </w:r>
      <w:r w:rsidRPr="00AF127F">
        <w:rPr>
          <w:spacing w:val="12"/>
          <w:sz w:val="18"/>
          <w:szCs w:val="18"/>
        </w:rPr>
        <w:t xml:space="preserve"> </w:t>
      </w:r>
      <w:r w:rsidRPr="00AF127F">
        <w:rPr>
          <w:sz w:val="18"/>
          <w:szCs w:val="18"/>
        </w:rPr>
        <w:t>действия,</w:t>
      </w:r>
      <w:r w:rsidRPr="00AF127F">
        <w:rPr>
          <w:spacing w:val="12"/>
          <w:sz w:val="18"/>
          <w:szCs w:val="18"/>
        </w:rPr>
        <w:t xml:space="preserve"> </w:t>
      </w:r>
      <w:r w:rsidRPr="00AF127F">
        <w:rPr>
          <w:sz w:val="18"/>
          <w:szCs w:val="18"/>
        </w:rPr>
        <w:t>предусмотренные Федеральным</w:t>
      </w:r>
      <w:r w:rsidRPr="00AF127F">
        <w:rPr>
          <w:spacing w:val="12"/>
          <w:sz w:val="18"/>
          <w:szCs w:val="18"/>
        </w:rPr>
        <w:t xml:space="preserve"> </w:t>
      </w:r>
      <w:r w:rsidRPr="00AF127F">
        <w:rPr>
          <w:sz w:val="18"/>
          <w:szCs w:val="18"/>
        </w:rPr>
        <w:t>законом №</w:t>
      </w:r>
      <w:r w:rsidRPr="00AF127F">
        <w:rPr>
          <w:spacing w:val="-1"/>
          <w:sz w:val="18"/>
          <w:szCs w:val="18"/>
        </w:rPr>
        <w:t xml:space="preserve"> </w:t>
      </w:r>
      <w:r w:rsidRPr="00AF127F">
        <w:rPr>
          <w:sz w:val="18"/>
          <w:szCs w:val="18"/>
        </w:rPr>
        <w:t xml:space="preserve">210-ФЗ.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3.15. В соответствии с частью 1.1 статьи 16 Федерального закона № 210-ФЗ для</w:t>
      </w:r>
      <w:r w:rsidRPr="00AF127F">
        <w:rPr>
          <w:spacing w:val="1"/>
          <w:sz w:val="18"/>
          <w:szCs w:val="18"/>
        </w:rPr>
        <w:t xml:space="preserve"> </w:t>
      </w:r>
      <w:r w:rsidRPr="00AF127F">
        <w:rPr>
          <w:sz w:val="18"/>
          <w:szCs w:val="18"/>
        </w:rPr>
        <w:t xml:space="preserve">реализации своих функций многофункциональные центры вправе привлекать иные организации.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3.16. Информирование</w:t>
      </w:r>
      <w:r w:rsidRPr="00AF127F">
        <w:rPr>
          <w:spacing w:val="1"/>
          <w:sz w:val="18"/>
          <w:szCs w:val="18"/>
        </w:rPr>
        <w:t xml:space="preserve"> </w:t>
      </w:r>
      <w:r w:rsidRPr="00AF127F">
        <w:rPr>
          <w:sz w:val="18"/>
          <w:szCs w:val="18"/>
        </w:rPr>
        <w:t>заявителя</w:t>
      </w:r>
      <w:r w:rsidRPr="00AF127F">
        <w:rPr>
          <w:spacing w:val="1"/>
          <w:sz w:val="18"/>
          <w:szCs w:val="18"/>
        </w:rPr>
        <w:t xml:space="preserve"> </w:t>
      </w:r>
      <w:r w:rsidRPr="00AF127F">
        <w:rPr>
          <w:sz w:val="18"/>
          <w:szCs w:val="18"/>
        </w:rPr>
        <w:t>многофункциональными</w:t>
      </w:r>
      <w:r w:rsidRPr="00AF127F">
        <w:rPr>
          <w:spacing w:val="1"/>
          <w:sz w:val="18"/>
          <w:szCs w:val="18"/>
        </w:rPr>
        <w:t xml:space="preserve"> </w:t>
      </w:r>
      <w:r w:rsidRPr="00AF127F">
        <w:rPr>
          <w:sz w:val="18"/>
          <w:szCs w:val="18"/>
        </w:rPr>
        <w:t>центрами</w:t>
      </w:r>
      <w:r w:rsidRPr="00AF127F">
        <w:rPr>
          <w:spacing w:val="1"/>
          <w:sz w:val="18"/>
          <w:szCs w:val="18"/>
        </w:rPr>
        <w:t xml:space="preserve"> </w:t>
      </w:r>
      <w:r w:rsidRPr="00AF127F">
        <w:rPr>
          <w:sz w:val="18"/>
          <w:szCs w:val="18"/>
        </w:rPr>
        <w:t>осуществляется</w:t>
      </w:r>
      <w:r w:rsidRPr="00AF127F">
        <w:rPr>
          <w:spacing w:val="-1"/>
          <w:sz w:val="18"/>
          <w:szCs w:val="18"/>
        </w:rPr>
        <w:t xml:space="preserve"> </w:t>
      </w:r>
      <w:r w:rsidRPr="00AF127F">
        <w:rPr>
          <w:sz w:val="18"/>
          <w:szCs w:val="18"/>
        </w:rPr>
        <w:t>следующими</w:t>
      </w:r>
      <w:r w:rsidRPr="00AF127F">
        <w:rPr>
          <w:spacing w:val="1"/>
          <w:sz w:val="18"/>
          <w:szCs w:val="18"/>
        </w:rPr>
        <w:t xml:space="preserve"> </w:t>
      </w:r>
      <w:r w:rsidRPr="00AF127F">
        <w:rPr>
          <w:sz w:val="18"/>
          <w:szCs w:val="18"/>
        </w:rPr>
        <w:t xml:space="preserve">способами: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а) посредством привлечения средств массовой информации, а также путем</w:t>
      </w:r>
      <w:r w:rsidRPr="00AF127F">
        <w:rPr>
          <w:spacing w:val="1"/>
          <w:sz w:val="18"/>
          <w:szCs w:val="18"/>
        </w:rPr>
        <w:t xml:space="preserve"> </w:t>
      </w:r>
      <w:r w:rsidRPr="00AF127F">
        <w:rPr>
          <w:sz w:val="18"/>
          <w:szCs w:val="18"/>
        </w:rPr>
        <w:t>размещения</w:t>
      </w:r>
      <w:r w:rsidRPr="00AF127F">
        <w:rPr>
          <w:spacing w:val="1"/>
          <w:sz w:val="18"/>
          <w:szCs w:val="18"/>
        </w:rPr>
        <w:t xml:space="preserve"> </w:t>
      </w:r>
      <w:r w:rsidRPr="00AF127F">
        <w:rPr>
          <w:sz w:val="18"/>
          <w:szCs w:val="18"/>
        </w:rPr>
        <w:t>информации</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официальных</w:t>
      </w:r>
      <w:r w:rsidRPr="00AF127F">
        <w:rPr>
          <w:spacing w:val="1"/>
          <w:sz w:val="18"/>
          <w:szCs w:val="18"/>
        </w:rPr>
        <w:t xml:space="preserve"> </w:t>
      </w:r>
      <w:r w:rsidRPr="00AF127F">
        <w:rPr>
          <w:sz w:val="18"/>
          <w:szCs w:val="18"/>
        </w:rPr>
        <w:t>сайтах</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информационных</w:t>
      </w:r>
      <w:r w:rsidRPr="00AF127F">
        <w:rPr>
          <w:spacing w:val="1"/>
          <w:sz w:val="18"/>
          <w:szCs w:val="18"/>
        </w:rPr>
        <w:t xml:space="preserve"> </w:t>
      </w:r>
      <w:r w:rsidRPr="00AF127F">
        <w:rPr>
          <w:sz w:val="18"/>
          <w:szCs w:val="18"/>
        </w:rPr>
        <w:t>стендах</w:t>
      </w:r>
      <w:r w:rsidRPr="00AF127F">
        <w:rPr>
          <w:spacing w:val="1"/>
          <w:sz w:val="18"/>
          <w:szCs w:val="18"/>
        </w:rPr>
        <w:t xml:space="preserve"> </w:t>
      </w:r>
      <w:r w:rsidRPr="00AF127F">
        <w:rPr>
          <w:sz w:val="18"/>
          <w:szCs w:val="18"/>
        </w:rPr>
        <w:t xml:space="preserve">многофункциональных центров;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б)</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обращении</w:t>
      </w:r>
      <w:r w:rsidRPr="00AF127F">
        <w:rPr>
          <w:spacing w:val="1"/>
          <w:sz w:val="18"/>
          <w:szCs w:val="18"/>
        </w:rPr>
        <w:t xml:space="preserve"> </w:t>
      </w:r>
      <w:r w:rsidRPr="00AF127F">
        <w:rPr>
          <w:sz w:val="18"/>
          <w:szCs w:val="18"/>
        </w:rPr>
        <w:t>заявителя</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многофункциональный</w:t>
      </w:r>
      <w:r w:rsidRPr="00AF127F">
        <w:rPr>
          <w:spacing w:val="1"/>
          <w:sz w:val="18"/>
          <w:szCs w:val="18"/>
        </w:rPr>
        <w:t xml:space="preserve"> </w:t>
      </w:r>
      <w:r w:rsidRPr="00AF127F">
        <w:rPr>
          <w:sz w:val="18"/>
          <w:szCs w:val="18"/>
        </w:rPr>
        <w:t>центр</w:t>
      </w:r>
      <w:r w:rsidRPr="00AF127F">
        <w:rPr>
          <w:spacing w:val="1"/>
          <w:sz w:val="18"/>
          <w:szCs w:val="18"/>
        </w:rPr>
        <w:t xml:space="preserve"> </w:t>
      </w:r>
      <w:r w:rsidRPr="00AF127F">
        <w:rPr>
          <w:sz w:val="18"/>
          <w:szCs w:val="18"/>
        </w:rPr>
        <w:t>лично,</w:t>
      </w:r>
      <w:r w:rsidRPr="00AF127F">
        <w:rPr>
          <w:spacing w:val="1"/>
          <w:sz w:val="18"/>
          <w:szCs w:val="18"/>
        </w:rPr>
        <w:t xml:space="preserve"> </w:t>
      </w:r>
      <w:r w:rsidRPr="00AF127F">
        <w:rPr>
          <w:sz w:val="18"/>
          <w:szCs w:val="18"/>
        </w:rPr>
        <w:t>по</w:t>
      </w:r>
      <w:r w:rsidRPr="00AF127F">
        <w:rPr>
          <w:spacing w:val="1"/>
          <w:sz w:val="18"/>
          <w:szCs w:val="18"/>
        </w:rPr>
        <w:t xml:space="preserve"> </w:t>
      </w:r>
      <w:r w:rsidRPr="00AF127F">
        <w:rPr>
          <w:sz w:val="18"/>
          <w:szCs w:val="18"/>
        </w:rPr>
        <w:t>телефону,</w:t>
      </w:r>
      <w:r w:rsidRPr="00AF127F">
        <w:rPr>
          <w:spacing w:val="-3"/>
          <w:sz w:val="18"/>
          <w:szCs w:val="18"/>
        </w:rPr>
        <w:t xml:space="preserve"> </w:t>
      </w:r>
      <w:r w:rsidRPr="00AF127F">
        <w:rPr>
          <w:sz w:val="18"/>
          <w:szCs w:val="18"/>
        </w:rPr>
        <w:t>посредством</w:t>
      </w:r>
      <w:r w:rsidRPr="00AF127F">
        <w:rPr>
          <w:spacing w:val="-1"/>
          <w:sz w:val="18"/>
          <w:szCs w:val="18"/>
        </w:rPr>
        <w:t xml:space="preserve"> </w:t>
      </w:r>
      <w:r w:rsidRPr="00AF127F">
        <w:rPr>
          <w:sz w:val="18"/>
          <w:szCs w:val="18"/>
        </w:rPr>
        <w:t>почтовых</w:t>
      </w:r>
      <w:r w:rsidRPr="00AF127F">
        <w:rPr>
          <w:spacing w:val="-1"/>
          <w:sz w:val="18"/>
          <w:szCs w:val="18"/>
        </w:rPr>
        <w:t xml:space="preserve"> </w:t>
      </w:r>
      <w:r w:rsidRPr="00AF127F">
        <w:rPr>
          <w:sz w:val="18"/>
          <w:szCs w:val="18"/>
        </w:rPr>
        <w:t>отправлений,</w:t>
      </w:r>
      <w:r w:rsidRPr="00AF127F">
        <w:rPr>
          <w:spacing w:val="-2"/>
          <w:sz w:val="18"/>
          <w:szCs w:val="18"/>
        </w:rPr>
        <w:t xml:space="preserve"> </w:t>
      </w:r>
      <w:r w:rsidRPr="00AF127F">
        <w:rPr>
          <w:sz w:val="18"/>
          <w:szCs w:val="18"/>
        </w:rPr>
        <w:t>либо</w:t>
      </w:r>
      <w:r w:rsidRPr="00AF127F">
        <w:rPr>
          <w:spacing w:val="-1"/>
          <w:sz w:val="18"/>
          <w:szCs w:val="18"/>
        </w:rPr>
        <w:t xml:space="preserve"> </w:t>
      </w:r>
      <w:r w:rsidRPr="00AF127F">
        <w:rPr>
          <w:sz w:val="18"/>
          <w:szCs w:val="18"/>
        </w:rPr>
        <w:t>по электронной</w:t>
      </w:r>
      <w:r w:rsidRPr="00AF127F">
        <w:rPr>
          <w:spacing w:val="-2"/>
          <w:sz w:val="18"/>
          <w:szCs w:val="18"/>
        </w:rPr>
        <w:t xml:space="preserve"> </w:t>
      </w:r>
      <w:r w:rsidRPr="00AF127F">
        <w:rPr>
          <w:sz w:val="18"/>
          <w:szCs w:val="18"/>
        </w:rPr>
        <w:t xml:space="preserve">почте.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При личном обращении работник многофункционального центра подробно</w:t>
      </w:r>
      <w:r w:rsidRPr="00AF127F">
        <w:rPr>
          <w:spacing w:val="1"/>
          <w:sz w:val="18"/>
          <w:szCs w:val="18"/>
        </w:rPr>
        <w:t xml:space="preserve"> </w:t>
      </w:r>
      <w:r w:rsidRPr="00AF127F">
        <w:rPr>
          <w:sz w:val="18"/>
          <w:szCs w:val="18"/>
        </w:rPr>
        <w:t>информирует заявителей по интересующим их вопросам в вежливой корректной</w:t>
      </w:r>
      <w:r w:rsidRPr="00AF127F">
        <w:rPr>
          <w:spacing w:val="1"/>
          <w:sz w:val="18"/>
          <w:szCs w:val="18"/>
        </w:rPr>
        <w:t xml:space="preserve"> </w:t>
      </w:r>
      <w:r w:rsidRPr="00AF127F">
        <w:rPr>
          <w:sz w:val="18"/>
          <w:szCs w:val="18"/>
        </w:rPr>
        <w:t>форме с использованием официально-делового стиля речи. Рекомендуемое время предоставления</w:t>
      </w:r>
      <w:r w:rsidRPr="00AF127F">
        <w:rPr>
          <w:spacing w:val="40"/>
          <w:sz w:val="18"/>
          <w:szCs w:val="18"/>
        </w:rPr>
        <w:t xml:space="preserve"> </w:t>
      </w:r>
      <w:r w:rsidRPr="00AF127F">
        <w:rPr>
          <w:sz w:val="18"/>
          <w:szCs w:val="18"/>
        </w:rPr>
        <w:t>консультации</w:t>
      </w:r>
      <w:r w:rsidRPr="00AF127F">
        <w:rPr>
          <w:spacing w:val="42"/>
          <w:sz w:val="18"/>
          <w:szCs w:val="18"/>
        </w:rPr>
        <w:t xml:space="preserve"> </w:t>
      </w:r>
      <w:r w:rsidRPr="00AF127F">
        <w:rPr>
          <w:sz w:val="18"/>
          <w:szCs w:val="18"/>
        </w:rPr>
        <w:t>–</w:t>
      </w:r>
      <w:r w:rsidRPr="00AF127F">
        <w:rPr>
          <w:spacing w:val="39"/>
          <w:sz w:val="18"/>
          <w:szCs w:val="18"/>
        </w:rPr>
        <w:t xml:space="preserve"> </w:t>
      </w:r>
      <w:r w:rsidRPr="00AF127F">
        <w:rPr>
          <w:sz w:val="18"/>
          <w:szCs w:val="18"/>
        </w:rPr>
        <w:t>не</w:t>
      </w:r>
      <w:r w:rsidRPr="00AF127F">
        <w:rPr>
          <w:spacing w:val="39"/>
          <w:sz w:val="18"/>
          <w:szCs w:val="18"/>
        </w:rPr>
        <w:t xml:space="preserve"> </w:t>
      </w:r>
      <w:r w:rsidRPr="00AF127F">
        <w:rPr>
          <w:sz w:val="18"/>
          <w:szCs w:val="18"/>
        </w:rPr>
        <w:t>более</w:t>
      </w:r>
      <w:r w:rsidRPr="00AF127F">
        <w:rPr>
          <w:spacing w:val="40"/>
          <w:sz w:val="18"/>
          <w:szCs w:val="18"/>
        </w:rPr>
        <w:t xml:space="preserve"> </w:t>
      </w:r>
      <w:r w:rsidRPr="00AF127F">
        <w:rPr>
          <w:sz w:val="18"/>
          <w:szCs w:val="18"/>
        </w:rPr>
        <w:t>15</w:t>
      </w:r>
      <w:r w:rsidRPr="00AF127F">
        <w:rPr>
          <w:spacing w:val="41"/>
          <w:sz w:val="18"/>
          <w:szCs w:val="18"/>
        </w:rPr>
        <w:t xml:space="preserve"> </w:t>
      </w:r>
      <w:r w:rsidRPr="00AF127F">
        <w:rPr>
          <w:sz w:val="18"/>
          <w:szCs w:val="18"/>
        </w:rPr>
        <w:t>минут,</w:t>
      </w:r>
      <w:r w:rsidRPr="00AF127F">
        <w:rPr>
          <w:spacing w:val="39"/>
          <w:sz w:val="18"/>
          <w:szCs w:val="18"/>
        </w:rPr>
        <w:t xml:space="preserve"> </w:t>
      </w:r>
      <w:r w:rsidRPr="00AF127F">
        <w:rPr>
          <w:sz w:val="18"/>
          <w:szCs w:val="18"/>
        </w:rPr>
        <w:t>время</w:t>
      </w:r>
      <w:r w:rsidRPr="00AF127F">
        <w:rPr>
          <w:spacing w:val="40"/>
          <w:sz w:val="18"/>
          <w:szCs w:val="18"/>
        </w:rPr>
        <w:t xml:space="preserve"> </w:t>
      </w:r>
      <w:r w:rsidRPr="00AF127F">
        <w:rPr>
          <w:sz w:val="18"/>
          <w:szCs w:val="18"/>
        </w:rPr>
        <w:t>ожидания</w:t>
      </w:r>
      <w:r w:rsidRPr="00AF127F">
        <w:rPr>
          <w:spacing w:val="40"/>
          <w:sz w:val="18"/>
          <w:szCs w:val="18"/>
        </w:rPr>
        <w:t xml:space="preserve"> </w:t>
      </w:r>
      <w:r w:rsidRPr="00AF127F">
        <w:rPr>
          <w:sz w:val="18"/>
          <w:szCs w:val="18"/>
        </w:rPr>
        <w:t>в</w:t>
      </w:r>
      <w:r w:rsidRPr="00AF127F">
        <w:rPr>
          <w:spacing w:val="37"/>
          <w:sz w:val="18"/>
          <w:szCs w:val="18"/>
        </w:rPr>
        <w:t xml:space="preserve"> </w:t>
      </w:r>
      <w:r w:rsidRPr="00AF127F">
        <w:rPr>
          <w:sz w:val="18"/>
          <w:szCs w:val="18"/>
        </w:rPr>
        <w:t>очереди</w:t>
      </w:r>
      <w:r w:rsidRPr="00AF127F">
        <w:rPr>
          <w:spacing w:val="36"/>
          <w:sz w:val="18"/>
          <w:szCs w:val="18"/>
        </w:rPr>
        <w:t xml:space="preserve"> </w:t>
      </w:r>
      <w:r w:rsidRPr="00AF127F">
        <w:rPr>
          <w:sz w:val="18"/>
          <w:szCs w:val="18"/>
        </w:rPr>
        <w:t>в секторе информирования для получения информации о муниципальных услугах не</w:t>
      </w:r>
      <w:r w:rsidRPr="00AF127F">
        <w:rPr>
          <w:spacing w:val="1"/>
          <w:sz w:val="18"/>
          <w:szCs w:val="18"/>
        </w:rPr>
        <w:t xml:space="preserve"> </w:t>
      </w:r>
      <w:r w:rsidRPr="00AF127F">
        <w:rPr>
          <w:sz w:val="18"/>
          <w:szCs w:val="18"/>
        </w:rPr>
        <w:t>может</w:t>
      </w:r>
      <w:r w:rsidRPr="00AF127F">
        <w:rPr>
          <w:spacing w:val="-4"/>
          <w:sz w:val="18"/>
          <w:szCs w:val="18"/>
        </w:rPr>
        <w:t xml:space="preserve"> </w:t>
      </w:r>
      <w:r w:rsidRPr="00AF127F">
        <w:rPr>
          <w:sz w:val="18"/>
          <w:szCs w:val="18"/>
        </w:rPr>
        <w:t>превышать</w:t>
      </w:r>
      <w:r w:rsidRPr="00AF127F">
        <w:rPr>
          <w:spacing w:val="-1"/>
          <w:sz w:val="18"/>
          <w:szCs w:val="18"/>
        </w:rPr>
        <w:t xml:space="preserve"> </w:t>
      </w:r>
      <w:r w:rsidRPr="00AF127F">
        <w:rPr>
          <w:sz w:val="18"/>
          <w:szCs w:val="18"/>
        </w:rPr>
        <w:t>15</w:t>
      </w:r>
      <w:r w:rsidRPr="00AF127F">
        <w:rPr>
          <w:spacing w:val="1"/>
          <w:sz w:val="18"/>
          <w:szCs w:val="18"/>
        </w:rPr>
        <w:t xml:space="preserve"> </w:t>
      </w:r>
      <w:r w:rsidRPr="00AF127F">
        <w:rPr>
          <w:sz w:val="18"/>
          <w:szCs w:val="18"/>
        </w:rPr>
        <w:t xml:space="preserve">минут.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Ответ</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телефонный</w:t>
      </w:r>
      <w:r w:rsidRPr="00AF127F">
        <w:rPr>
          <w:spacing w:val="1"/>
          <w:sz w:val="18"/>
          <w:szCs w:val="18"/>
        </w:rPr>
        <w:t xml:space="preserve"> </w:t>
      </w:r>
      <w:r w:rsidRPr="00AF127F">
        <w:rPr>
          <w:sz w:val="18"/>
          <w:szCs w:val="18"/>
        </w:rPr>
        <w:t>звонок</w:t>
      </w:r>
      <w:r w:rsidRPr="00AF127F">
        <w:rPr>
          <w:spacing w:val="1"/>
          <w:sz w:val="18"/>
          <w:szCs w:val="18"/>
        </w:rPr>
        <w:t xml:space="preserve"> </w:t>
      </w:r>
      <w:r w:rsidRPr="00AF127F">
        <w:rPr>
          <w:sz w:val="18"/>
          <w:szCs w:val="18"/>
        </w:rPr>
        <w:t>должен</w:t>
      </w:r>
      <w:r w:rsidRPr="00AF127F">
        <w:rPr>
          <w:spacing w:val="1"/>
          <w:sz w:val="18"/>
          <w:szCs w:val="18"/>
        </w:rPr>
        <w:t xml:space="preserve"> </w:t>
      </w:r>
      <w:r w:rsidRPr="00AF127F">
        <w:rPr>
          <w:sz w:val="18"/>
          <w:szCs w:val="18"/>
        </w:rPr>
        <w:t>начинаться</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информации</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наименовании</w:t>
      </w:r>
      <w:r w:rsidRPr="00AF127F">
        <w:rPr>
          <w:spacing w:val="1"/>
          <w:sz w:val="18"/>
          <w:szCs w:val="18"/>
        </w:rPr>
        <w:t xml:space="preserve"> </w:t>
      </w:r>
      <w:r w:rsidRPr="00AF127F">
        <w:rPr>
          <w:sz w:val="18"/>
          <w:szCs w:val="18"/>
        </w:rPr>
        <w:t>организации,</w:t>
      </w:r>
      <w:r w:rsidRPr="00AF127F">
        <w:rPr>
          <w:spacing w:val="1"/>
          <w:sz w:val="18"/>
          <w:szCs w:val="18"/>
        </w:rPr>
        <w:t xml:space="preserve"> </w:t>
      </w:r>
      <w:r w:rsidRPr="00AF127F">
        <w:rPr>
          <w:sz w:val="18"/>
          <w:szCs w:val="18"/>
        </w:rPr>
        <w:t>фамилии,</w:t>
      </w:r>
      <w:r w:rsidRPr="00AF127F">
        <w:rPr>
          <w:spacing w:val="1"/>
          <w:sz w:val="18"/>
          <w:szCs w:val="18"/>
        </w:rPr>
        <w:t xml:space="preserve"> </w:t>
      </w:r>
      <w:r w:rsidRPr="00AF127F">
        <w:rPr>
          <w:sz w:val="18"/>
          <w:szCs w:val="18"/>
        </w:rPr>
        <w:t>имени,</w:t>
      </w:r>
      <w:r w:rsidRPr="00AF127F">
        <w:rPr>
          <w:spacing w:val="1"/>
          <w:sz w:val="18"/>
          <w:szCs w:val="18"/>
        </w:rPr>
        <w:t xml:space="preserve"> </w:t>
      </w:r>
      <w:r w:rsidRPr="00AF127F">
        <w:rPr>
          <w:sz w:val="18"/>
          <w:szCs w:val="18"/>
        </w:rPr>
        <w:t>отчестве</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должности</w:t>
      </w:r>
      <w:r w:rsidRPr="00AF127F">
        <w:rPr>
          <w:spacing w:val="1"/>
          <w:sz w:val="18"/>
          <w:szCs w:val="18"/>
        </w:rPr>
        <w:t xml:space="preserve"> </w:t>
      </w:r>
      <w:r w:rsidRPr="00AF127F">
        <w:rPr>
          <w:sz w:val="18"/>
          <w:szCs w:val="18"/>
        </w:rPr>
        <w:t>работника</w:t>
      </w:r>
      <w:r w:rsidRPr="00AF127F">
        <w:rPr>
          <w:spacing w:val="1"/>
          <w:sz w:val="18"/>
          <w:szCs w:val="18"/>
        </w:rPr>
        <w:t xml:space="preserve"> </w:t>
      </w:r>
      <w:r w:rsidRPr="00AF127F">
        <w:rPr>
          <w:sz w:val="18"/>
          <w:szCs w:val="18"/>
        </w:rPr>
        <w:t>многофункционального центра, принявшего телефонный звонок. Индивидуальное</w:t>
      </w:r>
      <w:r w:rsidRPr="00AF127F">
        <w:rPr>
          <w:spacing w:val="1"/>
          <w:sz w:val="18"/>
          <w:szCs w:val="18"/>
        </w:rPr>
        <w:t xml:space="preserve"> </w:t>
      </w:r>
      <w:r w:rsidRPr="00AF127F">
        <w:rPr>
          <w:sz w:val="18"/>
          <w:szCs w:val="18"/>
        </w:rPr>
        <w:t>устное</w:t>
      </w:r>
      <w:r w:rsidRPr="00AF127F">
        <w:rPr>
          <w:spacing w:val="1"/>
          <w:sz w:val="18"/>
          <w:szCs w:val="18"/>
        </w:rPr>
        <w:t xml:space="preserve"> </w:t>
      </w:r>
      <w:r w:rsidRPr="00AF127F">
        <w:rPr>
          <w:sz w:val="18"/>
          <w:szCs w:val="18"/>
        </w:rPr>
        <w:t>консультирование</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обращении</w:t>
      </w:r>
      <w:r w:rsidRPr="00AF127F">
        <w:rPr>
          <w:spacing w:val="1"/>
          <w:sz w:val="18"/>
          <w:szCs w:val="18"/>
        </w:rPr>
        <w:t xml:space="preserve"> </w:t>
      </w:r>
      <w:r w:rsidRPr="00AF127F">
        <w:rPr>
          <w:sz w:val="18"/>
          <w:szCs w:val="18"/>
        </w:rPr>
        <w:t>заявителя</w:t>
      </w:r>
      <w:r w:rsidRPr="00AF127F">
        <w:rPr>
          <w:spacing w:val="1"/>
          <w:sz w:val="18"/>
          <w:szCs w:val="18"/>
        </w:rPr>
        <w:t xml:space="preserve"> </w:t>
      </w:r>
      <w:r w:rsidRPr="00AF127F">
        <w:rPr>
          <w:sz w:val="18"/>
          <w:szCs w:val="18"/>
        </w:rPr>
        <w:t>по</w:t>
      </w:r>
      <w:r w:rsidRPr="00AF127F">
        <w:rPr>
          <w:spacing w:val="1"/>
          <w:sz w:val="18"/>
          <w:szCs w:val="18"/>
        </w:rPr>
        <w:t xml:space="preserve"> </w:t>
      </w:r>
      <w:r w:rsidRPr="00AF127F">
        <w:rPr>
          <w:sz w:val="18"/>
          <w:szCs w:val="18"/>
        </w:rPr>
        <w:t>телефону</w:t>
      </w:r>
      <w:r w:rsidRPr="00AF127F">
        <w:rPr>
          <w:spacing w:val="1"/>
          <w:sz w:val="18"/>
          <w:szCs w:val="18"/>
        </w:rPr>
        <w:t xml:space="preserve"> </w:t>
      </w:r>
      <w:r w:rsidRPr="00AF127F">
        <w:rPr>
          <w:sz w:val="18"/>
          <w:szCs w:val="18"/>
        </w:rPr>
        <w:t>работник</w:t>
      </w:r>
      <w:r w:rsidRPr="00AF127F">
        <w:rPr>
          <w:spacing w:val="1"/>
          <w:sz w:val="18"/>
          <w:szCs w:val="18"/>
        </w:rPr>
        <w:t xml:space="preserve"> </w:t>
      </w:r>
      <w:r w:rsidRPr="00AF127F">
        <w:rPr>
          <w:sz w:val="18"/>
          <w:szCs w:val="18"/>
        </w:rPr>
        <w:t>многофункционального центра</w:t>
      </w:r>
      <w:r w:rsidRPr="00AF127F">
        <w:rPr>
          <w:spacing w:val="-1"/>
          <w:sz w:val="18"/>
          <w:szCs w:val="18"/>
        </w:rPr>
        <w:t xml:space="preserve"> </w:t>
      </w:r>
      <w:r w:rsidRPr="00AF127F">
        <w:rPr>
          <w:sz w:val="18"/>
          <w:szCs w:val="18"/>
        </w:rPr>
        <w:t>осуществляет</w:t>
      </w:r>
      <w:r w:rsidRPr="00AF127F">
        <w:rPr>
          <w:spacing w:val="-1"/>
          <w:sz w:val="18"/>
          <w:szCs w:val="18"/>
        </w:rPr>
        <w:t xml:space="preserve"> </w:t>
      </w:r>
      <w:r w:rsidRPr="00AF127F">
        <w:rPr>
          <w:sz w:val="18"/>
          <w:szCs w:val="18"/>
        </w:rPr>
        <w:t>не более</w:t>
      </w:r>
      <w:r w:rsidRPr="00AF127F">
        <w:rPr>
          <w:spacing w:val="-4"/>
          <w:sz w:val="18"/>
          <w:szCs w:val="18"/>
        </w:rPr>
        <w:t xml:space="preserve"> </w:t>
      </w:r>
      <w:r w:rsidRPr="00AF127F">
        <w:rPr>
          <w:sz w:val="18"/>
          <w:szCs w:val="18"/>
        </w:rPr>
        <w:t>10</w:t>
      </w:r>
      <w:r w:rsidRPr="00AF127F">
        <w:rPr>
          <w:spacing w:val="1"/>
          <w:sz w:val="18"/>
          <w:szCs w:val="18"/>
        </w:rPr>
        <w:t xml:space="preserve"> </w:t>
      </w:r>
      <w:r w:rsidRPr="00AF127F">
        <w:rPr>
          <w:sz w:val="18"/>
          <w:szCs w:val="18"/>
        </w:rPr>
        <w:t xml:space="preserve">минут.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В</w:t>
      </w:r>
      <w:r w:rsidRPr="00AF127F">
        <w:rPr>
          <w:spacing w:val="-11"/>
          <w:sz w:val="18"/>
          <w:szCs w:val="18"/>
        </w:rPr>
        <w:t xml:space="preserve"> </w:t>
      </w:r>
      <w:r w:rsidRPr="00AF127F">
        <w:rPr>
          <w:sz w:val="18"/>
          <w:szCs w:val="18"/>
        </w:rPr>
        <w:t>случае</w:t>
      </w:r>
      <w:r w:rsidRPr="00AF127F">
        <w:rPr>
          <w:spacing w:val="-10"/>
          <w:sz w:val="18"/>
          <w:szCs w:val="18"/>
        </w:rPr>
        <w:t xml:space="preserve"> </w:t>
      </w:r>
      <w:r w:rsidRPr="00AF127F">
        <w:rPr>
          <w:sz w:val="18"/>
          <w:szCs w:val="18"/>
        </w:rPr>
        <w:t>если</w:t>
      </w:r>
      <w:r w:rsidRPr="00AF127F">
        <w:rPr>
          <w:spacing w:val="-13"/>
          <w:sz w:val="18"/>
          <w:szCs w:val="18"/>
        </w:rPr>
        <w:t xml:space="preserve"> </w:t>
      </w:r>
      <w:r w:rsidRPr="00AF127F">
        <w:rPr>
          <w:sz w:val="18"/>
          <w:szCs w:val="18"/>
        </w:rPr>
        <w:t>для</w:t>
      </w:r>
      <w:r w:rsidRPr="00AF127F">
        <w:rPr>
          <w:spacing w:val="-12"/>
          <w:sz w:val="18"/>
          <w:szCs w:val="18"/>
        </w:rPr>
        <w:t xml:space="preserve"> </w:t>
      </w:r>
      <w:r w:rsidRPr="00AF127F">
        <w:rPr>
          <w:sz w:val="18"/>
          <w:szCs w:val="18"/>
        </w:rPr>
        <w:t>подготовки</w:t>
      </w:r>
      <w:r w:rsidRPr="00AF127F">
        <w:rPr>
          <w:spacing w:val="-10"/>
          <w:sz w:val="18"/>
          <w:szCs w:val="18"/>
        </w:rPr>
        <w:t xml:space="preserve"> </w:t>
      </w:r>
      <w:r w:rsidRPr="00AF127F">
        <w:rPr>
          <w:sz w:val="18"/>
          <w:szCs w:val="18"/>
        </w:rPr>
        <w:t>ответа</w:t>
      </w:r>
      <w:r w:rsidRPr="00AF127F">
        <w:rPr>
          <w:spacing w:val="-11"/>
          <w:sz w:val="18"/>
          <w:szCs w:val="18"/>
        </w:rPr>
        <w:t xml:space="preserve"> </w:t>
      </w:r>
      <w:r w:rsidRPr="00AF127F">
        <w:rPr>
          <w:sz w:val="18"/>
          <w:szCs w:val="18"/>
        </w:rPr>
        <w:t>требуется</w:t>
      </w:r>
      <w:r w:rsidRPr="00AF127F">
        <w:rPr>
          <w:spacing w:val="-10"/>
          <w:sz w:val="18"/>
          <w:szCs w:val="18"/>
        </w:rPr>
        <w:t xml:space="preserve"> </w:t>
      </w:r>
      <w:r w:rsidRPr="00AF127F">
        <w:rPr>
          <w:sz w:val="18"/>
          <w:szCs w:val="18"/>
        </w:rPr>
        <w:t>более</w:t>
      </w:r>
      <w:r w:rsidRPr="00AF127F">
        <w:rPr>
          <w:spacing w:val="-13"/>
          <w:sz w:val="18"/>
          <w:szCs w:val="18"/>
        </w:rPr>
        <w:t xml:space="preserve"> </w:t>
      </w:r>
      <w:r w:rsidRPr="00AF127F">
        <w:rPr>
          <w:sz w:val="18"/>
          <w:szCs w:val="18"/>
        </w:rPr>
        <w:t>продолжительное</w:t>
      </w:r>
      <w:r w:rsidRPr="00AF127F">
        <w:rPr>
          <w:spacing w:val="-10"/>
          <w:sz w:val="18"/>
          <w:szCs w:val="18"/>
        </w:rPr>
        <w:t xml:space="preserve"> </w:t>
      </w:r>
      <w:r w:rsidRPr="00AF127F">
        <w:rPr>
          <w:sz w:val="18"/>
          <w:szCs w:val="18"/>
        </w:rPr>
        <w:t>время,</w:t>
      </w:r>
      <w:r w:rsidRPr="00AF127F">
        <w:rPr>
          <w:spacing w:val="-68"/>
          <w:sz w:val="18"/>
          <w:szCs w:val="18"/>
        </w:rPr>
        <w:t xml:space="preserve"> </w:t>
      </w:r>
      <w:r w:rsidRPr="00AF127F">
        <w:rPr>
          <w:sz w:val="18"/>
          <w:szCs w:val="18"/>
        </w:rPr>
        <w:t>работник</w:t>
      </w:r>
      <w:r w:rsidRPr="00AF127F">
        <w:rPr>
          <w:spacing w:val="-7"/>
          <w:sz w:val="18"/>
          <w:szCs w:val="18"/>
        </w:rPr>
        <w:t xml:space="preserve"> </w:t>
      </w:r>
      <w:r w:rsidRPr="00AF127F">
        <w:rPr>
          <w:sz w:val="18"/>
          <w:szCs w:val="18"/>
        </w:rPr>
        <w:t>многофункционального</w:t>
      </w:r>
      <w:r w:rsidRPr="00AF127F">
        <w:rPr>
          <w:spacing w:val="-6"/>
          <w:sz w:val="18"/>
          <w:szCs w:val="18"/>
        </w:rPr>
        <w:t xml:space="preserve"> </w:t>
      </w:r>
      <w:r w:rsidRPr="00AF127F">
        <w:rPr>
          <w:sz w:val="18"/>
          <w:szCs w:val="18"/>
        </w:rPr>
        <w:t>центра,</w:t>
      </w:r>
      <w:r w:rsidRPr="00AF127F">
        <w:rPr>
          <w:spacing w:val="-8"/>
          <w:sz w:val="18"/>
          <w:szCs w:val="18"/>
        </w:rPr>
        <w:t xml:space="preserve"> </w:t>
      </w:r>
      <w:r w:rsidRPr="00AF127F">
        <w:rPr>
          <w:sz w:val="18"/>
          <w:szCs w:val="18"/>
        </w:rPr>
        <w:t>осуществляющий</w:t>
      </w:r>
      <w:r w:rsidRPr="00AF127F">
        <w:rPr>
          <w:spacing w:val="-7"/>
          <w:sz w:val="18"/>
          <w:szCs w:val="18"/>
        </w:rPr>
        <w:t xml:space="preserve"> </w:t>
      </w:r>
      <w:r w:rsidRPr="00AF127F">
        <w:rPr>
          <w:sz w:val="18"/>
          <w:szCs w:val="18"/>
        </w:rPr>
        <w:t>индивидуальное</w:t>
      </w:r>
      <w:r w:rsidRPr="00AF127F">
        <w:rPr>
          <w:spacing w:val="-7"/>
          <w:sz w:val="18"/>
          <w:szCs w:val="18"/>
        </w:rPr>
        <w:t xml:space="preserve"> </w:t>
      </w:r>
      <w:r w:rsidRPr="00AF127F">
        <w:rPr>
          <w:sz w:val="18"/>
          <w:szCs w:val="18"/>
        </w:rPr>
        <w:t>устное</w:t>
      </w:r>
      <w:r w:rsidRPr="00AF127F">
        <w:rPr>
          <w:spacing w:val="-67"/>
          <w:sz w:val="18"/>
          <w:szCs w:val="18"/>
        </w:rPr>
        <w:t xml:space="preserve"> </w:t>
      </w:r>
      <w:r w:rsidRPr="00AF127F">
        <w:rPr>
          <w:sz w:val="18"/>
          <w:szCs w:val="18"/>
        </w:rPr>
        <w:t>консультирование</w:t>
      </w:r>
      <w:r w:rsidRPr="00AF127F">
        <w:rPr>
          <w:spacing w:val="-4"/>
          <w:sz w:val="18"/>
          <w:szCs w:val="18"/>
        </w:rPr>
        <w:t xml:space="preserve"> </w:t>
      </w:r>
      <w:r w:rsidRPr="00AF127F">
        <w:rPr>
          <w:sz w:val="18"/>
          <w:szCs w:val="18"/>
        </w:rPr>
        <w:t>по</w:t>
      </w:r>
      <w:r w:rsidRPr="00AF127F">
        <w:rPr>
          <w:spacing w:val="1"/>
          <w:sz w:val="18"/>
          <w:szCs w:val="18"/>
        </w:rPr>
        <w:t xml:space="preserve"> </w:t>
      </w:r>
      <w:r w:rsidRPr="00AF127F">
        <w:rPr>
          <w:sz w:val="18"/>
          <w:szCs w:val="18"/>
        </w:rPr>
        <w:t>телефону,</w:t>
      </w:r>
      <w:r w:rsidRPr="00AF127F">
        <w:rPr>
          <w:spacing w:val="-1"/>
          <w:sz w:val="18"/>
          <w:szCs w:val="18"/>
        </w:rPr>
        <w:t xml:space="preserve"> </w:t>
      </w:r>
      <w:r w:rsidRPr="00AF127F">
        <w:rPr>
          <w:sz w:val="18"/>
          <w:szCs w:val="18"/>
        </w:rPr>
        <w:t>может</w:t>
      </w:r>
      <w:r w:rsidRPr="00AF127F">
        <w:rPr>
          <w:spacing w:val="-1"/>
          <w:sz w:val="18"/>
          <w:szCs w:val="18"/>
        </w:rPr>
        <w:t xml:space="preserve"> </w:t>
      </w:r>
      <w:r w:rsidRPr="00AF127F">
        <w:rPr>
          <w:sz w:val="18"/>
          <w:szCs w:val="18"/>
        </w:rPr>
        <w:t>предложить</w:t>
      </w:r>
      <w:r w:rsidRPr="00AF127F">
        <w:rPr>
          <w:spacing w:val="-1"/>
          <w:sz w:val="18"/>
          <w:szCs w:val="18"/>
        </w:rPr>
        <w:t xml:space="preserve"> </w:t>
      </w:r>
      <w:r w:rsidRPr="00AF127F">
        <w:rPr>
          <w:sz w:val="18"/>
          <w:szCs w:val="18"/>
        </w:rPr>
        <w:t xml:space="preserve">заявителю: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изложить обращение в письменной форме (ответ направляется Заявителю в</w:t>
      </w:r>
      <w:r w:rsidRPr="00AF127F">
        <w:rPr>
          <w:spacing w:val="1"/>
          <w:sz w:val="18"/>
          <w:szCs w:val="18"/>
        </w:rPr>
        <w:t xml:space="preserve"> </w:t>
      </w:r>
      <w:r w:rsidRPr="00AF127F">
        <w:rPr>
          <w:sz w:val="18"/>
          <w:szCs w:val="18"/>
        </w:rPr>
        <w:t>соответствии</w:t>
      </w:r>
      <w:r w:rsidRPr="00AF127F">
        <w:rPr>
          <w:spacing w:val="-1"/>
          <w:sz w:val="18"/>
          <w:szCs w:val="18"/>
        </w:rPr>
        <w:t xml:space="preserve"> </w:t>
      </w:r>
      <w:r w:rsidRPr="00AF127F">
        <w:rPr>
          <w:sz w:val="18"/>
          <w:szCs w:val="18"/>
        </w:rPr>
        <w:t>со</w:t>
      </w:r>
      <w:r w:rsidRPr="00AF127F">
        <w:rPr>
          <w:spacing w:val="1"/>
          <w:sz w:val="18"/>
          <w:szCs w:val="18"/>
        </w:rPr>
        <w:t xml:space="preserve"> </w:t>
      </w:r>
      <w:r w:rsidRPr="00AF127F">
        <w:rPr>
          <w:sz w:val="18"/>
          <w:szCs w:val="18"/>
        </w:rPr>
        <w:t>способом,</w:t>
      </w:r>
      <w:r w:rsidRPr="00AF127F">
        <w:rPr>
          <w:spacing w:val="-2"/>
          <w:sz w:val="18"/>
          <w:szCs w:val="18"/>
        </w:rPr>
        <w:t xml:space="preserve"> </w:t>
      </w:r>
      <w:r w:rsidRPr="00AF127F">
        <w:rPr>
          <w:sz w:val="18"/>
          <w:szCs w:val="18"/>
        </w:rPr>
        <w:t>указанным в</w:t>
      </w:r>
      <w:r w:rsidRPr="00AF127F">
        <w:rPr>
          <w:spacing w:val="-6"/>
          <w:sz w:val="18"/>
          <w:szCs w:val="18"/>
        </w:rPr>
        <w:t xml:space="preserve"> </w:t>
      </w:r>
      <w:r w:rsidRPr="00AF127F">
        <w:rPr>
          <w:sz w:val="18"/>
          <w:szCs w:val="18"/>
        </w:rPr>
        <w:t xml:space="preserve">обращении);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назначить</w:t>
      </w:r>
      <w:r w:rsidRPr="00AF127F">
        <w:rPr>
          <w:spacing w:val="-7"/>
          <w:sz w:val="18"/>
          <w:szCs w:val="18"/>
        </w:rPr>
        <w:t xml:space="preserve"> </w:t>
      </w:r>
      <w:r w:rsidRPr="00AF127F">
        <w:rPr>
          <w:sz w:val="18"/>
          <w:szCs w:val="18"/>
        </w:rPr>
        <w:t>другое</w:t>
      </w:r>
      <w:r w:rsidRPr="00AF127F">
        <w:rPr>
          <w:spacing w:val="-1"/>
          <w:sz w:val="18"/>
          <w:szCs w:val="18"/>
        </w:rPr>
        <w:t xml:space="preserve"> </w:t>
      </w:r>
      <w:r w:rsidRPr="00AF127F">
        <w:rPr>
          <w:sz w:val="18"/>
          <w:szCs w:val="18"/>
        </w:rPr>
        <w:t>время</w:t>
      </w:r>
      <w:r w:rsidRPr="00AF127F">
        <w:rPr>
          <w:spacing w:val="-1"/>
          <w:sz w:val="18"/>
          <w:szCs w:val="18"/>
        </w:rPr>
        <w:t xml:space="preserve"> </w:t>
      </w:r>
      <w:r w:rsidRPr="00AF127F">
        <w:rPr>
          <w:sz w:val="18"/>
          <w:szCs w:val="18"/>
        </w:rPr>
        <w:t>для</w:t>
      </w:r>
      <w:r w:rsidRPr="00AF127F">
        <w:rPr>
          <w:spacing w:val="-1"/>
          <w:sz w:val="18"/>
          <w:szCs w:val="18"/>
        </w:rPr>
        <w:t xml:space="preserve"> </w:t>
      </w:r>
      <w:r w:rsidRPr="00AF127F">
        <w:rPr>
          <w:sz w:val="18"/>
          <w:szCs w:val="18"/>
        </w:rPr>
        <w:t xml:space="preserve">консультаций.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При</w:t>
      </w:r>
      <w:r w:rsidRPr="00AF127F">
        <w:rPr>
          <w:spacing w:val="1"/>
          <w:sz w:val="18"/>
          <w:szCs w:val="18"/>
        </w:rPr>
        <w:t xml:space="preserve"> </w:t>
      </w:r>
      <w:r w:rsidRPr="00AF127F">
        <w:rPr>
          <w:sz w:val="18"/>
          <w:szCs w:val="18"/>
        </w:rPr>
        <w:t>консультировании</w:t>
      </w:r>
      <w:r w:rsidRPr="00AF127F">
        <w:rPr>
          <w:spacing w:val="1"/>
          <w:sz w:val="18"/>
          <w:szCs w:val="18"/>
        </w:rPr>
        <w:t xml:space="preserve"> </w:t>
      </w:r>
      <w:r w:rsidRPr="00AF127F">
        <w:rPr>
          <w:sz w:val="18"/>
          <w:szCs w:val="18"/>
        </w:rPr>
        <w:t>по</w:t>
      </w:r>
      <w:r w:rsidRPr="00AF127F">
        <w:rPr>
          <w:spacing w:val="1"/>
          <w:sz w:val="18"/>
          <w:szCs w:val="18"/>
        </w:rPr>
        <w:t xml:space="preserve"> </w:t>
      </w:r>
      <w:r w:rsidRPr="00AF127F">
        <w:rPr>
          <w:sz w:val="18"/>
          <w:szCs w:val="18"/>
        </w:rPr>
        <w:t>письменным</w:t>
      </w:r>
      <w:r w:rsidRPr="00AF127F">
        <w:rPr>
          <w:spacing w:val="1"/>
          <w:sz w:val="18"/>
          <w:szCs w:val="18"/>
        </w:rPr>
        <w:t xml:space="preserve"> </w:t>
      </w:r>
      <w:r w:rsidRPr="00AF127F">
        <w:rPr>
          <w:sz w:val="18"/>
          <w:szCs w:val="18"/>
        </w:rPr>
        <w:t>обращениям</w:t>
      </w:r>
      <w:r w:rsidRPr="00AF127F">
        <w:rPr>
          <w:spacing w:val="1"/>
          <w:sz w:val="18"/>
          <w:szCs w:val="18"/>
        </w:rPr>
        <w:t xml:space="preserve"> </w:t>
      </w:r>
      <w:r w:rsidRPr="00AF127F">
        <w:rPr>
          <w:sz w:val="18"/>
          <w:szCs w:val="18"/>
        </w:rPr>
        <w:t>заявителей</w:t>
      </w:r>
      <w:r w:rsidRPr="00AF127F">
        <w:rPr>
          <w:spacing w:val="1"/>
          <w:sz w:val="18"/>
          <w:szCs w:val="18"/>
        </w:rPr>
        <w:t xml:space="preserve"> </w:t>
      </w:r>
      <w:r w:rsidRPr="00AF127F">
        <w:rPr>
          <w:sz w:val="18"/>
          <w:szCs w:val="18"/>
        </w:rPr>
        <w:t>ответ</w:t>
      </w:r>
      <w:r w:rsidRPr="00AF127F">
        <w:rPr>
          <w:spacing w:val="1"/>
          <w:sz w:val="18"/>
          <w:szCs w:val="18"/>
        </w:rPr>
        <w:t xml:space="preserve"> </w:t>
      </w:r>
      <w:r w:rsidRPr="00AF127F">
        <w:rPr>
          <w:sz w:val="18"/>
          <w:szCs w:val="18"/>
        </w:rPr>
        <w:t>направляется в письменном виде в срок не позднее 30 календарных дней с момента</w:t>
      </w:r>
      <w:r w:rsidRPr="00AF127F">
        <w:rPr>
          <w:spacing w:val="-67"/>
          <w:sz w:val="18"/>
          <w:szCs w:val="18"/>
        </w:rPr>
        <w:t xml:space="preserve"> </w:t>
      </w:r>
      <w:r w:rsidRPr="00AF127F">
        <w:rPr>
          <w:sz w:val="18"/>
          <w:szCs w:val="18"/>
        </w:rPr>
        <w:t>регистрации обращения в форме электронного документа по адресу электронной</w:t>
      </w:r>
      <w:r w:rsidRPr="00AF127F">
        <w:rPr>
          <w:spacing w:val="1"/>
          <w:sz w:val="18"/>
          <w:szCs w:val="18"/>
        </w:rPr>
        <w:t xml:space="preserve"> </w:t>
      </w:r>
      <w:r w:rsidRPr="00AF127F">
        <w:rPr>
          <w:sz w:val="18"/>
          <w:szCs w:val="18"/>
        </w:rPr>
        <w:t>почты, указанному в обращении, поступившем в многофункциональный центр в</w:t>
      </w:r>
      <w:r w:rsidRPr="00AF127F">
        <w:rPr>
          <w:spacing w:val="1"/>
          <w:sz w:val="18"/>
          <w:szCs w:val="18"/>
        </w:rPr>
        <w:t xml:space="preserve"> </w:t>
      </w:r>
      <w:r w:rsidRPr="00AF127F">
        <w:rPr>
          <w:sz w:val="18"/>
          <w:szCs w:val="18"/>
        </w:rPr>
        <w:t>форме</w:t>
      </w:r>
      <w:r w:rsidRPr="00AF127F">
        <w:rPr>
          <w:spacing w:val="1"/>
          <w:sz w:val="18"/>
          <w:szCs w:val="18"/>
        </w:rPr>
        <w:t xml:space="preserve"> </w:t>
      </w:r>
      <w:r w:rsidRPr="00AF127F">
        <w:rPr>
          <w:sz w:val="18"/>
          <w:szCs w:val="18"/>
        </w:rPr>
        <w:t>электронного</w:t>
      </w:r>
      <w:r w:rsidRPr="00AF127F">
        <w:rPr>
          <w:spacing w:val="1"/>
          <w:sz w:val="18"/>
          <w:szCs w:val="18"/>
        </w:rPr>
        <w:t xml:space="preserve"> </w:t>
      </w:r>
      <w:r w:rsidRPr="00AF127F">
        <w:rPr>
          <w:sz w:val="18"/>
          <w:szCs w:val="18"/>
        </w:rPr>
        <w:t>документа,</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письменной</w:t>
      </w:r>
      <w:r w:rsidRPr="00AF127F">
        <w:rPr>
          <w:spacing w:val="1"/>
          <w:sz w:val="18"/>
          <w:szCs w:val="18"/>
        </w:rPr>
        <w:t xml:space="preserve"> </w:t>
      </w:r>
      <w:r w:rsidRPr="00AF127F">
        <w:rPr>
          <w:sz w:val="18"/>
          <w:szCs w:val="18"/>
        </w:rPr>
        <w:t>форме</w:t>
      </w:r>
      <w:r w:rsidRPr="00AF127F">
        <w:rPr>
          <w:spacing w:val="1"/>
          <w:sz w:val="18"/>
          <w:szCs w:val="18"/>
        </w:rPr>
        <w:t xml:space="preserve"> </w:t>
      </w:r>
      <w:r w:rsidRPr="00AF127F">
        <w:rPr>
          <w:sz w:val="18"/>
          <w:szCs w:val="18"/>
        </w:rPr>
        <w:t>по</w:t>
      </w:r>
      <w:r w:rsidRPr="00AF127F">
        <w:rPr>
          <w:spacing w:val="1"/>
          <w:sz w:val="18"/>
          <w:szCs w:val="18"/>
        </w:rPr>
        <w:t xml:space="preserve"> </w:t>
      </w:r>
      <w:r w:rsidRPr="00AF127F">
        <w:rPr>
          <w:sz w:val="18"/>
          <w:szCs w:val="18"/>
        </w:rPr>
        <w:t>почтовому</w:t>
      </w:r>
      <w:r w:rsidRPr="00AF127F">
        <w:rPr>
          <w:spacing w:val="1"/>
          <w:sz w:val="18"/>
          <w:szCs w:val="18"/>
        </w:rPr>
        <w:t xml:space="preserve"> </w:t>
      </w:r>
      <w:r w:rsidRPr="00AF127F">
        <w:rPr>
          <w:sz w:val="18"/>
          <w:szCs w:val="18"/>
        </w:rPr>
        <w:t>адресу,</w:t>
      </w:r>
      <w:r w:rsidRPr="00AF127F">
        <w:rPr>
          <w:spacing w:val="1"/>
          <w:sz w:val="18"/>
          <w:szCs w:val="18"/>
        </w:rPr>
        <w:t xml:space="preserve"> </w:t>
      </w:r>
      <w:r w:rsidRPr="00AF127F">
        <w:rPr>
          <w:sz w:val="18"/>
          <w:szCs w:val="18"/>
        </w:rPr>
        <w:t>указанному</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обращении,</w:t>
      </w:r>
      <w:r w:rsidRPr="00AF127F">
        <w:rPr>
          <w:spacing w:val="1"/>
          <w:sz w:val="18"/>
          <w:szCs w:val="18"/>
        </w:rPr>
        <w:t xml:space="preserve"> </w:t>
      </w:r>
      <w:r w:rsidRPr="00AF127F">
        <w:rPr>
          <w:sz w:val="18"/>
          <w:szCs w:val="18"/>
        </w:rPr>
        <w:t>поступившем</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многофункциональный</w:t>
      </w:r>
      <w:r w:rsidRPr="00AF127F">
        <w:rPr>
          <w:spacing w:val="1"/>
          <w:sz w:val="18"/>
          <w:szCs w:val="18"/>
        </w:rPr>
        <w:t xml:space="preserve"> </w:t>
      </w:r>
      <w:r w:rsidRPr="00AF127F">
        <w:rPr>
          <w:sz w:val="18"/>
          <w:szCs w:val="18"/>
        </w:rPr>
        <w:t>центр</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письменной</w:t>
      </w:r>
      <w:r w:rsidRPr="00AF127F">
        <w:rPr>
          <w:spacing w:val="-1"/>
          <w:sz w:val="18"/>
          <w:szCs w:val="18"/>
        </w:rPr>
        <w:t xml:space="preserve"> </w:t>
      </w:r>
      <w:r w:rsidRPr="00AF127F">
        <w:rPr>
          <w:sz w:val="18"/>
          <w:szCs w:val="18"/>
        </w:rPr>
        <w:t xml:space="preserve">форме.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3.17. При</w:t>
      </w:r>
      <w:r w:rsidRPr="00AF127F">
        <w:rPr>
          <w:spacing w:val="1"/>
          <w:sz w:val="18"/>
          <w:szCs w:val="18"/>
        </w:rPr>
        <w:t xml:space="preserve"> </w:t>
      </w:r>
      <w:r w:rsidRPr="00AF127F">
        <w:rPr>
          <w:sz w:val="18"/>
          <w:szCs w:val="18"/>
        </w:rPr>
        <w:t>наличии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заявлении</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предоставлении</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указания</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выдаче</w:t>
      </w:r>
      <w:r w:rsidRPr="00AF127F">
        <w:rPr>
          <w:spacing w:val="1"/>
          <w:sz w:val="18"/>
          <w:szCs w:val="18"/>
        </w:rPr>
        <w:t xml:space="preserve"> </w:t>
      </w:r>
      <w:r w:rsidRPr="00AF127F">
        <w:rPr>
          <w:sz w:val="18"/>
          <w:szCs w:val="18"/>
        </w:rPr>
        <w:t>результатов</w:t>
      </w:r>
      <w:r w:rsidRPr="00AF127F">
        <w:rPr>
          <w:spacing w:val="1"/>
          <w:sz w:val="18"/>
          <w:szCs w:val="18"/>
        </w:rPr>
        <w:t xml:space="preserve"> </w:t>
      </w:r>
      <w:r w:rsidRPr="00AF127F">
        <w:rPr>
          <w:sz w:val="18"/>
          <w:szCs w:val="18"/>
        </w:rPr>
        <w:lastRenderedPageBreak/>
        <w:t>оказания</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через</w:t>
      </w:r>
      <w:r w:rsidRPr="00AF127F">
        <w:rPr>
          <w:spacing w:val="-67"/>
          <w:sz w:val="18"/>
          <w:szCs w:val="18"/>
        </w:rPr>
        <w:t xml:space="preserve">         </w:t>
      </w:r>
      <w:r w:rsidRPr="00AF127F">
        <w:rPr>
          <w:sz w:val="18"/>
          <w:szCs w:val="18"/>
        </w:rPr>
        <w:t>многофункциональный</w:t>
      </w:r>
      <w:r w:rsidRPr="00AF127F">
        <w:rPr>
          <w:spacing w:val="1"/>
          <w:sz w:val="18"/>
          <w:szCs w:val="18"/>
        </w:rPr>
        <w:t xml:space="preserve"> </w:t>
      </w:r>
      <w:r w:rsidRPr="00AF127F">
        <w:rPr>
          <w:sz w:val="18"/>
          <w:szCs w:val="18"/>
        </w:rPr>
        <w:t>центр,</w:t>
      </w:r>
      <w:r w:rsidRPr="00AF127F">
        <w:rPr>
          <w:spacing w:val="1"/>
          <w:sz w:val="18"/>
          <w:szCs w:val="18"/>
        </w:rPr>
        <w:t xml:space="preserve"> </w:t>
      </w:r>
      <w:r w:rsidRPr="00AF127F">
        <w:rPr>
          <w:sz w:val="18"/>
          <w:szCs w:val="18"/>
        </w:rPr>
        <w:t>Уполномоченный</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передает</w:t>
      </w:r>
      <w:r w:rsidRPr="00AF127F">
        <w:rPr>
          <w:spacing w:val="1"/>
          <w:sz w:val="18"/>
          <w:szCs w:val="18"/>
        </w:rPr>
        <w:t xml:space="preserve"> </w:t>
      </w:r>
      <w:r w:rsidRPr="00AF127F">
        <w:rPr>
          <w:sz w:val="18"/>
          <w:szCs w:val="18"/>
        </w:rPr>
        <w:t>документы</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многофункциональный</w:t>
      </w:r>
      <w:r w:rsidRPr="00AF127F">
        <w:rPr>
          <w:spacing w:val="-8"/>
          <w:sz w:val="18"/>
          <w:szCs w:val="18"/>
        </w:rPr>
        <w:t xml:space="preserve"> </w:t>
      </w:r>
      <w:r w:rsidRPr="00AF127F">
        <w:rPr>
          <w:sz w:val="18"/>
          <w:szCs w:val="18"/>
        </w:rPr>
        <w:t>центр</w:t>
      </w:r>
      <w:r w:rsidRPr="00AF127F">
        <w:rPr>
          <w:spacing w:val="-4"/>
          <w:sz w:val="18"/>
          <w:szCs w:val="18"/>
        </w:rPr>
        <w:t xml:space="preserve"> </w:t>
      </w:r>
      <w:r w:rsidRPr="00AF127F">
        <w:rPr>
          <w:sz w:val="18"/>
          <w:szCs w:val="18"/>
        </w:rPr>
        <w:t>для</w:t>
      </w:r>
      <w:r w:rsidRPr="00AF127F">
        <w:rPr>
          <w:spacing w:val="-7"/>
          <w:sz w:val="18"/>
          <w:szCs w:val="18"/>
        </w:rPr>
        <w:t xml:space="preserve"> </w:t>
      </w:r>
      <w:r w:rsidRPr="00AF127F">
        <w:rPr>
          <w:sz w:val="18"/>
          <w:szCs w:val="18"/>
        </w:rPr>
        <w:t>последующей</w:t>
      </w:r>
      <w:r w:rsidRPr="00AF127F">
        <w:rPr>
          <w:spacing w:val="-7"/>
          <w:sz w:val="18"/>
          <w:szCs w:val="18"/>
        </w:rPr>
        <w:t xml:space="preserve"> </w:t>
      </w:r>
      <w:r w:rsidRPr="00AF127F">
        <w:rPr>
          <w:sz w:val="18"/>
          <w:szCs w:val="18"/>
        </w:rPr>
        <w:t>выдачи</w:t>
      </w:r>
      <w:r w:rsidRPr="00AF127F">
        <w:rPr>
          <w:spacing w:val="-7"/>
          <w:sz w:val="18"/>
          <w:szCs w:val="18"/>
        </w:rPr>
        <w:t xml:space="preserve"> </w:t>
      </w:r>
      <w:r w:rsidRPr="00AF127F">
        <w:rPr>
          <w:sz w:val="18"/>
          <w:szCs w:val="18"/>
        </w:rPr>
        <w:t>заявителю</w:t>
      </w:r>
      <w:r w:rsidRPr="00AF127F">
        <w:rPr>
          <w:spacing w:val="-9"/>
          <w:sz w:val="18"/>
          <w:szCs w:val="18"/>
        </w:rPr>
        <w:t xml:space="preserve"> </w:t>
      </w:r>
      <w:r w:rsidRPr="00AF127F">
        <w:rPr>
          <w:sz w:val="18"/>
          <w:szCs w:val="18"/>
        </w:rPr>
        <w:t>(представителю)</w:t>
      </w:r>
      <w:r w:rsidRPr="00AF127F">
        <w:rPr>
          <w:spacing w:val="-68"/>
          <w:sz w:val="18"/>
          <w:szCs w:val="18"/>
        </w:rPr>
        <w:t xml:space="preserve"> </w:t>
      </w:r>
      <w:r w:rsidRPr="00AF127F">
        <w:rPr>
          <w:sz w:val="18"/>
          <w:szCs w:val="18"/>
        </w:rPr>
        <w:t>способом,</w:t>
      </w:r>
      <w:r w:rsidRPr="00AF127F">
        <w:rPr>
          <w:spacing w:val="1"/>
          <w:sz w:val="18"/>
          <w:szCs w:val="18"/>
        </w:rPr>
        <w:t xml:space="preserve"> </w:t>
      </w:r>
      <w:r w:rsidRPr="00AF127F">
        <w:rPr>
          <w:sz w:val="18"/>
          <w:szCs w:val="18"/>
        </w:rPr>
        <w:t>согласно заключенным</w:t>
      </w:r>
      <w:r w:rsidRPr="00AF127F">
        <w:rPr>
          <w:spacing w:val="1"/>
          <w:sz w:val="18"/>
          <w:szCs w:val="18"/>
        </w:rPr>
        <w:t xml:space="preserve"> </w:t>
      </w:r>
      <w:r w:rsidRPr="00AF127F">
        <w:rPr>
          <w:sz w:val="18"/>
          <w:szCs w:val="18"/>
        </w:rPr>
        <w:t>соглашениям о</w:t>
      </w:r>
      <w:r w:rsidRPr="00AF127F">
        <w:rPr>
          <w:spacing w:val="1"/>
          <w:sz w:val="18"/>
          <w:szCs w:val="18"/>
        </w:rPr>
        <w:t xml:space="preserve"> </w:t>
      </w:r>
      <w:r w:rsidRPr="00AF127F">
        <w:rPr>
          <w:sz w:val="18"/>
          <w:szCs w:val="18"/>
        </w:rPr>
        <w:t>взаимодействии</w:t>
      </w:r>
      <w:r w:rsidRPr="00AF127F">
        <w:rPr>
          <w:spacing w:val="1"/>
          <w:sz w:val="18"/>
          <w:szCs w:val="18"/>
        </w:rPr>
        <w:t xml:space="preserve"> </w:t>
      </w:r>
      <w:r w:rsidRPr="00AF127F">
        <w:rPr>
          <w:sz w:val="18"/>
          <w:szCs w:val="18"/>
        </w:rPr>
        <w:t>заключенным</w:t>
      </w:r>
      <w:r w:rsidRPr="00AF127F">
        <w:rPr>
          <w:spacing w:val="1"/>
          <w:sz w:val="18"/>
          <w:szCs w:val="18"/>
        </w:rPr>
        <w:t xml:space="preserve"> </w:t>
      </w:r>
      <w:r w:rsidRPr="00AF127F">
        <w:rPr>
          <w:sz w:val="18"/>
          <w:szCs w:val="18"/>
        </w:rPr>
        <w:t>между Уполномоченным</w:t>
      </w:r>
      <w:r w:rsidRPr="00AF127F">
        <w:rPr>
          <w:spacing w:val="1"/>
          <w:sz w:val="18"/>
          <w:szCs w:val="18"/>
        </w:rPr>
        <w:t xml:space="preserve"> </w:t>
      </w:r>
      <w:r w:rsidRPr="00AF127F">
        <w:rPr>
          <w:sz w:val="18"/>
          <w:szCs w:val="18"/>
        </w:rPr>
        <w:t>органом</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многофункциональным</w:t>
      </w:r>
      <w:r w:rsidRPr="00AF127F">
        <w:rPr>
          <w:spacing w:val="1"/>
          <w:sz w:val="18"/>
          <w:szCs w:val="18"/>
        </w:rPr>
        <w:t xml:space="preserve"> </w:t>
      </w:r>
      <w:r w:rsidRPr="00AF127F">
        <w:rPr>
          <w:sz w:val="18"/>
          <w:szCs w:val="18"/>
        </w:rPr>
        <w:t>центром</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порядке,</w:t>
      </w:r>
      <w:r w:rsidRPr="00AF127F">
        <w:rPr>
          <w:spacing w:val="1"/>
          <w:sz w:val="18"/>
          <w:szCs w:val="18"/>
        </w:rPr>
        <w:t xml:space="preserve"> </w:t>
      </w:r>
      <w:r w:rsidRPr="00AF127F">
        <w:rPr>
          <w:sz w:val="18"/>
          <w:szCs w:val="18"/>
        </w:rPr>
        <w:t>утвержденном</w:t>
      </w:r>
      <w:r w:rsidRPr="00AF127F">
        <w:rPr>
          <w:spacing w:val="-12"/>
          <w:sz w:val="18"/>
          <w:szCs w:val="18"/>
        </w:rPr>
        <w:t xml:space="preserve"> </w:t>
      </w:r>
      <w:r w:rsidRPr="00AF127F">
        <w:rPr>
          <w:sz w:val="18"/>
          <w:szCs w:val="18"/>
        </w:rPr>
        <w:t>постановлением</w:t>
      </w:r>
      <w:r w:rsidRPr="00AF127F">
        <w:rPr>
          <w:spacing w:val="-10"/>
          <w:sz w:val="18"/>
          <w:szCs w:val="18"/>
        </w:rPr>
        <w:t xml:space="preserve"> </w:t>
      </w:r>
      <w:r w:rsidRPr="00AF127F">
        <w:rPr>
          <w:sz w:val="18"/>
          <w:szCs w:val="18"/>
        </w:rPr>
        <w:t>Правительства</w:t>
      </w:r>
      <w:r w:rsidRPr="00AF127F">
        <w:rPr>
          <w:spacing w:val="-14"/>
          <w:sz w:val="18"/>
          <w:szCs w:val="18"/>
        </w:rPr>
        <w:t xml:space="preserve"> </w:t>
      </w:r>
      <w:r w:rsidRPr="00AF127F">
        <w:rPr>
          <w:sz w:val="18"/>
          <w:szCs w:val="18"/>
        </w:rPr>
        <w:t>Российской</w:t>
      </w:r>
      <w:r w:rsidRPr="00AF127F">
        <w:rPr>
          <w:spacing w:val="-16"/>
          <w:sz w:val="18"/>
          <w:szCs w:val="18"/>
        </w:rPr>
        <w:t xml:space="preserve"> </w:t>
      </w:r>
      <w:r w:rsidRPr="00AF127F">
        <w:rPr>
          <w:sz w:val="18"/>
          <w:szCs w:val="18"/>
        </w:rPr>
        <w:t>Федерации</w:t>
      </w:r>
      <w:r w:rsidRPr="00AF127F">
        <w:rPr>
          <w:spacing w:val="-14"/>
          <w:sz w:val="18"/>
          <w:szCs w:val="18"/>
        </w:rPr>
        <w:t xml:space="preserve"> </w:t>
      </w:r>
      <w:r w:rsidRPr="00AF127F">
        <w:rPr>
          <w:sz w:val="18"/>
          <w:szCs w:val="18"/>
        </w:rPr>
        <w:t>от</w:t>
      </w:r>
      <w:r w:rsidRPr="00AF127F">
        <w:rPr>
          <w:spacing w:val="-15"/>
          <w:sz w:val="18"/>
          <w:szCs w:val="18"/>
        </w:rPr>
        <w:t xml:space="preserve"> </w:t>
      </w:r>
      <w:r w:rsidRPr="00AF127F">
        <w:rPr>
          <w:sz w:val="18"/>
          <w:szCs w:val="18"/>
        </w:rPr>
        <w:t>27.09.2011 №</w:t>
      </w:r>
      <w:r w:rsidRPr="00AF127F">
        <w:rPr>
          <w:spacing w:val="1"/>
          <w:sz w:val="18"/>
          <w:szCs w:val="18"/>
        </w:rPr>
        <w:t xml:space="preserve"> </w:t>
      </w:r>
      <w:r w:rsidRPr="00AF127F">
        <w:rPr>
          <w:sz w:val="18"/>
          <w:szCs w:val="18"/>
        </w:rPr>
        <w:t>797</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взаимодействии</w:t>
      </w:r>
      <w:r w:rsidRPr="00AF127F">
        <w:rPr>
          <w:spacing w:val="1"/>
          <w:sz w:val="18"/>
          <w:szCs w:val="18"/>
        </w:rPr>
        <w:t xml:space="preserve"> </w:t>
      </w:r>
      <w:r w:rsidRPr="00AF127F">
        <w:rPr>
          <w:sz w:val="18"/>
          <w:szCs w:val="18"/>
        </w:rPr>
        <w:t>между</w:t>
      </w:r>
      <w:r w:rsidRPr="00AF127F">
        <w:rPr>
          <w:spacing w:val="1"/>
          <w:sz w:val="18"/>
          <w:szCs w:val="18"/>
        </w:rPr>
        <w:t xml:space="preserve"> </w:t>
      </w:r>
      <w:r w:rsidRPr="00AF127F">
        <w:rPr>
          <w:sz w:val="18"/>
          <w:szCs w:val="18"/>
        </w:rPr>
        <w:t>многофункциональными</w:t>
      </w:r>
      <w:r w:rsidRPr="00AF127F">
        <w:rPr>
          <w:spacing w:val="1"/>
          <w:sz w:val="18"/>
          <w:szCs w:val="18"/>
        </w:rPr>
        <w:t xml:space="preserve"> </w:t>
      </w:r>
      <w:r w:rsidRPr="00AF127F">
        <w:rPr>
          <w:sz w:val="18"/>
          <w:szCs w:val="18"/>
        </w:rPr>
        <w:t>центрами</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государственных</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муниципальных</w:t>
      </w:r>
      <w:r w:rsidRPr="00AF127F">
        <w:rPr>
          <w:spacing w:val="1"/>
          <w:sz w:val="18"/>
          <w:szCs w:val="18"/>
        </w:rPr>
        <w:t xml:space="preserve"> </w:t>
      </w:r>
      <w:r w:rsidRPr="00AF127F">
        <w:rPr>
          <w:sz w:val="18"/>
          <w:szCs w:val="18"/>
        </w:rPr>
        <w:t>услуг</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федеральными</w:t>
      </w:r>
      <w:r w:rsidRPr="00AF127F">
        <w:rPr>
          <w:spacing w:val="1"/>
          <w:sz w:val="18"/>
          <w:szCs w:val="18"/>
        </w:rPr>
        <w:t xml:space="preserve"> </w:t>
      </w:r>
      <w:r w:rsidRPr="00AF127F">
        <w:rPr>
          <w:sz w:val="18"/>
          <w:szCs w:val="18"/>
        </w:rPr>
        <w:t>органами</w:t>
      </w:r>
      <w:r w:rsidRPr="00AF127F">
        <w:rPr>
          <w:spacing w:val="1"/>
          <w:sz w:val="18"/>
          <w:szCs w:val="18"/>
        </w:rPr>
        <w:t xml:space="preserve"> </w:t>
      </w:r>
      <w:r w:rsidRPr="00AF127F">
        <w:rPr>
          <w:sz w:val="18"/>
          <w:szCs w:val="18"/>
        </w:rPr>
        <w:t>исполнительной</w:t>
      </w:r>
      <w:r w:rsidRPr="00AF127F">
        <w:rPr>
          <w:spacing w:val="1"/>
          <w:sz w:val="18"/>
          <w:szCs w:val="18"/>
        </w:rPr>
        <w:t xml:space="preserve"> </w:t>
      </w:r>
      <w:r w:rsidRPr="00AF127F">
        <w:rPr>
          <w:sz w:val="18"/>
          <w:szCs w:val="18"/>
        </w:rPr>
        <w:t>власти,</w:t>
      </w:r>
      <w:r w:rsidRPr="00AF127F">
        <w:rPr>
          <w:spacing w:val="1"/>
          <w:sz w:val="18"/>
          <w:szCs w:val="18"/>
        </w:rPr>
        <w:t xml:space="preserve"> </w:t>
      </w:r>
      <w:r w:rsidRPr="00AF127F">
        <w:rPr>
          <w:sz w:val="18"/>
          <w:szCs w:val="18"/>
        </w:rPr>
        <w:t>органами</w:t>
      </w:r>
      <w:r w:rsidRPr="00AF127F">
        <w:rPr>
          <w:spacing w:val="1"/>
          <w:sz w:val="18"/>
          <w:szCs w:val="18"/>
        </w:rPr>
        <w:t xml:space="preserve"> </w:t>
      </w:r>
      <w:r w:rsidRPr="00AF127F">
        <w:rPr>
          <w:sz w:val="18"/>
          <w:szCs w:val="18"/>
        </w:rPr>
        <w:t>государственных</w:t>
      </w:r>
      <w:r w:rsidRPr="00AF127F">
        <w:rPr>
          <w:spacing w:val="1"/>
          <w:sz w:val="18"/>
          <w:szCs w:val="18"/>
        </w:rPr>
        <w:t xml:space="preserve"> </w:t>
      </w:r>
      <w:r w:rsidRPr="00AF127F">
        <w:rPr>
          <w:sz w:val="18"/>
          <w:szCs w:val="18"/>
        </w:rPr>
        <w:t>внебюджетных</w:t>
      </w:r>
      <w:r w:rsidRPr="00AF127F">
        <w:rPr>
          <w:spacing w:val="1"/>
          <w:sz w:val="18"/>
          <w:szCs w:val="18"/>
        </w:rPr>
        <w:t xml:space="preserve"> </w:t>
      </w:r>
      <w:r w:rsidRPr="00AF127F">
        <w:rPr>
          <w:sz w:val="18"/>
          <w:szCs w:val="18"/>
        </w:rPr>
        <w:t>фондов,</w:t>
      </w:r>
      <w:r w:rsidRPr="00AF127F">
        <w:rPr>
          <w:spacing w:val="1"/>
          <w:sz w:val="18"/>
          <w:szCs w:val="18"/>
        </w:rPr>
        <w:t xml:space="preserve"> </w:t>
      </w:r>
      <w:r w:rsidRPr="00AF127F">
        <w:rPr>
          <w:sz w:val="18"/>
          <w:szCs w:val="18"/>
        </w:rPr>
        <w:t>органами</w:t>
      </w:r>
      <w:r w:rsidRPr="00AF127F">
        <w:rPr>
          <w:spacing w:val="1"/>
          <w:sz w:val="18"/>
          <w:szCs w:val="18"/>
        </w:rPr>
        <w:t xml:space="preserve"> </w:t>
      </w:r>
      <w:r w:rsidRPr="00AF127F">
        <w:rPr>
          <w:sz w:val="18"/>
          <w:szCs w:val="18"/>
        </w:rPr>
        <w:t>государственной</w:t>
      </w:r>
      <w:r w:rsidRPr="00AF127F">
        <w:rPr>
          <w:spacing w:val="1"/>
          <w:sz w:val="18"/>
          <w:szCs w:val="18"/>
        </w:rPr>
        <w:t xml:space="preserve"> </w:t>
      </w:r>
      <w:r w:rsidRPr="00AF127F">
        <w:rPr>
          <w:sz w:val="18"/>
          <w:szCs w:val="18"/>
        </w:rPr>
        <w:t>власти</w:t>
      </w:r>
      <w:r w:rsidRPr="00AF127F">
        <w:rPr>
          <w:spacing w:val="1"/>
          <w:sz w:val="18"/>
          <w:szCs w:val="18"/>
        </w:rPr>
        <w:t xml:space="preserve"> </w:t>
      </w:r>
      <w:r w:rsidRPr="00AF127F">
        <w:rPr>
          <w:sz w:val="18"/>
          <w:szCs w:val="18"/>
        </w:rPr>
        <w:t>субъектов</w:t>
      </w:r>
      <w:r w:rsidRPr="00AF127F">
        <w:rPr>
          <w:spacing w:val="1"/>
          <w:sz w:val="18"/>
          <w:szCs w:val="18"/>
        </w:rPr>
        <w:t xml:space="preserve"> </w:t>
      </w:r>
      <w:r w:rsidRPr="00AF127F">
        <w:rPr>
          <w:sz w:val="18"/>
          <w:szCs w:val="18"/>
        </w:rPr>
        <w:t>Российской</w:t>
      </w:r>
      <w:r w:rsidRPr="00AF127F">
        <w:rPr>
          <w:spacing w:val="1"/>
          <w:sz w:val="18"/>
          <w:szCs w:val="18"/>
        </w:rPr>
        <w:t xml:space="preserve"> </w:t>
      </w:r>
      <w:r w:rsidRPr="00AF127F">
        <w:rPr>
          <w:sz w:val="18"/>
          <w:szCs w:val="18"/>
        </w:rPr>
        <w:t>Федерации,</w:t>
      </w:r>
      <w:r w:rsidRPr="00AF127F">
        <w:rPr>
          <w:spacing w:val="1"/>
          <w:sz w:val="18"/>
          <w:szCs w:val="18"/>
        </w:rPr>
        <w:t xml:space="preserve"> </w:t>
      </w:r>
      <w:r w:rsidRPr="00AF127F">
        <w:rPr>
          <w:sz w:val="18"/>
          <w:szCs w:val="18"/>
        </w:rPr>
        <w:t>органами</w:t>
      </w:r>
      <w:r w:rsidRPr="00AF127F">
        <w:rPr>
          <w:spacing w:val="-1"/>
          <w:sz w:val="18"/>
          <w:szCs w:val="18"/>
        </w:rPr>
        <w:t xml:space="preserve"> </w:t>
      </w:r>
      <w:r w:rsidRPr="00AF127F">
        <w:rPr>
          <w:sz w:val="18"/>
          <w:szCs w:val="18"/>
        </w:rPr>
        <w:t>местного</w:t>
      </w:r>
      <w:r w:rsidRPr="00AF127F">
        <w:rPr>
          <w:spacing w:val="1"/>
          <w:sz w:val="18"/>
          <w:szCs w:val="18"/>
        </w:rPr>
        <w:t xml:space="preserve"> </w:t>
      </w:r>
      <w:r w:rsidRPr="00AF127F">
        <w:rPr>
          <w:sz w:val="18"/>
          <w:szCs w:val="18"/>
        </w:rPr>
        <w:t>самоуправления»</w:t>
      </w:r>
      <w:r w:rsidRPr="00AF127F">
        <w:rPr>
          <w:spacing w:val="-3"/>
          <w:sz w:val="18"/>
          <w:szCs w:val="18"/>
        </w:rPr>
        <w:t xml:space="preserve"> </w:t>
      </w:r>
      <w:r w:rsidRPr="00AF127F">
        <w:rPr>
          <w:sz w:val="18"/>
          <w:szCs w:val="18"/>
        </w:rPr>
        <w:t>(далее</w:t>
      </w:r>
      <w:r w:rsidRPr="00AF127F">
        <w:rPr>
          <w:spacing w:val="1"/>
          <w:sz w:val="18"/>
          <w:szCs w:val="18"/>
        </w:rPr>
        <w:t xml:space="preserve"> </w:t>
      </w:r>
      <w:r w:rsidRPr="00AF127F">
        <w:rPr>
          <w:sz w:val="18"/>
          <w:szCs w:val="18"/>
        </w:rPr>
        <w:t>–</w:t>
      </w:r>
      <w:r w:rsidRPr="00AF127F">
        <w:rPr>
          <w:spacing w:val="-1"/>
          <w:sz w:val="18"/>
          <w:szCs w:val="18"/>
        </w:rPr>
        <w:t xml:space="preserve"> </w:t>
      </w:r>
      <w:r w:rsidRPr="00AF127F">
        <w:rPr>
          <w:sz w:val="18"/>
          <w:szCs w:val="18"/>
        </w:rPr>
        <w:t>Постановление №</w:t>
      </w:r>
      <w:r w:rsidRPr="00AF127F">
        <w:rPr>
          <w:spacing w:val="-4"/>
          <w:sz w:val="18"/>
          <w:szCs w:val="18"/>
        </w:rPr>
        <w:t xml:space="preserve"> </w:t>
      </w:r>
      <w:r w:rsidRPr="00AF127F">
        <w:rPr>
          <w:sz w:val="18"/>
          <w:szCs w:val="18"/>
        </w:rPr>
        <w:t xml:space="preserve">797).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Порядок и сроки передачи Уполномоченным органом таких документов в</w:t>
      </w:r>
      <w:r w:rsidRPr="00AF127F">
        <w:rPr>
          <w:spacing w:val="1"/>
          <w:sz w:val="18"/>
          <w:szCs w:val="18"/>
        </w:rPr>
        <w:t xml:space="preserve"> </w:t>
      </w:r>
      <w:r w:rsidRPr="00AF127F">
        <w:rPr>
          <w:sz w:val="18"/>
          <w:szCs w:val="18"/>
        </w:rPr>
        <w:t>многофункциональный</w:t>
      </w:r>
      <w:r w:rsidRPr="00AF127F">
        <w:rPr>
          <w:spacing w:val="1"/>
          <w:sz w:val="18"/>
          <w:szCs w:val="18"/>
        </w:rPr>
        <w:t xml:space="preserve"> </w:t>
      </w:r>
      <w:r w:rsidRPr="00AF127F">
        <w:rPr>
          <w:sz w:val="18"/>
          <w:szCs w:val="18"/>
        </w:rPr>
        <w:t>центр</w:t>
      </w:r>
      <w:r w:rsidRPr="00AF127F">
        <w:rPr>
          <w:spacing w:val="1"/>
          <w:sz w:val="18"/>
          <w:szCs w:val="18"/>
        </w:rPr>
        <w:t xml:space="preserve"> </w:t>
      </w:r>
      <w:r w:rsidRPr="00AF127F">
        <w:rPr>
          <w:sz w:val="18"/>
          <w:szCs w:val="18"/>
        </w:rPr>
        <w:t>определяются</w:t>
      </w:r>
      <w:r w:rsidRPr="00AF127F">
        <w:rPr>
          <w:spacing w:val="1"/>
          <w:sz w:val="18"/>
          <w:szCs w:val="18"/>
        </w:rPr>
        <w:t xml:space="preserve"> </w:t>
      </w:r>
      <w:r w:rsidRPr="00AF127F">
        <w:rPr>
          <w:sz w:val="18"/>
          <w:szCs w:val="18"/>
        </w:rPr>
        <w:t>соглашением</w:t>
      </w:r>
      <w:r w:rsidRPr="00AF127F">
        <w:rPr>
          <w:spacing w:val="1"/>
          <w:sz w:val="18"/>
          <w:szCs w:val="18"/>
        </w:rPr>
        <w:t xml:space="preserve"> </w:t>
      </w:r>
      <w:r w:rsidRPr="00AF127F">
        <w:rPr>
          <w:sz w:val="18"/>
          <w:szCs w:val="18"/>
        </w:rPr>
        <w:t>о</w:t>
      </w:r>
      <w:r w:rsidRPr="00AF127F">
        <w:rPr>
          <w:spacing w:val="1"/>
          <w:sz w:val="18"/>
          <w:szCs w:val="18"/>
        </w:rPr>
        <w:t xml:space="preserve"> </w:t>
      </w:r>
      <w:r w:rsidRPr="00AF127F">
        <w:rPr>
          <w:sz w:val="18"/>
          <w:szCs w:val="18"/>
        </w:rPr>
        <w:t>взаимодействии,</w:t>
      </w:r>
      <w:r w:rsidRPr="00AF127F">
        <w:rPr>
          <w:spacing w:val="1"/>
          <w:sz w:val="18"/>
          <w:szCs w:val="18"/>
        </w:rPr>
        <w:t xml:space="preserve"> </w:t>
      </w:r>
      <w:r w:rsidRPr="00AF127F">
        <w:rPr>
          <w:sz w:val="18"/>
          <w:szCs w:val="18"/>
        </w:rPr>
        <w:t>заключенным</w:t>
      </w:r>
      <w:r w:rsidRPr="00AF127F">
        <w:rPr>
          <w:spacing w:val="-4"/>
          <w:sz w:val="18"/>
          <w:szCs w:val="18"/>
        </w:rPr>
        <w:t xml:space="preserve"> </w:t>
      </w:r>
      <w:r w:rsidRPr="00AF127F">
        <w:rPr>
          <w:sz w:val="18"/>
          <w:szCs w:val="18"/>
        </w:rPr>
        <w:t>ими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порядке, установленном</w:t>
      </w:r>
      <w:r w:rsidRPr="00AF127F">
        <w:rPr>
          <w:spacing w:val="-1"/>
          <w:sz w:val="18"/>
          <w:szCs w:val="18"/>
        </w:rPr>
        <w:t xml:space="preserve"> </w:t>
      </w:r>
      <w:r w:rsidRPr="00AF127F">
        <w:rPr>
          <w:sz w:val="18"/>
          <w:szCs w:val="18"/>
        </w:rPr>
        <w:t>Постановлением №</w:t>
      </w:r>
      <w:r w:rsidRPr="00AF127F">
        <w:rPr>
          <w:spacing w:val="1"/>
          <w:sz w:val="18"/>
          <w:szCs w:val="18"/>
        </w:rPr>
        <w:t xml:space="preserve"> </w:t>
      </w:r>
      <w:r w:rsidRPr="00AF127F">
        <w:rPr>
          <w:sz w:val="18"/>
          <w:szCs w:val="18"/>
        </w:rPr>
        <w:t xml:space="preserve">797.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3.18. Прием</w:t>
      </w:r>
      <w:r w:rsidRPr="00AF127F">
        <w:rPr>
          <w:spacing w:val="1"/>
          <w:sz w:val="18"/>
          <w:szCs w:val="18"/>
        </w:rPr>
        <w:t xml:space="preserve"> </w:t>
      </w:r>
      <w:r w:rsidRPr="00AF127F">
        <w:rPr>
          <w:sz w:val="18"/>
          <w:szCs w:val="18"/>
        </w:rPr>
        <w:t>заявителей</w:t>
      </w:r>
      <w:r w:rsidRPr="00AF127F">
        <w:rPr>
          <w:spacing w:val="1"/>
          <w:sz w:val="18"/>
          <w:szCs w:val="18"/>
        </w:rPr>
        <w:t xml:space="preserve"> </w:t>
      </w:r>
      <w:r w:rsidRPr="00AF127F">
        <w:rPr>
          <w:sz w:val="18"/>
          <w:szCs w:val="18"/>
        </w:rPr>
        <w:t>для</w:t>
      </w:r>
      <w:r w:rsidRPr="00AF127F">
        <w:rPr>
          <w:spacing w:val="1"/>
          <w:sz w:val="18"/>
          <w:szCs w:val="18"/>
        </w:rPr>
        <w:t xml:space="preserve"> </w:t>
      </w:r>
      <w:r w:rsidRPr="00AF127F">
        <w:rPr>
          <w:sz w:val="18"/>
          <w:szCs w:val="18"/>
        </w:rPr>
        <w:t>выдачи</w:t>
      </w:r>
      <w:r w:rsidRPr="00AF127F">
        <w:rPr>
          <w:spacing w:val="1"/>
          <w:sz w:val="18"/>
          <w:szCs w:val="18"/>
        </w:rPr>
        <w:t xml:space="preserve"> </w:t>
      </w:r>
      <w:r w:rsidRPr="00AF127F">
        <w:rPr>
          <w:sz w:val="18"/>
          <w:szCs w:val="18"/>
        </w:rPr>
        <w:t>документов,</w:t>
      </w:r>
      <w:r w:rsidRPr="00AF127F">
        <w:rPr>
          <w:spacing w:val="1"/>
          <w:sz w:val="18"/>
          <w:szCs w:val="18"/>
        </w:rPr>
        <w:t xml:space="preserve"> </w:t>
      </w:r>
      <w:r w:rsidRPr="00AF127F">
        <w:rPr>
          <w:sz w:val="18"/>
          <w:szCs w:val="18"/>
        </w:rPr>
        <w:t>являющихся</w:t>
      </w:r>
      <w:r w:rsidRPr="00AF127F">
        <w:rPr>
          <w:spacing w:val="1"/>
          <w:sz w:val="18"/>
          <w:szCs w:val="18"/>
        </w:rPr>
        <w:t xml:space="preserve"> </w:t>
      </w:r>
      <w:r w:rsidRPr="00AF127F">
        <w:rPr>
          <w:sz w:val="18"/>
          <w:szCs w:val="18"/>
        </w:rPr>
        <w:t>результатом</w:t>
      </w:r>
      <w:r w:rsidRPr="00AF127F">
        <w:rPr>
          <w:spacing w:val="1"/>
          <w:sz w:val="18"/>
          <w:szCs w:val="18"/>
        </w:rPr>
        <w:t xml:space="preserve"> </w:t>
      </w:r>
      <w:r w:rsidRPr="00AF127F">
        <w:rPr>
          <w:sz w:val="18"/>
          <w:szCs w:val="18"/>
        </w:rPr>
        <w:t>муниципальной услуги, в порядке очередности при получении</w:t>
      </w:r>
      <w:r w:rsidRPr="00AF127F">
        <w:rPr>
          <w:spacing w:val="1"/>
          <w:sz w:val="18"/>
          <w:szCs w:val="18"/>
        </w:rPr>
        <w:t xml:space="preserve"> </w:t>
      </w:r>
      <w:r w:rsidRPr="00AF127F">
        <w:rPr>
          <w:sz w:val="18"/>
          <w:szCs w:val="18"/>
        </w:rPr>
        <w:t>номерного</w:t>
      </w:r>
      <w:r w:rsidRPr="00AF127F">
        <w:rPr>
          <w:spacing w:val="1"/>
          <w:sz w:val="18"/>
          <w:szCs w:val="18"/>
        </w:rPr>
        <w:t xml:space="preserve"> </w:t>
      </w:r>
      <w:r w:rsidRPr="00AF127F">
        <w:rPr>
          <w:sz w:val="18"/>
          <w:szCs w:val="18"/>
        </w:rPr>
        <w:t>талона</w:t>
      </w:r>
      <w:r w:rsidRPr="00AF127F">
        <w:rPr>
          <w:spacing w:val="1"/>
          <w:sz w:val="18"/>
          <w:szCs w:val="18"/>
        </w:rPr>
        <w:t xml:space="preserve"> </w:t>
      </w:r>
      <w:r w:rsidRPr="00AF127F">
        <w:rPr>
          <w:sz w:val="18"/>
          <w:szCs w:val="18"/>
        </w:rPr>
        <w:t>из</w:t>
      </w:r>
      <w:r w:rsidRPr="00AF127F">
        <w:rPr>
          <w:spacing w:val="1"/>
          <w:sz w:val="18"/>
          <w:szCs w:val="18"/>
        </w:rPr>
        <w:t xml:space="preserve"> </w:t>
      </w:r>
      <w:r w:rsidRPr="00AF127F">
        <w:rPr>
          <w:sz w:val="18"/>
          <w:szCs w:val="18"/>
        </w:rPr>
        <w:t>терминала</w:t>
      </w:r>
      <w:r w:rsidRPr="00AF127F">
        <w:rPr>
          <w:spacing w:val="1"/>
          <w:sz w:val="18"/>
          <w:szCs w:val="18"/>
        </w:rPr>
        <w:t xml:space="preserve"> </w:t>
      </w:r>
      <w:r w:rsidRPr="00AF127F">
        <w:rPr>
          <w:sz w:val="18"/>
          <w:szCs w:val="18"/>
        </w:rPr>
        <w:t>электронной</w:t>
      </w:r>
      <w:r w:rsidRPr="00AF127F">
        <w:rPr>
          <w:spacing w:val="1"/>
          <w:sz w:val="18"/>
          <w:szCs w:val="18"/>
        </w:rPr>
        <w:t xml:space="preserve"> </w:t>
      </w:r>
      <w:r w:rsidRPr="00AF127F">
        <w:rPr>
          <w:sz w:val="18"/>
          <w:szCs w:val="18"/>
        </w:rPr>
        <w:t>очереди,</w:t>
      </w:r>
      <w:r w:rsidRPr="00AF127F">
        <w:rPr>
          <w:spacing w:val="1"/>
          <w:sz w:val="18"/>
          <w:szCs w:val="18"/>
        </w:rPr>
        <w:t xml:space="preserve"> </w:t>
      </w:r>
      <w:r w:rsidRPr="00AF127F">
        <w:rPr>
          <w:sz w:val="18"/>
          <w:szCs w:val="18"/>
        </w:rPr>
        <w:t>соответствующего</w:t>
      </w:r>
      <w:r w:rsidRPr="00AF127F">
        <w:rPr>
          <w:spacing w:val="1"/>
          <w:sz w:val="18"/>
          <w:szCs w:val="18"/>
        </w:rPr>
        <w:t xml:space="preserve"> </w:t>
      </w:r>
      <w:r w:rsidRPr="00AF127F">
        <w:rPr>
          <w:sz w:val="18"/>
          <w:szCs w:val="18"/>
        </w:rPr>
        <w:t>цели</w:t>
      </w:r>
      <w:r w:rsidRPr="00AF127F">
        <w:rPr>
          <w:spacing w:val="1"/>
          <w:sz w:val="18"/>
          <w:szCs w:val="18"/>
        </w:rPr>
        <w:t xml:space="preserve"> </w:t>
      </w:r>
      <w:r w:rsidRPr="00AF127F">
        <w:rPr>
          <w:sz w:val="18"/>
          <w:szCs w:val="18"/>
        </w:rPr>
        <w:t>обращения,</w:t>
      </w:r>
      <w:r w:rsidRPr="00AF127F">
        <w:rPr>
          <w:spacing w:val="-1"/>
          <w:sz w:val="18"/>
          <w:szCs w:val="18"/>
        </w:rPr>
        <w:t xml:space="preserve"> </w:t>
      </w:r>
      <w:r w:rsidRPr="00AF127F">
        <w:rPr>
          <w:sz w:val="18"/>
          <w:szCs w:val="18"/>
        </w:rPr>
        <w:t>либо</w:t>
      </w:r>
      <w:r w:rsidRPr="00AF127F">
        <w:rPr>
          <w:spacing w:val="-3"/>
          <w:sz w:val="18"/>
          <w:szCs w:val="18"/>
        </w:rPr>
        <w:t xml:space="preserve"> </w:t>
      </w:r>
      <w:r w:rsidRPr="00AF127F">
        <w:rPr>
          <w:sz w:val="18"/>
          <w:szCs w:val="18"/>
        </w:rPr>
        <w:t>по</w:t>
      </w:r>
      <w:r w:rsidRPr="00AF127F">
        <w:rPr>
          <w:spacing w:val="-1"/>
          <w:sz w:val="18"/>
          <w:szCs w:val="18"/>
        </w:rPr>
        <w:t xml:space="preserve"> </w:t>
      </w:r>
      <w:r w:rsidRPr="00AF127F">
        <w:rPr>
          <w:sz w:val="18"/>
          <w:szCs w:val="18"/>
        </w:rPr>
        <w:t>предварительной</w:t>
      </w:r>
      <w:r w:rsidRPr="00AF127F">
        <w:rPr>
          <w:spacing w:val="-1"/>
          <w:sz w:val="18"/>
          <w:szCs w:val="18"/>
        </w:rPr>
        <w:t xml:space="preserve"> </w:t>
      </w:r>
      <w:r w:rsidRPr="00AF127F">
        <w:rPr>
          <w:sz w:val="18"/>
          <w:szCs w:val="18"/>
        </w:rPr>
        <w:t xml:space="preserve">записи.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Работник</w:t>
      </w:r>
      <w:r w:rsidRPr="00AF127F">
        <w:rPr>
          <w:spacing w:val="-4"/>
          <w:sz w:val="18"/>
          <w:szCs w:val="18"/>
        </w:rPr>
        <w:t xml:space="preserve"> </w:t>
      </w:r>
      <w:r w:rsidRPr="00AF127F">
        <w:rPr>
          <w:sz w:val="18"/>
          <w:szCs w:val="18"/>
        </w:rPr>
        <w:t>многофункционального</w:t>
      </w:r>
      <w:r w:rsidRPr="00AF127F">
        <w:rPr>
          <w:spacing w:val="-5"/>
          <w:sz w:val="18"/>
          <w:szCs w:val="18"/>
        </w:rPr>
        <w:t xml:space="preserve"> </w:t>
      </w:r>
      <w:r w:rsidRPr="00AF127F">
        <w:rPr>
          <w:sz w:val="18"/>
          <w:szCs w:val="18"/>
        </w:rPr>
        <w:t>центра</w:t>
      </w:r>
      <w:r w:rsidRPr="00AF127F">
        <w:rPr>
          <w:spacing w:val="-3"/>
          <w:sz w:val="18"/>
          <w:szCs w:val="18"/>
        </w:rPr>
        <w:t xml:space="preserve"> </w:t>
      </w:r>
      <w:r w:rsidRPr="00AF127F">
        <w:rPr>
          <w:sz w:val="18"/>
          <w:szCs w:val="18"/>
        </w:rPr>
        <w:t>осуществляет</w:t>
      </w:r>
      <w:r w:rsidRPr="00AF127F">
        <w:rPr>
          <w:spacing w:val="-3"/>
          <w:sz w:val="18"/>
          <w:szCs w:val="18"/>
        </w:rPr>
        <w:t xml:space="preserve"> </w:t>
      </w:r>
      <w:r w:rsidRPr="00AF127F">
        <w:rPr>
          <w:sz w:val="18"/>
          <w:szCs w:val="18"/>
        </w:rPr>
        <w:t>следующие</w:t>
      </w:r>
      <w:r w:rsidRPr="00AF127F">
        <w:rPr>
          <w:spacing w:val="-3"/>
          <w:sz w:val="18"/>
          <w:szCs w:val="18"/>
        </w:rPr>
        <w:t xml:space="preserve"> </w:t>
      </w:r>
      <w:r w:rsidRPr="00AF127F">
        <w:rPr>
          <w:sz w:val="18"/>
          <w:szCs w:val="18"/>
        </w:rPr>
        <w:t xml:space="preserve">действия: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устанавливает</w:t>
      </w:r>
      <w:r w:rsidRPr="00AF127F">
        <w:rPr>
          <w:spacing w:val="-10"/>
          <w:sz w:val="18"/>
          <w:szCs w:val="18"/>
        </w:rPr>
        <w:t xml:space="preserve"> </w:t>
      </w:r>
      <w:r w:rsidRPr="00AF127F">
        <w:rPr>
          <w:sz w:val="18"/>
          <w:szCs w:val="18"/>
        </w:rPr>
        <w:t>личность</w:t>
      </w:r>
      <w:r w:rsidRPr="00AF127F">
        <w:rPr>
          <w:spacing w:val="-10"/>
          <w:sz w:val="18"/>
          <w:szCs w:val="18"/>
        </w:rPr>
        <w:t xml:space="preserve"> </w:t>
      </w:r>
      <w:r w:rsidRPr="00AF127F">
        <w:rPr>
          <w:sz w:val="18"/>
          <w:szCs w:val="18"/>
        </w:rPr>
        <w:t>заявителя</w:t>
      </w:r>
      <w:r w:rsidRPr="00AF127F">
        <w:rPr>
          <w:spacing w:val="-8"/>
          <w:sz w:val="18"/>
          <w:szCs w:val="18"/>
        </w:rPr>
        <w:t xml:space="preserve"> </w:t>
      </w:r>
      <w:r w:rsidRPr="00AF127F">
        <w:rPr>
          <w:sz w:val="18"/>
          <w:szCs w:val="18"/>
        </w:rPr>
        <w:t>на</w:t>
      </w:r>
      <w:r w:rsidRPr="00AF127F">
        <w:rPr>
          <w:spacing w:val="-10"/>
          <w:sz w:val="18"/>
          <w:szCs w:val="18"/>
        </w:rPr>
        <w:t xml:space="preserve"> </w:t>
      </w:r>
      <w:r w:rsidRPr="00AF127F">
        <w:rPr>
          <w:sz w:val="18"/>
          <w:szCs w:val="18"/>
        </w:rPr>
        <w:t>основании</w:t>
      </w:r>
      <w:r w:rsidRPr="00AF127F">
        <w:rPr>
          <w:spacing w:val="-11"/>
          <w:sz w:val="18"/>
          <w:szCs w:val="18"/>
        </w:rPr>
        <w:t xml:space="preserve"> </w:t>
      </w:r>
      <w:r w:rsidRPr="00AF127F">
        <w:rPr>
          <w:sz w:val="18"/>
          <w:szCs w:val="18"/>
        </w:rPr>
        <w:t>документа,</w:t>
      </w:r>
      <w:r w:rsidRPr="00AF127F">
        <w:rPr>
          <w:spacing w:val="-9"/>
          <w:sz w:val="18"/>
          <w:szCs w:val="18"/>
        </w:rPr>
        <w:t xml:space="preserve"> </w:t>
      </w:r>
      <w:r w:rsidRPr="00AF127F">
        <w:rPr>
          <w:sz w:val="18"/>
          <w:szCs w:val="18"/>
        </w:rPr>
        <w:t>удостоверяющего</w:t>
      </w:r>
      <w:r w:rsidRPr="00AF127F">
        <w:rPr>
          <w:spacing w:val="-68"/>
          <w:sz w:val="18"/>
          <w:szCs w:val="18"/>
        </w:rPr>
        <w:t xml:space="preserve"> </w:t>
      </w:r>
      <w:r w:rsidRPr="00AF127F">
        <w:rPr>
          <w:sz w:val="18"/>
          <w:szCs w:val="18"/>
        </w:rPr>
        <w:t>личность</w:t>
      </w:r>
      <w:r w:rsidRPr="00AF127F">
        <w:rPr>
          <w:spacing w:val="-2"/>
          <w:sz w:val="18"/>
          <w:szCs w:val="18"/>
        </w:rPr>
        <w:t xml:space="preserve"> </w:t>
      </w:r>
      <w:r w:rsidRPr="00AF127F">
        <w:rPr>
          <w:sz w:val="18"/>
          <w:szCs w:val="18"/>
        </w:rPr>
        <w:t>в</w:t>
      </w:r>
      <w:r w:rsidRPr="00AF127F">
        <w:rPr>
          <w:spacing w:val="-2"/>
          <w:sz w:val="18"/>
          <w:szCs w:val="18"/>
        </w:rPr>
        <w:t xml:space="preserve"> </w:t>
      </w:r>
      <w:r w:rsidRPr="00AF127F">
        <w:rPr>
          <w:sz w:val="18"/>
          <w:szCs w:val="18"/>
        </w:rPr>
        <w:t>соответствии</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законодательством</w:t>
      </w:r>
      <w:r w:rsidRPr="00AF127F">
        <w:rPr>
          <w:spacing w:val="-1"/>
          <w:sz w:val="18"/>
          <w:szCs w:val="18"/>
        </w:rPr>
        <w:t xml:space="preserve"> </w:t>
      </w:r>
      <w:r w:rsidRPr="00AF127F">
        <w:rPr>
          <w:sz w:val="18"/>
          <w:szCs w:val="18"/>
        </w:rPr>
        <w:t>Российской</w:t>
      </w:r>
      <w:r w:rsidRPr="00AF127F">
        <w:rPr>
          <w:spacing w:val="-1"/>
          <w:sz w:val="18"/>
          <w:szCs w:val="18"/>
        </w:rPr>
        <w:t xml:space="preserve"> </w:t>
      </w:r>
      <w:r w:rsidRPr="00AF127F">
        <w:rPr>
          <w:sz w:val="18"/>
          <w:szCs w:val="18"/>
        </w:rPr>
        <w:t xml:space="preserve">Федерации;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проверяет</w:t>
      </w:r>
      <w:r w:rsidRPr="00AF127F">
        <w:rPr>
          <w:spacing w:val="1"/>
          <w:sz w:val="18"/>
          <w:szCs w:val="18"/>
        </w:rPr>
        <w:t xml:space="preserve"> </w:t>
      </w:r>
      <w:r w:rsidRPr="00AF127F">
        <w:rPr>
          <w:sz w:val="18"/>
          <w:szCs w:val="18"/>
        </w:rPr>
        <w:t>полномочия</w:t>
      </w:r>
      <w:r w:rsidRPr="00AF127F">
        <w:rPr>
          <w:spacing w:val="1"/>
          <w:sz w:val="18"/>
          <w:szCs w:val="18"/>
        </w:rPr>
        <w:t xml:space="preserve"> </w:t>
      </w:r>
      <w:r w:rsidRPr="00AF127F">
        <w:rPr>
          <w:sz w:val="18"/>
          <w:szCs w:val="18"/>
        </w:rPr>
        <w:t>представителя</w:t>
      </w:r>
      <w:r w:rsidRPr="00AF127F">
        <w:rPr>
          <w:spacing w:val="1"/>
          <w:sz w:val="18"/>
          <w:szCs w:val="18"/>
        </w:rPr>
        <w:t xml:space="preserve"> </w:t>
      </w:r>
      <w:r w:rsidRPr="00AF127F">
        <w:rPr>
          <w:sz w:val="18"/>
          <w:szCs w:val="18"/>
        </w:rPr>
        <w:t>заявителя</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случае</w:t>
      </w:r>
      <w:r w:rsidRPr="00AF127F">
        <w:rPr>
          <w:spacing w:val="1"/>
          <w:sz w:val="18"/>
          <w:szCs w:val="18"/>
        </w:rPr>
        <w:t xml:space="preserve"> </w:t>
      </w:r>
      <w:r w:rsidRPr="00AF127F">
        <w:rPr>
          <w:sz w:val="18"/>
          <w:szCs w:val="18"/>
        </w:rPr>
        <w:t>обращения</w:t>
      </w:r>
      <w:r w:rsidRPr="00AF127F">
        <w:rPr>
          <w:spacing w:val="1"/>
          <w:sz w:val="18"/>
          <w:szCs w:val="18"/>
        </w:rPr>
        <w:t xml:space="preserve"> </w:t>
      </w:r>
      <w:r w:rsidRPr="00AF127F">
        <w:rPr>
          <w:sz w:val="18"/>
          <w:szCs w:val="18"/>
        </w:rPr>
        <w:t>представителя</w:t>
      </w:r>
      <w:r w:rsidRPr="00AF127F">
        <w:rPr>
          <w:spacing w:val="-1"/>
          <w:sz w:val="18"/>
          <w:szCs w:val="18"/>
        </w:rPr>
        <w:t xml:space="preserve"> </w:t>
      </w:r>
      <w:r w:rsidRPr="00AF127F">
        <w:rPr>
          <w:sz w:val="18"/>
          <w:szCs w:val="18"/>
        </w:rPr>
        <w:t xml:space="preserve">заявителя);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определяет</w:t>
      </w:r>
      <w:r w:rsidRPr="00AF127F">
        <w:rPr>
          <w:spacing w:val="-5"/>
          <w:sz w:val="18"/>
          <w:szCs w:val="18"/>
        </w:rPr>
        <w:t xml:space="preserve"> </w:t>
      </w:r>
      <w:r w:rsidRPr="00AF127F">
        <w:rPr>
          <w:sz w:val="18"/>
          <w:szCs w:val="18"/>
        </w:rPr>
        <w:t>статус</w:t>
      </w:r>
      <w:r w:rsidRPr="00AF127F">
        <w:rPr>
          <w:spacing w:val="-4"/>
          <w:sz w:val="18"/>
          <w:szCs w:val="18"/>
        </w:rPr>
        <w:t xml:space="preserve"> </w:t>
      </w:r>
      <w:r w:rsidRPr="00AF127F">
        <w:rPr>
          <w:sz w:val="18"/>
          <w:szCs w:val="18"/>
        </w:rPr>
        <w:t>исполнения</w:t>
      </w:r>
      <w:r w:rsidRPr="00AF127F">
        <w:rPr>
          <w:spacing w:val="-3"/>
          <w:sz w:val="18"/>
          <w:szCs w:val="18"/>
        </w:rPr>
        <w:t xml:space="preserve"> </w:t>
      </w:r>
      <w:r w:rsidRPr="00AF127F">
        <w:rPr>
          <w:sz w:val="18"/>
          <w:szCs w:val="18"/>
        </w:rPr>
        <w:t>заявления</w:t>
      </w:r>
      <w:r w:rsidRPr="00AF127F">
        <w:rPr>
          <w:spacing w:val="-4"/>
          <w:sz w:val="18"/>
          <w:szCs w:val="18"/>
        </w:rPr>
        <w:t xml:space="preserve"> </w:t>
      </w:r>
      <w:r w:rsidRPr="00AF127F">
        <w:rPr>
          <w:sz w:val="18"/>
          <w:szCs w:val="18"/>
        </w:rPr>
        <w:t>заявителя</w:t>
      </w:r>
      <w:r w:rsidRPr="00AF127F">
        <w:rPr>
          <w:spacing w:val="-4"/>
          <w:sz w:val="18"/>
          <w:szCs w:val="18"/>
        </w:rPr>
        <w:t xml:space="preserve"> </w:t>
      </w:r>
      <w:r w:rsidRPr="00AF127F">
        <w:rPr>
          <w:sz w:val="18"/>
          <w:szCs w:val="18"/>
        </w:rPr>
        <w:t>в</w:t>
      </w:r>
      <w:r w:rsidRPr="00AF127F">
        <w:rPr>
          <w:spacing w:val="-8"/>
          <w:sz w:val="18"/>
          <w:szCs w:val="18"/>
        </w:rPr>
        <w:t xml:space="preserve"> </w:t>
      </w:r>
      <w:r w:rsidRPr="00AF127F">
        <w:rPr>
          <w:sz w:val="18"/>
          <w:szCs w:val="18"/>
        </w:rPr>
        <w:t xml:space="preserve">ГИС;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распечатывает результат предоставления муниципальной</w:t>
      </w:r>
      <w:r w:rsidRPr="00AF127F">
        <w:rPr>
          <w:spacing w:val="1"/>
          <w:sz w:val="18"/>
          <w:szCs w:val="18"/>
        </w:rPr>
        <w:t xml:space="preserve"> </w:t>
      </w:r>
      <w:r w:rsidRPr="00AF127F">
        <w:rPr>
          <w:sz w:val="18"/>
          <w:szCs w:val="18"/>
        </w:rPr>
        <w:t>услуги</w:t>
      </w:r>
      <w:r w:rsidRPr="00AF127F">
        <w:rPr>
          <w:spacing w:val="-12"/>
          <w:sz w:val="18"/>
          <w:szCs w:val="18"/>
        </w:rPr>
        <w:t xml:space="preserve"> </w:t>
      </w:r>
      <w:r w:rsidRPr="00AF127F">
        <w:rPr>
          <w:sz w:val="18"/>
          <w:szCs w:val="18"/>
        </w:rPr>
        <w:t>в</w:t>
      </w:r>
      <w:r w:rsidRPr="00AF127F">
        <w:rPr>
          <w:spacing w:val="-13"/>
          <w:sz w:val="18"/>
          <w:szCs w:val="18"/>
        </w:rPr>
        <w:t xml:space="preserve"> </w:t>
      </w:r>
      <w:r w:rsidRPr="00AF127F">
        <w:rPr>
          <w:sz w:val="18"/>
          <w:szCs w:val="18"/>
        </w:rPr>
        <w:t>виде</w:t>
      </w:r>
      <w:r w:rsidRPr="00AF127F">
        <w:rPr>
          <w:spacing w:val="-12"/>
          <w:sz w:val="18"/>
          <w:szCs w:val="18"/>
        </w:rPr>
        <w:t xml:space="preserve"> </w:t>
      </w:r>
      <w:r w:rsidRPr="00AF127F">
        <w:rPr>
          <w:sz w:val="18"/>
          <w:szCs w:val="18"/>
        </w:rPr>
        <w:t>экземпляра</w:t>
      </w:r>
      <w:r w:rsidRPr="00AF127F">
        <w:rPr>
          <w:spacing w:val="-13"/>
          <w:sz w:val="18"/>
          <w:szCs w:val="18"/>
        </w:rPr>
        <w:t xml:space="preserve"> </w:t>
      </w:r>
      <w:r w:rsidRPr="00AF127F">
        <w:rPr>
          <w:sz w:val="18"/>
          <w:szCs w:val="18"/>
        </w:rPr>
        <w:t>электронного</w:t>
      </w:r>
      <w:r w:rsidRPr="00AF127F">
        <w:rPr>
          <w:spacing w:val="-14"/>
          <w:sz w:val="18"/>
          <w:szCs w:val="18"/>
        </w:rPr>
        <w:t xml:space="preserve"> </w:t>
      </w:r>
      <w:r w:rsidRPr="00AF127F">
        <w:rPr>
          <w:sz w:val="18"/>
          <w:szCs w:val="18"/>
        </w:rPr>
        <w:t>документа</w:t>
      </w:r>
      <w:r w:rsidRPr="00AF127F">
        <w:rPr>
          <w:spacing w:val="-13"/>
          <w:sz w:val="18"/>
          <w:szCs w:val="18"/>
        </w:rPr>
        <w:t xml:space="preserve"> </w:t>
      </w:r>
      <w:r w:rsidRPr="00AF127F">
        <w:rPr>
          <w:sz w:val="18"/>
          <w:szCs w:val="18"/>
        </w:rPr>
        <w:t>на</w:t>
      </w:r>
      <w:r w:rsidRPr="00AF127F">
        <w:rPr>
          <w:spacing w:val="-15"/>
          <w:sz w:val="18"/>
          <w:szCs w:val="18"/>
        </w:rPr>
        <w:t xml:space="preserve"> </w:t>
      </w:r>
      <w:r w:rsidRPr="00AF127F">
        <w:rPr>
          <w:sz w:val="18"/>
          <w:szCs w:val="18"/>
        </w:rPr>
        <w:t>бумажном</w:t>
      </w:r>
      <w:r w:rsidRPr="00AF127F">
        <w:rPr>
          <w:spacing w:val="-14"/>
          <w:sz w:val="18"/>
          <w:szCs w:val="18"/>
        </w:rPr>
        <w:t xml:space="preserve"> </w:t>
      </w:r>
      <w:r w:rsidRPr="00AF127F">
        <w:rPr>
          <w:sz w:val="18"/>
          <w:szCs w:val="18"/>
        </w:rPr>
        <w:t>носителе</w:t>
      </w:r>
      <w:r w:rsidRPr="00AF127F">
        <w:rPr>
          <w:spacing w:val="-13"/>
          <w:sz w:val="18"/>
          <w:szCs w:val="18"/>
        </w:rPr>
        <w:t xml:space="preserve"> </w:t>
      </w:r>
      <w:r w:rsidRPr="00AF127F">
        <w:rPr>
          <w:sz w:val="18"/>
          <w:szCs w:val="18"/>
        </w:rPr>
        <w:t>и</w:t>
      </w:r>
      <w:r w:rsidRPr="00AF127F">
        <w:rPr>
          <w:spacing w:val="-12"/>
          <w:sz w:val="18"/>
          <w:szCs w:val="18"/>
        </w:rPr>
        <w:t xml:space="preserve"> </w:t>
      </w:r>
      <w:r w:rsidRPr="00AF127F">
        <w:rPr>
          <w:sz w:val="18"/>
          <w:szCs w:val="18"/>
        </w:rPr>
        <w:t>заверяет</w:t>
      </w:r>
      <w:r w:rsidRPr="00AF127F">
        <w:rPr>
          <w:spacing w:val="-68"/>
          <w:sz w:val="18"/>
          <w:szCs w:val="18"/>
        </w:rPr>
        <w:t xml:space="preserve"> </w:t>
      </w:r>
      <w:r w:rsidRPr="00AF127F">
        <w:rPr>
          <w:sz w:val="18"/>
          <w:szCs w:val="18"/>
        </w:rPr>
        <w:t>его с использованием печати многофункционального центра (в предусмотренных</w:t>
      </w:r>
      <w:r w:rsidRPr="00AF127F">
        <w:rPr>
          <w:spacing w:val="1"/>
          <w:sz w:val="18"/>
          <w:szCs w:val="18"/>
        </w:rPr>
        <w:t xml:space="preserve"> </w:t>
      </w:r>
      <w:r w:rsidRPr="00AF127F">
        <w:rPr>
          <w:sz w:val="18"/>
          <w:szCs w:val="18"/>
        </w:rPr>
        <w:t>нормативными</w:t>
      </w:r>
      <w:r w:rsidRPr="00AF127F">
        <w:rPr>
          <w:spacing w:val="1"/>
          <w:sz w:val="18"/>
          <w:szCs w:val="18"/>
        </w:rPr>
        <w:t xml:space="preserve"> </w:t>
      </w:r>
      <w:r w:rsidRPr="00AF127F">
        <w:rPr>
          <w:sz w:val="18"/>
          <w:szCs w:val="18"/>
        </w:rPr>
        <w:t>правовыми</w:t>
      </w:r>
      <w:r w:rsidRPr="00AF127F">
        <w:rPr>
          <w:spacing w:val="1"/>
          <w:sz w:val="18"/>
          <w:szCs w:val="18"/>
        </w:rPr>
        <w:t xml:space="preserve"> </w:t>
      </w:r>
      <w:r w:rsidRPr="00AF127F">
        <w:rPr>
          <w:sz w:val="18"/>
          <w:szCs w:val="18"/>
        </w:rPr>
        <w:t>актами</w:t>
      </w:r>
      <w:r w:rsidRPr="00AF127F">
        <w:rPr>
          <w:spacing w:val="1"/>
          <w:sz w:val="18"/>
          <w:szCs w:val="18"/>
        </w:rPr>
        <w:t xml:space="preserve"> </w:t>
      </w:r>
      <w:r w:rsidRPr="00AF127F">
        <w:rPr>
          <w:sz w:val="18"/>
          <w:szCs w:val="18"/>
        </w:rPr>
        <w:t>Российской</w:t>
      </w:r>
      <w:r w:rsidRPr="00AF127F">
        <w:rPr>
          <w:spacing w:val="1"/>
          <w:sz w:val="18"/>
          <w:szCs w:val="18"/>
        </w:rPr>
        <w:t xml:space="preserve"> </w:t>
      </w:r>
      <w:r w:rsidRPr="00AF127F">
        <w:rPr>
          <w:sz w:val="18"/>
          <w:szCs w:val="18"/>
        </w:rPr>
        <w:t>Федерации</w:t>
      </w:r>
      <w:r w:rsidRPr="00AF127F">
        <w:rPr>
          <w:spacing w:val="1"/>
          <w:sz w:val="18"/>
          <w:szCs w:val="18"/>
        </w:rPr>
        <w:t xml:space="preserve"> </w:t>
      </w:r>
      <w:r w:rsidRPr="00AF127F">
        <w:rPr>
          <w:sz w:val="18"/>
          <w:szCs w:val="18"/>
        </w:rPr>
        <w:t>случаях</w:t>
      </w:r>
      <w:r w:rsidRPr="00AF127F">
        <w:rPr>
          <w:spacing w:val="1"/>
          <w:sz w:val="18"/>
          <w:szCs w:val="18"/>
        </w:rPr>
        <w:t xml:space="preserve"> </w:t>
      </w:r>
      <w:r w:rsidRPr="00AF127F">
        <w:rPr>
          <w:sz w:val="18"/>
          <w:szCs w:val="18"/>
        </w:rPr>
        <w:t>–</w:t>
      </w:r>
      <w:r w:rsidRPr="00AF127F">
        <w:rPr>
          <w:spacing w:val="1"/>
          <w:sz w:val="18"/>
          <w:szCs w:val="18"/>
        </w:rPr>
        <w:t xml:space="preserve"> </w:t>
      </w:r>
      <w:r w:rsidRPr="00AF127F">
        <w:rPr>
          <w:sz w:val="18"/>
          <w:szCs w:val="18"/>
        </w:rPr>
        <w:t>печати</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изображением</w:t>
      </w:r>
      <w:r w:rsidRPr="00AF127F">
        <w:rPr>
          <w:spacing w:val="-1"/>
          <w:sz w:val="18"/>
          <w:szCs w:val="18"/>
        </w:rPr>
        <w:t xml:space="preserve"> </w:t>
      </w:r>
      <w:r w:rsidRPr="00AF127F">
        <w:rPr>
          <w:sz w:val="18"/>
          <w:szCs w:val="18"/>
        </w:rPr>
        <w:t>Государственного герба</w:t>
      </w:r>
      <w:r w:rsidRPr="00AF127F">
        <w:rPr>
          <w:spacing w:val="-4"/>
          <w:sz w:val="18"/>
          <w:szCs w:val="18"/>
        </w:rPr>
        <w:t xml:space="preserve"> </w:t>
      </w:r>
      <w:r w:rsidRPr="00AF127F">
        <w:rPr>
          <w:sz w:val="18"/>
          <w:szCs w:val="18"/>
        </w:rPr>
        <w:t xml:space="preserve">Российской Федерации);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заверяет</w:t>
      </w:r>
      <w:r w:rsidRPr="00AF127F">
        <w:rPr>
          <w:spacing w:val="1"/>
          <w:sz w:val="18"/>
          <w:szCs w:val="18"/>
        </w:rPr>
        <w:t xml:space="preserve"> </w:t>
      </w:r>
      <w:r w:rsidRPr="00AF127F">
        <w:rPr>
          <w:sz w:val="18"/>
          <w:szCs w:val="18"/>
        </w:rPr>
        <w:t>экземпляр</w:t>
      </w:r>
      <w:r w:rsidRPr="00AF127F">
        <w:rPr>
          <w:spacing w:val="1"/>
          <w:sz w:val="18"/>
          <w:szCs w:val="18"/>
        </w:rPr>
        <w:t xml:space="preserve"> </w:t>
      </w:r>
      <w:r w:rsidRPr="00AF127F">
        <w:rPr>
          <w:sz w:val="18"/>
          <w:szCs w:val="18"/>
        </w:rPr>
        <w:t>электронного</w:t>
      </w:r>
      <w:r w:rsidRPr="00AF127F">
        <w:rPr>
          <w:spacing w:val="1"/>
          <w:sz w:val="18"/>
          <w:szCs w:val="18"/>
        </w:rPr>
        <w:t xml:space="preserve"> </w:t>
      </w:r>
      <w:r w:rsidRPr="00AF127F">
        <w:rPr>
          <w:sz w:val="18"/>
          <w:szCs w:val="18"/>
        </w:rPr>
        <w:t>документа</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бумажном</w:t>
      </w:r>
      <w:r w:rsidRPr="00AF127F">
        <w:rPr>
          <w:spacing w:val="1"/>
          <w:sz w:val="18"/>
          <w:szCs w:val="18"/>
        </w:rPr>
        <w:t xml:space="preserve"> </w:t>
      </w:r>
      <w:r w:rsidRPr="00AF127F">
        <w:rPr>
          <w:sz w:val="18"/>
          <w:szCs w:val="18"/>
        </w:rPr>
        <w:t>носителе</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использованием</w:t>
      </w:r>
      <w:r w:rsidRPr="00AF127F">
        <w:rPr>
          <w:spacing w:val="1"/>
          <w:sz w:val="18"/>
          <w:szCs w:val="18"/>
        </w:rPr>
        <w:t xml:space="preserve"> </w:t>
      </w:r>
      <w:r w:rsidRPr="00AF127F">
        <w:rPr>
          <w:sz w:val="18"/>
          <w:szCs w:val="18"/>
        </w:rPr>
        <w:t>печати</w:t>
      </w:r>
      <w:r w:rsidRPr="00AF127F">
        <w:rPr>
          <w:spacing w:val="1"/>
          <w:sz w:val="18"/>
          <w:szCs w:val="18"/>
        </w:rPr>
        <w:t xml:space="preserve"> </w:t>
      </w:r>
      <w:r w:rsidRPr="00AF127F">
        <w:rPr>
          <w:sz w:val="18"/>
          <w:szCs w:val="18"/>
        </w:rPr>
        <w:t>многофункционального</w:t>
      </w:r>
      <w:r w:rsidRPr="00AF127F">
        <w:rPr>
          <w:spacing w:val="1"/>
          <w:sz w:val="18"/>
          <w:szCs w:val="18"/>
        </w:rPr>
        <w:t xml:space="preserve"> </w:t>
      </w:r>
      <w:r w:rsidRPr="00AF127F">
        <w:rPr>
          <w:sz w:val="18"/>
          <w:szCs w:val="18"/>
        </w:rPr>
        <w:t>центра</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предусмотренных</w:t>
      </w:r>
      <w:r w:rsidRPr="00AF127F">
        <w:rPr>
          <w:spacing w:val="1"/>
          <w:sz w:val="18"/>
          <w:szCs w:val="18"/>
        </w:rPr>
        <w:t xml:space="preserve"> </w:t>
      </w:r>
      <w:r w:rsidRPr="00AF127F">
        <w:rPr>
          <w:sz w:val="18"/>
          <w:szCs w:val="18"/>
        </w:rPr>
        <w:t>нормативными</w:t>
      </w:r>
      <w:r w:rsidRPr="00AF127F">
        <w:rPr>
          <w:spacing w:val="1"/>
          <w:sz w:val="18"/>
          <w:szCs w:val="18"/>
        </w:rPr>
        <w:t xml:space="preserve"> </w:t>
      </w:r>
      <w:r w:rsidRPr="00AF127F">
        <w:rPr>
          <w:sz w:val="18"/>
          <w:szCs w:val="18"/>
        </w:rPr>
        <w:t>правовыми</w:t>
      </w:r>
      <w:r w:rsidRPr="00AF127F">
        <w:rPr>
          <w:spacing w:val="1"/>
          <w:sz w:val="18"/>
          <w:szCs w:val="18"/>
        </w:rPr>
        <w:t xml:space="preserve"> </w:t>
      </w:r>
      <w:r w:rsidRPr="00AF127F">
        <w:rPr>
          <w:sz w:val="18"/>
          <w:szCs w:val="18"/>
        </w:rPr>
        <w:t>актами</w:t>
      </w:r>
      <w:r w:rsidRPr="00AF127F">
        <w:rPr>
          <w:spacing w:val="1"/>
          <w:sz w:val="18"/>
          <w:szCs w:val="18"/>
        </w:rPr>
        <w:t xml:space="preserve"> </w:t>
      </w:r>
      <w:r w:rsidRPr="00AF127F">
        <w:rPr>
          <w:sz w:val="18"/>
          <w:szCs w:val="18"/>
        </w:rPr>
        <w:t>Российской</w:t>
      </w:r>
      <w:r w:rsidRPr="00AF127F">
        <w:rPr>
          <w:spacing w:val="1"/>
          <w:sz w:val="18"/>
          <w:szCs w:val="18"/>
        </w:rPr>
        <w:t xml:space="preserve"> </w:t>
      </w:r>
      <w:r w:rsidRPr="00AF127F">
        <w:rPr>
          <w:sz w:val="18"/>
          <w:szCs w:val="18"/>
        </w:rPr>
        <w:t>Федерации</w:t>
      </w:r>
      <w:r w:rsidRPr="00AF127F">
        <w:rPr>
          <w:spacing w:val="1"/>
          <w:sz w:val="18"/>
          <w:szCs w:val="18"/>
        </w:rPr>
        <w:t xml:space="preserve"> </w:t>
      </w:r>
      <w:r w:rsidRPr="00AF127F">
        <w:rPr>
          <w:sz w:val="18"/>
          <w:szCs w:val="18"/>
        </w:rPr>
        <w:t>случаях</w:t>
      </w:r>
      <w:r w:rsidRPr="00AF127F">
        <w:rPr>
          <w:spacing w:val="1"/>
          <w:sz w:val="18"/>
          <w:szCs w:val="18"/>
        </w:rPr>
        <w:t xml:space="preserve"> </w:t>
      </w:r>
      <w:r w:rsidRPr="00AF127F">
        <w:rPr>
          <w:sz w:val="18"/>
          <w:szCs w:val="18"/>
        </w:rPr>
        <w:t>–</w:t>
      </w:r>
      <w:r w:rsidRPr="00AF127F">
        <w:rPr>
          <w:spacing w:val="1"/>
          <w:sz w:val="18"/>
          <w:szCs w:val="18"/>
        </w:rPr>
        <w:t xml:space="preserve"> </w:t>
      </w:r>
      <w:r w:rsidRPr="00AF127F">
        <w:rPr>
          <w:sz w:val="18"/>
          <w:szCs w:val="18"/>
        </w:rPr>
        <w:t>печати</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изображением</w:t>
      </w:r>
      <w:r w:rsidRPr="00AF127F">
        <w:rPr>
          <w:spacing w:val="-1"/>
          <w:sz w:val="18"/>
          <w:szCs w:val="18"/>
        </w:rPr>
        <w:t xml:space="preserve"> </w:t>
      </w:r>
      <w:r w:rsidRPr="00AF127F">
        <w:rPr>
          <w:sz w:val="18"/>
          <w:szCs w:val="18"/>
        </w:rPr>
        <w:t>Государственного герба</w:t>
      </w:r>
      <w:r w:rsidRPr="00AF127F">
        <w:rPr>
          <w:spacing w:val="-4"/>
          <w:sz w:val="18"/>
          <w:szCs w:val="18"/>
        </w:rPr>
        <w:t xml:space="preserve"> </w:t>
      </w:r>
      <w:r w:rsidRPr="00AF127F">
        <w:rPr>
          <w:sz w:val="18"/>
          <w:szCs w:val="18"/>
        </w:rPr>
        <w:t xml:space="preserve">Российской Федерации);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выдает документы заявителю, при необходимости запрашивает у заявителя</w:t>
      </w:r>
      <w:r w:rsidRPr="00AF127F">
        <w:rPr>
          <w:spacing w:val="1"/>
          <w:sz w:val="18"/>
          <w:szCs w:val="18"/>
        </w:rPr>
        <w:t xml:space="preserve"> </w:t>
      </w:r>
      <w:r w:rsidRPr="00AF127F">
        <w:rPr>
          <w:sz w:val="18"/>
          <w:szCs w:val="18"/>
        </w:rPr>
        <w:t>подписи</w:t>
      </w:r>
      <w:r w:rsidRPr="00AF127F">
        <w:rPr>
          <w:spacing w:val="-1"/>
          <w:sz w:val="18"/>
          <w:szCs w:val="18"/>
        </w:rPr>
        <w:t xml:space="preserve"> </w:t>
      </w:r>
      <w:r w:rsidRPr="00AF127F">
        <w:rPr>
          <w:sz w:val="18"/>
          <w:szCs w:val="18"/>
        </w:rPr>
        <w:t>за</w:t>
      </w:r>
      <w:r w:rsidRPr="00AF127F">
        <w:rPr>
          <w:spacing w:val="1"/>
          <w:sz w:val="18"/>
          <w:szCs w:val="18"/>
        </w:rPr>
        <w:t xml:space="preserve"> </w:t>
      </w:r>
      <w:r w:rsidRPr="00AF127F">
        <w:rPr>
          <w:sz w:val="18"/>
          <w:szCs w:val="18"/>
        </w:rPr>
        <w:t>каждый</w:t>
      </w:r>
      <w:r w:rsidRPr="00AF127F">
        <w:rPr>
          <w:spacing w:val="-3"/>
          <w:sz w:val="18"/>
          <w:szCs w:val="18"/>
        </w:rPr>
        <w:t xml:space="preserve"> </w:t>
      </w:r>
      <w:r w:rsidRPr="00AF127F">
        <w:rPr>
          <w:sz w:val="18"/>
          <w:szCs w:val="18"/>
        </w:rPr>
        <w:t xml:space="preserve">выданный документ;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запрашивает согласие заявителя на участие в смс-опросе для оценки качества</w:t>
      </w:r>
      <w:r w:rsidRPr="00AF127F">
        <w:rPr>
          <w:spacing w:val="-67"/>
          <w:sz w:val="18"/>
          <w:szCs w:val="18"/>
        </w:rPr>
        <w:t xml:space="preserve"> </w:t>
      </w:r>
      <w:r w:rsidRPr="00AF127F">
        <w:rPr>
          <w:sz w:val="18"/>
          <w:szCs w:val="18"/>
        </w:rPr>
        <w:t>предоставленных услуг многофункциональным</w:t>
      </w:r>
      <w:r w:rsidRPr="00AF127F">
        <w:rPr>
          <w:spacing w:val="-4"/>
          <w:sz w:val="18"/>
          <w:szCs w:val="18"/>
        </w:rPr>
        <w:t xml:space="preserve"> </w:t>
      </w:r>
      <w:r w:rsidRPr="00AF127F">
        <w:rPr>
          <w:sz w:val="18"/>
          <w:szCs w:val="18"/>
        </w:rPr>
        <w:t xml:space="preserve">центром. </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ConsPlusNormal"/>
        <w:pBdr>
          <w:bottom w:val="none" w:sz="4" w:space="17" w:color="000000"/>
        </w:pBdr>
        <w:contextualSpacing/>
        <w:jc w:val="both"/>
        <w:rPr>
          <w:sz w:val="18"/>
          <w:szCs w:val="18"/>
          <w:highlight w:val="white"/>
        </w:rPr>
      </w:pPr>
      <w:r w:rsidRPr="00AF127F">
        <w:rPr>
          <w:sz w:val="18"/>
          <w:szCs w:val="18"/>
          <w:highlight w:val="white"/>
          <w:lang w:val="en-US"/>
        </w:rPr>
        <w:t>IV</w:t>
      </w:r>
      <w:r w:rsidRPr="00AF127F">
        <w:rPr>
          <w:sz w:val="18"/>
          <w:szCs w:val="18"/>
          <w:highlight w:val="white"/>
        </w:rPr>
        <w:t>. Формы контроля за исполнением типового административного регламента</w:t>
      </w:r>
      <w:r w:rsidRPr="00AF127F">
        <w:rPr>
          <w:spacing w:val="-67"/>
          <w:sz w:val="18"/>
          <w:szCs w:val="18"/>
          <w:highlight w:val="white"/>
        </w:rPr>
        <w:t xml:space="preserve"> </w:t>
      </w:r>
      <w:r w:rsidRPr="00AF127F">
        <w:rPr>
          <w:sz w:val="18"/>
          <w:szCs w:val="18"/>
          <w:highlight w:val="white"/>
        </w:rPr>
        <w:t>Порядок</w:t>
      </w:r>
      <w:r w:rsidRPr="00AF127F">
        <w:rPr>
          <w:spacing w:val="-2"/>
          <w:sz w:val="18"/>
          <w:szCs w:val="18"/>
          <w:highlight w:val="white"/>
        </w:rPr>
        <w:t xml:space="preserve"> </w:t>
      </w:r>
      <w:r w:rsidRPr="00AF127F">
        <w:rPr>
          <w:sz w:val="18"/>
          <w:szCs w:val="18"/>
          <w:highlight w:val="white"/>
        </w:rPr>
        <w:t>осуществления</w:t>
      </w:r>
      <w:r w:rsidRPr="00AF127F">
        <w:rPr>
          <w:spacing w:val="-3"/>
          <w:sz w:val="18"/>
          <w:szCs w:val="18"/>
          <w:highlight w:val="white"/>
        </w:rPr>
        <w:t xml:space="preserve"> </w:t>
      </w:r>
      <w:r w:rsidRPr="00AF127F">
        <w:rPr>
          <w:sz w:val="18"/>
          <w:szCs w:val="18"/>
          <w:highlight w:val="white"/>
        </w:rPr>
        <w:t>текущего контроля</w:t>
      </w:r>
      <w:r w:rsidRPr="00AF127F">
        <w:rPr>
          <w:spacing w:val="-3"/>
          <w:sz w:val="18"/>
          <w:szCs w:val="18"/>
          <w:highlight w:val="white"/>
        </w:rPr>
        <w:t xml:space="preserve"> </w:t>
      </w:r>
      <w:r w:rsidRPr="00AF127F">
        <w:rPr>
          <w:sz w:val="18"/>
          <w:szCs w:val="18"/>
          <w:highlight w:val="white"/>
        </w:rPr>
        <w:t>за соблюдением и исполнением ответственными должностными лицами положений</w:t>
      </w:r>
      <w:r w:rsidRPr="00AF127F">
        <w:rPr>
          <w:spacing w:val="-67"/>
          <w:sz w:val="18"/>
          <w:szCs w:val="18"/>
          <w:highlight w:val="white"/>
        </w:rPr>
        <w:t xml:space="preserve"> </w:t>
      </w:r>
      <w:r w:rsidRPr="00AF127F">
        <w:rPr>
          <w:sz w:val="18"/>
          <w:szCs w:val="18"/>
          <w:highlight w:val="white"/>
        </w:rPr>
        <w:t>регламента и иных нормативных правовых актов,</w:t>
      </w:r>
      <w:r w:rsidRPr="00AF127F">
        <w:rPr>
          <w:spacing w:val="1"/>
          <w:sz w:val="18"/>
          <w:szCs w:val="18"/>
          <w:highlight w:val="white"/>
        </w:rPr>
        <w:t xml:space="preserve"> </w:t>
      </w:r>
      <w:r w:rsidRPr="00AF127F">
        <w:rPr>
          <w:sz w:val="18"/>
          <w:szCs w:val="18"/>
          <w:highlight w:val="white"/>
        </w:rPr>
        <w:t>устанавливающих требования к предоставлению муниципальной</w:t>
      </w:r>
      <w:r w:rsidRPr="00AF127F">
        <w:rPr>
          <w:spacing w:val="-5"/>
          <w:sz w:val="18"/>
          <w:szCs w:val="18"/>
          <w:highlight w:val="white"/>
        </w:rPr>
        <w:t xml:space="preserve"> </w:t>
      </w:r>
      <w:r w:rsidRPr="00AF127F">
        <w:rPr>
          <w:sz w:val="18"/>
          <w:szCs w:val="18"/>
          <w:highlight w:val="white"/>
        </w:rPr>
        <w:t>услуги,</w:t>
      </w:r>
      <w:r w:rsidRPr="00AF127F">
        <w:rPr>
          <w:spacing w:val="-4"/>
          <w:sz w:val="18"/>
          <w:szCs w:val="18"/>
          <w:highlight w:val="white"/>
        </w:rPr>
        <w:t xml:space="preserve"> </w:t>
      </w:r>
      <w:r w:rsidRPr="00AF127F">
        <w:rPr>
          <w:sz w:val="18"/>
          <w:szCs w:val="18"/>
          <w:highlight w:val="white"/>
        </w:rPr>
        <w:t>а также принятием</w:t>
      </w:r>
      <w:r w:rsidRPr="00AF127F">
        <w:rPr>
          <w:spacing w:val="-1"/>
          <w:sz w:val="18"/>
          <w:szCs w:val="18"/>
          <w:highlight w:val="white"/>
        </w:rPr>
        <w:t xml:space="preserve"> </w:t>
      </w:r>
      <w:r w:rsidRPr="00AF127F">
        <w:rPr>
          <w:sz w:val="18"/>
          <w:szCs w:val="18"/>
          <w:highlight w:val="white"/>
        </w:rPr>
        <w:t xml:space="preserve">ими решений </w:t>
      </w:r>
    </w:p>
    <w:p w:rsidR="001166BA" w:rsidRPr="00AF127F" w:rsidRDefault="001166BA" w:rsidP="001531CC">
      <w:pPr>
        <w:pStyle w:val="ConsPlusNormal"/>
        <w:pBdr>
          <w:bottom w:val="none" w:sz="4" w:space="17" w:color="000000"/>
        </w:pBdr>
        <w:contextualSpacing/>
        <w:jc w:val="both"/>
        <w:rPr>
          <w:sz w:val="18"/>
          <w:szCs w:val="18"/>
          <w:highlight w:val="white"/>
        </w:rPr>
      </w:pP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4.1. Текущий</w:t>
      </w:r>
      <w:r w:rsidRPr="00AF127F">
        <w:rPr>
          <w:spacing w:val="1"/>
          <w:sz w:val="18"/>
          <w:szCs w:val="18"/>
          <w:highlight w:val="white"/>
        </w:rPr>
        <w:t xml:space="preserve"> </w:t>
      </w:r>
      <w:r w:rsidRPr="00AF127F">
        <w:rPr>
          <w:sz w:val="18"/>
          <w:szCs w:val="18"/>
          <w:highlight w:val="white"/>
        </w:rPr>
        <w:t>контроль</w:t>
      </w:r>
      <w:r w:rsidRPr="00AF127F">
        <w:rPr>
          <w:spacing w:val="1"/>
          <w:sz w:val="18"/>
          <w:szCs w:val="18"/>
          <w:highlight w:val="white"/>
        </w:rPr>
        <w:t xml:space="preserve"> </w:t>
      </w:r>
      <w:r w:rsidRPr="00AF127F">
        <w:rPr>
          <w:sz w:val="18"/>
          <w:szCs w:val="18"/>
          <w:highlight w:val="white"/>
        </w:rPr>
        <w:t>за</w:t>
      </w:r>
      <w:r w:rsidRPr="00AF127F">
        <w:rPr>
          <w:spacing w:val="1"/>
          <w:sz w:val="18"/>
          <w:szCs w:val="18"/>
          <w:highlight w:val="white"/>
        </w:rPr>
        <w:t xml:space="preserve"> </w:t>
      </w:r>
      <w:r w:rsidRPr="00AF127F">
        <w:rPr>
          <w:sz w:val="18"/>
          <w:szCs w:val="18"/>
          <w:highlight w:val="white"/>
        </w:rPr>
        <w:t>соблюдением</w:t>
      </w:r>
      <w:r w:rsidRPr="00AF127F">
        <w:rPr>
          <w:spacing w:val="1"/>
          <w:sz w:val="18"/>
          <w:szCs w:val="18"/>
          <w:highlight w:val="white"/>
        </w:rPr>
        <w:t xml:space="preserve"> </w:t>
      </w:r>
      <w:r w:rsidRPr="00AF127F">
        <w:rPr>
          <w:sz w:val="18"/>
          <w:szCs w:val="18"/>
          <w:highlight w:val="white"/>
        </w:rPr>
        <w:t>и</w:t>
      </w:r>
      <w:r w:rsidRPr="00AF127F">
        <w:rPr>
          <w:spacing w:val="1"/>
          <w:sz w:val="18"/>
          <w:szCs w:val="18"/>
          <w:highlight w:val="white"/>
        </w:rPr>
        <w:t xml:space="preserve"> </w:t>
      </w:r>
      <w:r w:rsidRPr="00AF127F">
        <w:rPr>
          <w:sz w:val="18"/>
          <w:szCs w:val="18"/>
          <w:highlight w:val="white"/>
        </w:rPr>
        <w:t>исполнением</w:t>
      </w:r>
      <w:r w:rsidRPr="00AF127F">
        <w:rPr>
          <w:spacing w:val="1"/>
          <w:sz w:val="18"/>
          <w:szCs w:val="18"/>
          <w:highlight w:val="white"/>
        </w:rPr>
        <w:t xml:space="preserve"> </w:t>
      </w:r>
      <w:r w:rsidRPr="00AF127F">
        <w:rPr>
          <w:sz w:val="18"/>
          <w:szCs w:val="18"/>
          <w:highlight w:val="white"/>
        </w:rPr>
        <w:t>настоящего</w:t>
      </w:r>
      <w:r w:rsidRPr="00AF127F">
        <w:rPr>
          <w:spacing w:val="1"/>
          <w:sz w:val="18"/>
          <w:szCs w:val="18"/>
          <w:highlight w:val="white"/>
        </w:rPr>
        <w:t xml:space="preserve"> </w:t>
      </w:r>
      <w:r w:rsidRPr="00AF127F">
        <w:rPr>
          <w:sz w:val="18"/>
          <w:szCs w:val="18"/>
          <w:highlight w:val="white"/>
        </w:rPr>
        <w:t>Административного</w:t>
      </w:r>
      <w:r w:rsidRPr="00AF127F">
        <w:rPr>
          <w:spacing w:val="1"/>
          <w:sz w:val="18"/>
          <w:szCs w:val="18"/>
          <w:highlight w:val="white"/>
        </w:rPr>
        <w:t xml:space="preserve"> </w:t>
      </w:r>
      <w:r w:rsidRPr="00AF127F">
        <w:rPr>
          <w:sz w:val="18"/>
          <w:szCs w:val="18"/>
          <w:highlight w:val="white"/>
        </w:rPr>
        <w:t>регламента,</w:t>
      </w:r>
      <w:r w:rsidRPr="00AF127F">
        <w:rPr>
          <w:spacing w:val="1"/>
          <w:sz w:val="18"/>
          <w:szCs w:val="18"/>
          <w:highlight w:val="white"/>
        </w:rPr>
        <w:t xml:space="preserve"> </w:t>
      </w:r>
      <w:r w:rsidRPr="00AF127F">
        <w:rPr>
          <w:sz w:val="18"/>
          <w:szCs w:val="18"/>
          <w:highlight w:val="white"/>
        </w:rPr>
        <w:t>иных</w:t>
      </w:r>
      <w:r w:rsidRPr="00AF127F">
        <w:rPr>
          <w:spacing w:val="1"/>
          <w:sz w:val="18"/>
          <w:szCs w:val="18"/>
          <w:highlight w:val="white"/>
        </w:rPr>
        <w:t xml:space="preserve"> </w:t>
      </w:r>
      <w:r w:rsidRPr="00AF127F">
        <w:rPr>
          <w:sz w:val="18"/>
          <w:szCs w:val="18"/>
          <w:highlight w:val="white"/>
        </w:rPr>
        <w:t>нормативных</w:t>
      </w:r>
      <w:r w:rsidRPr="00AF127F">
        <w:rPr>
          <w:spacing w:val="1"/>
          <w:sz w:val="18"/>
          <w:szCs w:val="18"/>
          <w:highlight w:val="white"/>
        </w:rPr>
        <w:t xml:space="preserve"> </w:t>
      </w:r>
      <w:r w:rsidRPr="00AF127F">
        <w:rPr>
          <w:sz w:val="18"/>
          <w:szCs w:val="18"/>
          <w:highlight w:val="white"/>
        </w:rPr>
        <w:t>правовых</w:t>
      </w:r>
      <w:r w:rsidRPr="00AF127F">
        <w:rPr>
          <w:spacing w:val="1"/>
          <w:sz w:val="18"/>
          <w:szCs w:val="18"/>
          <w:highlight w:val="white"/>
        </w:rPr>
        <w:t xml:space="preserve"> </w:t>
      </w:r>
      <w:r w:rsidRPr="00AF127F">
        <w:rPr>
          <w:sz w:val="18"/>
          <w:szCs w:val="18"/>
          <w:highlight w:val="white"/>
        </w:rPr>
        <w:t>актов,</w:t>
      </w:r>
      <w:r w:rsidRPr="00AF127F">
        <w:rPr>
          <w:spacing w:val="1"/>
          <w:sz w:val="18"/>
          <w:szCs w:val="18"/>
          <w:highlight w:val="white"/>
        </w:rPr>
        <w:t xml:space="preserve"> </w:t>
      </w:r>
      <w:r w:rsidRPr="00AF127F">
        <w:rPr>
          <w:sz w:val="18"/>
          <w:szCs w:val="18"/>
          <w:highlight w:val="white"/>
        </w:rPr>
        <w:t>устанавливающих</w:t>
      </w:r>
      <w:r w:rsidRPr="00AF127F">
        <w:rPr>
          <w:spacing w:val="44"/>
          <w:sz w:val="18"/>
          <w:szCs w:val="18"/>
          <w:highlight w:val="white"/>
        </w:rPr>
        <w:t xml:space="preserve"> </w:t>
      </w:r>
      <w:r w:rsidRPr="00AF127F">
        <w:rPr>
          <w:sz w:val="18"/>
          <w:szCs w:val="18"/>
          <w:highlight w:val="white"/>
        </w:rPr>
        <w:t>требования</w:t>
      </w:r>
      <w:r w:rsidRPr="00AF127F">
        <w:rPr>
          <w:spacing w:val="45"/>
          <w:sz w:val="18"/>
          <w:szCs w:val="18"/>
          <w:highlight w:val="white"/>
        </w:rPr>
        <w:t xml:space="preserve"> </w:t>
      </w:r>
      <w:r w:rsidRPr="00AF127F">
        <w:rPr>
          <w:sz w:val="18"/>
          <w:szCs w:val="18"/>
          <w:highlight w:val="white"/>
        </w:rPr>
        <w:t>к</w:t>
      </w:r>
      <w:r w:rsidRPr="00AF127F">
        <w:rPr>
          <w:spacing w:val="43"/>
          <w:sz w:val="18"/>
          <w:szCs w:val="18"/>
          <w:highlight w:val="white"/>
        </w:rPr>
        <w:t xml:space="preserve"> </w:t>
      </w:r>
      <w:r w:rsidRPr="00AF127F">
        <w:rPr>
          <w:sz w:val="18"/>
          <w:szCs w:val="18"/>
          <w:highlight w:val="white"/>
        </w:rPr>
        <w:t>предоставлению</w:t>
      </w:r>
      <w:r w:rsidRPr="00AF127F">
        <w:rPr>
          <w:spacing w:val="42"/>
          <w:sz w:val="18"/>
          <w:szCs w:val="18"/>
          <w:highlight w:val="white"/>
        </w:rPr>
        <w:t xml:space="preserve"> </w:t>
      </w:r>
      <w:r w:rsidRPr="00AF127F">
        <w:rPr>
          <w:sz w:val="18"/>
          <w:szCs w:val="18"/>
          <w:highlight w:val="white"/>
        </w:rPr>
        <w:t>муниципальной</w:t>
      </w:r>
      <w:r w:rsidRPr="00AF127F">
        <w:rPr>
          <w:spacing w:val="46"/>
          <w:sz w:val="18"/>
          <w:szCs w:val="18"/>
          <w:highlight w:val="white"/>
        </w:rPr>
        <w:t xml:space="preserve"> </w:t>
      </w:r>
      <w:r w:rsidRPr="00AF127F">
        <w:rPr>
          <w:sz w:val="18"/>
          <w:szCs w:val="18"/>
          <w:highlight w:val="white"/>
        </w:rPr>
        <w:t xml:space="preserve">услуги,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осуществляется</w:t>
      </w:r>
      <w:r w:rsidRPr="00AF127F">
        <w:rPr>
          <w:spacing w:val="1"/>
          <w:sz w:val="18"/>
          <w:szCs w:val="18"/>
          <w:highlight w:val="white"/>
        </w:rPr>
        <w:t xml:space="preserve"> </w:t>
      </w:r>
      <w:r w:rsidRPr="00AF127F">
        <w:rPr>
          <w:sz w:val="18"/>
          <w:szCs w:val="18"/>
          <w:highlight w:val="white"/>
        </w:rPr>
        <w:t>на</w:t>
      </w:r>
      <w:r w:rsidRPr="00AF127F">
        <w:rPr>
          <w:spacing w:val="1"/>
          <w:sz w:val="18"/>
          <w:szCs w:val="18"/>
          <w:highlight w:val="white"/>
        </w:rPr>
        <w:t xml:space="preserve"> </w:t>
      </w:r>
      <w:r w:rsidRPr="00AF127F">
        <w:rPr>
          <w:sz w:val="18"/>
          <w:szCs w:val="18"/>
          <w:highlight w:val="white"/>
        </w:rPr>
        <w:t>постоянной</w:t>
      </w:r>
      <w:r w:rsidRPr="00AF127F">
        <w:rPr>
          <w:spacing w:val="1"/>
          <w:sz w:val="18"/>
          <w:szCs w:val="18"/>
          <w:highlight w:val="white"/>
        </w:rPr>
        <w:t xml:space="preserve"> </w:t>
      </w:r>
      <w:r w:rsidRPr="00AF127F">
        <w:rPr>
          <w:sz w:val="18"/>
          <w:szCs w:val="18"/>
          <w:highlight w:val="white"/>
        </w:rPr>
        <w:t>основе</w:t>
      </w:r>
      <w:r w:rsidRPr="00AF127F">
        <w:rPr>
          <w:spacing w:val="1"/>
          <w:sz w:val="18"/>
          <w:szCs w:val="18"/>
          <w:highlight w:val="white"/>
        </w:rPr>
        <w:t xml:space="preserve"> </w:t>
      </w:r>
      <w:r w:rsidRPr="00AF127F">
        <w:rPr>
          <w:sz w:val="18"/>
          <w:szCs w:val="18"/>
          <w:highlight w:val="white"/>
        </w:rPr>
        <w:t>должностными</w:t>
      </w:r>
      <w:r w:rsidRPr="00AF127F">
        <w:rPr>
          <w:spacing w:val="1"/>
          <w:sz w:val="18"/>
          <w:szCs w:val="18"/>
          <w:highlight w:val="white"/>
        </w:rPr>
        <w:t xml:space="preserve"> </w:t>
      </w:r>
      <w:r w:rsidRPr="00AF127F">
        <w:rPr>
          <w:sz w:val="18"/>
          <w:szCs w:val="18"/>
          <w:highlight w:val="white"/>
        </w:rPr>
        <w:t>лицами</w:t>
      </w:r>
      <w:r w:rsidRPr="00AF127F">
        <w:rPr>
          <w:spacing w:val="1"/>
          <w:sz w:val="18"/>
          <w:szCs w:val="18"/>
          <w:highlight w:val="white"/>
        </w:rPr>
        <w:t xml:space="preserve"> </w:t>
      </w:r>
      <w:r w:rsidRPr="00AF127F">
        <w:rPr>
          <w:sz w:val="18"/>
          <w:szCs w:val="18"/>
          <w:highlight w:val="white"/>
        </w:rPr>
        <w:t>Администрации</w:t>
      </w:r>
      <w:r w:rsidRPr="00AF127F">
        <w:rPr>
          <w:spacing w:val="1"/>
          <w:sz w:val="18"/>
          <w:szCs w:val="18"/>
          <w:highlight w:val="white"/>
        </w:rPr>
        <w:t xml:space="preserve"> </w:t>
      </w:r>
      <w:r w:rsidRPr="00AF127F">
        <w:rPr>
          <w:sz w:val="18"/>
          <w:szCs w:val="18"/>
          <w:highlight w:val="white"/>
        </w:rPr>
        <w:t>(Уполномоченного</w:t>
      </w:r>
      <w:r w:rsidRPr="00AF127F">
        <w:rPr>
          <w:spacing w:val="1"/>
          <w:sz w:val="18"/>
          <w:szCs w:val="18"/>
          <w:highlight w:val="white"/>
        </w:rPr>
        <w:t xml:space="preserve"> </w:t>
      </w:r>
      <w:r w:rsidRPr="00AF127F">
        <w:rPr>
          <w:sz w:val="18"/>
          <w:szCs w:val="18"/>
          <w:highlight w:val="white"/>
        </w:rPr>
        <w:t>органа),</w:t>
      </w:r>
      <w:r w:rsidRPr="00AF127F">
        <w:rPr>
          <w:spacing w:val="1"/>
          <w:sz w:val="18"/>
          <w:szCs w:val="18"/>
          <w:highlight w:val="white"/>
        </w:rPr>
        <w:t xml:space="preserve"> </w:t>
      </w:r>
      <w:r w:rsidRPr="00AF127F">
        <w:rPr>
          <w:sz w:val="18"/>
          <w:szCs w:val="18"/>
          <w:highlight w:val="white"/>
        </w:rPr>
        <w:t>уполномоченными</w:t>
      </w:r>
      <w:r w:rsidRPr="00AF127F">
        <w:rPr>
          <w:spacing w:val="1"/>
          <w:sz w:val="18"/>
          <w:szCs w:val="18"/>
          <w:highlight w:val="white"/>
        </w:rPr>
        <w:t xml:space="preserve"> </w:t>
      </w:r>
      <w:r w:rsidRPr="00AF127F">
        <w:rPr>
          <w:sz w:val="18"/>
          <w:szCs w:val="18"/>
          <w:highlight w:val="white"/>
        </w:rPr>
        <w:t>на</w:t>
      </w:r>
      <w:r w:rsidRPr="00AF127F">
        <w:rPr>
          <w:spacing w:val="1"/>
          <w:sz w:val="18"/>
          <w:szCs w:val="18"/>
          <w:highlight w:val="white"/>
        </w:rPr>
        <w:t xml:space="preserve"> </w:t>
      </w:r>
      <w:r w:rsidRPr="00AF127F">
        <w:rPr>
          <w:sz w:val="18"/>
          <w:szCs w:val="18"/>
          <w:highlight w:val="white"/>
        </w:rPr>
        <w:t>осуществление</w:t>
      </w:r>
      <w:r w:rsidRPr="00AF127F">
        <w:rPr>
          <w:spacing w:val="1"/>
          <w:sz w:val="18"/>
          <w:szCs w:val="18"/>
          <w:highlight w:val="white"/>
        </w:rPr>
        <w:t xml:space="preserve"> </w:t>
      </w:r>
      <w:r w:rsidRPr="00AF127F">
        <w:rPr>
          <w:sz w:val="18"/>
          <w:szCs w:val="18"/>
          <w:highlight w:val="white"/>
        </w:rPr>
        <w:t>контроля</w:t>
      </w:r>
      <w:r w:rsidRPr="00AF127F">
        <w:rPr>
          <w:spacing w:val="1"/>
          <w:sz w:val="18"/>
          <w:szCs w:val="18"/>
          <w:highlight w:val="white"/>
        </w:rPr>
        <w:t xml:space="preserve"> </w:t>
      </w:r>
      <w:r w:rsidRPr="00AF127F">
        <w:rPr>
          <w:sz w:val="18"/>
          <w:szCs w:val="18"/>
          <w:highlight w:val="white"/>
        </w:rPr>
        <w:t>за</w:t>
      </w:r>
      <w:r w:rsidRPr="00AF127F">
        <w:rPr>
          <w:spacing w:val="1"/>
          <w:sz w:val="18"/>
          <w:szCs w:val="18"/>
          <w:highlight w:val="white"/>
        </w:rPr>
        <w:t xml:space="preserve"> </w:t>
      </w:r>
      <w:r w:rsidRPr="00AF127F">
        <w:rPr>
          <w:sz w:val="18"/>
          <w:szCs w:val="18"/>
          <w:highlight w:val="white"/>
        </w:rPr>
        <w:t>предоставлением</w:t>
      </w:r>
      <w:r w:rsidRPr="00AF127F">
        <w:rPr>
          <w:spacing w:val="-1"/>
          <w:sz w:val="18"/>
          <w:szCs w:val="18"/>
          <w:highlight w:val="white"/>
        </w:rPr>
        <w:t xml:space="preserve"> </w:t>
      </w:r>
      <w:r w:rsidRPr="00AF127F">
        <w:rPr>
          <w:sz w:val="18"/>
          <w:szCs w:val="18"/>
          <w:highlight w:val="white"/>
        </w:rPr>
        <w:t xml:space="preserve">муниципальной услуги.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Для текущего контроля используются сведения служебной корреспонденции,</w:t>
      </w:r>
      <w:r w:rsidRPr="00AF127F">
        <w:rPr>
          <w:spacing w:val="1"/>
          <w:sz w:val="18"/>
          <w:szCs w:val="18"/>
          <w:highlight w:val="white"/>
        </w:rPr>
        <w:t xml:space="preserve"> </w:t>
      </w:r>
      <w:r w:rsidRPr="00AF127F">
        <w:rPr>
          <w:spacing w:val="-1"/>
          <w:sz w:val="18"/>
          <w:szCs w:val="18"/>
          <w:highlight w:val="white"/>
        </w:rPr>
        <w:t>устная</w:t>
      </w:r>
      <w:r w:rsidRPr="00AF127F">
        <w:rPr>
          <w:spacing w:val="-15"/>
          <w:sz w:val="18"/>
          <w:szCs w:val="18"/>
          <w:highlight w:val="white"/>
        </w:rPr>
        <w:t xml:space="preserve"> </w:t>
      </w:r>
      <w:r w:rsidRPr="00AF127F">
        <w:rPr>
          <w:spacing w:val="-1"/>
          <w:sz w:val="18"/>
          <w:szCs w:val="18"/>
          <w:highlight w:val="white"/>
        </w:rPr>
        <w:t>и</w:t>
      </w:r>
      <w:r w:rsidRPr="00AF127F">
        <w:rPr>
          <w:spacing w:val="-15"/>
          <w:sz w:val="18"/>
          <w:szCs w:val="18"/>
          <w:highlight w:val="white"/>
        </w:rPr>
        <w:t xml:space="preserve"> </w:t>
      </w:r>
      <w:r w:rsidRPr="00AF127F">
        <w:rPr>
          <w:spacing w:val="-1"/>
          <w:sz w:val="18"/>
          <w:szCs w:val="18"/>
          <w:highlight w:val="white"/>
        </w:rPr>
        <w:t>письменная</w:t>
      </w:r>
      <w:r w:rsidRPr="00AF127F">
        <w:rPr>
          <w:spacing w:val="-14"/>
          <w:sz w:val="18"/>
          <w:szCs w:val="18"/>
          <w:highlight w:val="white"/>
        </w:rPr>
        <w:t xml:space="preserve"> </w:t>
      </w:r>
      <w:r w:rsidRPr="00AF127F">
        <w:rPr>
          <w:spacing w:val="-1"/>
          <w:sz w:val="18"/>
          <w:szCs w:val="18"/>
          <w:highlight w:val="white"/>
        </w:rPr>
        <w:t>информация</w:t>
      </w:r>
      <w:r w:rsidRPr="00AF127F">
        <w:rPr>
          <w:spacing w:val="-15"/>
          <w:sz w:val="18"/>
          <w:szCs w:val="18"/>
          <w:highlight w:val="white"/>
        </w:rPr>
        <w:t xml:space="preserve"> </w:t>
      </w:r>
      <w:r w:rsidRPr="00AF127F">
        <w:rPr>
          <w:sz w:val="18"/>
          <w:szCs w:val="18"/>
          <w:highlight w:val="white"/>
        </w:rPr>
        <w:t>специалистов</w:t>
      </w:r>
      <w:r w:rsidRPr="00AF127F">
        <w:rPr>
          <w:spacing w:val="-17"/>
          <w:sz w:val="18"/>
          <w:szCs w:val="18"/>
          <w:highlight w:val="white"/>
        </w:rPr>
        <w:t xml:space="preserve"> </w:t>
      </w:r>
      <w:r w:rsidRPr="00AF127F">
        <w:rPr>
          <w:sz w:val="18"/>
          <w:szCs w:val="18"/>
          <w:highlight w:val="white"/>
        </w:rPr>
        <w:t>и</w:t>
      </w:r>
      <w:r w:rsidRPr="00AF127F">
        <w:rPr>
          <w:spacing w:val="-15"/>
          <w:sz w:val="18"/>
          <w:szCs w:val="18"/>
          <w:highlight w:val="white"/>
        </w:rPr>
        <w:t xml:space="preserve"> </w:t>
      </w:r>
      <w:r w:rsidRPr="00AF127F">
        <w:rPr>
          <w:sz w:val="18"/>
          <w:szCs w:val="18"/>
          <w:highlight w:val="white"/>
        </w:rPr>
        <w:t>должностных</w:t>
      </w:r>
      <w:r w:rsidRPr="00AF127F">
        <w:rPr>
          <w:spacing w:val="-14"/>
          <w:sz w:val="18"/>
          <w:szCs w:val="18"/>
          <w:highlight w:val="white"/>
        </w:rPr>
        <w:t xml:space="preserve"> </w:t>
      </w:r>
      <w:r w:rsidRPr="00AF127F">
        <w:rPr>
          <w:sz w:val="18"/>
          <w:szCs w:val="18"/>
          <w:highlight w:val="white"/>
        </w:rPr>
        <w:t>лиц</w:t>
      </w:r>
      <w:r w:rsidRPr="00AF127F">
        <w:rPr>
          <w:spacing w:val="-14"/>
          <w:sz w:val="18"/>
          <w:szCs w:val="18"/>
          <w:highlight w:val="white"/>
        </w:rPr>
        <w:t xml:space="preserve"> </w:t>
      </w:r>
      <w:r w:rsidRPr="00AF127F">
        <w:rPr>
          <w:sz w:val="18"/>
          <w:szCs w:val="18"/>
          <w:highlight w:val="white"/>
        </w:rPr>
        <w:t>Администрации</w:t>
      </w:r>
      <w:r w:rsidRPr="00AF127F">
        <w:rPr>
          <w:spacing w:val="-68"/>
          <w:sz w:val="18"/>
          <w:szCs w:val="18"/>
          <w:highlight w:val="white"/>
        </w:rPr>
        <w:t xml:space="preserve"> </w:t>
      </w:r>
      <w:r w:rsidRPr="00AF127F">
        <w:rPr>
          <w:sz w:val="18"/>
          <w:szCs w:val="18"/>
          <w:highlight w:val="white"/>
        </w:rPr>
        <w:t>(Уполномоченного</w:t>
      </w:r>
      <w:r w:rsidRPr="00AF127F">
        <w:rPr>
          <w:spacing w:val="-4"/>
          <w:sz w:val="18"/>
          <w:szCs w:val="18"/>
          <w:highlight w:val="white"/>
        </w:rPr>
        <w:t xml:space="preserve"> </w:t>
      </w:r>
      <w:r w:rsidRPr="00AF127F">
        <w:rPr>
          <w:sz w:val="18"/>
          <w:szCs w:val="18"/>
          <w:highlight w:val="white"/>
        </w:rPr>
        <w:t xml:space="preserve">органа).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Текущий</w:t>
      </w:r>
      <w:r w:rsidRPr="00AF127F">
        <w:rPr>
          <w:spacing w:val="-2"/>
          <w:sz w:val="18"/>
          <w:szCs w:val="18"/>
          <w:highlight w:val="white"/>
        </w:rPr>
        <w:t xml:space="preserve"> </w:t>
      </w:r>
      <w:r w:rsidRPr="00AF127F">
        <w:rPr>
          <w:sz w:val="18"/>
          <w:szCs w:val="18"/>
          <w:highlight w:val="white"/>
        </w:rPr>
        <w:t>контроль</w:t>
      </w:r>
      <w:r w:rsidRPr="00AF127F">
        <w:rPr>
          <w:spacing w:val="-4"/>
          <w:sz w:val="18"/>
          <w:szCs w:val="18"/>
          <w:highlight w:val="white"/>
        </w:rPr>
        <w:t xml:space="preserve"> </w:t>
      </w:r>
      <w:r w:rsidRPr="00AF127F">
        <w:rPr>
          <w:sz w:val="18"/>
          <w:szCs w:val="18"/>
          <w:highlight w:val="white"/>
        </w:rPr>
        <w:t>осуществляется</w:t>
      </w:r>
      <w:r w:rsidRPr="00AF127F">
        <w:rPr>
          <w:spacing w:val="-3"/>
          <w:sz w:val="18"/>
          <w:szCs w:val="18"/>
          <w:highlight w:val="white"/>
        </w:rPr>
        <w:t xml:space="preserve"> </w:t>
      </w:r>
      <w:r w:rsidRPr="00AF127F">
        <w:rPr>
          <w:sz w:val="18"/>
          <w:szCs w:val="18"/>
          <w:highlight w:val="white"/>
        </w:rPr>
        <w:t>путем</w:t>
      </w:r>
      <w:r w:rsidRPr="00AF127F">
        <w:rPr>
          <w:spacing w:val="-3"/>
          <w:sz w:val="18"/>
          <w:szCs w:val="18"/>
          <w:highlight w:val="white"/>
        </w:rPr>
        <w:t xml:space="preserve"> </w:t>
      </w:r>
      <w:r w:rsidRPr="00AF127F">
        <w:rPr>
          <w:sz w:val="18"/>
          <w:szCs w:val="18"/>
          <w:highlight w:val="white"/>
        </w:rPr>
        <w:t>проведения</w:t>
      </w:r>
      <w:r w:rsidRPr="00AF127F">
        <w:rPr>
          <w:spacing w:val="-3"/>
          <w:sz w:val="18"/>
          <w:szCs w:val="18"/>
          <w:highlight w:val="white"/>
        </w:rPr>
        <w:t xml:space="preserve"> </w:t>
      </w:r>
      <w:r w:rsidRPr="00AF127F">
        <w:rPr>
          <w:sz w:val="18"/>
          <w:szCs w:val="18"/>
          <w:highlight w:val="white"/>
        </w:rPr>
        <w:t xml:space="preserve">проверок: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решений</w:t>
      </w:r>
      <w:r w:rsidRPr="00AF127F">
        <w:rPr>
          <w:spacing w:val="1"/>
          <w:sz w:val="18"/>
          <w:szCs w:val="18"/>
          <w:highlight w:val="white"/>
        </w:rPr>
        <w:t xml:space="preserve"> </w:t>
      </w:r>
      <w:r w:rsidRPr="00AF127F">
        <w:rPr>
          <w:sz w:val="18"/>
          <w:szCs w:val="18"/>
          <w:highlight w:val="white"/>
        </w:rPr>
        <w:t>о</w:t>
      </w:r>
      <w:r w:rsidRPr="00AF127F">
        <w:rPr>
          <w:spacing w:val="1"/>
          <w:sz w:val="18"/>
          <w:szCs w:val="18"/>
          <w:highlight w:val="white"/>
        </w:rPr>
        <w:t xml:space="preserve"> </w:t>
      </w:r>
      <w:r w:rsidRPr="00AF127F">
        <w:rPr>
          <w:sz w:val="18"/>
          <w:szCs w:val="18"/>
          <w:highlight w:val="white"/>
        </w:rPr>
        <w:t>предоставлении</w:t>
      </w:r>
      <w:r w:rsidRPr="00AF127F">
        <w:rPr>
          <w:spacing w:val="1"/>
          <w:sz w:val="18"/>
          <w:szCs w:val="18"/>
          <w:highlight w:val="white"/>
        </w:rPr>
        <w:t xml:space="preserve"> </w:t>
      </w:r>
      <w:r w:rsidRPr="00AF127F">
        <w:rPr>
          <w:sz w:val="18"/>
          <w:szCs w:val="18"/>
          <w:highlight w:val="white"/>
        </w:rPr>
        <w:t>(об</w:t>
      </w:r>
      <w:r w:rsidRPr="00AF127F">
        <w:rPr>
          <w:spacing w:val="1"/>
          <w:sz w:val="18"/>
          <w:szCs w:val="18"/>
          <w:highlight w:val="white"/>
        </w:rPr>
        <w:t xml:space="preserve"> </w:t>
      </w:r>
      <w:r w:rsidRPr="00AF127F">
        <w:rPr>
          <w:sz w:val="18"/>
          <w:szCs w:val="18"/>
          <w:highlight w:val="white"/>
        </w:rPr>
        <w:t>отказе</w:t>
      </w:r>
      <w:r w:rsidRPr="00AF127F">
        <w:rPr>
          <w:spacing w:val="1"/>
          <w:sz w:val="18"/>
          <w:szCs w:val="18"/>
          <w:highlight w:val="white"/>
        </w:rPr>
        <w:t xml:space="preserve"> </w:t>
      </w:r>
      <w:r w:rsidRPr="00AF127F">
        <w:rPr>
          <w:sz w:val="18"/>
          <w:szCs w:val="18"/>
          <w:highlight w:val="white"/>
        </w:rPr>
        <w:t>в</w:t>
      </w:r>
      <w:r w:rsidRPr="00AF127F">
        <w:rPr>
          <w:spacing w:val="1"/>
          <w:sz w:val="18"/>
          <w:szCs w:val="18"/>
          <w:highlight w:val="white"/>
        </w:rPr>
        <w:t xml:space="preserve"> </w:t>
      </w:r>
      <w:r w:rsidRPr="00AF127F">
        <w:rPr>
          <w:sz w:val="18"/>
          <w:szCs w:val="18"/>
          <w:highlight w:val="white"/>
        </w:rPr>
        <w:t>предоставлении)</w:t>
      </w:r>
      <w:r w:rsidRPr="00AF127F">
        <w:rPr>
          <w:spacing w:val="1"/>
          <w:sz w:val="18"/>
          <w:szCs w:val="18"/>
          <w:highlight w:val="white"/>
        </w:rPr>
        <w:t xml:space="preserve"> </w:t>
      </w:r>
      <w:r w:rsidRPr="00AF127F">
        <w:rPr>
          <w:sz w:val="18"/>
          <w:szCs w:val="18"/>
          <w:highlight w:val="white"/>
        </w:rPr>
        <w:t>муниципальной</w:t>
      </w:r>
      <w:r w:rsidRPr="00AF127F">
        <w:rPr>
          <w:spacing w:val="-1"/>
          <w:sz w:val="18"/>
          <w:szCs w:val="18"/>
          <w:highlight w:val="white"/>
        </w:rPr>
        <w:t xml:space="preserve"> </w:t>
      </w:r>
      <w:r w:rsidRPr="00AF127F">
        <w:rPr>
          <w:sz w:val="18"/>
          <w:szCs w:val="18"/>
          <w:highlight w:val="white"/>
        </w:rPr>
        <w:t xml:space="preserve">услуги;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выявления</w:t>
      </w:r>
      <w:r w:rsidRPr="00AF127F">
        <w:rPr>
          <w:spacing w:val="-7"/>
          <w:sz w:val="18"/>
          <w:szCs w:val="18"/>
          <w:highlight w:val="white"/>
        </w:rPr>
        <w:t xml:space="preserve"> </w:t>
      </w:r>
      <w:r w:rsidRPr="00AF127F">
        <w:rPr>
          <w:sz w:val="18"/>
          <w:szCs w:val="18"/>
          <w:highlight w:val="white"/>
        </w:rPr>
        <w:t>и</w:t>
      </w:r>
      <w:r w:rsidRPr="00AF127F">
        <w:rPr>
          <w:spacing w:val="-3"/>
          <w:sz w:val="18"/>
          <w:szCs w:val="18"/>
          <w:highlight w:val="white"/>
        </w:rPr>
        <w:t xml:space="preserve"> </w:t>
      </w:r>
      <w:r w:rsidRPr="00AF127F">
        <w:rPr>
          <w:sz w:val="18"/>
          <w:szCs w:val="18"/>
          <w:highlight w:val="white"/>
        </w:rPr>
        <w:t>устранения</w:t>
      </w:r>
      <w:r w:rsidRPr="00AF127F">
        <w:rPr>
          <w:spacing w:val="-3"/>
          <w:sz w:val="18"/>
          <w:szCs w:val="18"/>
          <w:highlight w:val="white"/>
        </w:rPr>
        <w:t xml:space="preserve"> </w:t>
      </w:r>
      <w:r w:rsidRPr="00AF127F">
        <w:rPr>
          <w:sz w:val="18"/>
          <w:szCs w:val="18"/>
          <w:highlight w:val="white"/>
        </w:rPr>
        <w:t>нарушений</w:t>
      </w:r>
      <w:r w:rsidRPr="00AF127F">
        <w:rPr>
          <w:spacing w:val="-4"/>
          <w:sz w:val="18"/>
          <w:szCs w:val="18"/>
          <w:highlight w:val="white"/>
        </w:rPr>
        <w:t xml:space="preserve"> </w:t>
      </w:r>
      <w:r w:rsidRPr="00AF127F">
        <w:rPr>
          <w:sz w:val="18"/>
          <w:szCs w:val="18"/>
          <w:highlight w:val="white"/>
        </w:rPr>
        <w:t>прав</w:t>
      </w:r>
      <w:r w:rsidRPr="00AF127F">
        <w:rPr>
          <w:spacing w:val="-5"/>
          <w:sz w:val="18"/>
          <w:szCs w:val="18"/>
          <w:highlight w:val="white"/>
        </w:rPr>
        <w:t xml:space="preserve"> </w:t>
      </w:r>
      <w:r w:rsidRPr="00AF127F">
        <w:rPr>
          <w:sz w:val="18"/>
          <w:szCs w:val="18"/>
          <w:highlight w:val="white"/>
        </w:rPr>
        <w:t xml:space="preserve">граждан;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рассмотрения,</w:t>
      </w:r>
      <w:r w:rsidRPr="00AF127F">
        <w:rPr>
          <w:spacing w:val="-6"/>
          <w:sz w:val="18"/>
          <w:szCs w:val="18"/>
          <w:highlight w:val="white"/>
        </w:rPr>
        <w:t xml:space="preserve"> </w:t>
      </w:r>
      <w:r w:rsidRPr="00AF127F">
        <w:rPr>
          <w:sz w:val="18"/>
          <w:szCs w:val="18"/>
          <w:highlight w:val="white"/>
        </w:rPr>
        <w:t>принятия</w:t>
      </w:r>
      <w:r w:rsidRPr="00AF127F">
        <w:rPr>
          <w:spacing w:val="-6"/>
          <w:sz w:val="18"/>
          <w:szCs w:val="18"/>
          <w:highlight w:val="white"/>
        </w:rPr>
        <w:t xml:space="preserve"> </w:t>
      </w:r>
      <w:r w:rsidRPr="00AF127F">
        <w:rPr>
          <w:sz w:val="18"/>
          <w:szCs w:val="18"/>
          <w:highlight w:val="white"/>
        </w:rPr>
        <w:t>решений</w:t>
      </w:r>
      <w:r w:rsidRPr="00AF127F">
        <w:rPr>
          <w:spacing w:val="-6"/>
          <w:sz w:val="18"/>
          <w:szCs w:val="18"/>
          <w:highlight w:val="white"/>
        </w:rPr>
        <w:t xml:space="preserve"> </w:t>
      </w:r>
      <w:r w:rsidRPr="00AF127F">
        <w:rPr>
          <w:sz w:val="18"/>
          <w:szCs w:val="18"/>
          <w:highlight w:val="white"/>
        </w:rPr>
        <w:t>и</w:t>
      </w:r>
      <w:r w:rsidRPr="00AF127F">
        <w:rPr>
          <w:spacing w:val="-3"/>
          <w:sz w:val="18"/>
          <w:szCs w:val="18"/>
          <w:highlight w:val="white"/>
        </w:rPr>
        <w:t xml:space="preserve"> </w:t>
      </w:r>
      <w:r w:rsidRPr="00AF127F">
        <w:rPr>
          <w:sz w:val="18"/>
          <w:szCs w:val="18"/>
          <w:highlight w:val="white"/>
        </w:rPr>
        <w:t>подготовки</w:t>
      </w:r>
      <w:r w:rsidRPr="00AF127F">
        <w:rPr>
          <w:spacing w:val="-5"/>
          <w:sz w:val="18"/>
          <w:szCs w:val="18"/>
          <w:highlight w:val="white"/>
        </w:rPr>
        <w:t xml:space="preserve"> </w:t>
      </w:r>
      <w:r w:rsidRPr="00AF127F">
        <w:rPr>
          <w:sz w:val="18"/>
          <w:szCs w:val="18"/>
          <w:highlight w:val="white"/>
        </w:rPr>
        <w:t>ответов</w:t>
      </w:r>
      <w:r w:rsidRPr="00AF127F">
        <w:rPr>
          <w:spacing w:val="-5"/>
          <w:sz w:val="18"/>
          <w:szCs w:val="18"/>
          <w:highlight w:val="white"/>
        </w:rPr>
        <w:t xml:space="preserve"> </w:t>
      </w:r>
      <w:r w:rsidRPr="00AF127F">
        <w:rPr>
          <w:sz w:val="18"/>
          <w:szCs w:val="18"/>
          <w:highlight w:val="white"/>
        </w:rPr>
        <w:t>на</w:t>
      </w:r>
      <w:r w:rsidRPr="00AF127F">
        <w:rPr>
          <w:spacing w:val="-5"/>
          <w:sz w:val="18"/>
          <w:szCs w:val="18"/>
          <w:highlight w:val="white"/>
        </w:rPr>
        <w:t xml:space="preserve"> </w:t>
      </w:r>
      <w:r w:rsidRPr="00AF127F">
        <w:rPr>
          <w:sz w:val="18"/>
          <w:szCs w:val="18"/>
          <w:highlight w:val="white"/>
        </w:rPr>
        <w:t>обращения</w:t>
      </w:r>
      <w:r w:rsidRPr="00AF127F">
        <w:rPr>
          <w:spacing w:val="-3"/>
          <w:sz w:val="18"/>
          <w:szCs w:val="18"/>
          <w:highlight w:val="white"/>
        </w:rPr>
        <w:t xml:space="preserve"> </w:t>
      </w:r>
      <w:r w:rsidRPr="00AF127F">
        <w:rPr>
          <w:sz w:val="18"/>
          <w:szCs w:val="18"/>
          <w:highlight w:val="white"/>
        </w:rPr>
        <w:t>граждан,</w:t>
      </w:r>
      <w:r w:rsidRPr="00AF127F">
        <w:rPr>
          <w:spacing w:val="-68"/>
          <w:sz w:val="18"/>
          <w:szCs w:val="18"/>
          <w:highlight w:val="white"/>
        </w:rPr>
        <w:t xml:space="preserve"> </w:t>
      </w:r>
      <w:r w:rsidRPr="00AF127F">
        <w:rPr>
          <w:sz w:val="18"/>
          <w:szCs w:val="18"/>
          <w:highlight w:val="white"/>
        </w:rPr>
        <w:t>содержащие</w:t>
      </w:r>
      <w:r w:rsidRPr="00AF127F">
        <w:rPr>
          <w:spacing w:val="-2"/>
          <w:sz w:val="18"/>
          <w:szCs w:val="18"/>
          <w:highlight w:val="white"/>
        </w:rPr>
        <w:t xml:space="preserve"> </w:t>
      </w:r>
      <w:r w:rsidRPr="00AF127F">
        <w:rPr>
          <w:sz w:val="18"/>
          <w:szCs w:val="18"/>
          <w:highlight w:val="white"/>
        </w:rPr>
        <w:t>жалобы</w:t>
      </w:r>
      <w:r w:rsidRPr="00AF127F">
        <w:rPr>
          <w:spacing w:val="-1"/>
          <w:sz w:val="18"/>
          <w:szCs w:val="18"/>
          <w:highlight w:val="white"/>
        </w:rPr>
        <w:t xml:space="preserve"> </w:t>
      </w:r>
      <w:r w:rsidRPr="00AF127F">
        <w:rPr>
          <w:sz w:val="18"/>
          <w:szCs w:val="18"/>
          <w:highlight w:val="white"/>
        </w:rPr>
        <w:t>на</w:t>
      </w:r>
      <w:r w:rsidRPr="00AF127F">
        <w:rPr>
          <w:spacing w:val="-4"/>
          <w:sz w:val="18"/>
          <w:szCs w:val="18"/>
          <w:highlight w:val="white"/>
        </w:rPr>
        <w:t xml:space="preserve"> </w:t>
      </w:r>
      <w:r w:rsidRPr="00AF127F">
        <w:rPr>
          <w:sz w:val="18"/>
          <w:szCs w:val="18"/>
          <w:highlight w:val="white"/>
        </w:rPr>
        <w:t>решения,</w:t>
      </w:r>
      <w:r w:rsidRPr="00AF127F">
        <w:rPr>
          <w:spacing w:val="-1"/>
          <w:sz w:val="18"/>
          <w:szCs w:val="18"/>
          <w:highlight w:val="white"/>
        </w:rPr>
        <w:t xml:space="preserve"> </w:t>
      </w:r>
      <w:r w:rsidRPr="00AF127F">
        <w:rPr>
          <w:sz w:val="18"/>
          <w:szCs w:val="18"/>
          <w:highlight w:val="white"/>
        </w:rPr>
        <w:t>действия</w:t>
      </w:r>
      <w:r w:rsidRPr="00AF127F">
        <w:rPr>
          <w:spacing w:val="-1"/>
          <w:sz w:val="18"/>
          <w:szCs w:val="18"/>
          <w:highlight w:val="white"/>
        </w:rPr>
        <w:t xml:space="preserve"> </w:t>
      </w:r>
      <w:r w:rsidRPr="00AF127F">
        <w:rPr>
          <w:sz w:val="18"/>
          <w:szCs w:val="18"/>
          <w:highlight w:val="white"/>
        </w:rPr>
        <w:t>(бездействие)</w:t>
      </w:r>
      <w:r w:rsidRPr="00AF127F">
        <w:rPr>
          <w:spacing w:val="-1"/>
          <w:sz w:val="18"/>
          <w:szCs w:val="18"/>
          <w:highlight w:val="white"/>
        </w:rPr>
        <w:t xml:space="preserve"> </w:t>
      </w:r>
      <w:r w:rsidRPr="00AF127F">
        <w:rPr>
          <w:sz w:val="18"/>
          <w:szCs w:val="18"/>
          <w:highlight w:val="white"/>
        </w:rPr>
        <w:t xml:space="preserve">должностных лиц.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p>
    <w:p w:rsidR="001166BA" w:rsidRPr="00AF127F" w:rsidRDefault="001166BA" w:rsidP="001531CC">
      <w:pPr>
        <w:pStyle w:val="ConsPlusNormal"/>
        <w:pBdr>
          <w:bottom w:val="none" w:sz="4" w:space="17" w:color="000000"/>
        </w:pBdr>
        <w:contextualSpacing/>
        <w:jc w:val="both"/>
        <w:rPr>
          <w:sz w:val="18"/>
          <w:szCs w:val="18"/>
          <w:highlight w:val="white"/>
        </w:rPr>
      </w:pPr>
      <w:r w:rsidRPr="00AF127F">
        <w:rPr>
          <w:sz w:val="18"/>
          <w:szCs w:val="18"/>
          <w:highlight w:val="white"/>
        </w:rPr>
        <w:t>Порядок и периодичность осуществления плановых и внеплановых</w:t>
      </w:r>
      <w:r w:rsidRPr="00AF127F">
        <w:rPr>
          <w:spacing w:val="-67"/>
          <w:sz w:val="18"/>
          <w:szCs w:val="18"/>
          <w:highlight w:val="white"/>
        </w:rPr>
        <w:t xml:space="preserve"> </w:t>
      </w:r>
      <w:r w:rsidRPr="00AF127F">
        <w:rPr>
          <w:sz w:val="18"/>
          <w:szCs w:val="18"/>
          <w:highlight w:val="white"/>
        </w:rPr>
        <w:t>проверок</w:t>
      </w:r>
      <w:r w:rsidRPr="00AF127F">
        <w:rPr>
          <w:spacing w:val="-3"/>
          <w:sz w:val="18"/>
          <w:szCs w:val="18"/>
          <w:highlight w:val="white"/>
        </w:rPr>
        <w:t xml:space="preserve"> </w:t>
      </w:r>
      <w:r w:rsidRPr="00AF127F">
        <w:rPr>
          <w:sz w:val="18"/>
          <w:szCs w:val="18"/>
          <w:highlight w:val="white"/>
        </w:rPr>
        <w:t>полноты</w:t>
      </w:r>
      <w:r w:rsidRPr="00AF127F">
        <w:rPr>
          <w:spacing w:val="-6"/>
          <w:sz w:val="18"/>
          <w:szCs w:val="18"/>
          <w:highlight w:val="white"/>
        </w:rPr>
        <w:t xml:space="preserve"> </w:t>
      </w:r>
      <w:r w:rsidRPr="00AF127F">
        <w:rPr>
          <w:sz w:val="18"/>
          <w:szCs w:val="18"/>
          <w:highlight w:val="white"/>
        </w:rPr>
        <w:t>и</w:t>
      </w:r>
      <w:r w:rsidRPr="00AF127F">
        <w:rPr>
          <w:spacing w:val="-3"/>
          <w:sz w:val="18"/>
          <w:szCs w:val="18"/>
          <w:highlight w:val="white"/>
        </w:rPr>
        <w:t xml:space="preserve"> </w:t>
      </w:r>
      <w:r w:rsidRPr="00AF127F">
        <w:rPr>
          <w:sz w:val="18"/>
          <w:szCs w:val="18"/>
          <w:highlight w:val="white"/>
        </w:rPr>
        <w:t>качества предоставления</w:t>
      </w:r>
      <w:r w:rsidRPr="00AF127F">
        <w:rPr>
          <w:spacing w:val="-4"/>
          <w:sz w:val="18"/>
          <w:szCs w:val="18"/>
          <w:highlight w:val="white"/>
        </w:rPr>
        <w:t xml:space="preserve"> </w:t>
      </w:r>
      <w:r w:rsidRPr="00AF127F">
        <w:rPr>
          <w:sz w:val="18"/>
          <w:szCs w:val="18"/>
          <w:highlight w:val="white"/>
        </w:rPr>
        <w:t>муниципальной услуги, в том числе порядок и формы контроля за полнотой</w:t>
      </w:r>
      <w:r w:rsidRPr="00AF127F">
        <w:rPr>
          <w:spacing w:val="-67"/>
          <w:sz w:val="18"/>
          <w:szCs w:val="18"/>
          <w:highlight w:val="white"/>
        </w:rPr>
        <w:t xml:space="preserve"> </w:t>
      </w:r>
      <w:r w:rsidRPr="00AF127F">
        <w:rPr>
          <w:sz w:val="18"/>
          <w:szCs w:val="18"/>
          <w:highlight w:val="white"/>
        </w:rPr>
        <w:t>и</w:t>
      </w:r>
      <w:r w:rsidRPr="00AF127F">
        <w:rPr>
          <w:spacing w:val="-3"/>
          <w:sz w:val="18"/>
          <w:szCs w:val="18"/>
          <w:highlight w:val="white"/>
        </w:rPr>
        <w:t xml:space="preserve"> </w:t>
      </w:r>
      <w:r w:rsidRPr="00AF127F">
        <w:rPr>
          <w:sz w:val="18"/>
          <w:szCs w:val="18"/>
          <w:highlight w:val="white"/>
        </w:rPr>
        <w:t>качеством</w:t>
      </w:r>
      <w:r w:rsidRPr="00AF127F">
        <w:rPr>
          <w:spacing w:val="-1"/>
          <w:sz w:val="18"/>
          <w:szCs w:val="18"/>
          <w:highlight w:val="white"/>
        </w:rPr>
        <w:t xml:space="preserve"> </w:t>
      </w:r>
      <w:r w:rsidRPr="00AF127F">
        <w:rPr>
          <w:sz w:val="18"/>
          <w:szCs w:val="18"/>
          <w:highlight w:val="white"/>
        </w:rPr>
        <w:t>предоставления</w:t>
      </w:r>
      <w:r w:rsidRPr="00AF127F">
        <w:rPr>
          <w:spacing w:val="-4"/>
          <w:sz w:val="18"/>
          <w:szCs w:val="18"/>
          <w:highlight w:val="white"/>
        </w:rPr>
        <w:t xml:space="preserve"> </w:t>
      </w:r>
      <w:r w:rsidRPr="00AF127F">
        <w:rPr>
          <w:sz w:val="18"/>
          <w:szCs w:val="18"/>
          <w:highlight w:val="white"/>
        </w:rPr>
        <w:t>муниципальной</w:t>
      </w:r>
      <w:r w:rsidRPr="00AF127F">
        <w:rPr>
          <w:spacing w:val="-1"/>
          <w:sz w:val="18"/>
          <w:szCs w:val="18"/>
          <w:highlight w:val="white"/>
        </w:rPr>
        <w:t xml:space="preserve"> </w:t>
      </w:r>
      <w:r w:rsidRPr="00AF127F">
        <w:rPr>
          <w:sz w:val="18"/>
          <w:szCs w:val="18"/>
          <w:highlight w:val="white"/>
        </w:rPr>
        <w:t xml:space="preserve">услуги </w:t>
      </w:r>
    </w:p>
    <w:p w:rsidR="001166BA" w:rsidRPr="00AF127F" w:rsidRDefault="001166BA" w:rsidP="001531CC">
      <w:pPr>
        <w:pStyle w:val="ConsPlusNormal"/>
        <w:pBdr>
          <w:bottom w:val="none" w:sz="4" w:space="17" w:color="000000"/>
        </w:pBdr>
        <w:contextualSpacing/>
        <w:jc w:val="both"/>
        <w:rPr>
          <w:sz w:val="18"/>
          <w:szCs w:val="18"/>
          <w:highlight w:val="white"/>
        </w:rPr>
      </w:pP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4.2. Контроль</w:t>
      </w:r>
      <w:r w:rsidRPr="00AF127F">
        <w:rPr>
          <w:spacing w:val="1"/>
          <w:sz w:val="18"/>
          <w:szCs w:val="18"/>
          <w:highlight w:val="white"/>
        </w:rPr>
        <w:t xml:space="preserve"> </w:t>
      </w:r>
      <w:r w:rsidRPr="00AF127F">
        <w:rPr>
          <w:sz w:val="18"/>
          <w:szCs w:val="18"/>
          <w:highlight w:val="white"/>
        </w:rPr>
        <w:t>за</w:t>
      </w:r>
      <w:r w:rsidRPr="00AF127F">
        <w:rPr>
          <w:spacing w:val="1"/>
          <w:sz w:val="18"/>
          <w:szCs w:val="18"/>
          <w:highlight w:val="white"/>
        </w:rPr>
        <w:t xml:space="preserve"> </w:t>
      </w:r>
      <w:r w:rsidRPr="00AF127F">
        <w:rPr>
          <w:sz w:val="18"/>
          <w:szCs w:val="18"/>
          <w:highlight w:val="white"/>
        </w:rPr>
        <w:t>полнотой</w:t>
      </w:r>
      <w:r w:rsidRPr="00AF127F">
        <w:rPr>
          <w:spacing w:val="1"/>
          <w:sz w:val="18"/>
          <w:szCs w:val="18"/>
          <w:highlight w:val="white"/>
        </w:rPr>
        <w:t xml:space="preserve"> </w:t>
      </w:r>
      <w:r w:rsidRPr="00AF127F">
        <w:rPr>
          <w:sz w:val="18"/>
          <w:szCs w:val="18"/>
          <w:highlight w:val="white"/>
        </w:rPr>
        <w:t>и</w:t>
      </w:r>
      <w:r w:rsidRPr="00AF127F">
        <w:rPr>
          <w:spacing w:val="1"/>
          <w:sz w:val="18"/>
          <w:szCs w:val="18"/>
          <w:highlight w:val="white"/>
        </w:rPr>
        <w:t xml:space="preserve"> </w:t>
      </w:r>
      <w:r w:rsidRPr="00AF127F">
        <w:rPr>
          <w:sz w:val="18"/>
          <w:szCs w:val="18"/>
          <w:highlight w:val="white"/>
        </w:rPr>
        <w:t>качеством</w:t>
      </w:r>
      <w:r w:rsidRPr="00AF127F">
        <w:rPr>
          <w:spacing w:val="1"/>
          <w:sz w:val="18"/>
          <w:szCs w:val="18"/>
          <w:highlight w:val="white"/>
        </w:rPr>
        <w:t xml:space="preserve"> </w:t>
      </w:r>
      <w:r w:rsidRPr="00AF127F">
        <w:rPr>
          <w:sz w:val="18"/>
          <w:szCs w:val="18"/>
          <w:highlight w:val="white"/>
        </w:rPr>
        <w:t>предоставления</w:t>
      </w:r>
      <w:r w:rsidRPr="00AF127F">
        <w:rPr>
          <w:spacing w:val="1"/>
          <w:sz w:val="18"/>
          <w:szCs w:val="18"/>
          <w:highlight w:val="white"/>
        </w:rPr>
        <w:t xml:space="preserve"> м</w:t>
      </w:r>
      <w:r w:rsidRPr="00AF127F">
        <w:rPr>
          <w:sz w:val="18"/>
          <w:szCs w:val="18"/>
          <w:highlight w:val="white"/>
        </w:rPr>
        <w:t>униципальной</w:t>
      </w:r>
      <w:r w:rsidRPr="00AF127F">
        <w:rPr>
          <w:spacing w:val="1"/>
          <w:sz w:val="18"/>
          <w:szCs w:val="18"/>
          <w:highlight w:val="white"/>
        </w:rPr>
        <w:t xml:space="preserve"> </w:t>
      </w:r>
      <w:r w:rsidRPr="00AF127F">
        <w:rPr>
          <w:sz w:val="18"/>
          <w:szCs w:val="18"/>
          <w:highlight w:val="white"/>
        </w:rPr>
        <w:t>услуги</w:t>
      </w:r>
      <w:r w:rsidRPr="00AF127F">
        <w:rPr>
          <w:spacing w:val="1"/>
          <w:sz w:val="18"/>
          <w:szCs w:val="18"/>
          <w:highlight w:val="white"/>
        </w:rPr>
        <w:t xml:space="preserve"> </w:t>
      </w:r>
      <w:r w:rsidRPr="00AF127F">
        <w:rPr>
          <w:sz w:val="18"/>
          <w:szCs w:val="18"/>
          <w:highlight w:val="white"/>
        </w:rPr>
        <w:t>включает</w:t>
      </w:r>
      <w:r w:rsidRPr="00AF127F">
        <w:rPr>
          <w:spacing w:val="1"/>
          <w:sz w:val="18"/>
          <w:szCs w:val="18"/>
          <w:highlight w:val="white"/>
        </w:rPr>
        <w:t xml:space="preserve"> </w:t>
      </w:r>
      <w:r w:rsidRPr="00AF127F">
        <w:rPr>
          <w:sz w:val="18"/>
          <w:szCs w:val="18"/>
          <w:highlight w:val="white"/>
        </w:rPr>
        <w:t>в себя</w:t>
      </w:r>
      <w:r w:rsidRPr="00AF127F">
        <w:rPr>
          <w:spacing w:val="1"/>
          <w:sz w:val="18"/>
          <w:szCs w:val="18"/>
          <w:highlight w:val="white"/>
        </w:rPr>
        <w:t xml:space="preserve"> </w:t>
      </w:r>
      <w:r w:rsidRPr="00AF127F">
        <w:rPr>
          <w:sz w:val="18"/>
          <w:szCs w:val="18"/>
          <w:highlight w:val="white"/>
        </w:rPr>
        <w:t>проведение</w:t>
      </w:r>
      <w:r w:rsidRPr="00AF127F">
        <w:rPr>
          <w:spacing w:val="1"/>
          <w:sz w:val="18"/>
          <w:szCs w:val="18"/>
          <w:highlight w:val="white"/>
        </w:rPr>
        <w:t xml:space="preserve"> </w:t>
      </w:r>
      <w:r w:rsidRPr="00AF127F">
        <w:rPr>
          <w:sz w:val="18"/>
          <w:szCs w:val="18"/>
          <w:highlight w:val="white"/>
        </w:rPr>
        <w:t>плановых</w:t>
      </w:r>
      <w:r w:rsidRPr="00AF127F">
        <w:rPr>
          <w:spacing w:val="1"/>
          <w:sz w:val="18"/>
          <w:szCs w:val="18"/>
          <w:highlight w:val="white"/>
        </w:rPr>
        <w:t xml:space="preserve"> </w:t>
      </w:r>
      <w:r w:rsidRPr="00AF127F">
        <w:rPr>
          <w:sz w:val="18"/>
          <w:szCs w:val="18"/>
          <w:highlight w:val="white"/>
        </w:rPr>
        <w:t>и</w:t>
      </w:r>
      <w:r w:rsidRPr="00AF127F">
        <w:rPr>
          <w:spacing w:val="1"/>
          <w:sz w:val="18"/>
          <w:szCs w:val="18"/>
          <w:highlight w:val="white"/>
        </w:rPr>
        <w:t xml:space="preserve"> </w:t>
      </w:r>
      <w:r w:rsidRPr="00AF127F">
        <w:rPr>
          <w:sz w:val="18"/>
          <w:szCs w:val="18"/>
          <w:highlight w:val="white"/>
        </w:rPr>
        <w:t>внеплановых</w:t>
      </w:r>
      <w:r w:rsidRPr="00AF127F">
        <w:rPr>
          <w:spacing w:val="1"/>
          <w:sz w:val="18"/>
          <w:szCs w:val="18"/>
          <w:highlight w:val="white"/>
        </w:rPr>
        <w:t xml:space="preserve"> </w:t>
      </w:r>
      <w:r w:rsidRPr="00AF127F">
        <w:rPr>
          <w:sz w:val="18"/>
          <w:szCs w:val="18"/>
          <w:highlight w:val="white"/>
        </w:rPr>
        <w:t xml:space="preserve">проверок.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4.3. Плановые проверки осуществляются на основании годовых планов работы</w:t>
      </w:r>
      <w:r w:rsidRPr="00AF127F">
        <w:rPr>
          <w:spacing w:val="-67"/>
          <w:sz w:val="18"/>
          <w:szCs w:val="18"/>
          <w:highlight w:val="white"/>
        </w:rPr>
        <w:t xml:space="preserve"> </w:t>
      </w:r>
      <w:r w:rsidRPr="00AF127F">
        <w:rPr>
          <w:sz w:val="18"/>
          <w:szCs w:val="18"/>
          <w:highlight w:val="white"/>
        </w:rPr>
        <w:t>Уполномоченного органа, утверждаемых руководителем Уполномоченного органа.</w:t>
      </w:r>
      <w:r w:rsidRPr="00AF127F">
        <w:rPr>
          <w:spacing w:val="-67"/>
          <w:sz w:val="18"/>
          <w:szCs w:val="18"/>
          <w:highlight w:val="white"/>
        </w:rPr>
        <w:t xml:space="preserve"> </w:t>
      </w:r>
      <w:r w:rsidRPr="00AF127F">
        <w:rPr>
          <w:sz w:val="18"/>
          <w:szCs w:val="18"/>
          <w:highlight w:val="white"/>
        </w:rPr>
        <w:t>При</w:t>
      </w:r>
      <w:r w:rsidRPr="00AF127F">
        <w:rPr>
          <w:spacing w:val="1"/>
          <w:sz w:val="18"/>
          <w:szCs w:val="18"/>
          <w:highlight w:val="white"/>
        </w:rPr>
        <w:t xml:space="preserve"> </w:t>
      </w:r>
      <w:r w:rsidRPr="00AF127F">
        <w:rPr>
          <w:sz w:val="18"/>
          <w:szCs w:val="18"/>
          <w:highlight w:val="white"/>
        </w:rPr>
        <w:t>плановой</w:t>
      </w:r>
      <w:r w:rsidRPr="00AF127F">
        <w:rPr>
          <w:spacing w:val="1"/>
          <w:sz w:val="18"/>
          <w:szCs w:val="18"/>
          <w:highlight w:val="white"/>
        </w:rPr>
        <w:t xml:space="preserve"> </w:t>
      </w:r>
      <w:r w:rsidRPr="00AF127F">
        <w:rPr>
          <w:sz w:val="18"/>
          <w:szCs w:val="18"/>
          <w:highlight w:val="white"/>
        </w:rPr>
        <w:t>проверке</w:t>
      </w:r>
      <w:r w:rsidRPr="00AF127F">
        <w:rPr>
          <w:spacing w:val="1"/>
          <w:sz w:val="18"/>
          <w:szCs w:val="18"/>
          <w:highlight w:val="white"/>
        </w:rPr>
        <w:t xml:space="preserve"> </w:t>
      </w:r>
      <w:r w:rsidRPr="00AF127F">
        <w:rPr>
          <w:sz w:val="18"/>
          <w:szCs w:val="18"/>
          <w:highlight w:val="white"/>
        </w:rPr>
        <w:t>полноты</w:t>
      </w:r>
      <w:r w:rsidRPr="00AF127F">
        <w:rPr>
          <w:spacing w:val="1"/>
          <w:sz w:val="18"/>
          <w:szCs w:val="18"/>
          <w:highlight w:val="white"/>
        </w:rPr>
        <w:t xml:space="preserve"> </w:t>
      </w:r>
      <w:r w:rsidRPr="00AF127F">
        <w:rPr>
          <w:sz w:val="18"/>
          <w:szCs w:val="18"/>
          <w:highlight w:val="white"/>
        </w:rPr>
        <w:t>и</w:t>
      </w:r>
      <w:r w:rsidRPr="00AF127F">
        <w:rPr>
          <w:spacing w:val="1"/>
          <w:sz w:val="18"/>
          <w:szCs w:val="18"/>
          <w:highlight w:val="white"/>
        </w:rPr>
        <w:t xml:space="preserve"> </w:t>
      </w:r>
      <w:r w:rsidRPr="00AF127F">
        <w:rPr>
          <w:sz w:val="18"/>
          <w:szCs w:val="18"/>
          <w:highlight w:val="white"/>
        </w:rPr>
        <w:t>качества</w:t>
      </w:r>
      <w:r w:rsidRPr="00AF127F">
        <w:rPr>
          <w:spacing w:val="1"/>
          <w:sz w:val="18"/>
          <w:szCs w:val="18"/>
          <w:highlight w:val="white"/>
        </w:rPr>
        <w:t xml:space="preserve"> </w:t>
      </w:r>
      <w:r w:rsidRPr="00AF127F">
        <w:rPr>
          <w:sz w:val="18"/>
          <w:szCs w:val="18"/>
          <w:highlight w:val="white"/>
        </w:rPr>
        <w:t>предоставления</w:t>
      </w:r>
      <w:r w:rsidRPr="00AF127F">
        <w:rPr>
          <w:spacing w:val="1"/>
          <w:sz w:val="18"/>
          <w:szCs w:val="18"/>
          <w:highlight w:val="white"/>
        </w:rPr>
        <w:t xml:space="preserve"> </w:t>
      </w:r>
      <w:r w:rsidRPr="00AF127F">
        <w:rPr>
          <w:sz w:val="18"/>
          <w:szCs w:val="18"/>
          <w:highlight w:val="white"/>
        </w:rPr>
        <w:t>муниципальной</w:t>
      </w:r>
      <w:r w:rsidRPr="00AF127F">
        <w:rPr>
          <w:spacing w:val="-1"/>
          <w:sz w:val="18"/>
          <w:szCs w:val="18"/>
          <w:highlight w:val="white"/>
        </w:rPr>
        <w:t xml:space="preserve"> </w:t>
      </w:r>
      <w:r w:rsidRPr="00AF127F">
        <w:rPr>
          <w:sz w:val="18"/>
          <w:szCs w:val="18"/>
          <w:highlight w:val="white"/>
        </w:rPr>
        <w:t>услуги</w:t>
      </w:r>
      <w:r w:rsidRPr="00AF127F">
        <w:rPr>
          <w:spacing w:val="1"/>
          <w:sz w:val="18"/>
          <w:szCs w:val="18"/>
          <w:highlight w:val="white"/>
        </w:rPr>
        <w:t xml:space="preserve"> </w:t>
      </w:r>
      <w:r w:rsidRPr="00AF127F">
        <w:rPr>
          <w:sz w:val="18"/>
          <w:szCs w:val="18"/>
          <w:highlight w:val="white"/>
        </w:rPr>
        <w:t>контролю</w:t>
      </w:r>
      <w:r w:rsidRPr="00AF127F">
        <w:rPr>
          <w:spacing w:val="-1"/>
          <w:sz w:val="18"/>
          <w:szCs w:val="18"/>
          <w:highlight w:val="white"/>
        </w:rPr>
        <w:t xml:space="preserve"> </w:t>
      </w:r>
      <w:r w:rsidRPr="00AF127F">
        <w:rPr>
          <w:sz w:val="18"/>
          <w:szCs w:val="18"/>
          <w:highlight w:val="white"/>
        </w:rPr>
        <w:t xml:space="preserve">подлежат: </w:t>
      </w:r>
    </w:p>
    <w:p w:rsidR="001166BA" w:rsidRPr="00AF127F" w:rsidRDefault="001166BA" w:rsidP="001531CC">
      <w:pPr>
        <w:pStyle w:val="ConsPlusNormal"/>
        <w:pBdr>
          <w:bottom w:val="none" w:sz="4" w:space="17" w:color="000000"/>
        </w:pBdr>
        <w:ind w:firstLine="709"/>
        <w:contextualSpacing/>
        <w:jc w:val="both"/>
        <w:rPr>
          <w:spacing w:val="-68"/>
          <w:sz w:val="18"/>
          <w:szCs w:val="18"/>
          <w:highlight w:val="white"/>
        </w:rPr>
      </w:pPr>
      <w:r w:rsidRPr="00AF127F">
        <w:rPr>
          <w:sz w:val="18"/>
          <w:szCs w:val="18"/>
          <w:highlight w:val="white"/>
        </w:rPr>
        <w:t>соблюдение сроков предоставления муниципальной услуги;</w:t>
      </w:r>
      <w:r w:rsidRPr="00AF127F">
        <w:rPr>
          <w:spacing w:val="-68"/>
          <w:sz w:val="18"/>
          <w:szCs w:val="18"/>
          <w:highlight w:val="white"/>
        </w:rPr>
        <w:t xml:space="preserve">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соблюдение</w:t>
      </w:r>
      <w:r w:rsidRPr="00AF127F">
        <w:rPr>
          <w:spacing w:val="-5"/>
          <w:sz w:val="18"/>
          <w:szCs w:val="18"/>
          <w:highlight w:val="white"/>
        </w:rPr>
        <w:t xml:space="preserve"> </w:t>
      </w:r>
      <w:r w:rsidRPr="00AF127F">
        <w:rPr>
          <w:sz w:val="18"/>
          <w:szCs w:val="18"/>
          <w:highlight w:val="white"/>
        </w:rPr>
        <w:t>положений</w:t>
      </w:r>
      <w:r w:rsidRPr="00AF127F">
        <w:rPr>
          <w:spacing w:val="-1"/>
          <w:sz w:val="18"/>
          <w:szCs w:val="18"/>
          <w:highlight w:val="white"/>
        </w:rPr>
        <w:t xml:space="preserve"> </w:t>
      </w:r>
      <w:r w:rsidRPr="00AF127F">
        <w:rPr>
          <w:sz w:val="18"/>
          <w:szCs w:val="18"/>
          <w:highlight w:val="white"/>
        </w:rPr>
        <w:t>настоящего Административного</w:t>
      </w:r>
      <w:r w:rsidRPr="00AF127F">
        <w:rPr>
          <w:spacing w:val="-3"/>
          <w:sz w:val="18"/>
          <w:szCs w:val="18"/>
          <w:highlight w:val="white"/>
        </w:rPr>
        <w:t xml:space="preserve"> </w:t>
      </w:r>
      <w:r w:rsidRPr="00AF127F">
        <w:rPr>
          <w:sz w:val="18"/>
          <w:szCs w:val="18"/>
          <w:highlight w:val="white"/>
        </w:rPr>
        <w:t xml:space="preserve">регламента;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правильность</w:t>
      </w:r>
      <w:r w:rsidRPr="00AF127F">
        <w:rPr>
          <w:spacing w:val="-14"/>
          <w:sz w:val="18"/>
          <w:szCs w:val="18"/>
          <w:highlight w:val="white"/>
        </w:rPr>
        <w:t xml:space="preserve"> </w:t>
      </w:r>
      <w:r w:rsidRPr="00AF127F">
        <w:rPr>
          <w:sz w:val="18"/>
          <w:szCs w:val="18"/>
          <w:highlight w:val="white"/>
        </w:rPr>
        <w:t>и</w:t>
      </w:r>
      <w:r w:rsidRPr="00AF127F">
        <w:rPr>
          <w:spacing w:val="-13"/>
          <w:sz w:val="18"/>
          <w:szCs w:val="18"/>
          <w:highlight w:val="white"/>
        </w:rPr>
        <w:t xml:space="preserve"> </w:t>
      </w:r>
      <w:r w:rsidRPr="00AF127F">
        <w:rPr>
          <w:sz w:val="18"/>
          <w:szCs w:val="18"/>
          <w:highlight w:val="white"/>
        </w:rPr>
        <w:t>обоснованность</w:t>
      </w:r>
      <w:r w:rsidRPr="00AF127F">
        <w:rPr>
          <w:spacing w:val="-13"/>
          <w:sz w:val="18"/>
          <w:szCs w:val="18"/>
          <w:highlight w:val="white"/>
        </w:rPr>
        <w:t xml:space="preserve"> </w:t>
      </w:r>
      <w:r w:rsidRPr="00AF127F">
        <w:rPr>
          <w:sz w:val="18"/>
          <w:szCs w:val="18"/>
          <w:highlight w:val="white"/>
        </w:rPr>
        <w:t>принятого</w:t>
      </w:r>
      <w:r w:rsidRPr="00AF127F">
        <w:rPr>
          <w:spacing w:val="-12"/>
          <w:sz w:val="18"/>
          <w:szCs w:val="18"/>
          <w:highlight w:val="white"/>
        </w:rPr>
        <w:t xml:space="preserve"> </w:t>
      </w:r>
      <w:r w:rsidRPr="00AF127F">
        <w:rPr>
          <w:sz w:val="18"/>
          <w:szCs w:val="18"/>
          <w:highlight w:val="white"/>
        </w:rPr>
        <w:t>решения</w:t>
      </w:r>
      <w:r w:rsidRPr="00AF127F">
        <w:rPr>
          <w:spacing w:val="-14"/>
          <w:sz w:val="18"/>
          <w:szCs w:val="18"/>
          <w:highlight w:val="white"/>
        </w:rPr>
        <w:t xml:space="preserve"> </w:t>
      </w:r>
      <w:r w:rsidRPr="00AF127F">
        <w:rPr>
          <w:sz w:val="18"/>
          <w:szCs w:val="18"/>
          <w:highlight w:val="white"/>
        </w:rPr>
        <w:t>об</w:t>
      </w:r>
      <w:r w:rsidRPr="00AF127F">
        <w:rPr>
          <w:spacing w:val="-15"/>
          <w:sz w:val="18"/>
          <w:szCs w:val="18"/>
          <w:highlight w:val="white"/>
        </w:rPr>
        <w:t xml:space="preserve"> </w:t>
      </w:r>
      <w:r w:rsidRPr="00AF127F">
        <w:rPr>
          <w:sz w:val="18"/>
          <w:szCs w:val="18"/>
          <w:highlight w:val="white"/>
        </w:rPr>
        <w:t>отказе</w:t>
      </w:r>
      <w:r w:rsidRPr="00AF127F">
        <w:rPr>
          <w:spacing w:val="-13"/>
          <w:sz w:val="18"/>
          <w:szCs w:val="18"/>
          <w:highlight w:val="white"/>
        </w:rPr>
        <w:t xml:space="preserve"> </w:t>
      </w:r>
      <w:r w:rsidRPr="00AF127F">
        <w:rPr>
          <w:sz w:val="18"/>
          <w:szCs w:val="18"/>
          <w:highlight w:val="white"/>
        </w:rPr>
        <w:t>в</w:t>
      </w:r>
      <w:r w:rsidRPr="00AF127F">
        <w:rPr>
          <w:spacing w:val="-13"/>
          <w:sz w:val="18"/>
          <w:szCs w:val="18"/>
          <w:highlight w:val="white"/>
        </w:rPr>
        <w:t xml:space="preserve"> </w:t>
      </w:r>
      <w:r w:rsidRPr="00AF127F">
        <w:rPr>
          <w:sz w:val="18"/>
          <w:szCs w:val="18"/>
          <w:highlight w:val="white"/>
        </w:rPr>
        <w:t xml:space="preserve">предоставлении муниципальной услуги.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Основанием</w:t>
      </w:r>
      <w:r w:rsidRPr="00AF127F">
        <w:rPr>
          <w:spacing w:val="-4"/>
          <w:sz w:val="18"/>
          <w:szCs w:val="18"/>
          <w:highlight w:val="white"/>
        </w:rPr>
        <w:t xml:space="preserve"> </w:t>
      </w:r>
      <w:r w:rsidRPr="00AF127F">
        <w:rPr>
          <w:sz w:val="18"/>
          <w:szCs w:val="18"/>
          <w:highlight w:val="white"/>
        </w:rPr>
        <w:t>для</w:t>
      </w:r>
      <w:r w:rsidRPr="00AF127F">
        <w:rPr>
          <w:spacing w:val="-7"/>
          <w:sz w:val="18"/>
          <w:szCs w:val="18"/>
          <w:highlight w:val="white"/>
        </w:rPr>
        <w:t xml:space="preserve"> </w:t>
      </w:r>
      <w:r w:rsidRPr="00AF127F">
        <w:rPr>
          <w:sz w:val="18"/>
          <w:szCs w:val="18"/>
          <w:highlight w:val="white"/>
        </w:rPr>
        <w:t>проведения</w:t>
      </w:r>
      <w:r w:rsidRPr="00AF127F">
        <w:rPr>
          <w:spacing w:val="-4"/>
          <w:sz w:val="18"/>
          <w:szCs w:val="18"/>
          <w:highlight w:val="white"/>
        </w:rPr>
        <w:t xml:space="preserve"> </w:t>
      </w:r>
      <w:r w:rsidRPr="00AF127F">
        <w:rPr>
          <w:sz w:val="18"/>
          <w:szCs w:val="18"/>
          <w:highlight w:val="white"/>
        </w:rPr>
        <w:t>внеплановых</w:t>
      </w:r>
      <w:r w:rsidRPr="00AF127F">
        <w:rPr>
          <w:spacing w:val="-2"/>
          <w:sz w:val="18"/>
          <w:szCs w:val="18"/>
          <w:highlight w:val="white"/>
        </w:rPr>
        <w:t xml:space="preserve"> </w:t>
      </w:r>
      <w:r w:rsidRPr="00AF127F">
        <w:rPr>
          <w:sz w:val="18"/>
          <w:szCs w:val="18"/>
          <w:highlight w:val="white"/>
        </w:rPr>
        <w:t>проверок</w:t>
      </w:r>
      <w:r w:rsidRPr="00AF127F">
        <w:rPr>
          <w:spacing w:val="-4"/>
          <w:sz w:val="18"/>
          <w:szCs w:val="18"/>
          <w:highlight w:val="white"/>
        </w:rPr>
        <w:t xml:space="preserve"> </w:t>
      </w:r>
      <w:r w:rsidRPr="00AF127F">
        <w:rPr>
          <w:sz w:val="18"/>
          <w:szCs w:val="18"/>
          <w:highlight w:val="white"/>
        </w:rPr>
        <w:t xml:space="preserve">являются: </w:t>
      </w:r>
    </w:p>
    <w:p w:rsidR="001166BA" w:rsidRPr="00AF127F" w:rsidRDefault="001166BA" w:rsidP="001531CC">
      <w:pPr>
        <w:pStyle w:val="ConsPlusNormal"/>
        <w:pBdr>
          <w:bottom w:val="none" w:sz="4" w:space="17" w:color="000000"/>
        </w:pBdr>
        <w:ind w:firstLine="709"/>
        <w:contextualSpacing/>
        <w:jc w:val="both"/>
        <w:rPr>
          <w:i/>
          <w:sz w:val="18"/>
          <w:szCs w:val="18"/>
          <w:highlight w:val="white"/>
        </w:rPr>
      </w:pPr>
      <w:r w:rsidRPr="00AF127F">
        <w:rPr>
          <w:sz w:val="18"/>
          <w:szCs w:val="18"/>
          <w:highlight w:val="white"/>
        </w:rPr>
        <w:t>получение</w:t>
      </w:r>
      <w:r w:rsidRPr="00AF127F">
        <w:rPr>
          <w:spacing w:val="1"/>
          <w:sz w:val="18"/>
          <w:szCs w:val="18"/>
          <w:highlight w:val="white"/>
        </w:rPr>
        <w:t xml:space="preserve"> </w:t>
      </w:r>
      <w:r w:rsidRPr="00AF127F">
        <w:rPr>
          <w:sz w:val="18"/>
          <w:szCs w:val="18"/>
          <w:highlight w:val="white"/>
        </w:rPr>
        <w:t>от</w:t>
      </w:r>
      <w:r w:rsidRPr="00AF127F">
        <w:rPr>
          <w:spacing w:val="1"/>
          <w:sz w:val="18"/>
          <w:szCs w:val="18"/>
          <w:highlight w:val="white"/>
        </w:rPr>
        <w:t xml:space="preserve"> </w:t>
      </w:r>
      <w:r w:rsidRPr="00AF127F">
        <w:rPr>
          <w:sz w:val="18"/>
          <w:szCs w:val="18"/>
          <w:highlight w:val="white"/>
        </w:rPr>
        <w:t>государственных</w:t>
      </w:r>
      <w:r w:rsidRPr="00AF127F">
        <w:rPr>
          <w:spacing w:val="1"/>
          <w:sz w:val="18"/>
          <w:szCs w:val="18"/>
          <w:highlight w:val="white"/>
        </w:rPr>
        <w:t xml:space="preserve"> </w:t>
      </w:r>
      <w:r w:rsidRPr="00AF127F">
        <w:rPr>
          <w:sz w:val="18"/>
          <w:szCs w:val="18"/>
          <w:highlight w:val="white"/>
        </w:rPr>
        <w:t>органов,</w:t>
      </w:r>
      <w:r w:rsidRPr="00AF127F">
        <w:rPr>
          <w:spacing w:val="1"/>
          <w:sz w:val="18"/>
          <w:szCs w:val="18"/>
          <w:highlight w:val="white"/>
        </w:rPr>
        <w:t xml:space="preserve"> </w:t>
      </w:r>
      <w:r w:rsidRPr="00AF127F">
        <w:rPr>
          <w:sz w:val="18"/>
          <w:szCs w:val="18"/>
          <w:highlight w:val="white"/>
        </w:rPr>
        <w:t>органов</w:t>
      </w:r>
      <w:r w:rsidRPr="00AF127F">
        <w:rPr>
          <w:spacing w:val="1"/>
          <w:sz w:val="18"/>
          <w:szCs w:val="18"/>
          <w:highlight w:val="white"/>
        </w:rPr>
        <w:t xml:space="preserve"> </w:t>
      </w:r>
      <w:r w:rsidRPr="00AF127F">
        <w:rPr>
          <w:sz w:val="18"/>
          <w:szCs w:val="18"/>
          <w:highlight w:val="white"/>
        </w:rPr>
        <w:t>местного</w:t>
      </w:r>
      <w:r w:rsidRPr="00AF127F">
        <w:rPr>
          <w:spacing w:val="1"/>
          <w:sz w:val="18"/>
          <w:szCs w:val="18"/>
          <w:highlight w:val="white"/>
        </w:rPr>
        <w:t xml:space="preserve"> </w:t>
      </w:r>
      <w:r w:rsidRPr="00AF127F">
        <w:rPr>
          <w:sz w:val="18"/>
          <w:szCs w:val="18"/>
          <w:highlight w:val="white"/>
        </w:rPr>
        <w:t>самоуправления</w:t>
      </w:r>
      <w:r w:rsidRPr="00AF127F">
        <w:rPr>
          <w:spacing w:val="1"/>
          <w:sz w:val="18"/>
          <w:szCs w:val="18"/>
          <w:highlight w:val="white"/>
        </w:rPr>
        <w:t xml:space="preserve"> </w:t>
      </w:r>
      <w:r w:rsidRPr="00AF127F">
        <w:rPr>
          <w:sz w:val="18"/>
          <w:szCs w:val="18"/>
          <w:highlight w:val="white"/>
        </w:rPr>
        <w:t>информации</w:t>
      </w:r>
      <w:r w:rsidRPr="00AF127F">
        <w:rPr>
          <w:spacing w:val="1"/>
          <w:sz w:val="18"/>
          <w:szCs w:val="18"/>
          <w:highlight w:val="white"/>
        </w:rPr>
        <w:t xml:space="preserve"> </w:t>
      </w:r>
      <w:r w:rsidRPr="00AF127F">
        <w:rPr>
          <w:sz w:val="18"/>
          <w:szCs w:val="18"/>
          <w:highlight w:val="white"/>
        </w:rPr>
        <w:t>о</w:t>
      </w:r>
      <w:r w:rsidRPr="00AF127F">
        <w:rPr>
          <w:spacing w:val="1"/>
          <w:sz w:val="18"/>
          <w:szCs w:val="18"/>
          <w:highlight w:val="white"/>
        </w:rPr>
        <w:t xml:space="preserve"> </w:t>
      </w:r>
      <w:r w:rsidRPr="00AF127F">
        <w:rPr>
          <w:sz w:val="18"/>
          <w:szCs w:val="18"/>
          <w:highlight w:val="white"/>
        </w:rPr>
        <w:t>предполагаемых</w:t>
      </w:r>
      <w:r w:rsidRPr="00AF127F">
        <w:rPr>
          <w:spacing w:val="1"/>
          <w:sz w:val="18"/>
          <w:szCs w:val="18"/>
          <w:highlight w:val="white"/>
        </w:rPr>
        <w:t xml:space="preserve"> </w:t>
      </w:r>
      <w:r w:rsidRPr="00AF127F">
        <w:rPr>
          <w:sz w:val="18"/>
          <w:szCs w:val="18"/>
          <w:highlight w:val="white"/>
        </w:rPr>
        <w:t>или</w:t>
      </w:r>
      <w:r w:rsidRPr="00AF127F">
        <w:rPr>
          <w:spacing w:val="1"/>
          <w:sz w:val="18"/>
          <w:szCs w:val="18"/>
          <w:highlight w:val="white"/>
        </w:rPr>
        <w:t xml:space="preserve"> </w:t>
      </w:r>
      <w:r w:rsidRPr="00AF127F">
        <w:rPr>
          <w:sz w:val="18"/>
          <w:szCs w:val="18"/>
          <w:highlight w:val="white"/>
        </w:rPr>
        <w:t>выявленных</w:t>
      </w:r>
      <w:r w:rsidRPr="00AF127F">
        <w:rPr>
          <w:spacing w:val="1"/>
          <w:sz w:val="18"/>
          <w:szCs w:val="18"/>
          <w:highlight w:val="white"/>
        </w:rPr>
        <w:t xml:space="preserve"> </w:t>
      </w:r>
      <w:r w:rsidRPr="00AF127F">
        <w:rPr>
          <w:sz w:val="18"/>
          <w:szCs w:val="18"/>
          <w:highlight w:val="white"/>
        </w:rPr>
        <w:t>нарушениях</w:t>
      </w:r>
      <w:r w:rsidRPr="00AF127F">
        <w:rPr>
          <w:spacing w:val="1"/>
          <w:sz w:val="18"/>
          <w:szCs w:val="18"/>
          <w:highlight w:val="white"/>
        </w:rPr>
        <w:t xml:space="preserve"> </w:t>
      </w:r>
      <w:r w:rsidRPr="00AF127F">
        <w:rPr>
          <w:sz w:val="18"/>
          <w:szCs w:val="18"/>
          <w:highlight w:val="white"/>
        </w:rPr>
        <w:t>нормативных</w:t>
      </w:r>
      <w:r w:rsidRPr="00AF127F">
        <w:rPr>
          <w:spacing w:val="1"/>
          <w:sz w:val="18"/>
          <w:szCs w:val="18"/>
          <w:highlight w:val="white"/>
        </w:rPr>
        <w:t xml:space="preserve"> </w:t>
      </w:r>
      <w:r w:rsidRPr="00AF127F">
        <w:rPr>
          <w:sz w:val="18"/>
          <w:szCs w:val="18"/>
          <w:highlight w:val="white"/>
        </w:rPr>
        <w:t>правовых</w:t>
      </w:r>
      <w:r w:rsidRPr="00AF127F">
        <w:rPr>
          <w:spacing w:val="1"/>
          <w:sz w:val="18"/>
          <w:szCs w:val="18"/>
          <w:highlight w:val="white"/>
        </w:rPr>
        <w:t xml:space="preserve"> </w:t>
      </w:r>
      <w:r w:rsidRPr="00AF127F">
        <w:rPr>
          <w:sz w:val="18"/>
          <w:szCs w:val="18"/>
          <w:highlight w:val="white"/>
        </w:rPr>
        <w:t>актов</w:t>
      </w:r>
      <w:r w:rsidRPr="00AF127F">
        <w:rPr>
          <w:spacing w:val="1"/>
          <w:sz w:val="18"/>
          <w:szCs w:val="18"/>
          <w:highlight w:val="white"/>
        </w:rPr>
        <w:t xml:space="preserve"> </w:t>
      </w:r>
      <w:r w:rsidRPr="00AF127F">
        <w:rPr>
          <w:sz w:val="18"/>
          <w:szCs w:val="18"/>
          <w:highlight w:val="white"/>
        </w:rPr>
        <w:t>Российской</w:t>
      </w:r>
      <w:r w:rsidRPr="00AF127F">
        <w:rPr>
          <w:spacing w:val="1"/>
          <w:sz w:val="18"/>
          <w:szCs w:val="18"/>
          <w:highlight w:val="white"/>
        </w:rPr>
        <w:t xml:space="preserve"> </w:t>
      </w:r>
      <w:r w:rsidRPr="00AF127F">
        <w:rPr>
          <w:sz w:val="18"/>
          <w:szCs w:val="18"/>
          <w:highlight w:val="white"/>
        </w:rPr>
        <w:t>Федерации,</w:t>
      </w:r>
      <w:r w:rsidRPr="00AF127F">
        <w:rPr>
          <w:spacing w:val="1"/>
          <w:sz w:val="18"/>
          <w:szCs w:val="18"/>
          <w:highlight w:val="white"/>
        </w:rPr>
        <w:t xml:space="preserve"> </w:t>
      </w:r>
      <w:r w:rsidRPr="00AF127F">
        <w:rPr>
          <w:sz w:val="18"/>
          <w:szCs w:val="18"/>
          <w:highlight w:val="white"/>
        </w:rPr>
        <w:t>нормативных</w:t>
      </w:r>
      <w:r w:rsidRPr="00AF127F">
        <w:rPr>
          <w:spacing w:val="1"/>
          <w:sz w:val="18"/>
          <w:szCs w:val="18"/>
          <w:highlight w:val="white"/>
        </w:rPr>
        <w:t xml:space="preserve"> </w:t>
      </w:r>
      <w:r w:rsidRPr="00AF127F">
        <w:rPr>
          <w:sz w:val="18"/>
          <w:szCs w:val="18"/>
          <w:highlight w:val="white"/>
        </w:rPr>
        <w:t>правовых</w:t>
      </w:r>
      <w:r w:rsidRPr="00AF127F">
        <w:rPr>
          <w:spacing w:val="1"/>
          <w:sz w:val="18"/>
          <w:szCs w:val="18"/>
          <w:highlight w:val="white"/>
        </w:rPr>
        <w:t xml:space="preserve"> </w:t>
      </w:r>
      <w:r w:rsidRPr="00AF127F">
        <w:rPr>
          <w:sz w:val="18"/>
          <w:szCs w:val="18"/>
          <w:highlight w:val="white"/>
        </w:rPr>
        <w:t>актов Оренбургской области</w:t>
      </w:r>
      <w:r w:rsidRPr="00AF127F">
        <w:rPr>
          <w:spacing w:val="1"/>
          <w:sz w:val="18"/>
          <w:szCs w:val="18"/>
          <w:highlight w:val="white"/>
        </w:rPr>
        <w:t xml:space="preserve"> </w:t>
      </w:r>
      <w:r w:rsidRPr="00AF127F">
        <w:rPr>
          <w:sz w:val="18"/>
          <w:szCs w:val="18"/>
          <w:highlight w:val="white"/>
        </w:rPr>
        <w:t>и нормативных правовых</w:t>
      </w:r>
      <w:r w:rsidRPr="00AF127F">
        <w:rPr>
          <w:spacing w:val="1"/>
          <w:sz w:val="18"/>
          <w:szCs w:val="18"/>
          <w:highlight w:val="white"/>
        </w:rPr>
        <w:t xml:space="preserve"> </w:t>
      </w:r>
      <w:r w:rsidRPr="00AF127F">
        <w:rPr>
          <w:sz w:val="18"/>
          <w:szCs w:val="18"/>
          <w:highlight w:val="white"/>
        </w:rPr>
        <w:t>актов администрации муниципального образования Новоюласенский сельсовет Красногвардейского района Оренбургской области;</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r w:rsidRPr="00AF127F">
        <w:rPr>
          <w:sz w:val="18"/>
          <w:szCs w:val="18"/>
          <w:highlight w:val="white"/>
        </w:rPr>
        <w:t>обращения граждан и юридических лиц на нарушения законодательства, в том</w:t>
      </w:r>
      <w:r w:rsidRPr="00AF127F">
        <w:rPr>
          <w:spacing w:val="1"/>
          <w:sz w:val="18"/>
          <w:szCs w:val="18"/>
          <w:highlight w:val="white"/>
        </w:rPr>
        <w:t xml:space="preserve"> </w:t>
      </w:r>
      <w:r w:rsidRPr="00AF127F">
        <w:rPr>
          <w:sz w:val="18"/>
          <w:szCs w:val="18"/>
          <w:highlight w:val="white"/>
        </w:rPr>
        <w:t>числе</w:t>
      </w:r>
      <w:r w:rsidRPr="00AF127F">
        <w:rPr>
          <w:spacing w:val="-4"/>
          <w:sz w:val="18"/>
          <w:szCs w:val="18"/>
          <w:highlight w:val="white"/>
        </w:rPr>
        <w:t xml:space="preserve"> </w:t>
      </w:r>
      <w:r w:rsidRPr="00AF127F">
        <w:rPr>
          <w:sz w:val="18"/>
          <w:szCs w:val="18"/>
          <w:highlight w:val="white"/>
        </w:rPr>
        <w:t>на</w:t>
      </w:r>
      <w:r w:rsidRPr="00AF127F">
        <w:rPr>
          <w:spacing w:val="-1"/>
          <w:sz w:val="18"/>
          <w:szCs w:val="18"/>
          <w:highlight w:val="white"/>
        </w:rPr>
        <w:t xml:space="preserve"> </w:t>
      </w:r>
      <w:r w:rsidRPr="00AF127F">
        <w:rPr>
          <w:sz w:val="18"/>
          <w:szCs w:val="18"/>
          <w:highlight w:val="white"/>
        </w:rPr>
        <w:t>качество</w:t>
      </w:r>
      <w:r w:rsidRPr="00AF127F">
        <w:rPr>
          <w:spacing w:val="-5"/>
          <w:sz w:val="18"/>
          <w:szCs w:val="18"/>
          <w:highlight w:val="white"/>
        </w:rPr>
        <w:t xml:space="preserve"> </w:t>
      </w:r>
      <w:r w:rsidRPr="00AF127F">
        <w:rPr>
          <w:sz w:val="18"/>
          <w:szCs w:val="18"/>
          <w:highlight w:val="white"/>
        </w:rPr>
        <w:t>предоставления</w:t>
      </w:r>
      <w:r w:rsidRPr="00AF127F">
        <w:rPr>
          <w:spacing w:val="-1"/>
          <w:sz w:val="18"/>
          <w:szCs w:val="18"/>
          <w:highlight w:val="white"/>
        </w:rPr>
        <w:t xml:space="preserve"> м</w:t>
      </w:r>
      <w:r w:rsidRPr="00AF127F">
        <w:rPr>
          <w:sz w:val="18"/>
          <w:szCs w:val="18"/>
          <w:highlight w:val="white"/>
        </w:rPr>
        <w:t>униципальной</w:t>
      </w:r>
      <w:r w:rsidRPr="00AF127F">
        <w:rPr>
          <w:spacing w:val="-2"/>
          <w:sz w:val="18"/>
          <w:szCs w:val="18"/>
          <w:highlight w:val="white"/>
        </w:rPr>
        <w:t xml:space="preserve"> </w:t>
      </w:r>
      <w:r w:rsidRPr="00AF127F">
        <w:rPr>
          <w:sz w:val="18"/>
          <w:szCs w:val="18"/>
          <w:highlight w:val="white"/>
        </w:rPr>
        <w:t xml:space="preserve">услуги. </w:t>
      </w:r>
    </w:p>
    <w:p w:rsidR="001166BA" w:rsidRPr="00AF127F" w:rsidRDefault="001166BA" w:rsidP="001531CC">
      <w:pPr>
        <w:pStyle w:val="ConsPlusNormal"/>
        <w:pBdr>
          <w:bottom w:val="none" w:sz="4" w:space="17" w:color="000000"/>
        </w:pBdr>
        <w:ind w:firstLine="709"/>
        <w:contextualSpacing/>
        <w:jc w:val="both"/>
        <w:rPr>
          <w:sz w:val="18"/>
          <w:szCs w:val="18"/>
          <w:highlight w:val="white"/>
        </w:rPr>
      </w:pPr>
    </w:p>
    <w:p w:rsidR="001166BA" w:rsidRPr="00AF127F" w:rsidRDefault="001166BA" w:rsidP="001531CC">
      <w:pPr>
        <w:pStyle w:val="ConsPlusNormal"/>
        <w:pBdr>
          <w:bottom w:val="none" w:sz="4" w:space="17" w:color="000000"/>
        </w:pBdr>
        <w:contextualSpacing/>
        <w:jc w:val="both"/>
        <w:rPr>
          <w:sz w:val="18"/>
          <w:szCs w:val="18"/>
        </w:rPr>
      </w:pPr>
      <w:r w:rsidRPr="00AF127F">
        <w:rPr>
          <w:sz w:val="18"/>
          <w:szCs w:val="18"/>
          <w:highlight w:val="white"/>
        </w:rPr>
        <w:lastRenderedPageBreak/>
        <w:t>Ответственность должностных лиц за решения и действия</w:t>
      </w:r>
      <w:r w:rsidRPr="00AF127F">
        <w:rPr>
          <w:spacing w:val="-67"/>
          <w:sz w:val="18"/>
          <w:szCs w:val="18"/>
          <w:highlight w:val="white"/>
        </w:rPr>
        <w:t xml:space="preserve"> </w:t>
      </w:r>
      <w:r w:rsidRPr="00AF127F">
        <w:rPr>
          <w:sz w:val="18"/>
          <w:szCs w:val="18"/>
          <w:highlight w:val="white"/>
        </w:rPr>
        <w:t>(бездействие), принимаемые (осуществляемые) ими в ходе</w:t>
      </w:r>
      <w:r w:rsidRPr="00AF127F">
        <w:rPr>
          <w:spacing w:val="-67"/>
          <w:sz w:val="18"/>
          <w:szCs w:val="18"/>
          <w:highlight w:val="white"/>
        </w:rPr>
        <w:t xml:space="preserve"> </w:t>
      </w:r>
      <w:r w:rsidRPr="00AF127F">
        <w:rPr>
          <w:sz w:val="18"/>
          <w:szCs w:val="18"/>
          <w:highlight w:val="white"/>
        </w:rPr>
        <w:t>предоставления</w:t>
      </w:r>
      <w:r w:rsidRPr="00AF127F">
        <w:rPr>
          <w:spacing w:val="-8"/>
          <w:sz w:val="18"/>
          <w:szCs w:val="18"/>
          <w:highlight w:val="white"/>
        </w:rPr>
        <w:t xml:space="preserve"> </w:t>
      </w:r>
      <w:r w:rsidRPr="00AF127F">
        <w:rPr>
          <w:sz w:val="18"/>
          <w:szCs w:val="18"/>
          <w:highlight w:val="white"/>
        </w:rPr>
        <w:t>муниципальной</w:t>
      </w:r>
      <w:r w:rsidRPr="00AF127F">
        <w:rPr>
          <w:spacing w:val="-7"/>
          <w:sz w:val="18"/>
          <w:szCs w:val="18"/>
          <w:highlight w:val="white"/>
        </w:rPr>
        <w:t xml:space="preserve"> </w:t>
      </w:r>
      <w:r w:rsidRPr="00AF127F">
        <w:rPr>
          <w:sz w:val="18"/>
          <w:szCs w:val="18"/>
          <w:highlight w:val="white"/>
        </w:rPr>
        <w:t>услуги</w:t>
      </w:r>
    </w:p>
    <w:p w:rsidR="001166BA" w:rsidRPr="00AF127F" w:rsidRDefault="001166BA" w:rsidP="001531CC">
      <w:pPr>
        <w:pStyle w:val="ConsPlusNormal"/>
        <w:pBdr>
          <w:bottom w:val="none" w:sz="4" w:space="17" w:color="000000"/>
        </w:pBdr>
        <w:contextualSpacing/>
        <w:jc w:val="both"/>
        <w:rPr>
          <w:sz w:val="18"/>
          <w:szCs w:val="18"/>
        </w:rPr>
      </w:pP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4.4. По результатам проведенных проверок в случае выявления нарушений</w:t>
      </w:r>
      <w:r w:rsidRPr="00AF127F">
        <w:rPr>
          <w:spacing w:val="1"/>
          <w:sz w:val="18"/>
          <w:szCs w:val="18"/>
        </w:rPr>
        <w:t xml:space="preserve"> </w:t>
      </w:r>
      <w:r w:rsidRPr="00AF127F">
        <w:rPr>
          <w:sz w:val="18"/>
          <w:szCs w:val="18"/>
        </w:rPr>
        <w:t>положений</w:t>
      </w:r>
      <w:r w:rsidRPr="00AF127F">
        <w:rPr>
          <w:spacing w:val="1"/>
          <w:sz w:val="18"/>
          <w:szCs w:val="18"/>
        </w:rPr>
        <w:t xml:space="preserve"> </w:t>
      </w:r>
      <w:r w:rsidRPr="00AF127F">
        <w:rPr>
          <w:sz w:val="18"/>
          <w:szCs w:val="18"/>
        </w:rPr>
        <w:t>настоящего</w:t>
      </w:r>
      <w:r w:rsidRPr="00AF127F">
        <w:rPr>
          <w:spacing w:val="1"/>
          <w:sz w:val="18"/>
          <w:szCs w:val="18"/>
        </w:rPr>
        <w:t xml:space="preserve"> </w:t>
      </w:r>
      <w:r w:rsidRPr="00AF127F">
        <w:rPr>
          <w:sz w:val="18"/>
          <w:szCs w:val="18"/>
        </w:rPr>
        <w:t>Административного</w:t>
      </w:r>
      <w:r w:rsidRPr="00AF127F">
        <w:rPr>
          <w:spacing w:val="1"/>
          <w:sz w:val="18"/>
          <w:szCs w:val="18"/>
        </w:rPr>
        <w:t xml:space="preserve"> </w:t>
      </w:r>
      <w:r w:rsidRPr="00AF127F">
        <w:rPr>
          <w:sz w:val="18"/>
          <w:szCs w:val="18"/>
        </w:rPr>
        <w:t>регламента,</w:t>
      </w:r>
      <w:r w:rsidRPr="00AF127F">
        <w:rPr>
          <w:spacing w:val="1"/>
          <w:sz w:val="18"/>
          <w:szCs w:val="18"/>
        </w:rPr>
        <w:t xml:space="preserve"> </w:t>
      </w:r>
      <w:r w:rsidRPr="00AF127F">
        <w:rPr>
          <w:sz w:val="18"/>
          <w:szCs w:val="18"/>
        </w:rPr>
        <w:t>нормативных</w:t>
      </w:r>
      <w:r w:rsidRPr="00AF127F">
        <w:rPr>
          <w:spacing w:val="1"/>
          <w:sz w:val="18"/>
          <w:szCs w:val="18"/>
        </w:rPr>
        <w:t xml:space="preserve"> </w:t>
      </w:r>
      <w:r w:rsidRPr="00AF127F">
        <w:rPr>
          <w:sz w:val="18"/>
          <w:szCs w:val="18"/>
        </w:rPr>
        <w:t>правовых</w:t>
      </w:r>
      <w:r w:rsidRPr="00AF127F">
        <w:rPr>
          <w:spacing w:val="1"/>
          <w:sz w:val="18"/>
          <w:szCs w:val="18"/>
        </w:rPr>
        <w:t xml:space="preserve"> </w:t>
      </w:r>
      <w:r w:rsidRPr="00AF127F">
        <w:rPr>
          <w:sz w:val="18"/>
          <w:szCs w:val="18"/>
        </w:rPr>
        <w:t>актов</w:t>
      </w:r>
      <w:r w:rsidRPr="00AF127F">
        <w:rPr>
          <w:spacing w:val="1"/>
          <w:sz w:val="18"/>
          <w:szCs w:val="18"/>
        </w:rPr>
        <w:t xml:space="preserve"> </w:t>
      </w:r>
      <w:r w:rsidRPr="00AF127F">
        <w:rPr>
          <w:sz w:val="18"/>
          <w:szCs w:val="18"/>
        </w:rPr>
        <w:t>администрации муниципального образования Новоюласенский сельсовет Красногвардейского района Оренбургской области,</w:t>
      </w:r>
      <w:r w:rsidRPr="00AF127F">
        <w:rPr>
          <w:i/>
          <w:sz w:val="18"/>
          <w:szCs w:val="18"/>
        </w:rPr>
        <w:t xml:space="preserve"> </w:t>
      </w:r>
      <w:r w:rsidRPr="00AF127F">
        <w:rPr>
          <w:sz w:val="18"/>
          <w:szCs w:val="18"/>
        </w:rPr>
        <w:t>осуществляется</w:t>
      </w:r>
      <w:r w:rsidRPr="00AF127F">
        <w:rPr>
          <w:spacing w:val="1"/>
          <w:sz w:val="18"/>
          <w:szCs w:val="18"/>
        </w:rPr>
        <w:t xml:space="preserve"> </w:t>
      </w:r>
      <w:r w:rsidRPr="00AF127F">
        <w:rPr>
          <w:sz w:val="18"/>
          <w:szCs w:val="18"/>
        </w:rPr>
        <w:t>привлечение</w:t>
      </w:r>
      <w:r w:rsidRPr="00AF127F">
        <w:rPr>
          <w:spacing w:val="1"/>
          <w:sz w:val="18"/>
          <w:szCs w:val="18"/>
        </w:rPr>
        <w:t xml:space="preserve"> </w:t>
      </w:r>
      <w:r w:rsidRPr="00AF127F">
        <w:rPr>
          <w:sz w:val="18"/>
          <w:szCs w:val="18"/>
        </w:rPr>
        <w:t>виновных</w:t>
      </w:r>
      <w:r w:rsidRPr="00AF127F">
        <w:rPr>
          <w:spacing w:val="1"/>
          <w:sz w:val="18"/>
          <w:szCs w:val="18"/>
        </w:rPr>
        <w:t xml:space="preserve"> </w:t>
      </w:r>
      <w:r w:rsidRPr="00AF127F">
        <w:rPr>
          <w:sz w:val="18"/>
          <w:szCs w:val="18"/>
        </w:rPr>
        <w:t>лиц</w:t>
      </w:r>
      <w:r w:rsidRPr="00AF127F">
        <w:rPr>
          <w:spacing w:val="1"/>
          <w:sz w:val="18"/>
          <w:szCs w:val="18"/>
        </w:rPr>
        <w:t xml:space="preserve"> </w:t>
      </w:r>
      <w:r w:rsidRPr="00AF127F">
        <w:rPr>
          <w:sz w:val="18"/>
          <w:szCs w:val="18"/>
        </w:rPr>
        <w:t>к</w:t>
      </w:r>
      <w:r w:rsidRPr="00AF127F">
        <w:rPr>
          <w:spacing w:val="1"/>
          <w:sz w:val="18"/>
          <w:szCs w:val="18"/>
        </w:rPr>
        <w:t xml:space="preserve"> </w:t>
      </w:r>
      <w:r w:rsidRPr="00AF127F">
        <w:rPr>
          <w:sz w:val="18"/>
          <w:szCs w:val="18"/>
        </w:rPr>
        <w:t>ответственности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соответствии</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законодательством</w:t>
      </w:r>
      <w:r w:rsidRPr="00AF127F">
        <w:rPr>
          <w:spacing w:val="-1"/>
          <w:sz w:val="18"/>
          <w:szCs w:val="18"/>
        </w:rPr>
        <w:t xml:space="preserve"> </w:t>
      </w:r>
      <w:r w:rsidRPr="00AF127F">
        <w:rPr>
          <w:sz w:val="18"/>
          <w:szCs w:val="18"/>
        </w:rPr>
        <w:t xml:space="preserve">Российской Федерации.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Персональная</w:t>
      </w:r>
      <w:r w:rsidRPr="00AF127F">
        <w:rPr>
          <w:spacing w:val="1"/>
          <w:sz w:val="18"/>
          <w:szCs w:val="18"/>
        </w:rPr>
        <w:t xml:space="preserve"> </w:t>
      </w:r>
      <w:r w:rsidRPr="00AF127F">
        <w:rPr>
          <w:sz w:val="18"/>
          <w:szCs w:val="18"/>
        </w:rPr>
        <w:t>ответственность</w:t>
      </w:r>
      <w:r w:rsidRPr="00AF127F">
        <w:rPr>
          <w:spacing w:val="1"/>
          <w:sz w:val="18"/>
          <w:szCs w:val="18"/>
        </w:rPr>
        <w:t xml:space="preserve"> </w:t>
      </w:r>
      <w:r w:rsidRPr="00AF127F">
        <w:rPr>
          <w:sz w:val="18"/>
          <w:szCs w:val="18"/>
        </w:rPr>
        <w:t>должностных</w:t>
      </w:r>
      <w:r w:rsidRPr="00AF127F">
        <w:rPr>
          <w:spacing w:val="1"/>
          <w:sz w:val="18"/>
          <w:szCs w:val="18"/>
        </w:rPr>
        <w:t xml:space="preserve"> </w:t>
      </w:r>
      <w:r w:rsidRPr="00AF127F">
        <w:rPr>
          <w:sz w:val="18"/>
          <w:szCs w:val="18"/>
        </w:rPr>
        <w:t>лиц</w:t>
      </w:r>
      <w:r w:rsidRPr="00AF127F">
        <w:rPr>
          <w:spacing w:val="1"/>
          <w:sz w:val="18"/>
          <w:szCs w:val="18"/>
        </w:rPr>
        <w:t xml:space="preserve"> </w:t>
      </w:r>
      <w:r w:rsidRPr="00AF127F">
        <w:rPr>
          <w:sz w:val="18"/>
          <w:szCs w:val="18"/>
        </w:rPr>
        <w:t>за</w:t>
      </w:r>
      <w:r w:rsidRPr="00AF127F">
        <w:rPr>
          <w:spacing w:val="1"/>
          <w:sz w:val="18"/>
          <w:szCs w:val="18"/>
        </w:rPr>
        <w:t xml:space="preserve"> </w:t>
      </w:r>
      <w:r w:rsidRPr="00AF127F">
        <w:rPr>
          <w:sz w:val="18"/>
          <w:szCs w:val="18"/>
        </w:rPr>
        <w:t>правильность</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своевременность</w:t>
      </w:r>
      <w:r w:rsidRPr="00AF127F">
        <w:rPr>
          <w:spacing w:val="-7"/>
          <w:sz w:val="18"/>
          <w:szCs w:val="18"/>
        </w:rPr>
        <w:t xml:space="preserve"> </w:t>
      </w:r>
      <w:r w:rsidRPr="00AF127F">
        <w:rPr>
          <w:sz w:val="18"/>
          <w:szCs w:val="18"/>
        </w:rPr>
        <w:t>принятия</w:t>
      </w:r>
      <w:r w:rsidRPr="00AF127F">
        <w:rPr>
          <w:spacing w:val="-4"/>
          <w:sz w:val="18"/>
          <w:szCs w:val="18"/>
        </w:rPr>
        <w:t xml:space="preserve"> </w:t>
      </w:r>
      <w:r w:rsidRPr="00AF127F">
        <w:rPr>
          <w:sz w:val="18"/>
          <w:szCs w:val="18"/>
        </w:rPr>
        <w:t>решения</w:t>
      </w:r>
      <w:r w:rsidRPr="00AF127F">
        <w:rPr>
          <w:spacing w:val="-5"/>
          <w:sz w:val="18"/>
          <w:szCs w:val="18"/>
        </w:rPr>
        <w:t xml:space="preserve"> </w:t>
      </w:r>
      <w:r w:rsidRPr="00AF127F">
        <w:rPr>
          <w:sz w:val="18"/>
          <w:szCs w:val="18"/>
        </w:rPr>
        <w:t>о</w:t>
      </w:r>
      <w:r w:rsidRPr="00AF127F">
        <w:rPr>
          <w:spacing w:val="-5"/>
          <w:sz w:val="18"/>
          <w:szCs w:val="18"/>
        </w:rPr>
        <w:t xml:space="preserve"> </w:t>
      </w:r>
      <w:r w:rsidRPr="00AF127F">
        <w:rPr>
          <w:sz w:val="18"/>
          <w:szCs w:val="18"/>
        </w:rPr>
        <w:t>предоставлении</w:t>
      </w:r>
      <w:r w:rsidRPr="00AF127F">
        <w:rPr>
          <w:spacing w:val="-5"/>
          <w:sz w:val="18"/>
          <w:szCs w:val="18"/>
        </w:rPr>
        <w:t xml:space="preserve"> </w:t>
      </w:r>
      <w:r w:rsidRPr="00AF127F">
        <w:rPr>
          <w:sz w:val="18"/>
          <w:szCs w:val="18"/>
        </w:rPr>
        <w:t>(об</w:t>
      </w:r>
      <w:r w:rsidRPr="00AF127F">
        <w:rPr>
          <w:spacing w:val="-4"/>
          <w:sz w:val="18"/>
          <w:szCs w:val="18"/>
        </w:rPr>
        <w:t xml:space="preserve"> </w:t>
      </w:r>
      <w:r w:rsidRPr="00AF127F">
        <w:rPr>
          <w:sz w:val="18"/>
          <w:szCs w:val="18"/>
        </w:rPr>
        <w:t>отказе</w:t>
      </w:r>
      <w:r w:rsidRPr="00AF127F">
        <w:rPr>
          <w:spacing w:val="-3"/>
          <w:sz w:val="18"/>
          <w:szCs w:val="18"/>
        </w:rPr>
        <w:t xml:space="preserve"> </w:t>
      </w:r>
      <w:r w:rsidRPr="00AF127F">
        <w:rPr>
          <w:sz w:val="18"/>
          <w:szCs w:val="18"/>
        </w:rPr>
        <w:t>в</w:t>
      </w:r>
      <w:r w:rsidRPr="00AF127F">
        <w:rPr>
          <w:spacing w:val="-6"/>
          <w:sz w:val="18"/>
          <w:szCs w:val="18"/>
        </w:rPr>
        <w:t xml:space="preserve"> </w:t>
      </w:r>
      <w:r w:rsidRPr="00AF127F">
        <w:rPr>
          <w:sz w:val="18"/>
          <w:szCs w:val="18"/>
        </w:rPr>
        <w:t>предоставлении)</w:t>
      </w:r>
      <w:r w:rsidRPr="00AF127F">
        <w:rPr>
          <w:spacing w:val="-68"/>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закрепляется</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их</w:t>
      </w:r>
      <w:r w:rsidRPr="00AF127F">
        <w:rPr>
          <w:spacing w:val="1"/>
          <w:sz w:val="18"/>
          <w:szCs w:val="18"/>
        </w:rPr>
        <w:t xml:space="preserve"> </w:t>
      </w:r>
      <w:r w:rsidRPr="00AF127F">
        <w:rPr>
          <w:sz w:val="18"/>
          <w:szCs w:val="18"/>
        </w:rPr>
        <w:t>должностных</w:t>
      </w:r>
      <w:r w:rsidRPr="00AF127F">
        <w:rPr>
          <w:spacing w:val="1"/>
          <w:sz w:val="18"/>
          <w:szCs w:val="18"/>
        </w:rPr>
        <w:t xml:space="preserve"> </w:t>
      </w:r>
      <w:r w:rsidRPr="00AF127F">
        <w:rPr>
          <w:sz w:val="18"/>
          <w:szCs w:val="18"/>
        </w:rPr>
        <w:t>регламентах в</w:t>
      </w:r>
      <w:r w:rsidRPr="00AF127F">
        <w:rPr>
          <w:spacing w:val="-1"/>
          <w:sz w:val="18"/>
          <w:szCs w:val="18"/>
        </w:rPr>
        <w:t xml:space="preserve"> </w:t>
      </w:r>
      <w:r w:rsidRPr="00AF127F">
        <w:rPr>
          <w:sz w:val="18"/>
          <w:szCs w:val="18"/>
        </w:rPr>
        <w:t>соответствии</w:t>
      </w:r>
      <w:r w:rsidRPr="00AF127F">
        <w:rPr>
          <w:spacing w:val="-4"/>
          <w:sz w:val="18"/>
          <w:szCs w:val="18"/>
        </w:rPr>
        <w:t xml:space="preserve"> </w:t>
      </w:r>
      <w:r w:rsidRPr="00AF127F">
        <w:rPr>
          <w:sz w:val="18"/>
          <w:szCs w:val="18"/>
        </w:rPr>
        <w:t xml:space="preserve">с требованиями законодательства. </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ConsPlusNormal"/>
        <w:pBdr>
          <w:bottom w:val="none" w:sz="4" w:space="17" w:color="000000"/>
        </w:pBdr>
        <w:contextualSpacing/>
        <w:jc w:val="both"/>
        <w:rPr>
          <w:sz w:val="18"/>
          <w:szCs w:val="18"/>
        </w:rPr>
      </w:pPr>
      <w:r w:rsidRPr="00AF127F">
        <w:rPr>
          <w:sz w:val="18"/>
          <w:szCs w:val="18"/>
        </w:rPr>
        <w:t>Требования</w:t>
      </w:r>
      <w:r w:rsidRPr="00AF127F">
        <w:rPr>
          <w:spacing w:val="-5"/>
          <w:sz w:val="18"/>
          <w:szCs w:val="18"/>
        </w:rPr>
        <w:t xml:space="preserve"> </w:t>
      </w:r>
      <w:r w:rsidRPr="00AF127F">
        <w:rPr>
          <w:sz w:val="18"/>
          <w:szCs w:val="18"/>
        </w:rPr>
        <w:t>к</w:t>
      </w:r>
      <w:r w:rsidRPr="00AF127F">
        <w:rPr>
          <w:spacing w:val="-4"/>
          <w:sz w:val="18"/>
          <w:szCs w:val="18"/>
        </w:rPr>
        <w:t xml:space="preserve"> </w:t>
      </w:r>
      <w:r w:rsidRPr="00AF127F">
        <w:rPr>
          <w:sz w:val="18"/>
          <w:szCs w:val="18"/>
        </w:rPr>
        <w:t>порядку</w:t>
      </w:r>
      <w:r w:rsidRPr="00AF127F">
        <w:rPr>
          <w:spacing w:val="-2"/>
          <w:sz w:val="18"/>
          <w:szCs w:val="18"/>
        </w:rPr>
        <w:t xml:space="preserve"> </w:t>
      </w:r>
      <w:r w:rsidRPr="00AF127F">
        <w:rPr>
          <w:sz w:val="18"/>
          <w:szCs w:val="18"/>
        </w:rPr>
        <w:t>и</w:t>
      </w:r>
      <w:r w:rsidRPr="00AF127F">
        <w:rPr>
          <w:spacing w:val="-4"/>
          <w:sz w:val="18"/>
          <w:szCs w:val="18"/>
        </w:rPr>
        <w:t xml:space="preserve"> </w:t>
      </w:r>
      <w:r w:rsidRPr="00AF127F">
        <w:rPr>
          <w:sz w:val="18"/>
          <w:szCs w:val="18"/>
        </w:rPr>
        <w:t>формам</w:t>
      </w:r>
      <w:r w:rsidRPr="00AF127F">
        <w:rPr>
          <w:spacing w:val="-3"/>
          <w:sz w:val="18"/>
          <w:szCs w:val="18"/>
        </w:rPr>
        <w:t xml:space="preserve"> </w:t>
      </w:r>
      <w:r w:rsidRPr="00AF127F">
        <w:rPr>
          <w:sz w:val="18"/>
          <w:szCs w:val="18"/>
        </w:rPr>
        <w:t>контроля</w:t>
      </w:r>
      <w:r w:rsidRPr="00AF127F">
        <w:rPr>
          <w:spacing w:val="-5"/>
          <w:sz w:val="18"/>
          <w:szCs w:val="18"/>
        </w:rPr>
        <w:t xml:space="preserve"> </w:t>
      </w:r>
      <w:r w:rsidRPr="00AF127F">
        <w:rPr>
          <w:sz w:val="18"/>
          <w:szCs w:val="18"/>
        </w:rPr>
        <w:t>за</w:t>
      </w:r>
      <w:r w:rsidRPr="00AF127F">
        <w:rPr>
          <w:spacing w:val="-1"/>
          <w:sz w:val="18"/>
          <w:szCs w:val="18"/>
        </w:rPr>
        <w:t xml:space="preserve"> </w:t>
      </w:r>
      <w:r w:rsidRPr="00AF127F">
        <w:rPr>
          <w:sz w:val="18"/>
          <w:szCs w:val="18"/>
        </w:rPr>
        <w:t>предоставлением муниципальной услуги, в том числе со стороны граждан,</w:t>
      </w:r>
      <w:r w:rsidRPr="00AF127F">
        <w:rPr>
          <w:spacing w:val="-67"/>
          <w:sz w:val="18"/>
          <w:szCs w:val="18"/>
        </w:rPr>
        <w:t xml:space="preserve"> </w:t>
      </w:r>
      <w:r w:rsidRPr="00AF127F">
        <w:rPr>
          <w:sz w:val="18"/>
          <w:szCs w:val="18"/>
        </w:rPr>
        <w:t>их</w:t>
      </w:r>
      <w:r w:rsidRPr="00AF127F">
        <w:rPr>
          <w:spacing w:val="1"/>
          <w:sz w:val="18"/>
          <w:szCs w:val="18"/>
        </w:rPr>
        <w:t xml:space="preserve"> </w:t>
      </w:r>
      <w:r w:rsidRPr="00AF127F">
        <w:rPr>
          <w:sz w:val="18"/>
          <w:szCs w:val="18"/>
        </w:rPr>
        <w:t>объединений</w:t>
      </w:r>
      <w:r w:rsidRPr="00AF127F">
        <w:rPr>
          <w:spacing w:val="-1"/>
          <w:sz w:val="18"/>
          <w:szCs w:val="18"/>
        </w:rPr>
        <w:t xml:space="preserve"> </w:t>
      </w:r>
      <w:r w:rsidRPr="00AF127F">
        <w:rPr>
          <w:sz w:val="18"/>
          <w:szCs w:val="18"/>
        </w:rPr>
        <w:t>и</w:t>
      </w:r>
      <w:r w:rsidRPr="00AF127F">
        <w:rPr>
          <w:spacing w:val="-3"/>
          <w:sz w:val="18"/>
          <w:szCs w:val="18"/>
        </w:rPr>
        <w:t xml:space="preserve"> </w:t>
      </w:r>
      <w:r w:rsidRPr="00AF127F">
        <w:rPr>
          <w:sz w:val="18"/>
          <w:szCs w:val="18"/>
        </w:rPr>
        <w:t>организаций</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4.5. Граждане, их</w:t>
      </w:r>
      <w:r w:rsidRPr="00AF127F">
        <w:rPr>
          <w:spacing w:val="1"/>
          <w:sz w:val="18"/>
          <w:szCs w:val="18"/>
        </w:rPr>
        <w:t xml:space="preserve"> </w:t>
      </w:r>
      <w:r w:rsidRPr="00AF127F">
        <w:rPr>
          <w:sz w:val="18"/>
          <w:szCs w:val="18"/>
        </w:rPr>
        <w:t>объединения</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организации</w:t>
      </w:r>
      <w:r w:rsidRPr="00AF127F">
        <w:rPr>
          <w:spacing w:val="1"/>
          <w:sz w:val="18"/>
          <w:szCs w:val="18"/>
        </w:rPr>
        <w:t xml:space="preserve"> </w:t>
      </w:r>
      <w:r w:rsidRPr="00AF127F">
        <w:rPr>
          <w:sz w:val="18"/>
          <w:szCs w:val="18"/>
        </w:rPr>
        <w:t>имеют</w:t>
      </w:r>
      <w:r w:rsidRPr="00AF127F">
        <w:rPr>
          <w:spacing w:val="1"/>
          <w:sz w:val="18"/>
          <w:szCs w:val="18"/>
        </w:rPr>
        <w:t xml:space="preserve"> </w:t>
      </w:r>
      <w:r w:rsidRPr="00AF127F">
        <w:rPr>
          <w:sz w:val="18"/>
          <w:szCs w:val="18"/>
        </w:rPr>
        <w:t>право</w:t>
      </w:r>
      <w:r w:rsidRPr="00AF127F">
        <w:rPr>
          <w:spacing w:val="1"/>
          <w:sz w:val="18"/>
          <w:szCs w:val="18"/>
        </w:rPr>
        <w:t xml:space="preserve"> </w:t>
      </w:r>
      <w:r w:rsidRPr="00AF127F">
        <w:rPr>
          <w:sz w:val="18"/>
          <w:szCs w:val="18"/>
        </w:rPr>
        <w:t>осуществлять</w:t>
      </w:r>
      <w:r w:rsidRPr="00AF127F">
        <w:rPr>
          <w:spacing w:val="1"/>
          <w:sz w:val="18"/>
          <w:szCs w:val="18"/>
        </w:rPr>
        <w:t xml:space="preserve"> </w:t>
      </w:r>
      <w:r w:rsidRPr="00AF127F">
        <w:rPr>
          <w:sz w:val="18"/>
          <w:szCs w:val="18"/>
        </w:rPr>
        <w:t>контроль</w:t>
      </w:r>
      <w:r w:rsidRPr="00AF127F">
        <w:rPr>
          <w:spacing w:val="1"/>
          <w:sz w:val="18"/>
          <w:szCs w:val="18"/>
        </w:rPr>
        <w:t xml:space="preserve"> </w:t>
      </w:r>
      <w:r w:rsidRPr="00AF127F">
        <w:rPr>
          <w:sz w:val="18"/>
          <w:szCs w:val="18"/>
        </w:rPr>
        <w:t>за</w:t>
      </w:r>
      <w:r w:rsidRPr="00AF127F">
        <w:rPr>
          <w:spacing w:val="1"/>
          <w:sz w:val="18"/>
          <w:szCs w:val="18"/>
        </w:rPr>
        <w:t xml:space="preserve"> </w:t>
      </w:r>
      <w:r w:rsidRPr="00AF127F">
        <w:rPr>
          <w:sz w:val="18"/>
          <w:szCs w:val="18"/>
        </w:rPr>
        <w:t>предоставлением</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путем</w:t>
      </w:r>
      <w:r w:rsidRPr="00AF127F">
        <w:rPr>
          <w:spacing w:val="1"/>
          <w:sz w:val="18"/>
          <w:szCs w:val="18"/>
        </w:rPr>
        <w:t xml:space="preserve"> </w:t>
      </w:r>
      <w:r w:rsidRPr="00AF127F">
        <w:rPr>
          <w:sz w:val="18"/>
          <w:szCs w:val="18"/>
        </w:rPr>
        <w:t>получения информации о ходе предоставления муниципальной</w:t>
      </w:r>
      <w:r w:rsidRPr="00AF127F">
        <w:rPr>
          <w:spacing w:val="1"/>
          <w:sz w:val="18"/>
          <w:szCs w:val="18"/>
        </w:rPr>
        <w:t xml:space="preserve"> </w:t>
      </w:r>
      <w:r w:rsidRPr="00AF127F">
        <w:rPr>
          <w:sz w:val="18"/>
          <w:szCs w:val="18"/>
        </w:rPr>
        <w:t>услуги,</w:t>
      </w:r>
      <w:r w:rsidRPr="00AF127F">
        <w:rPr>
          <w:spacing w:val="-4"/>
          <w:sz w:val="18"/>
          <w:szCs w:val="18"/>
        </w:rPr>
        <w:t xml:space="preserve"> </w:t>
      </w:r>
      <w:r w:rsidRPr="00AF127F">
        <w:rPr>
          <w:sz w:val="18"/>
          <w:szCs w:val="18"/>
        </w:rPr>
        <w:t>в</w:t>
      </w:r>
      <w:r w:rsidRPr="00AF127F">
        <w:rPr>
          <w:spacing w:val="-4"/>
          <w:sz w:val="18"/>
          <w:szCs w:val="18"/>
        </w:rPr>
        <w:t xml:space="preserve"> </w:t>
      </w:r>
      <w:r w:rsidRPr="00AF127F">
        <w:rPr>
          <w:sz w:val="18"/>
          <w:szCs w:val="18"/>
        </w:rPr>
        <w:t>том</w:t>
      </w:r>
      <w:r w:rsidRPr="00AF127F">
        <w:rPr>
          <w:spacing w:val="-2"/>
          <w:sz w:val="18"/>
          <w:szCs w:val="18"/>
        </w:rPr>
        <w:t xml:space="preserve"> </w:t>
      </w:r>
      <w:r w:rsidRPr="00AF127F">
        <w:rPr>
          <w:sz w:val="18"/>
          <w:szCs w:val="18"/>
        </w:rPr>
        <w:t>числе</w:t>
      </w:r>
      <w:r w:rsidRPr="00AF127F">
        <w:rPr>
          <w:spacing w:val="-5"/>
          <w:sz w:val="18"/>
          <w:szCs w:val="18"/>
        </w:rPr>
        <w:t xml:space="preserve"> </w:t>
      </w:r>
      <w:r w:rsidRPr="00AF127F">
        <w:rPr>
          <w:sz w:val="18"/>
          <w:szCs w:val="18"/>
        </w:rPr>
        <w:t>о</w:t>
      </w:r>
      <w:r w:rsidRPr="00AF127F">
        <w:rPr>
          <w:spacing w:val="-1"/>
          <w:sz w:val="18"/>
          <w:szCs w:val="18"/>
        </w:rPr>
        <w:t xml:space="preserve"> </w:t>
      </w:r>
      <w:r w:rsidRPr="00AF127F">
        <w:rPr>
          <w:sz w:val="18"/>
          <w:szCs w:val="18"/>
        </w:rPr>
        <w:t>сроках</w:t>
      </w:r>
      <w:r w:rsidRPr="00AF127F">
        <w:rPr>
          <w:spacing w:val="-1"/>
          <w:sz w:val="18"/>
          <w:szCs w:val="18"/>
        </w:rPr>
        <w:t xml:space="preserve"> </w:t>
      </w:r>
      <w:r w:rsidRPr="00AF127F">
        <w:rPr>
          <w:sz w:val="18"/>
          <w:szCs w:val="18"/>
        </w:rPr>
        <w:t>завершения</w:t>
      </w:r>
      <w:r w:rsidRPr="00AF127F">
        <w:rPr>
          <w:spacing w:val="-3"/>
          <w:sz w:val="18"/>
          <w:szCs w:val="18"/>
        </w:rPr>
        <w:t xml:space="preserve"> </w:t>
      </w:r>
      <w:r w:rsidRPr="00AF127F">
        <w:rPr>
          <w:sz w:val="18"/>
          <w:szCs w:val="18"/>
        </w:rPr>
        <w:t>административных</w:t>
      </w:r>
      <w:r w:rsidRPr="00AF127F">
        <w:rPr>
          <w:spacing w:val="-1"/>
          <w:sz w:val="18"/>
          <w:szCs w:val="18"/>
        </w:rPr>
        <w:t xml:space="preserve"> </w:t>
      </w:r>
      <w:r w:rsidRPr="00AF127F">
        <w:rPr>
          <w:sz w:val="18"/>
          <w:szCs w:val="18"/>
        </w:rPr>
        <w:t>процедур</w:t>
      </w:r>
      <w:r w:rsidRPr="00AF127F">
        <w:rPr>
          <w:spacing w:val="-1"/>
          <w:sz w:val="18"/>
          <w:szCs w:val="18"/>
        </w:rPr>
        <w:t xml:space="preserve"> </w:t>
      </w:r>
      <w:r w:rsidRPr="00AF127F">
        <w:rPr>
          <w:sz w:val="18"/>
          <w:szCs w:val="18"/>
        </w:rPr>
        <w:t xml:space="preserve">(действий).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Граждане,</w:t>
      </w:r>
      <w:r w:rsidRPr="00AF127F">
        <w:rPr>
          <w:spacing w:val="-6"/>
          <w:sz w:val="18"/>
          <w:szCs w:val="18"/>
        </w:rPr>
        <w:t xml:space="preserve"> </w:t>
      </w:r>
      <w:r w:rsidRPr="00AF127F">
        <w:rPr>
          <w:sz w:val="18"/>
          <w:szCs w:val="18"/>
        </w:rPr>
        <w:t>их</w:t>
      </w:r>
      <w:r w:rsidRPr="00AF127F">
        <w:rPr>
          <w:spacing w:val="-5"/>
          <w:sz w:val="18"/>
          <w:szCs w:val="18"/>
        </w:rPr>
        <w:t xml:space="preserve"> </w:t>
      </w:r>
      <w:r w:rsidRPr="00AF127F">
        <w:rPr>
          <w:sz w:val="18"/>
          <w:szCs w:val="18"/>
        </w:rPr>
        <w:t>объединения</w:t>
      </w:r>
      <w:r w:rsidRPr="00AF127F">
        <w:rPr>
          <w:spacing w:val="-2"/>
          <w:sz w:val="18"/>
          <w:szCs w:val="18"/>
        </w:rPr>
        <w:t xml:space="preserve"> </w:t>
      </w:r>
      <w:r w:rsidRPr="00AF127F">
        <w:rPr>
          <w:sz w:val="18"/>
          <w:szCs w:val="18"/>
        </w:rPr>
        <w:t>и</w:t>
      </w:r>
      <w:r w:rsidRPr="00AF127F">
        <w:rPr>
          <w:spacing w:val="-5"/>
          <w:sz w:val="18"/>
          <w:szCs w:val="18"/>
        </w:rPr>
        <w:t xml:space="preserve"> </w:t>
      </w:r>
      <w:r w:rsidRPr="00AF127F">
        <w:rPr>
          <w:sz w:val="18"/>
          <w:szCs w:val="18"/>
        </w:rPr>
        <w:t>организации</w:t>
      </w:r>
      <w:r w:rsidRPr="00AF127F">
        <w:rPr>
          <w:spacing w:val="-2"/>
          <w:sz w:val="18"/>
          <w:szCs w:val="18"/>
        </w:rPr>
        <w:t xml:space="preserve"> </w:t>
      </w:r>
      <w:r w:rsidRPr="00AF127F">
        <w:rPr>
          <w:sz w:val="18"/>
          <w:szCs w:val="18"/>
        </w:rPr>
        <w:t>также</w:t>
      </w:r>
      <w:r w:rsidRPr="00AF127F">
        <w:rPr>
          <w:spacing w:val="-2"/>
          <w:sz w:val="18"/>
          <w:szCs w:val="18"/>
        </w:rPr>
        <w:t xml:space="preserve"> </w:t>
      </w:r>
      <w:r w:rsidRPr="00AF127F">
        <w:rPr>
          <w:sz w:val="18"/>
          <w:szCs w:val="18"/>
        </w:rPr>
        <w:t>имеют</w:t>
      </w:r>
      <w:r w:rsidRPr="00AF127F">
        <w:rPr>
          <w:spacing w:val="-3"/>
          <w:sz w:val="18"/>
          <w:szCs w:val="18"/>
        </w:rPr>
        <w:t xml:space="preserve"> </w:t>
      </w:r>
      <w:r w:rsidRPr="00AF127F">
        <w:rPr>
          <w:sz w:val="18"/>
          <w:szCs w:val="18"/>
        </w:rPr>
        <w:t xml:space="preserve">право: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направлять</w:t>
      </w:r>
      <w:r w:rsidRPr="00AF127F">
        <w:rPr>
          <w:spacing w:val="32"/>
          <w:sz w:val="18"/>
          <w:szCs w:val="18"/>
        </w:rPr>
        <w:t xml:space="preserve"> </w:t>
      </w:r>
      <w:r w:rsidRPr="00AF127F">
        <w:rPr>
          <w:sz w:val="18"/>
          <w:szCs w:val="18"/>
        </w:rPr>
        <w:t>замечания</w:t>
      </w:r>
      <w:r w:rsidRPr="00AF127F">
        <w:rPr>
          <w:spacing w:val="31"/>
          <w:sz w:val="18"/>
          <w:szCs w:val="18"/>
        </w:rPr>
        <w:t xml:space="preserve"> </w:t>
      </w:r>
      <w:r w:rsidRPr="00AF127F">
        <w:rPr>
          <w:sz w:val="18"/>
          <w:szCs w:val="18"/>
        </w:rPr>
        <w:t>и</w:t>
      </w:r>
      <w:r w:rsidRPr="00AF127F">
        <w:rPr>
          <w:spacing w:val="31"/>
          <w:sz w:val="18"/>
          <w:szCs w:val="18"/>
        </w:rPr>
        <w:t xml:space="preserve"> </w:t>
      </w:r>
      <w:r w:rsidRPr="00AF127F">
        <w:rPr>
          <w:sz w:val="18"/>
          <w:szCs w:val="18"/>
        </w:rPr>
        <w:t>предложения</w:t>
      </w:r>
      <w:r w:rsidRPr="00AF127F">
        <w:rPr>
          <w:spacing w:val="31"/>
          <w:sz w:val="18"/>
          <w:szCs w:val="18"/>
        </w:rPr>
        <w:t xml:space="preserve"> </w:t>
      </w:r>
      <w:r w:rsidRPr="00AF127F">
        <w:rPr>
          <w:sz w:val="18"/>
          <w:szCs w:val="18"/>
        </w:rPr>
        <w:t>по</w:t>
      </w:r>
      <w:r w:rsidRPr="00AF127F">
        <w:rPr>
          <w:spacing w:val="32"/>
          <w:sz w:val="18"/>
          <w:szCs w:val="18"/>
        </w:rPr>
        <w:t xml:space="preserve"> </w:t>
      </w:r>
      <w:r w:rsidRPr="00AF127F">
        <w:rPr>
          <w:sz w:val="18"/>
          <w:szCs w:val="18"/>
        </w:rPr>
        <w:t>улучшению</w:t>
      </w:r>
      <w:r w:rsidRPr="00AF127F">
        <w:rPr>
          <w:spacing w:val="32"/>
          <w:sz w:val="18"/>
          <w:szCs w:val="18"/>
        </w:rPr>
        <w:t xml:space="preserve"> </w:t>
      </w:r>
      <w:r w:rsidRPr="00AF127F">
        <w:rPr>
          <w:sz w:val="18"/>
          <w:szCs w:val="18"/>
        </w:rPr>
        <w:t>доступности</w:t>
      </w:r>
      <w:r w:rsidRPr="00AF127F">
        <w:rPr>
          <w:spacing w:val="32"/>
          <w:sz w:val="18"/>
          <w:szCs w:val="18"/>
        </w:rPr>
        <w:t xml:space="preserve"> </w:t>
      </w:r>
      <w:r w:rsidRPr="00AF127F">
        <w:rPr>
          <w:sz w:val="18"/>
          <w:szCs w:val="18"/>
        </w:rPr>
        <w:t>и</w:t>
      </w:r>
      <w:r w:rsidRPr="00AF127F">
        <w:rPr>
          <w:spacing w:val="31"/>
          <w:sz w:val="18"/>
          <w:szCs w:val="18"/>
        </w:rPr>
        <w:t xml:space="preserve"> </w:t>
      </w:r>
      <w:r w:rsidRPr="00AF127F">
        <w:rPr>
          <w:sz w:val="18"/>
          <w:szCs w:val="18"/>
        </w:rPr>
        <w:t>качества предоставления</w:t>
      </w:r>
      <w:r w:rsidRPr="00AF127F">
        <w:rPr>
          <w:spacing w:val="-1"/>
          <w:sz w:val="18"/>
          <w:szCs w:val="18"/>
        </w:rPr>
        <w:t xml:space="preserve"> м</w:t>
      </w:r>
      <w:r w:rsidRPr="00AF127F">
        <w:rPr>
          <w:sz w:val="18"/>
          <w:szCs w:val="18"/>
        </w:rPr>
        <w:t xml:space="preserve">униципальной услуги;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 xml:space="preserve">вносить предложения о мерах по устранению нарушений </w:t>
      </w:r>
      <w:r w:rsidRPr="00AF127F">
        <w:rPr>
          <w:spacing w:val="-1"/>
          <w:sz w:val="18"/>
          <w:szCs w:val="18"/>
        </w:rPr>
        <w:t xml:space="preserve">настоящего </w:t>
      </w:r>
      <w:r w:rsidRPr="00AF127F">
        <w:rPr>
          <w:sz w:val="18"/>
          <w:szCs w:val="18"/>
        </w:rPr>
        <w:t>Административного</w:t>
      </w:r>
      <w:r w:rsidRPr="00AF127F">
        <w:rPr>
          <w:spacing w:val="-2"/>
          <w:sz w:val="18"/>
          <w:szCs w:val="18"/>
        </w:rPr>
        <w:t xml:space="preserve"> </w:t>
      </w:r>
      <w:r w:rsidRPr="00AF127F">
        <w:rPr>
          <w:sz w:val="18"/>
          <w:szCs w:val="18"/>
        </w:rPr>
        <w:t xml:space="preserve">регламента.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4.6. Должностные</w:t>
      </w:r>
      <w:r w:rsidRPr="00AF127F">
        <w:rPr>
          <w:spacing w:val="1"/>
          <w:sz w:val="18"/>
          <w:szCs w:val="18"/>
        </w:rPr>
        <w:t xml:space="preserve"> </w:t>
      </w:r>
      <w:r w:rsidRPr="00AF127F">
        <w:rPr>
          <w:sz w:val="18"/>
          <w:szCs w:val="18"/>
        </w:rPr>
        <w:t>лица</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принимают</w:t>
      </w:r>
      <w:r w:rsidRPr="00AF127F">
        <w:rPr>
          <w:spacing w:val="1"/>
          <w:sz w:val="18"/>
          <w:szCs w:val="18"/>
        </w:rPr>
        <w:t xml:space="preserve"> </w:t>
      </w:r>
      <w:r w:rsidRPr="00AF127F">
        <w:rPr>
          <w:sz w:val="18"/>
          <w:szCs w:val="18"/>
        </w:rPr>
        <w:t>меры</w:t>
      </w:r>
      <w:r w:rsidRPr="00AF127F">
        <w:rPr>
          <w:spacing w:val="1"/>
          <w:sz w:val="18"/>
          <w:szCs w:val="18"/>
        </w:rPr>
        <w:t xml:space="preserve"> </w:t>
      </w:r>
      <w:r w:rsidRPr="00AF127F">
        <w:rPr>
          <w:sz w:val="18"/>
          <w:szCs w:val="18"/>
        </w:rPr>
        <w:t>к</w:t>
      </w:r>
      <w:r w:rsidRPr="00AF127F">
        <w:rPr>
          <w:spacing w:val="1"/>
          <w:sz w:val="18"/>
          <w:szCs w:val="18"/>
        </w:rPr>
        <w:t xml:space="preserve"> </w:t>
      </w:r>
      <w:r w:rsidRPr="00AF127F">
        <w:rPr>
          <w:sz w:val="18"/>
          <w:szCs w:val="18"/>
        </w:rPr>
        <w:t>прекращению</w:t>
      </w:r>
      <w:r w:rsidRPr="00AF127F">
        <w:rPr>
          <w:spacing w:val="1"/>
          <w:sz w:val="18"/>
          <w:szCs w:val="18"/>
        </w:rPr>
        <w:t xml:space="preserve"> </w:t>
      </w:r>
      <w:r w:rsidRPr="00AF127F">
        <w:rPr>
          <w:sz w:val="18"/>
          <w:szCs w:val="18"/>
        </w:rPr>
        <w:t>допущенных</w:t>
      </w:r>
      <w:r w:rsidRPr="00AF127F">
        <w:rPr>
          <w:spacing w:val="1"/>
          <w:sz w:val="18"/>
          <w:szCs w:val="18"/>
        </w:rPr>
        <w:t xml:space="preserve"> </w:t>
      </w:r>
      <w:r w:rsidRPr="00AF127F">
        <w:rPr>
          <w:sz w:val="18"/>
          <w:szCs w:val="18"/>
        </w:rPr>
        <w:t>нарушений,</w:t>
      </w:r>
      <w:r w:rsidRPr="00AF127F">
        <w:rPr>
          <w:spacing w:val="1"/>
          <w:sz w:val="18"/>
          <w:szCs w:val="18"/>
        </w:rPr>
        <w:t xml:space="preserve"> </w:t>
      </w:r>
      <w:r w:rsidRPr="00AF127F">
        <w:rPr>
          <w:sz w:val="18"/>
          <w:szCs w:val="18"/>
        </w:rPr>
        <w:t>устраняют</w:t>
      </w:r>
      <w:r w:rsidRPr="00AF127F">
        <w:rPr>
          <w:spacing w:val="1"/>
          <w:sz w:val="18"/>
          <w:szCs w:val="18"/>
        </w:rPr>
        <w:t xml:space="preserve"> </w:t>
      </w:r>
      <w:r w:rsidRPr="00AF127F">
        <w:rPr>
          <w:sz w:val="18"/>
          <w:szCs w:val="18"/>
        </w:rPr>
        <w:t>причины</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условия,</w:t>
      </w:r>
      <w:r w:rsidRPr="00AF127F">
        <w:rPr>
          <w:spacing w:val="1"/>
          <w:sz w:val="18"/>
          <w:szCs w:val="18"/>
        </w:rPr>
        <w:t xml:space="preserve"> </w:t>
      </w:r>
      <w:r w:rsidRPr="00AF127F">
        <w:rPr>
          <w:sz w:val="18"/>
          <w:szCs w:val="18"/>
        </w:rPr>
        <w:t>способствующие</w:t>
      </w:r>
      <w:r w:rsidRPr="00AF127F">
        <w:rPr>
          <w:spacing w:val="-1"/>
          <w:sz w:val="18"/>
          <w:szCs w:val="18"/>
        </w:rPr>
        <w:t xml:space="preserve"> </w:t>
      </w:r>
      <w:r w:rsidRPr="00AF127F">
        <w:rPr>
          <w:sz w:val="18"/>
          <w:szCs w:val="18"/>
        </w:rPr>
        <w:t>совершению</w:t>
      </w:r>
      <w:r w:rsidRPr="00AF127F">
        <w:rPr>
          <w:spacing w:val="-4"/>
          <w:sz w:val="18"/>
          <w:szCs w:val="18"/>
        </w:rPr>
        <w:t xml:space="preserve"> </w:t>
      </w:r>
      <w:r w:rsidRPr="00AF127F">
        <w:rPr>
          <w:sz w:val="18"/>
          <w:szCs w:val="18"/>
        </w:rPr>
        <w:t xml:space="preserve">нарушений.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Информация о результатах рассмотрения замечаний и предложений граждан,</w:t>
      </w:r>
      <w:r w:rsidRPr="00AF127F">
        <w:rPr>
          <w:spacing w:val="1"/>
          <w:sz w:val="18"/>
          <w:szCs w:val="18"/>
        </w:rPr>
        <w:t xml:space="preserve"> </w:t>
      </w:r>
      <w:r w:rsidRPr="00AF127F">
        <w:rPr>
          <w:sz w:val="18"/>
          <w:szCs w:val="18"/>
        </w:rPr>
        <w:t>их</w:t>
      </w:r>
      <w:r w:rsidRPr="00AF127F">
        <w:rPr>
          <w:spacing w:val="1"/>
          <w:sz w:val="18"/>
          <w:szCs w:val="18"/>
        </w:rPr>
        <w:t xml:space="preserve"> </w:t>
      </w:r>
      <w:r w:rsidRPr="00AF127F">
        <w:rPr>
          <w:sz w:val="18"/>
          <w:szCs w:val="18"/>
        </w:rPr>
        <w:t>объединений</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организаций</w:t>
      </w:r>
      <w:r w:rsidRPr="00AF127F">
        <w:rPr>
          <w:spacing w:val="1"/>
          <w:sz w:val="18"/>
          <w:szCs w:val="18"/>
        </w:rPr>
        <w:t xml:space="preserve"> </w:t>
      </w:r>
      <w:r w:rsidRPr="00AF127F">
        <w:rPr>
          <w:sz w:val="18"/>
          <w:szCs w:val="18"/>
        </w:rPr>
        <w:t>доводится</w:t>
      </w:r>
      <w:r w:rsidRPr="00AF127F">
        <w:rPr>
          <w:spacing w:val="1"/>
          <w:sz w:val="18"/>
          <w:szCs w:val="18"/>
        </w:rPr>
        <w:t xml:space="preserve"> </w:t>
      </w:r>
      <w:r w:rsidRPr="00AF127F">
        <w:rPr>
          <w:sz w:val="18"/>
          <w:szCs w:val="18"/>
        </w:rPr>
        <w:t>до</w:t>
      </w:r>
      <w:r w:rsidRPr="00AF127F">
        <w:rPr>
          <w:spacing w:val="1"/>
          <w:sz w:val="18"/>
          <w:szCs w:val="18"/>
        </w:rPr>
        <w:t xml:space="preserve"> </w:t>
      </w:r>
      <w:r w:rsidRPr="00AF127F">
        <w:rPr>
          <w:sz w:val="18"/>
          <w:szCs w:val="18"/>
        </w:rPr>
        <w:t>сведения</w:t>
      </w:r>
      <w:r w:rsidRPr="00AF127F">
        <w:rPr>
          <w:spacing w:val="1"/>
          <w:sz w:val="18"/>
          <w:szCs w:val="18"/>
        </w:rPr>
        <w:t xml:space="preserve"> </w:t>
      </w:r>
      <w:r w:rsidRPr="00AF127F">
        <w:rPr>
          <w:sz w:val="18"/>
          <w:szCs w:val="18"/>
        </w:rPr>
        <w:t>лиц,</w:t>
      </w:r>
      <w:r w:rsidRPr="00AF127F">
        <w:rPr>
          <w:spacing w:val="1"/>
          <w:sz w:val="18"/>
          <w:szCs w:val="18"/>
        </w:rPr>
        <w:t xml:space="preserve"> </w:t>
      </w:r>
      <w:r w:rsidRPr="00AF127F">
        <w:rPr>
          <w:sz w:val="18"/>
          <w:szCs w:val="18"/>
        </w:rPr>
        <w:t>направивших</w:t>
      </w:r>
      <w:r w:rsidRPr="00AF127F">
        <w:rPr>
          <w:spacing w:val="1"/>
          <w:sz w:val="18"/>
          <w:szCs w:val="18"/>
        </w:rPr>
        <w:t xml:space="preserve"> </w:t>
      </w:r>
      <w:r w:rsidRPr="00AF127F">
        <w:rPr>
          <w:sz w:val="18"/>
          <w:szCs w:val="18"/>
        </w:rPr>
        <w:t>эти</w:t>
      </w:r>
      <w:r w:rsidRPr="00AF127F">
        <w:rPr>
          <w:spacing w:val="1"/>
          <w:sz w:val="18"/>
          <w:szCs w:val="18"/>
        </w:rPr>
        <w:t xml:space="preserve"> </w:t>
      </w:r>
      <w:r w:rsidRPr="00AF127F">
        <w:rPr>
          <w:sz w:val="18"/>
          <w:szCs w:val="18"/>
        </w:rPr>
        <w:t>замечания</w:t>
      </w:r>
      <w:r w:rsidRPr="00AF127F">
        <w:rPr>
          <w:spacing w:val="-4"/>
          <w:sz w:val="18"/>
          <w:szCs w:val="18"/>
        </w:rPr>
        <w:t xml:space="preserve"> </w:t>
      </w:r>
      <w:r w:rsidRPr="00AF127F">
        <w:rPr>
          <w:sz w:val="18"/>
          <w:szCs w:val="18"/>
        </w:rPr>
        <w:t xml:space="preserve">и предложения. </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ConsPlusNormal"/>
        <w:pBdr>
          <w:bottom w:val="none" w:sz="4" w:space="17" w:color="000000"/>
        </w:pBdr>
        <w:contextualSpacing/>
        <w:jc w:val="both"/>
        <w:rPr>
          <w:sz w:val="18"/>
          <w:szCs w:val="18"/>
        </w:rPr>
      </w:pPr>
      <w:r w:rsidRPr="00AF127F">
        <w:rPr>
          <w:sz w:val="18"/>
          <w:szCs w:val="18"/>
          <w:lang w:val="en-US"/>
        </w:rPr>
        <w:t>V</w:t>
      </w:r>
      <w:r w:rsidRPr="00AF127F">
        <w:rPr>
          <w:sz w:val="18"/>
          <w:szCs w:val="18"/>
        </w:rPr>
        <w:t>. Досудебный (внесудебный) порядок обжалования решений и действий</w:t>
      </w:r>
      <w:r w:rsidRPr="00AF127F">
        <w:rPr>
          <w:spacing w:val="-67"/>
          <w:sz w:val="18"/>
          <w:szCs w:val="18"/>
        </w:rPr>
        <w:t xml:space="preserve"> </w:t>
      </w:r>
      <w:r w:rsidRPr="00AF127F">
        <w:rPr>
          <w:sz w:val="18"/>
          <w:szCs w:val="18"/>
        </w:rPr>
        <w:t>(бездействия)</w:t>
      </w:r>
      <w:r w:rsidRPr="00AF127F">
        <w:rPr>
          <w:spacing w:val="-5"/>
          <w:sz w:val="18"/>
          <w:szCs w:val="18"/>
        </w:rPr>
        <w:t xml:space="preserve"> </w:t>
      </w:r>
      <w:r w:rsidRPr="00AF127F">
        <w:rPr>
          <w:sz w:val="18"/>
          <w:szCs w:val="18"/>
        </w:rPr>
        <w:t>органа,</w:t>
      </w:r>
      <w:r w:rsidRPr="00AF127F">
        <w:rPr>
          <w:spacing w:val="-5"/>
          <w:sz w:val="18"/>
          <w:szCs w:val="18"/>
        </w:rPr>
        <w:t xml:space="preserve"> </w:t>
      </w:r>
      <w:r w:rsidRPr="00AF127F">
        <w:rPr>
          <w:sz w:val="18"/>
          <w:szCs w:val="18"/>
        </w:rPr>
        <w:t>предоставляющего</w:t>
      </w:r>
      <w:r w:rsidRPr="00AF127F">
        <w:rPr>
          <w:spacing w:val="-3"/>
          <w:sz w:val="18"/>
          <w:szCs w:val="18"/>
        </w:rPr>
        <w:t xml:space="preserve"> </w:t>
      </w:r>
      <w:r w:rsidRPr="00AF127F">
        <w:rPr>
          <w:sz w:val="18"/>
          <w:szCs w:val="18"/>
        </w:rPr>
        <w:t xml:space="preserve">(муниципальную) услугу, а также их должностных лиц, муниципальных) </w:t>
      </w:r>
      <w:r w:rsidRPr="00AF127F">
        <w:rPr>
          <w:spacing w:val="-67"/>
          <w:sz w:val="18"/>
          <w:szCs w:val="18"/>
        </w:rPr>
        <w:t xml:space="preserve"> </w:t>
      </w:r>
      <w:r w:rsidRPr="00AF127F">
        <w:rPr>
          <w:sz w:val="18"/>
          <w:szCs w:val="18"/>
        </w:rPr>
        <w:t>служащих</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5.1. Заявитель</w:t>
      </w:r>
      <w:r w:rsidRPr="00AF127F">
        <w:rPr>
          <w:spacing w:val="1"/>
          <w:sz w:val="18"/>
          <w:szCs w:val="18"/>
        </w:rPr>
        <w:t xml:space="preserve"> </w:t>
      </w:r>
      <w:r w:rsidRPr="00AF127F">
        <w:rPr>
          <w:sz w:val="18"/>
          <w:szCs w:val="18"/>
        </w:rPr>
        <w:t>имеет</w:t>
      </w:r>
      <w:r w:rsidRPr="00AF127F">
        <w:rPr>
          <w:spacing w:val="1"/>
          <w:sz w:val="18"/>
          <w:szCs w:val="18"/>
        </w:rPr>
        <w:t xml:space="preserve"> </w:t>
      </w:r>
      <w:r w:rsidRPr="00AF127F">
        <w:rPr>
          <w:sz w:val="18"/>
          <w:szCs w:val="18"/>
        </w:rPr>
        <w:t>право</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обжалование</w:t>
      </w:r>
      <w:r w:rsidRPr="00AF127F">
        <w:rPr>
          <w:spacing w:val="1"/>
          <w:sz w:val="18"/>
          <w:szCs w:val="18"/>
        </w:rPr>
        <w:t xml:space="preserve"> </w:t>
      </w:r>
      <w:r w:rsidRPr="00AF127F">
        <w:rPr>
          <w:sz w:val="18"/>
          <w:szCs w:val="18"/>
        </w:rPr>
        <w:t>решения</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(или)</w:t>
      </w:r>
      <w:r w:rsidRPr="00AF127F">
        <w:rPr>
          <w:spacing w:val="1"/>
          <w:sz w:val="18"/>
          <w:szCs w:val="18"/>
        </w:rPr>
        <w:t xml:space="preserve"> </w:t>
      </w:r>
      <w:r w:rsidRPr="00AF127F">
        <w:rPr>
          <w:sz w:val="18"/>
          <w:szCs w:val="18"/>
        </w:rPr>
        <w:t>действий</w:t>
      </w:r>
      <w:r w:rsidRPr="00AF127F">
        <w:rPr>
          <w:spacing w:val="1"/>
          <w:sz w:val="18"/>
          <w:szCs w:val="18"/>
        </w:rPr>
        <w:t xml:space="preserve"> </w:t>
      </w:r>
      <w:r w:rsidRPr="00AF127F">
        <w:rPr>
          <w:sz w:val="18"/>
          <w:szCs w:val="18"/>
        </w:rPr>
        <w:t>(бездействия)</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должностных</w:t>
      </w:r>
      <w:r w:rsidRPr="00AF127F">
        <w:rPr>
          <w:spacing w:val="1"/>
          <w:sz w:val="18"/>
          <w:szCs w:val="18"/>
        </w:rPr>
        <w:t xml:space="preserve"> </w:t>
      </w:r>
      <w:r w:rsidRPr="00AF127F">
        <w:rPr>
          <w:sz w:val="18"/>
          <w:szCs w:val="18"/>
        </w:rPr>
        <w:t>лиц</w:t>
      </w:r>
      <w:r w:rsidRPr="00AF127F">
        <w:rPr>
          <w:spacing w:val="1"/>
          <w:sz w:val="18"/>
          <w:szCs w:val="18"/>
        </w:rPr>
        <w:t xml:space="preserve"> </w:t>
      </w:r>
      <w:r w:rsidRPr="00AF127F">
        <w:rPr>
          <w:sz w:val="18"/>
          <w:szCs w:val="18"/>
        </w:rPr>
        <w:t>Уполномоченного</w:t>
      </w:r>
      <w:r w:rsidRPr="00AF127F">
        <w:rPr>
          <w:spacing w:val="-6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муниципальных</w:t>
      </w:r>
      <w:r w:rsidRPr="00AF127F">
        <w:rPr>
          <w:spacing w:val="1"/>
          <w:sz w:val="18"/>
          <w:szCs w:val="18"/>
        </w:rPr>
        <w:t xml:space="preserve"> </w:t>
      </w:r>
      <w:r w:rsidRPr="00AF127F">
        <w:rPr>
          <w:sz w:val="18"/>
          <w:szCs w:val="18"/>
        </w:rPr>
        <w:t>служащих,</w:t>
      </w:r>
      <w:r w:rsidRPr="00AF127F">
        <w:rPr>
          <w:spacing w:val="1"/>
          <w:sz w:val="18"/>
          <w:szCs w:val="18"/>
        </w:rPr>
        <w:t xml:space="preserve"> </w:t>
      </w:r>
      <w:r w:rsidRPr="00AF127F">
        <w:rPr>
          <w:sz w:val="18"/>
          <w:szCs w:val="18"/>
        </w:rPr>
        <w:t>многофункционального</w:t>
      </w:r>
      <w:r w:rsidRPr="00AF127F">
        <w:rPr>
          <w:spacing w:val="-67"/>
          <w:sz w:val="18"/>
          <w:szCs w:val="18"/>
        </w:rPr>
        <w:t xml:space="preserve"> </w:t>
      </w:r>
      <w:r w:rsidRPr="00AF127F">
        <w:rPr>
          <w:sz w:val="18"/>
          <w:szCs w:val="18"/>
        </w:rPr>
        <w:t>центра,</w:t>
      </w:r>
      <w:r w:rsidRPr="00AF127F">
        <w:rPr>
          <w:spacing w:val="1"/>
          <w:sz w:val="18"/>
          <w:szCs w:val="18"/>
        </w:rPr>
        <w:t xml:space="preserve"> </w:t>
      </w:r>
      <w:r w:rsidRPr="00AF127F">
        <w:rPr>
          <w:sz w:val="18"/>
          <w:szCs w:val="18"/>
        </w:rPr>
        <w:t>а</w:t>
      </w:r>
      <w:r w:rsidRPr="00AF127F">
        <w:rPr>
          <w:spacing w:val="1"/>
          <w:sz w:val="18"/>
          <w:szCs w:val="18"/>
        </w:rPr>
        <w:t xml:space="preserve"> </w:t>
      </w:r>
      <w:r w:rsidRPr="00AF127F">
        <w:rPr>
          <w:sz w:val="18"/>
          <w:szCs w:val="18"/>
        </w:rPr>
        <w:t>также</w:t>
      </w:r>
      <w:r w:rsidRPr="00AF127F">
        <w:rPr>
          <w:spacing w:val="1"/>
          <w:sz w:val="18"/>
          <w:szCs w:val="18"/>
        </w:rPr>
        <w:t xml:space="preserve"> </w:t>
      </w:r>
      <w:r w:rsidRPr="00AF127F">
        <w:rPr>
          <w:sz w:val="18"/>
          <w:szCs w:val="18"/>
        </w:rPr>
        <w:t>работника</w:t>
      </w:r>
      <w:r w:rsidRPr="00AF127F">
        <w:rPr>
          <w:spacing w:val="1"/>
          <w:sz w:val="18"/>
          <w:szCs w:val="18"/>
        </w:rPr>
        <w:t xml:space="preserve"> </w:t>
      </w:r>
      <w:r w:rsidRPr="00AF127F">
        <w:rPr>
          <w:sz w:val="18"/>
          <w:szCs w:val="18"/>
        </w:rPr>
        <w:t>многофункционального</w:t>
      </w:r>
      <w:r w:rsidRPr="00AF127F">
        <w:rPr>
          <w:spacing w:val="1"/>
          <w:sz w:val="18"/>
          <w:szCs w:val="18"/>
        </w:rPr>
        <w:t xml:space="preserve"> </w:t>
      </w:r>
      <w:r w:rsidRPr="00AF127F">
        <w:rPr>
          <w:sz w:val="18"/>
          <w:szCs w:val="18"/>
        </w:rPr>
        <w:t>центра</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предоставлении</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досудебном</w:t>
      </w:r>
      <w:r w:rsidRPr="00AF127F">
        <w:rPr>
          <w:spacing w:val="1"/>
          <w:sz w:val="18"/>
          <w:szCs w:val="18"/>
        </w:rPr>
        <w:t xml:space="preserve"> </w:t>
      </w:r>
      <w:r w:rsidRPr="00AF127F">
        <w:rPr>
          <w:sz w:val="18"/>
          <w:szCs w:val="18"/>
        </w:rPr>
        <w:t>(внесудебном)</w:t>
      </w:r>
      <w:r w:rsidRPr="00AF127F">
        <w:rPr>
          <w:spacing w:val="1"/>
          <w:sz w:val="18"/>
          <w:szCs w:val="18"/>
        </w:rPr>
        <w:t xml:space="preserve"> </w:t>
      </w:r>
      <w:r w:rsidRPr="00AF127F">
        <w:rPr>
          <w:sz w:val="18"/>
          <w:szCs w:val="18"/>
        </w:rPr>
        <w:t xml:space="preserve">порядке </w:t>
      </w:r>
      <w:r w:rsidRPr="00AF127F">
        <w:rPr>
          <w:spacing w:val="-67"/>
          <w:sz w:val="18"/>
          <w:szCs w:val="18"/>
        </w:rPr>
        <w:t xml:space="preserve"> </w:t>
      </w:r>
      <w:r w:rsidRPr="00AF127F">
        <w:rPr>
          <w:sz w:val="18"/>
          <w:szCs w:val="18"/>
        </w:rPr>
        <w:t>(далее</w:t>
      </w:r>
      <w:r w:rsidRPr="00AF127F">
        <w:rPr>
          <w:spacing w:val="-4"/>
          <w:sz w:val="18"/>
          <w:szCs w:val="18"/>
        </w:rPr>
        <w:t xml:space="preserve"> -</w:t>
      </w:r>
      <w:r w:rsidRPr="00AF127F">
        <w:rPr>
          <w:sz w:val="18"/>
          <w:szCs w:val="18"/>
        </w:rPr>
        <w:t xml:space="preserve"> жалоба).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Органы местного самоуправления, организации и уполномоченные на</w:t>
      </w:r>
      <w:r w:rsidRPr="00AF127F">
        <w:rPr>
          <w:spacing w:val="-67"/>
          <w:sz w:val="18"/>
          <w:szCs w:val="18"/>
        </w:rPr>
        <w:t xml:space="preserve"> </w:t>
      </w:r>
      <w:r w:rsidRPr="00AF127F">
        <w:rPr>
          <w:sz w:val="18"/>
          <w:szCs w:val="18"/>
        </w:rPr>
        <w:t>рассмотрение жалобы лица, которым может быть направлена жалоба</w:t>
      </w:r>
      <w:r w:rsidRPr="00AF127F">
        <w:rPr>
          <w:spacing w:val="1"/>
          <w:sz w:val="18"/>
          <w:szCs w:val="18"/>
        </w:rPr>
        <w:t xml:space="preserve"> </w:t>
      </w:r>
      <w:r w:rsidRPr="00AF127F">
        <w:rPr>
          <w:sz w:val="18"/>
          <w:szCs w:val="18"/>
        </w:rPr>
        <w:t>заявителя</w:t>
      </w:r>
      <w:r w:rsidRPr="00AF127F">
        <w:rPr>
          <w:spacing w:val="-3"/>
          <w:sz w:val="18"/>
          <w:szCs w:val="18"/>
        </w:rPr>
        <w:t xml:space="preserve"> </w:t>
      </w:r>
      <w:r w:rsidRPr="00AF127F">
        <w:rPr>
          <w:sz w:val="18"/>
          <w:szCs w:val="18"/>
        </w:rPr>
        <w:t>в</w:t>
      </w:r>
      <w:r w:rsidRPr="00AF127F">
        <w:rPr>
          <w:spacing w:val="-1"/>
          <w:sz w:val="18"/>
          <w:szCs w:val="18"/>
        </w:rPr>
        <w:t xml:space="preserve"> </w:t>
      </w:r>
      <w:r w:rsidRPr="00AF127F">
        <w:rPr>
          <w:sz w:val="18"/>
          <w:szCs w:val="18"/>
        </w:rPr>
        <w:t>досудебном (внесудебном)</w:t>
      </w:r>
      <w:r w:rsidRPr="00AF127F">
        <w:rPr>
          <w:spacing w:val="-1"/>
          <w:sz w:val="18"/>
          <w:szCs w:val="18"/>
        </w:rPr>
        <w:t xml:space="preserve"> </w:t>
      </w:r>
      <w:r w:rsidRPr="00AF127F">
        <w:rPr>
          <w:sz w:val="18"/>
          <w:szCs w:val="18"/>
        </w:rPr>
        <w:t xml:space="preserve">порядке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5.2. В досудебном (внесудебном) порядке заявитель (представитель) вправе</w:t>
      </w:r>
      <w:r w:rsidRPr="00AF127F">
        <w:rPr>
          <w:spacing w:val="1"/>
          <w:sz w:val="18"/>
          <w:szCs w:val="18"/>
        </w:rPr>
        <w:t xml:space="preserve"> </w:t>
      </w:r>
      <w:r w:rsidRPr="00AF127F">
        <w:rPr>
          <w:sz w:val="18"/>
          <w:szCs w:val="18"/>
        </w:rPr>
        <w:t>обратиться</w:t>
      </w:r>
      <w:r w:rsidRPr="00AF127F">
        <w:rPr>
          <w:spacing w:val="1"/>
          <w:sz w:val="18"/>
          <w:szCs w:val="18"/>
        </w:rPr>
        <w:t xml:space="preserve"> </w:t>
      </w:r>
      <w:r w:rsidRPr="00AF127F">
        <w:rPr>
          <w:sz w:val="18"/>
          <w:szCs w:val="18"/>
        </w:rPr>
        <w:t>с</w:t>
      </w:r>
      <w:r w:rsidRPr="00AF127F">
        <w:rPr>
          <w:spacing w:val="1"/>
          <w:sz w:val="18"/>
          <w:szCs w:val="18"/>
        </w:rPr>
        <w:t xml:space="preserve"> </w:t>
      </w:r>
      <w:r w:rsidRPr="00AF127F">
        <w:rPr>
          <w:sz w:val="18"/>
          <w:szCs w:val="18"/>
        </w:rPr>
        <w:t>жалобой</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письменной</w:t>
      </w:r>
      <w:r w:rsidRPr="00AF127F">
        <w:rPr>
          <w:spacing w:val="1"/>
          <w:sz w:val="18"/>
          <w:szCs w:val="18"/>
        </w:rPr>
        <w:t xml:space="preserve"> </w:t>
      </w:r>
      <w:r w:rsidRPr="00AF127F">
        <w:rPr>
          <w:sz w:val="18"/>
          <w:szCs w:val="18"/>
        </w:rPr>
        <w:t>форме</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бумажном</w:t>
      </w:r>
      <w:r w:rsidRPr="00AF127F">
        <w:rPr>
          <w:spacing w:val="1"/>
          <w:sz w:val="18"/>
          <w:szCs w:val="18"/>
        </w:rPr>
        <w:t xml:space="preserve"> </w:t>
      </w:r>
      <w:r w:rsidRPr="00AF127F">
        <w:rPr>
          <w:sz w:val="18"/>
          <w:szCs w:val="18"/>
        </w:rPr>
        <w:t>носителе</w:t>
      </w:r>
      <w:r w:rsidRPr="00AF127F">
        <w:rPr>
          <w:spacing w:val="1"/>
          <w:sz w:val="18"/>
          <w:szCs w:val="18"/>
        </w:rPr>
        <w:t xml:space="preserve"> </w:t>
      </w:r>
      <w:r w:rsidRPr="00AF127F">
        <w:rPr>
          <w:sz w:val="18"/>
          <w:szCs w:val="18"/>
        </w:rPr>
        <w:t>или</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электронной</w:t>
      </w:r>
      <w:r w:rsidRPr="00AF127F">
        <w:rPr>
          <w:spacing w:val="-1"/>
          <w:sz w:val="18"/>
          <w:szCs w:val="18"/>
        </w:rPr>
        <w:t xml:space="preserve"> </w:t>
      </w:r>
      <w:r w:rsidRPr="00AF127F">
        <w:rPr>
          <w:sz w:val="18"/>
          <w:szCs w:val="18"/>
        </w:rPr>
        <w:t xml:space="preserve">форме: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в</w:t>
      </w:r>
      <w:r w:rsidRPr="00AF127F">
        <w:rPr>
          <w:spacing w:val="1"/>
          <w:sz w:val="18"/>
          <w:szCs w:val="18"/>
        </w:rPr>
        <w:t xml:space="preserve"> </w:t>
      </w:r>
      <w:r w:rsidRPr="00AF127F">
        <w:rPr>
          <w:sz w:val="18"/>
          <w:szCs w:val="18"/>
        </w:rPr>
        <w:t>Уполномоченный</w:t>
      </w:r>
      <w:r w:rsidRPr="00AF127F">
        <w:rPr>
          <w:spacing w:val="1"/>
          <w:sz w:val="18"/>
          <w:szCs w:val="18"/>
        </w:rPr>
        <w:t xml:space="preserve"> </w:t>
      </w:r>
      <w:r w:rsidRPr="00AF127F">
        <w:rPr>
          <w:sz w:val="18"/>
          <w:szCs w:val="18"/>
        </w:rPr>
        <w:t>орган</w:t>
      </w:r>
      <w:r w:rsidRPr="00AF127F">
        <w:rPr>
          <w:spacing w:val="1"/>
          <w:sz w:val="18"/>
          <w:szCs w:val="18"/>
        </w:rPr>
        <w:t xml:space="preserve"> - </w:t>
      </w:r>
      <w:r w:rsidRPr="00AF127F">
        <w:rPr>
          <w:sz w:val="18"/>
          <w:szCs w:val="18"/>
        </w:rPr>
        <w:t>на</w:t>
      </w:r>
      <w:r w:rsidRPr="00AF127F">
        <w:rPr>
          <w:spacing w:val="1"/>
          <w:sz w:val="18"/>
          <w:szCs w:val="18"/>
        </w:rPr>
        <w:t xml:space="preserve"> </w:t>
      </w:r>
      <w:r w:rsidRPr="00AF127F">
        <w:rPr>
          <w:sz w:val="18"/>
          <w:szCs w:val="18"/>
        </w:rPr>
        <w:t>решение</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(или)</w:t>
      </w:r>
      <w:r w:rsidRPr="00AF127F">
        <w:rPr>
          <w:spacing w:val="1"/>
          <w:sz w:val="18"/>
          <w:szCs w:val="18"/>
        </w:rPr>
        <w:t xml:space="preserve"> </w:t>
      </w:r>
      <w:r w:rsidRPr="00AF127F">
        <w:rPr>
          <w:sz w:val="18"/>
          <w:szCs w:val="18"/>
        </w:rPr>
        <w:t>действия</w:t>
      </w:r>
      <w:r w:rsidRPr="00AF127F">
        <w:rPr>
          <w:spacing w:val="1"/>
          <w:sz w:val="18"/>
          <w:szCs w:val="18"/>
        </w:rPr>
        <w:t xml:space="preserve"> </w:t>
      </w:r>
      <w:r w:rsidRPr="00AF127F">
        <w:rPr>
          <w:sz w:val="18"/>
          <w:szCs w:val="18"/>
        </w:rPr>
        <w:t>(бездействие)</w:t>
      </w:r>
      <w:r w:rsidRPr="00AF127F">
        <w:rPr>
          <w:spacing w:val="1"/>
          <w:sz w:val="18"/>
          <w:szCs w:val="18"/>
        </w:rPr>
        <w:t xml:space="preserve"> </w:t>
      </w:r>
      <w:r w:rsidRPr="00AF127F">
        <w:rPr>
          <w:sz w:val="18"/>
          <w:szCs w:val="18"/>
        </w:rPr>
        <w:t>должностного лица, руководителя структурного подразделения Уполномоченного</w:t>
      </w:r>
      <w:r w:rsidRPr="00AF127F">
        <w:rPr>
          <w:spacing w:val="1"/>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решение</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действия</w:t>
      </w:r>
      <w:r w:rsidRPr="00AF127F">
        <w:rPr>
          <w:spacing w:val="1"/>
          <w:sz w:val="18"/>
          <w:szCs w:val="18"/>
        </w:rPr>
        <w:t xml:space="preserve"> </w:t>
      </w:r>
      <w:r w:rsidRPr="00AF127F">
        <w:rPr>
          <w:sz w:val="18"/>
          <w:szCs w:val="18"/>
        </w:rPr>
        <w:t>(бездействие)</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органа, руководителя</w:t>
      </w:r>
      <w:r w:rsidRPr="00AF127F">
        <w:rPr>
          <w:spacing w:val="-4"/>
          <w:sz w:val="18"/>
          <w:szCs w:val="18"/>
        </w:rPr>
        <w:t xml:space="preserve"> </w:t>
      </w:r>
      <w:r w:rsidRPr="00AF127F">
        <w:rPr>
          <w:sz w:val="18"/>
          <w:szCs w:val="18"/>
        </w:rPr>
        <w:t>Уполномоченного</w:t>
      </w:r>
      <w:r w:rsidRPr="00AF127F">
        <w:rPr>
          <w:spacing w:val="-2"/>
          <w:sz w:val="18"/>
          <w:szCs w:val="18"/>
        </w:rPr>
        <w:t xml:space="preserve"> </w:t>
      </w:r>
      <w:r w:rsidRPr="00AF127F">
        <w:rPr>
          <w:sz w:val="18"/>
          <w:szCs w:val="18"/>
        </w:rPr>
        <w:t xml:space="preserve">органа;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в</w:t>
      </w:r>
      <w:r w:rsidRPr="00AF127F">
        <w:rPr>
          <w:spacing w:val="1"/>
          <w:sz w:val="18"/>
          <w:szCs w:val="18"/>
        </w:rPr>
        <w:t xml:space="preserve"> </w:t>
      </w:r>
      <w:r w:rsidRPr="00AF127F">
        <w:rPr>
          <w:sz w:val="18"/>
          <w:szCs w:val="18"/>
        </w:rPr>
        <w:t>вышестоящий</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решение</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(или)</w:t>
      </w:r>
      <w:r w:rsidRPr="00AF127F">
        <w:rPr>
          <w:spacing w:val="1"/>
          <w:sz w:val="18"/>
          <w:szCs w:val="18"/>
        </w:rPr>
        <w:t xml:space="preserve"> </w:t>
      </w:r>
      <w:r w:rsidRPr="00AF127F">
        <w:rPr>
          <w:sz w:val="18"/>
          <w:szCs w:val="18"/>
        </w:rPr>
        <w:t>действия</w:t>
      </w:r>
      <w:r w:rsidRPr="00AF127F">
        <w:rPr>
          <w:spacing w:val="1"/>
          <w:sz w:val="18"/>
          <w:szCs w:val="18"/>
        </w:rPr>
        <w:t xml:space="preserve"> </w:t>
      </w:r>
      <w:r w:rsidRPr="00AF127F">
        <w:rPr>
          <w:sz w:val="18"/>
          <w:szCs w:val="18"/>
        </w:rPr>
        <w:t>(бездействие)</w:t>
      </w:r>
      <w:r w:rsidRPr="00AF127F">
        <w:rPr>
          <w:spacing w:val="1"/>
          <w:sz w:val="18"/>
          <w:szCs w:val="18"/>
        </w:rPr>
        <w:t xml:space="preserve"> </w:t>
      </w:r>
      <w:r w:rsidRPr="00AF127F">
        <w:rPr>
          <w:sz w:val="18"/>
          <w:szCs w:val="18"/>
        </w:rPr>
        <w:t>должностного лица, руководителя структурного подразделения Уполномоченного</w:t>
      </w:r>
      <w:r w:rsidRPr="00AF127F">
        <w:rPr>
          <w:spacing w:val="1"/>
          <w:sz w:val="18"/>
          <w:szCs w:val="18"/>
        </w:rPr>
        <w:t xml:space="preserve"> </w:t>
      </w:r>
      <w:r w:rsidRPr="00AF127F">
        <w:rPr>
          <w:sz w:val="18"/>
          <w:szCs w:val="18"/>
        </w:rPr>
        <w:t xml:space="preserve">органа;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к</w:t>
      </w:r>
      <w:r w:rsidRPr="00AF127F">
        <w:rPr>
          <w:spacing w:val="1"/>
          <w:sz w:val="18"/>
          <w:szCs w:val="18"/>
        </w:rPr>
        <w:t xml:space="preserve"> </w:t>
      </w:r>
      <w:r w:rsidRPr="00AF127F">
        <w:rPr>
          <w:sz w:val="18"/>
          <w:szCs w:val="18"/>
        </w:rPr>
        <w:t>руководителю</w:t>
      </w:r>
      <w:r w:rsidRPr="00AF127F">
        <w:rPr>
          <w:spacing w:val="1"/>
          <w:sz w:val="18"/>
          <w:szCs w:val="18"/>
        </w:rPr>
        <w:t xml:space="preserve"> </w:t>
      </w:r>
      <w:r w:rsidRPr="00AF127F">
        <w:rPr>
          <w:sz w:val="18"/>
          <w:szCs w:val="18"/>
        </w:rPr>
        <w:t>многофункционального</w:t>
      </w:r>
      <w:r w:rsidRPr="00AF127F">
        <w:rPr>
          <w:spacing w:val="1"/>
          <w:sz w:val="18"/>
          <w:szCs w:val="18"/>
        </w:rPr>
        <w:t xml:space="preserve"> </w:t>
      </w:r>
      <w:r w:rsidRPr="00AF127F">
        <w:rPr>
          <w:sz w:val="18"/>
          <w:szCs w:val="18"/>
        </w:rPr>
        <w:t>центра</w:t>
      </w:r>
      <w:r w:rsidRPr="00AF127F">
        <w:rPr>
          <w:spacing w:val="1"/>
          <w:sz w:val="18"/>
          <w:szCs w:val="18"/>
        </w:rPr>
        <w:t xml:space="preserve"> - </w:t>
      </w:r>
      <w:r w:rsidRPr="00AF127F">
        <w:rPr>
          <w:sz w:val="18"/>
          <w:szCs w:val="18"/>
        </w:rPr>
        <w:t>на</w:t>
      </w:r>
      <w:r w:rsidRPr="00AF127F">
        <w:rPr>
          <w:spacing w:val="1"/>
          <w:sz w:val="18"/>
          <w:szCs w:val="18"/>
        </w:rPr>
        <w:t xml:space="preserve"> </w:t>
      </w:r>
      <w:r w:rsidRPr="00AF127F">
        <w:rPr>
          <w:sz w:val="18"/>
          <w:szCs w:val="18"/>
        </w:rPr>
        <w:t>решения</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действия</w:t>
      </w:r>
      <w:r w:rsidRPr="00AF127F">
        <w:rPr>
          <w:spacing w:val="-67"/>
          <w:sz w:val="18"/>
          <w:szCs w:val="18"/>
        </w:rPr>
        <w:t xml:space="preserve"> </w:t>
      </w:r>
      <w:r w:rsidRPr="00AF127F">
        <w:rPr>
          <w:sz w:val="18"/>
          <w:szCs w:val="18"/>
        </w:rPr>
        <w:t>(бездействие)</w:t>
      </w:r>
      <w:r w:rsidRPr="00AF127F">
        <w:rPr>
          <w:spacing w:val="-4"/>
          <w:sz w:val="18"/>
          <w:szCs w:val="18"/>
        </w:rPr>
        <w:t xml:space="preserve"> </w:t>
      </w:r>
      <w:r w:rsidRPr="00AF127F">
        <w:rPr>
          <w:sz w:val="18"/>
          <w:szCs w:val="18"/>
        </w:rPr>
        <w:t>работника многофункционального</w:t>
      </w:r>
      <w:r w:rsidRPr="00AF127F">
        <w:rPr>
          <w:spacing w:val="-3"/>
          <w:sz w:val="18"/>
          <w:szCs w:val="18"/>
        </w:rPr>
        <w:t xml:space="preserve"> </w:t>
      </w:r>
      <w:r w:rsidRPr="00AF127F">
        <w:rPr>
          <w:sz w:val="18"/>
          <w:szCs w:val="18"/>
        </w:rPr>
        <w:t xml:space="preserve">центра;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к</w:t>
      </w:r>
      <w:r w:rsidRPr="00AF127F">
        <w:rPr>
          <w:spacing w:val="1"/>
          <w:sz w:val="18"/>
          <w:szCs w:val="18"/>
        </w:rPr>
        <w:t xml:space="preserve"> </w:t>
      </w:r>
      <w:r w:rsidRPr="00AF127F">
        <w:rPr>
          <w:sz w:val="18"/>
          <w:szCs w:val="18"/>
        </w:rPr>
        <w:t>учредителю</w:t>
      </w:r>
      <w:r w:rsidRPr="00AF127F">
        <w:rPr>
          <w:spacing w:val="1"/>
          <w:sz w:val="18"/>
          <w:szCs w:val="18"/>
        </w:rPr>
        <w:t xml:space="preserve"> </w:t>
      </w:r>
      <w:r w:rsidRPr="00AF127F">
        <w:rPr>
          <w:sz w:val="18"/>
          <w:szCs w:val="18"/>
        </w:rPr>
        <w:t>многофункционального</w:t>
      </w:r>
      <w:r w:rsidRPr="00AF127F">
        <w:rPr>
          <w:spacing w:val="1"/>
          <w:sz w:val="18"/>
          <w:szCs w:val="18"/>
        </w:rPr>
        <w:t xml:space="preserve"> </w:t>
      </w:r>
      <w:r w:rsidRPr="00AF127F">
        <w:rPr>
          <w:sz w:val="18"/>
          <w:szCs w:val="18"/>
        </w:rPr>
        <w:t>центра</w:t>
      </w:r>
      <w:r w:rsidRPr="00AF127F">
        <w:rPr>
          <w:spacing w:val="1"/>
          <w:sz w:val="18"/>
          <w:szCs w:val="18"/>
        </w:rPr>
        <w:t xml:space="preserve"> - </w:t>
      </w:r>
      <w:r w:rsidRPr="00AF127F">
        <w:rPr>
          <w:sz w:val="18"/>
          <w:szCs w:val="18"/>
        </w:rPr>
        <w:t>на</w:t>
      </w:r>
      <w:r w:rsidRPr="00AF127F">
        <w:rPr>
          <w:spacing w:val="1"/>
          <w:sz w:val="18"/>
          <w:szCs w:val="18"/>
        </w:rPr>
        <w:t xml:space="preserve"> </w:t>
      </w:r>
      <w:r w:rsidRPr="00AF127F">
        <w:rPr>
          <w:sz w:val="18"/>
          <w:szCs w:val="18"/>
        </w:rPr>
        <w:t>решение</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действия</w:t>
      </w:r>
      <w:r w:rsidRPr="00AF127F">
        <w:rPr>
          <w:spacing w:val="1"/>
          <w:sz w:val="18"/>
          <w:szCs w:val="18"/>
        </w:rPr>
        <w:t xml:space="preserve"> </w:t>
      </w:r>
      <w:r w:rsidRPr="00AF127F">
        <w:rPr>
          <w:sz w:val="18"/>
          <w:szCs w:val="18"/>
        </w:rPr>
        <w:t>(бездействие)</w:t>
      </w:r>
      <w:r w:rsidRPr="00AF127F">
        <w:rPr>
          <w:spacing w:val="-1"/>
          <w:sz w:val="18"/>
          <w:szCs w:val="18"/>
        </w:rPr>
        <w:t xml:space="preserve"> </w:t>
      </w:r>
      <w:r w:rsidRPr="00AF127F">
        <w:rPr>
          <w:sz w:val="18"/>
          <w:szCs w:val="18"/>
        </w:rPr>
        <w:t>многофункционального</w:t>
      </w:r>
      <w:r w:rsidRPr="00AF127F">
        <w:rPr>
          <w:spacing w:val="1"/>
          <w:sz w:val="18"/>
          <w:szCs w:val="18"/>
        </w:rPr>
        <w:t xml:space="preserve"> </w:t>
      </w:r>
      <w:r w:rsidRPr="00AF127F">
        <w:rPr>
          <w:sz w:val="18"/>
          <w:szCs w:val="18"/>
        </w:rPr>
        <w:t xml:space="preserve">центра.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В</w:t>
      </w:r>
      <w:r w:rsidRPr="00AF127F">
        <w:rPr>
          <w:spacing w:val="1"/>
          <w:sz w:val="18"/>
          <w:szCs w:val="18"/>
        </w:rPr>
        <w:t xml:space="preserve"> </w:t>
      </w:r>
      <w:r w:rsidRPr="00AF127F">
        <w:rPr>
          <w:sz w:val="18"/>
          <w:szCs w:val="18"/>
        </w:rPr>
        <w:t>Уполномоченном</w:t>
      </w:r>
      <w:r w:rsidRPr="00AF127F">
        <w:rPr>
          <w:spacing w:val="1"/>
          <w:sz w:val="18"/>
          <w:szCs w:val="18"/>
        </w:rPr>
        <w:t xml:space="preserve"> </w:t>
      </w:r>
      <w:r w:rsidRPr="00AF127F">
        <w:rPr>
          <w:sz w:val="18"/>
          <w:szCs w:val="18"/>
        </w:rPr>
        <w:t>органе,</w:t>
      </w:r>
      <w:r w:rsidRPr="00AF127F">
        <w:rPr>
          <w:spacing w:val="1"/>
          <w:sz w:val="18"/>
          <w:szCs w:val="18"/>
        </w:rPr>
        <w:t xml:space="preserve"> </w:t>
      </w:r>
      <w:r w:rsidRPr="00AF127F">
        <w:rPr>
          <w:sz w:val="18"/>
          <w:szCs w:val="18"/>
        </w:rPr>
        <w:t>многофункциональном</w:t>
      </w:r>
      <w:r w:rsidRPr="00AF127F">
        <w:rPr>
          <w:spacing w:val="1"/>
          <w:sz w:val="18"/>
          <w:szCs w:val="18"/>
        </w:rPr>
        <w:t xml:space="preserve"> </w:t>
      </w:r>
      <w:r w:rsidRPr="00AF127F">
        <w:rPr>
          <w:sz w:val="18"/>
          <w:szCs w:val="18"/>
        </w:rPr>
        <w:t>центре,</w:t>
      </w:r>
      <w:r w:rsidRPr="00AF127F">
        <w:rPr>
          <w:spacing w:val="1"/>
          <w:sz w:val="18"/>
          <w:szCs w:val="18"/>
        </w:rPr>
        <w:t xml:space="preserve"> </w:t>
      </w:r>
      <w:r w:rsidRPr="00AF127F">
        <w:rPr>
          <w:sz w:val="18"/>
          <w:szCs w:val="18"/>
        </w:rPr>
        <w:t>у</w:t>
      </w:r>
      <w:r w:rsidRPr="00AF127F">
        <w:rPr>
          <w:spacing w:val="1"/>
          <w:sz w:val="18"/>
          <w:szCs w:val="18"/>
        </w:rPr>
        <w:t xml:space="preserve"> </w:t>
      </w:r>
      <w:r w:rsidRPr="00AF127F">
        <w:rPr>
          <w:sz w:val="18"/>
          <w:szCs w:val="18"/>
        </w:rPr>
        <w:t>учредителя</w:t>
      </w:r>
      <w:r w:rsidRPr="00AF127F">
        <w:rPr>
          <w:spacing w:val="1"/>
          <w:sz w:val="18"/>
          <w:szCs w:val="18"/>
        </w:rPr>
        <w:t xml:space="preserve"> </w:t>
      </w:r>
      <w:r w:rsidRPr="00AF127F">
        <w:rPr>
          <w:sz w:val="18"/>
          <w:szCs w:val="18"/>
        </w:rPr>
        <w:t>многофункционального</w:t>
      </w:r>
      <w:r w:rsidRPr="00AF127F">
        <w:rPr>
          <w:spacing w:val="1"/>
          <w:sz w:val="18"/>
          <w:szCs w:val="18"/>
        </w:rPr>
        <w:t xml:space="preserve"> </w:t>
      </w:r>
      <w:r w:rsidRPr="00AF127F">
        <w:rPr>
          <w:sz w:val="18"/>
          <w:szCs w:val="18"/>
        </w:rPr>
        <w:t>центра</w:t>
      </w:r>
      <w:r w:rsidRPr="00AF127F">
        <w:rPr>
          <w:spacing w:val="1"/>
          <w:sz w:val="18"/>
          <w:szCs w:val="18"/>
        </w:rPr>
        <w:t xml:space="preserve"> </w:t>
      </w:r>
      <w:r w:rsidRPr="00AF127F">
        <w:rPr>
          <w:sz w:val="18"/>
          <w:szCs w:val="18"/>
        </w:rPr>
        <w:t>определяются</w:t>
      </w:r>
      <w:r w:rsidRPr="00AF127F">
        <w:rPr>
          <w:spacing w:val="1"/>
          <w:sz w:val="18"/>
          <w:szCs w:val="18"/>
        </w:rPr>
        <w:t xml:space="preserve"> </w:t>
      </w:r>
      <w:r w:rsidRPr="00AF127F">
        <w:rPr>
          <w:sz w:val="18"/>
          <w:szCs w:val="18"/>
        </w:rPr>
        <w:t>уполномоченные</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 xml:space="preserve">рассмотрение </w:t>
      </w:r>
      <w:r w:rsidRPr="00AF127F">
        <w:rPr>
          <w:spacing w:val="-67"/>
          <w:sz w:val="18"/>
          <w:szCs w:val="18"/>
        </w:rPr>
        <w:t xml:space="preserve"> </w:t>
      </w:r>
      <w:r w:rsidRPr="00AF127F">
        <w:rPr>
          <w:sz w:val="18"/>
          <w:szCs w:val="18"/>
        </w:rPr>
        <w:t>жалоб должностные</w:t>
      </w:r>
      <w:r w:rsidRPr="00AF127F">
        <w:rPr>
          <w:spacing w:val="-2"/>
          <w:sz w:val="18"/>
          <w:szCs w:val="18"/>
        </w:rPr>
        <w:t xml:space="preserve"> </w:t>
      </w:r>
      <w:r w:rsidRPr="00AF127F">
        <w:rPr>
          <w:sz w:val="18"/>
          <w:szCs w:val="18"/>
        </w:rPr>
        <w:t xml:space="preserve">лица. </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ConsPlusNormal"/>
        <w:pBdr>
          <w:bottom w:val="none" w:sz="4" w:space="17" w:color="000000"/>
        </w:pBdr>
        <w:contextualSpacing/>
        <w:jc w:val="both"/>
        <w:rPr>
          <w:sz w:val="18"/>
          <w:szCs w:val="18"/>
        </w:rPr>
      </w:pPr>
      <w:r w:rsidRPr="00AF127F">
        <w:rPr>
          <w:sz w:val="18"/>
          <w:szCs w:val="18"/>
        </w:rPr>
        <w:t>Способы информирования заявителей о порядке подачи и рассмотрения</w:t>
      </w:r>
      <w:r w:rsidRPr="00AF127F">
        <w:rPr>
          <w:spacing w:val="1"/>
          <w:sz w:val="18"/>
          <w:szCs w:val="18"/>
        </w:rPr>
        <w:t xml:space="preserve"> </w:t>
      </w:r>
      <w:r w:rsidRPr="00AF127F">
        <w:rPr>
          <w:sz w:val="18"/>
          <w:szCs w:val="18"/>
        </w:rPr>
        <w:t xml:space="preserve">жалобы, в том числе с использованием Единого портала </w:t>
      </w:r>
      <w:r w:rsidRPr="00AF127F">
        <w:rPr>
          <w:spacing w:val="-67"/>
          <w:sz w:val="18"/>
          <w:szCs w:val="18"/>
        </w:rPr>
        <w:t xml:space="preserve"> </w:t>
      </w:r>
      <w:r w:rsidRPr="00AF127F">
        <w:rPr>
          <w:sz w:val="18"/>
          <w:szCs w:val="18"/>
        </w:rPr>
        <w:t>муниципальных услуг</w:t>
      </w:r>
      <w:r w:rsidRPr="00AF127F">
        <w:rPr>
          <w:spacing w:val="-1"/>
          <w:sz w:val="18"/>
          <w:szCs w:val="18"/>
        </w:rPr>
        <w:t xml:space="preserve"> </w:t>
      </w:r>
      <w:r w:rsidRPr="00AF127F">
        <w:rPr>
          <w:sz w:val="18"/>
          <w:szCs w:val="18"/>
        </w:rPr>
        <w:t>(функций)</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5.3. Информация о порядке подачи и рассмотрения жалобы размещается на</w:t>
      </w:r>
      <w:r w:rsidRPr="00AF127F">
        <w:rPr>
          <w:spacing w:val="1"/>
          <w:sz w:val="18"/>
          <w:szCs w:val="18"/>
        </w:rPr>
        <w:t xml:space="preserve"> </w:t>
      </w:r>
      <w:r w:rsidRPr="00AF127F">
        <w:rPr>
          <w:sz w:val="18"/>
          <w:szCs w:val="18"/>
        </w:rPr>
        <w:t>информационных</w:t>
      </w:r>
      <w:r w:rsidRPr="00AF127F">
        <w:rPr>
          <w:spacing w:val="1"/>
          <w:sz w:val="18"/>
          <w:szCs w:val="18"/>
        </w:rPr>
        <w:t xml:space="preserve"> </w:t>
      </w:r>
      <w:r w:rsidRPr="00AF127F">
        <w:rPr>
          <w:sz w:val="18"/>
          <w:szCs w:val="18"/>
        </w:rPr>
        <w:t>стендах</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местах</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сайте</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ЕПГУ,</w:t>
      </w:r>
      <w:r w:rsidRPr="00AF127F">
        <w:rPr>
          <w:spacing w:val="1"/>
          <w:sz w:val="18"/>
          <w:szCs w:val="18"/>
        </w:rPr>
        <w:t xml:space="preserve"> </w:t>
      </w:r>
      <w:r w:rsidRPr="00AF127F">
        <w:rPr>
          <w:sz w:val="18"/>
          <w:szCs w:val="18"/>
        </w:rPr>
        <w:t>а</w:t>
      </w:r>
      <w:r w:rsidRPr="00AF127F">
        <w:rPr>
          <w:spacing w:val="1"/>
          <w:sz w:val="18"/>
          <w:szCs w:val="18"/>
        </w:rPr>
        <w:t xml:space="preserve"> </w:t>
      </w:r>
      <w:r w:rsidRPr="00AF127F">
        <w:rPr>
          <w:sz w:val="18"/>
          <w:szCs w:val="18"/>
        </w:rPr>
        <w:t>также</w:t>
      </w:r>
      <w:r w:rsidRPr="00AF127F">
        <w:rPr>
          <w:spacing w:val="1"/>
          <w:sz w:val="18"/>
          <w:szCs w:val="18"/>
        </w:rPr>
        <w:t xml:space="preserve"> </w:t>
      </w:r>
      <w:r w:rsidRPr="00AF127F">
        <w:rPr>
          <w:sz w:val="18"/>
          <w:szCs w:val="18"/>
        </w:rPr>
        <w:t>предоставляется в устной форме по телефону и (или) на личном приеме либо в</w:t>
      </w:r>
      <w:r w:rsidRPr="00AF127F">
        <w:rPr>
          <w:spacing w:val="1"/>
          <w:sz w:val="18"/>
          <w:szCs w:val="18"/>
        </w:rPr>
        <w:t xml:space="preserve"> </w:t>
      </w:r>
      <w:r w:rsidRPr="00AF127F">
        <w:rPr>
          <w:sz w:val="18"/>
          <w:szCs w:val="18"/>
        </w:rPr>
        <w:t>письменной</w:t>
      </w:r>
      <w:r w:rsidRPr="00AF127F">
        <w:rPr>
          <w:spacing w:val="1"/>
          <w:sz w:val="18"/>
          <w:szCs w:val="18"/>
        </w:rPr>
        <w:t xml:space="preserve"> </w:t>
      </w:r>
      <w:r w:rsidRPr="00AF127F">
        <w:rPr>
          <w:sz w:val="18"/>
          <w:szCs w:val="18"/>
        </w:rPr>
        <w:t>форме</w:t>
      </w:r>
      <w:r w:rsidRPr="00AF127F">
        <w:rPr>
          <w:spacing w:val="1"/>
          <w:sz w:val="18"/>
          <w:szCs w:val="18"/>
        </w:rPr>
        <w:t xml:space="preserve"> </w:t>
      </w:r>
      <w:r w:rsidRPr="00AF127F">
        <w:rPr>
          <w:sz w:val="18"/>
          <w:szCs w:val="18"/>
        </w:rPr>
        <w:t>почтовым</w:t>
      </w:r>
      <w:r w:rsidRPr="00AF127F">
        <w:rPr>
          <w:spacing w:val="1"/>
          <w:sz w:val="18"/>
          <w:szCs w:val="18"/>
        </w:rPr>
        <w:t xml:space="preserve"> </w:t>
      </w:r>
      <w:r w:rsidRPr="00AF127F">
        <w:rPr>
          <w:sz w:val="18"/>
          <w:szCs w:val="18"/>
        </w:rPr>
        <w:t>отправлением</w:t>
      </w:r>
      <w:r w:rsidRPr="00AF127F">
        <w:rPr>
          <w:spacing w:val="1"/>
          <w:sz w:val="18"/>
          <w:szCs w:val="18"/>
        </w:rPr>
        <w:t xml:space="preserve"> </w:t>
      </w:r>
      <w:r w:rsidRPr="00AF127F">
        <w:rPr>
          <w:sz w:val="18"/>
          <w:szCs w:val="18"/>
        </w:rPr>
        <w:t>по</w:t>
      </w:r>
      <w:r w:rsidRPr="00AF127F">
        <w:rPr>
          <w:spacing w:val="1"/>
          <w:sz w:val="18"/>
          <w:szCs w:val="18"/>
        </w:rPr>
        <w:t xml:space="preserve"> </w:t>
      </w:r>
      <w:r w:rsidRPr="00AF127F">
        <w:rPr>
          <w:sz w:val="18"/>
          <w:szCs w:val="18"/>
        </w:rPr>
        <w:t>адресу,</w:t>
      </w:r>
      <w:r w:rsidRPr="00AF127F">
        <w:rPr>
          <w:spacing w:val="1"/>
          <w:sz w:val="18"/>
          <w:szCs w:val="18"/>
        </w:rPr>
        <w:t xml:space="preserve"> </w:t>
      </w:r>
      <w:r w:rsidRPr="00AF127F">
        <w:rPr>
          <w:sz w:val="18"/>
          <w:szCs w:val="18"/>
        </w:rPr>
        <w:t>указанному</w:t>
      </w:r>
      <w:r w:rsidRPr="00AF127F">
        <w:rPr>
          <w:spacing w:val="1"/>
          <w:sz w:val="18"/>
          <w:szCs w:val="18"/>
        </w:rPr>
        <w:t xml:space="preserve"> </w:t>
      </w:r>
      <w:r w:rsidRPr="00AF127F">
        <w:rPr>
          <w:sz w:val="18"/>
          <w:szCs w:val="18"/>
        </w:rPr>
        <w:t>заявителем</w:t>
      </w:r>
      <w:r w:rsidRPr="00AF127F">
        <w:rPr>
          <w:spacing w:val="1"/>
          <w:sz w:val="18"/>
          <w:szCs w:val="18"/>
        </w:rPr>
        <w:t xml:space="preserve"> </w:t>
      </w:r>
      <w:r w:rsidRPr="00AF127F">
        <w:rPr>
          <w:sz w:val="18"/>
          <w:szCs w:val="18"/>
        </w:rPr>
        <w:t xml:space="preserve">(представителем).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Перечень нормативных правовых актов, регулирующих порядок досудебного</w:t>
      </w:r>
      <w:r w:rsidRPr="00AF127F">
        <w:rPr>
          <w:spacing w:val="-67"/>
          <w:sz w:val="18"/>
          <w:szCs w:val="18"/>
        </w:rPr>
        <w:t xml:space="preserve"> </w:t>
      </w:r>
      <w:r w:rsidRPr="00AF127F">
        <w:rPr>
          <w:sz w:val="18"/>
          <w:szCs w:val="18"/>
        </w:rPr>
        <w:t>(внесудебного) обжалования действий (бездействия) и (или) решений,</w:t>
      </w:r>
      <w:r w:rsidRPr="00AF127F">
        <w:rPr>
          <w:spacing w:val="1"/>
          <w:sz w:val="18"/>
          <w:szCs w:val="18"/>
        </w:rPr>
        <w:t xml:space="preserve"> </w:t>
      </w:r>
      <w:r w:rsidRPr="00AF127F">
        <w:rPr>
          <w:sz w:val="18"/>
          <w:szCs w:val="18"/>
        </w:rPr>
        <w:t>принятых (осуществленных) в ходе предоставления муниципальной</w:t>
      </w:r>
      <w:r w:rsidRPr="00AF127F">
        <w:rPr>
          <w:spacing w:val="-5"/>
          <w:sz w:val="18"/>
          <w:szCs w:val="18"/>
        </w:rPr>
        <w:t xml:space="preserve"> </w:t>
      </w:r>
      <w:r w:rsidRPr="00AF127F">
        <w:rPr>
          <w:sz w:val="18"/>
          <w:szCs w:val="18"/>
        </w:rPr>
        <w:t xml:space="preserve">услуги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5.4. Порядок досудебного (внесудебного) обжалования решений и действий</w:t>
      </w:r>
      <w:r w:rsidRPr="00AF127F">
        <w:rPr>
          <w:spacing w:val="1"/>
          <w:sz w:val="18"/>
          <w:szCs w:val="18"/>
        </w:rPr>
        <w:t xml:space="preserve"> </w:t>
      </w:r>
      <w:r w:rsidRPr="00AF127F">
        <w:rPr>
          <w:sz w:val="18"/>
          <w:szCs w:val="18"/>
        </w:rPr>
        <w:t>(бездействия)</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предоставляющего</w:t>
      </w:r>
      <w:r w:rsidRPr="00AF127F">
        <w:rPr>
          <w:spacing w:val="1"/>
          <w:sz w:val="18"/>
          <w:szCs w:val="18"/>
        </w:rPr>
        <w:t xml:space="preserve"> </w:t>
      </w:r>
      <w:r w:rsidRPr="00AF127F">
        <w:rPr>
          <w:sz w:val="18"/>
          <w:szCs w:val="18"/>
        </w:rPr>
        <w:t>муниципальную услугу,</w:t>
      </w:r>
      <w:r w:rsidRPr="00AF127F">
        <w:rPr>
          <w:spacing w:val="-2"/>
          <w:sz w:val="18"/>
          <w:szCs w:val="18"/>
        </w:rPr>
        <w:t xml:space="preserve"> </w:t>
      </w:r>
      <w:r w:rsidRPr="00AF127F">
        <w:rPr>
          <w:sz w:val="18"/>
          <w:szCs w:val="18"/>
        </w:rPr>
        <w:t>а</w:t>
      </w:r>
      <w:r w:rsidRPr="00AF127F">
        <w:rPr>
          <w:spacing w:val="-1"/>
          <w:sz w:val="18"/>
          <w:szCs w:val="18"/>
        </w:rPr>
        <w:t xml:space="preserve"> </w:t>
      </w:r>
      <w:r w:rsidRPr="00AF127F">
        <w:rPr>
          <w:sz w:val="18"/>
          <w:szCs w:val="18"/>
        </w:rPr>
        <w:t>также</w:t>
      </w:r>
      <w:r w:rsidRPr="00AF127F">
        <w:rPr>
          <w:spacing w:val="-1"/>
          <w:sz w:val="18"/>
          <w:szCs w:val="18"/>
        </w:rPr>
        <w:t xml:space="preserve"> </w:t>
      </w:r>
      <w:r w:rsidRPr="00AF127F">
        <w:rPr>
          <w:sz w:val="18"/>
          <w:szCs w:val="18"/>
        </w:rPr>
        <w:t>его</w:t>
      </w:r>
      <w:r w:rsidRPr="00AF127F">
        <w:rPr>
          <w:spacing w:val="-3"/>
          <w:sz w:val="18"/>
          <w:szCs w:val="18"/>
        </w:rPr>
        <w:t xml:space="preserve"> </w:t>
      </w:r>
      <w:r w:rsidRPr="00AF127F">
        <w:rPr>
          <w:sz w:val="18"/>
          <w:szCs w:val="18"/>
        </w:rPr>
        <w:t>должностных лиц</w:t>
      </w:r>
      <w:r w:rsidRPr="00AF127F">
        <w:rPr>
          <w:spacing w:val="-1"/>
          <w:sz w:val="18"/>
          <w:szCs w:val="18"/>
        </w:rPr>
        <w:t xml:space="preserve"> </w:t>
      </w:r>
      <w:r w:rsidRPr="00AF127F">
        <w:rPr>
          <w:sz w:val="18"/>
          <w:szCs w:val="18"/>
        </w:rPr>
        <w:t xml:space="preserve">регулируется: </w:t>
      </w:r>
    </w:p>
    <w:p w:rsidR="001166BA" w:rsidRPr="00AF127F" w:rsidRDefault="001166BA" w:rsidP="001531CC">
      <w:pPr>
        <w:pStyle w:val="ConsPlusNormal"/>
        <w:pBdr>
          <w:bottom w:val="none" w:sz="4" w:space="17" w:color="000000"/>
        </w:pBdr>
        <w:ind w:firstLine="709"/>
        <w:contextualSpacing/>
        <w:jc w:val="both"/>
        <w:rPr>
          <w:sz w:val="18"/>
          <w:szCs w:val="18"/>
        </w:rPr>
      </w:pPr>
      <w:r w:rsidRPr="00AF127F">
        <w:rPr>
          <w:sz w:val="18"/>
          <w:szCs w:val="18"/>
        </w:rPr>
        <w:t xml:space="preserve">Федеральным </w:t>
      </w:r>
      <w:hyperlink r:id="rId52" w:tooltip="consultantplus://offline/ref%3DA397FE100A04CF436DCCCECBCB31C68B42BB23069BBDB806F655A1EE54601F0A9EDC906DB7BA2E4666A03B3A4CDA072EB6A14582EAF0xAG" w:history="1">
        <w:r w:rsidRPr="00AF127F">
          <w:rPr>
            <w:sz w:val="18"/>
            <w:szCs w:val="18"/>
          </w:rPr>
          <w:t>законом</w:t>
        </w:r>
      </w:hyperlink>
      <w:r w:rsidRPr="00AF127F">
        <w:rPr>
          <w:sz w:val="18"/>
          <w:szCs w:val="18"/>
        </w:rPr>
        <w:t xml:space="preserve"> «Об организации предоставления муниципальных услуг»;</w:t>
      </w:r>
    </w:p>
    <w:p w:rsidR="001166BA" w:rsidRPr="00AF127F" w:rsidRDefault="00EB0FE3" w:rsidP="001531CC">
      <w:pPr>
        <w:pStyle w:val="ConsPlusNormal"/>
        <w:pBdr>
          <w:bottom w:val="none" w:sz="4" w:space="17" w:color="000000"/>
        </w:pBdr>
        <w:ind w:firstLine="709"/>
        <w:contextualSpacing/>
        <w:jc w:val="both"/>
        <w:rPr>
          <w:i/>
          <w:sz w:val="18"/>
          <w:szCs w:val="18"/>
        </w:rPr>
      </w:pPr>
      <w:hyperlink r:id="rId53" w:tooltip="consultantplus://offline/ref%3DA397FE100A04CF436DCCCECBCB31C68B42BF210599BFB806F655A1EE54601F0A8CDCC862B6B13B1233FA6C374EFDx9G" w:history="1">
        <w:r w:rsidR="001166BA" w:rsidRPr="00AF127F">
          <w:rPr>
            <w:sz w:val="18"/>
            <w:szCs w:val="18"/>
          </w:rPr>
          <w:t xml:space="preserve">постановлением </w:t>
        </w:r>
      </w:hyperlink>
      <w:r w:rsidR="001166BA" w:rsidRPr="00AF127F">
        <w:rPr>
          <w:i/>
          <w:sz w:val="18"/>
          <w:szCs w:val="18"/>
        </w:rPr>
        <w:t>(указывается нормативный правовой акт об утверждении</w:t>
      </w:r>
      <w:r w:rsidR="001166BA" w:rsidRPr="00AF127F">
        <w:rPr>
          <w:i/>
          <w:spacing w:val="1"/>
          <w:sz w:val="18"/>
          <w:szCs w:val="18"/>
        </w:rPr>
        <w:t xml:space="preserve"> </w:t>
      </w:r>
      <w:r w:rsidR="001166BA" w:rsidRPr="00AF127F">
        <w:rPr>
          <w:i/>
          <w:sz w:val="18"/>
          <w:szCs w:val="18"/>
        </w:rPr>
        <w:t>правил</w:t>
      </w:r>
      <w:r w:rsidR="001166BA" w:rsidRPr="00AF127F">
        <w:rPr>
          <w:i/>
          <w:spacing w:val="1"/>
          <w:sz w:val="18"/>
          <w:szCs w:val="18"/>
        </w:rPr>
        <w:t xml:space="preserve"> </w:t>
      </w:r>
      <w:r w:rsidR="001166BA" w:rsidRPr="00AF127F">
        <w:rPr>
          <w:i/>
          <w:sz w:val="18"/>
          <w:szCs w:val="18"/>
        </w:rPr>
        <w:t>(порядка)</w:t>
      </w:r>
      <w:r w:rsidR="001166BA" w:rsidRPr="00AF127F">
        <w:rPr>
          <w:i/>
          <w:spacing w:val="1"/>
          <w:sz w:val="18"/>
          <w:szCs w:val="18"/>
        </w:rPr>
        <w:t xml:space="preserve"> </w:t>
      </w:r>
      <w:r w:rsidR="001166BA" w:rsidRPr="00AF127F">
        <w:rPr>
          <w:i/>
          <w:sz w:val="18"/>
          <w:szCs w:val="18"/>
        </w:rPr>
        <w:t>подачи</w:t>
      </w:r>
      <w:r w:rsidR="001166BA" w:rsidRPr="00AF127F">
        <w:rPr>
          <w:i/>
          <w:spacing w:val="1"/>
          <w:sz w:val="18"/>
          <w:szCs w:val="18"/>
        </w:rPr>
        <w:t xml:space="preserve"> </w:t>
      </w:r>
      <w:r w:rsidR="001166BA" w:rsidRPr="00AF127F">
        <w:rPr>
          <w:i/>
          <w:sz w:val="18"/>
          <w:szCs w:val="18"/>
        </w:rPr>
        <w:t>и</w:t>
      </w:r>
      <w:r w:rsidR="001166BA" w:rsidRPr="00AF127F">
        <w:rPr>
          <w:i/>
          <w:spacing w:val="1"/>
          <w:sz w:val="18"/>
          <w:szCs w:val="18"/>
        </w:rPr>
        <w:t xml:space="preserve"> </w:t>
      </w:r>
      <w:r w:rsidR="001166BA" w:rsidRPr="00AF127F">
        <w:rPr>
          <w:i/>
          <w:sz w:val="18"/>
          <w:szCs w:val="18"/>
        </w:rPr>
        <w:t>рассмотрения</w:t>
      </w:r>
      <w:r w:rsidR="001166BA" w:rsidRPr="00AF127F">
        <w:rPr>
          <w:i/>
          <w:spacing w:val="1"/>
          <w:sz w:val="18"/>
          <w:szCs w:val="18"/>
        </w:rPr>
        <w:t xml:space="preserve"> </w:t>
      </w:r>
      <w:r w:rsidR="001166BA" w:rsidRPr="00AF127F">
        <w:rPr>
          <w:i/>
          <w:sz w:val="18"/>
          <w:szCs w:val="18"/>
        </w:rPr>
        <w:t>жалоб</w:t>
      </w:r>
      <w:r w:rsidR="001166BA" w:rsidRPr="00AF127F">
        <w:rPr>
          <w:i/>
          <w:spacing w:val="1"/>
          <w:sz w:val="18"/>
          <w:szCs w:val="18"/>
        </w:rPr>
        <w:t xml:space="preserve"> </w:t>
      </w:r>
      <w:r w:rsidR="001166BA" w:rsidRPr="00AF127F">
        <w:rPr>
          <w:i/>
          <w:sz w:val="18"/>
          <w:szCs w:val="18"/>
        </w:rPr>
        <w:t>на</w:t>
      </w:r>
      <w:r w:rsidR="001166BA" w:rsidRPr="00AF127F">
        <w:rPr>
          <w:i/>
          <w:spacing w:val="1"/>
          <w:sz w:val="18"/>
          <w:szCs w:val="18"/>
        </w:rPr>
        <w:t xml:space="preserve"> </w:t>
      </w:r>
      <w:r w:rsidR="001166BA" w:rsidRPr="00AF127F">
        <w:rPr>
          <w:i/>
          <w:sz w:val="18"/>
          <w:szCs w:val="18"/>
        </w:rPr>
        <w:t>решения</w:t>
      </w:r>
      <w:r w:rsidR="001166BA" w:rsidRPr="00AF127F">
        <w:rPr>
          <w:i/>
          <w:spacing w:val="1"/>
          <w:sz w:val="18"/>
          <w:szCs w:val="18"/>
        </w:rPr>
        <w:t xml:space="preserve"> </w:t>
      </w:r>
      <w:r w:rsidR="001166BA" w:rsidRPr="00AF127F">
        <w:rPr>
          <w:i/>
          <w:sz w:val="18"/>
          <w:szCs w:val="18"/>
        </w:rPr>
        <w:t>и</w:t>
      </w:r>
      <w:r w:rsidR="001166BA" w:rsidRPr="00AF127F">
        <w:rPr>
          <w:i/>
          <w:spacing w:val="1"/>
          <w:sz w:val="18"/>
          <w:szCs w:val="18"/>
        </w:rPr>
        <w:t xml:space="preserve"> </w:t>
      </w:r>
      <w:r w:rsidR="001166BA" w:rsidRPr="00AF127F">
        <w:rPr>
          <w:i/>
          <w:sz w:val="18"/>
          <w:szCs w:val="18"/>
        </w:rPr>
        <w:t>действия</w:t>
      </w:r>
      <w:r w:rsidR="001166BA" w:rsidRPr="00AF127F">
        <w:rPr>
          <w:i/>
          <w:spacing w:val="1"/>
          <w:sz w:val="18"/>
          <w:szCs w:val="18"/>
        </w:rPr>
        <w:t xml:space="preserve"> </w:t>
      </w:r>
      <w:r w:rsidR="001166BA" w:rsidRPr="00AF127F">
        <w:rPr>
          <w:i/>
          <w:sz w:val="18"/>
          <w:szCs w:val="18"/>
        </w:rPr>
        <w:t>(бездействие) органов государственной власти, органов местного самоуправления</w:t>
      </w:r>
      <w:r w:rsidR="001166BA" w:rsidRPr="00AF127F">
        <w:rPr>
          <w:i/>
          <w:spacing w:val="1"/>
          <w:sz w:val="18"/>
          <w:szCs w:val="18"/>
        </w:rPr>
        <w:t xml:space="preserve"> </w:t>
      </w:r>
      <w:r w:rsidR="001166BA" w:rsidRPr="00AF127F">
        <w:rPr>
          <w:i/>
          <w:sz w:val="18"/>
          <w:szCs w:val="18"/>
        </w:rPr>
        <w:t>и их должностных</w:t>
      </w:r>
      <w:r w:rsidR="001166BA" w:rsidRPr="00AF127F">
        <w:rPr>
          <w:i/>
          <w:spacing w:val="-5"/>
          <w:sz w:val="18"/>
          <w:szCs w:val="18"/>
        </w:rPr>
        <w:t xml:space="preserve"> </w:t>
      </w:r>
      <w:r w:rsidR="001166BA" w:rsidRPr="00AF127F">
        <w:rPr>
          <w:i/>
          <w:sz w:val="18"/>
          <w:szCs w:val="18"/>
        </w:rPr>
        <w:t>лиц,</w:t>
      </w:r>
      <w:r w:rsidR="001166BA" w:rsidRPr="00AF127F">
        <w:rPr>
          <w:i/>
          <w:spacing w:val="-4"/>
          <w:sz w:val="18"/>
          <w:szCs w:val="18"/>
        </w:rPr>
        <w:t xml:space="preserve"> </w:t>
      </w:r>
      <w:r w:rsidR="001166BA" w:rsidRPr="00AF127F">
        <w:rPr>
          <w:i/>
          <w:sz w:val="18"/>
          <w:szCs w:val="18"/>
        </w:rPr>
        <w:t>государственных</w:t>
      </w:r>
      <w:r w:rsidR="001166BA" w:rsidRPr="00AF127F">
        <w:rPr>
          <w:i/>
          <w:spacing w:val="-2"/>
          <w:sz w:val="18"/>
          <w:szCs w:val="18"/>
        </w:rPr>
        <w:t xml:space="preserve"> </w:t>
      </w:r>
      <w:r w:rsidR="001166BA" w:rsidRPr="00AF127F">
        <w:rPr>
          <w:i/>
          <w:sz w:val="18"/>
          <w:szCs w:val="18"/>
        </w:rPr>
        <w:t>(муниципальных)</w:t>
      </w:r>
      <w:r w:rsidR="001166BA" w:rsidRPr="00AF127F">
        <w:rPr>
          <w:i/>
          <w:spacing w:val="-3"/>
          <w:sz w:val="18"/>
          <w:szCs w:val="18"/>
        </w:rPr>
        <w:t xml:space="preserve"> </w:t>
      </w:r>
      <w:r w:rsidR="001166BA" w:rsidRPr="00AF127F">
        <w:rPr>
          <w:i/>
          <w:sz w:val="18"/>
          <w:szCs w:val="18"/>
        </w:rPr>
        <w:t xml:space="preserve">служащих); </w:t>
      </w:r>
    </w:p>
    <w:p w:rsidR="001166BA" w:rsidRPr="00AF127F" w:rsidRDefault="00EB0FE3" w:rsidP="001531CC">
      <w:pPr>
        <w:pStyle w:val="ConsPlusNormal"/>
        <w:pBdr>
          <w:bottom w:val="none" w:sz="4" w:space="17" w:color="000000"/>
        </w:pBdr>
        <w:ind w:firstLine="709"/>
        <w:contextualSpacing/>
        <w:jc w:val="both"/>
        <w:rPr>
          <w:sz w:val="18"/>
          <w:szCs w:val="18"/>
        </w:rPr>
      </w:pPr>
      <w:hyperlink r:id="rId54" w:tooltip="consultantplus://offline/ref%3DA397FE100A04CF436DCCCECBCB31C68B42BE200191B8B806F655A1EE54601F0A8CDCC862B6B13B1233FA6C374EFDx9G" w:history="1">
        <w:r w:rsidR="001166BA" w:rsidRPr="00AF127F">
          <w:rPr>
            <w:sz w:val="18"/>
            <w:szCs w:val="18"/>
          </w:rPr>
          <w:t>постановлением</w:t>
        </w:r>
        <w:r w:rsidR="001166BA" w:rsidRPr="00AF127F">
          <w:rPr>
            <w:spacing w:val="-14"/>
            <w:sz w:val="18"/>
            <w:szCs w:val="18"/>
          </w:rPr>
          <w:t xml:space="preserve"> </w:t>
        </w:r>
      </w:hyperlink>
      <w:r w:rsidR="001166BA" w:rsidRPr="00AF127F">
        <w:rPr>
          <w:sz w:val="18"/>
          <w:szCs w:val="18"/>
        </w:rPr>
        <w:t>Правительства</w:t>
      </w:r>
      <w:r w:rsidR="001166BA" w:rsidRPr="00AF127F">
        <w:rPr>
          <w:spacing w:val="-16"/>
          <w:sz w:val="18"/>
          <w:szCs w:val="18"/>
        </w:rPr>
        <w:t xml:space="preserve"> </w:t>
      </w:r>
      <w:r w:rsidR="001166BA" w:rsidRPr="00AF127F">
        <w:rPr>
          <w:sz w:val="18"/>
          <w:szCs w:val="18"/>
        </w:rPr>
        <w:t>Российской</w:t>
      </w:r>
      <w:r w:rsidR="001166BA" w:rsidRPr="00AF127F">
        <w:rPr>
          <w:spacing w:val="-15"/>
          <w:sz w:val="18"/>
          <w:szCs w:val="18"/>
        </w:rPr>
        <w:t xml:space="preserve"> </w:t>
      </w:r>
      <w:r w:rsidR="001166BA" w:rsidRPr="00AF127F">
        <w:rPr>
          <w:sz w:val="18"/>
          <w:szCs w:val="18"/>
        </w:rPr>
        <w:t>Федерации</w:t>
      </w:r>
      <w:r w:rsidR="001166BA" w:rsidRPr="00AF127F">
        <w:rPr>
          <w:spacing w:val="-15"/>
          <w:sz w:val="18"/>
          <w:szCs w:val="18"/>
        </w:rPr>
        <w:t xml:space="preserve"> </w:t>
      </w:r>
      <w:r w:rsidR="001166BA" w:rsidRPr="00AF127F">
        <w:rPr>
          <w:sz w:val="18"/>
          <w:szCs w:val="18"/>
        </w:rPr>
        <w:t>от</w:t>
      </w:r>
      <w:r w:rsidR="001166BA" w:rsidRPr="00AF127F">
        <w:rPr>
          <w:spacing w:val="-15"/>
          <w:sz w:val="18"/>
          <w:szCs w:val="18"/>
        </w:rPr>
        <w:t xml:space="preserve"> </w:t>
      </w:r>
      <w:r w:rsidR="001166BA" w:rsidRPr="00AF127F">
        <w:rPr>
          <w:sz w:val="18"/>
          <w:szCs w:val="18"/>
        </w:rPr>
        <w:t>20</w:t>
      </w:r>
      <w:r w:rsidR="001166BA" w:rsidRPr="00AF127F">
        <w:rPr>
          <w:spacing w:val="-15"/>
          <w:sz w:val="18"/>
          <w:szCs w:val="18"/>
        </w:rPr>
        <w:t xml:space="preserve"> </w:t>
      </w:r>
      <w:r w:rsidR="001166BA" w:rsidRPr="00AF127F">
        <w:rPr>
          <w:sz w:val="18"/>
          <w:szCs w:val="18"/>
        </w:rPr>
        <w:t>ноября</w:t>
      </w:r>
      <w:r w:rsidR="001166BA" w:rsidRPr="00AF127F">
        <w:rPr>
          <w:spacing w:val="-15"/>
          <w:sz w:val="18"/>
          <w:szCs w:val="18"/>
        </w:rPr>
        <w:t xml:space="preserve"> </w:t>
      </w:r>
      <w:r w:rsidR="001166BA" w:rsidRPr="00AF127F">
        <w:rPr>
          <w:sz w:val="18"/>
          <w:szCs w:val="18"/>
        </w:rPr>
        <w:t>2012</w:t>
      </w:r>
      <w:r w:rsidR="001166BA" w:rsidRPr="00AF127F">
        <w:rPr>
          <w:spacing w:val="-15"/>
          <w:sz w:val="18"/>
          <w:szCs w:val="18"/>
        </w:rPr>
        <w:t xml:space="preserve"> </w:t>
      </w:r>
      <w:r w:rsidR="001166BA" w:rsidRPr="00AF127F">
        <w:rPr>
          <w:sz w:val="18"/>
          <w:szCs w:val="18"/>
        </w:rPr>
        <w:t>года №</w:t>
      </w:r>
      <w:r w:rsidR="001166BA" w:rsidRPr="00AF127F">
        <w:rPr>
          <w:spacing w:val="1"/>
          <w:sz w:val="18"/>
          <w:szCs w:val="18"/>
        </w:rPr>
        <w:t xml:space="preserve"> </w:t>
      </w:r>
      <w:r w:rsidR="001166BA" w:rsidRPr="00AF127F">
        <w:rPr>
          <w:sz w:val="18"/>
          <w:szCs w:val="18"/>
        </w:rPr>
        <w:t>1198</w:t>
      </w:r>
      <w:r w:rsidR="001166BA" w:rsidRPr="00AF127F">
        <w:rPr>
          <w:spacing w:val="1"/>
          <w:sz w:val="18"/>
          <w:szCs w:val="18"/>
        </w:rPr>
        <w:t xml:space="preserve"> </w:t>
      </w:r>
      <w:r w:rsidR="001166BA" w:rsidRPr="00AF127F">
        <w:rPr>
          <w:sz w:val="18"/>
          <w:szCs w:val="18"/>
        </w:rPr>
        <w:t>«О</w:t>
      </w:r>
      <w:r w:rsidR="001166BA" w:rsidRPr="00AF127F">
        <w:rPr>
          <w:spacing w:val="1"/>
          <w:sz w:val="18"/>
          <w:szCs w:val="18"/>
        </w:rPr>
        <w:t xml:space="preserve"> </w:t>
      </w:r>
      <w:r w:rsidR="001166BA" w:rsidRPr="00AF127F">
        <w:rPr>
          <w:sz w:val="18"/>
          <w:szCs w:val="18"/>
        </w:rPr>
        <w:t>федеральной</w:t>
      </w:r>
      <w:r w:rsidR="001166BA" w:rsidRPr="00AF127F">
        <w:rPr>
          <w:spacing w:val="1"/>
          <w:sz w:val="18"/>
          <w:szCs w:val="18"/>
        </w:rPr>
        <w:t xml:space="preserve"> </w:t>
      </w:r>
      <w:r w:rsidR="001166BA" w:rsidRPr="00AF127F">
        <w:rPr>
          <w:sz w:val="18"/>
          <w:szCs w:val="18"/>
        </w:rPr>
        <w:t>государственной</w:t>
      </w:r>
      <w:r w:rsidR="001166BA" w:rsidRPr="00AF127F">
        <w:rPr>
          <w:spacing w:val="1"/>
          <w:sz w:val="18"/>
          <w:szCs w:val="18"/>
        </w:rPr>
        <w:t xml:space="preserve"> </w:t>
      </w:r>
      <w:r w:rsidR="001166BA" w:rsidRPr="00AF127F">
        <w:rPr>
          <w:sz w:val="18"/>
          <w:szCs w:val="18"/>
        </w:rPr>
        <w:t>информационной</w:t>
      </w:r>
      <w:r w:rsidR="001166BA" w:rsidRPr="00AF127F">
        <w:rPr>
          <w:spacing w:val="1"/>
          <w:sz w:val="18"/>
          <w:szCs w:val="18"/>
        </w:rPr>
        <w:t xml:space="preserve"> </w:t>
      </w:r>
      <w:r w:rsidR="001166BA" w:rsidRPr="00AF127F">
        <w:rPr>
          <w:sz w:val="18"/>
          <w:szCs w:val="18"/>
        </w:rPr>
        <w:t>системе,</w:t>
      </w:r>
      <w:r w:rsidR="001166BA" w:rsidRPr="00AF127F">
        <w:rPr>
          <w:spacing w:val="1"/>
          <w:sz w:val="18"/>
          <w:szCs w:val="18"/>
        </w:rPr>
        <w:t xml:space="preserve"> </w:t>
      </w:r>
      <w:r w:rsidR="001166BA" w:rsidRPr="00AF127F">
        <w:rPr>
          <w:sz w:val="18"/>
          <w:szCs w:val="18"/>
        </w:rPr>
        <w:t>обеспечивающей</w:t>
      </w:r>
      <w:r w:rsidR="001166BA" w:rsidRPr="00AF127F">
        <w:rPr>
          <w:spacing w:val="1"/>
          <w:sz w:val="18"/>
          <w:szCs w:val="18"/>
        </w:rPr>
        <w:t xml:space="preserve"> </w:t>
      </w:r>
      <w:r w:rsidR="001166BA" w:rsidRPr="00AF127F">
        <w:rPr>
          <w:sz w:val="18"/>
          <w:szCs w:val="18"/>
        </w:rPr>
        <w:t>процесс</w:t>
      </w:r>
      <w:r w:rsidR="001166BA" w:rsidRPr="00AF127F">
        <w:rPr>
          <w:spacing w:val="1"/>
          <w:sz w:val="18"/>
          <w:szCs w:val="18"/>
        </w:rPr>
        <w:t xml:space="preserve"> </w:t>
      </w:r>
      <w:r w:rsidR="001166BA" w:rsidRPr="00AF127F">
        <w:rPr>
          <w:sz w:val="18"/>
          <w:szCs w:val="18"/>
        </w:rPr>
        <w:t>досудебного</w:t>
      </w:r>
      <w:r w:rsidR="001166BA" w:rsidRPr="00AF127F">
        <w:rPr>
          <w:spacing w:val="1"/>
          <w:sz w:val="18"/>
          <w:szCs w:val="18"/>
        </w:rPr>
        <w:t xml:space="preserve"> </w:t>
      </w:r>
      <w:r w:rsidR="001166BA" w:rsidRPr="00AF127F">
        <w:rPr>
          <w:sz w:val="18"/>
          <w:szCs w:val="18"/>
        </w:rPr>
        <w:t>(внесудебного)</w:t>
      </w:r>
      <w:r w:rsidR="001166BA" w:rsidRPr="00AF127F">
        <w:rPr>
          <w:spacing w:val="1"/>
          <w:sz w:val="18"/>
          <w:szCs w:val="18"/>
        </w:rPr>
        <w:t xml:space="preserve"> </w:t>
      </w:r>
      <w:r w:rsidR="001166BA" w:rsidRPr="00AF127F">
        <w:rPr>
          <w:sz w:val="18"/>
          <w:szCs w:val="18"/>
        </w:rPr>
        <w:t>обжалования</w:t>
      </w:r>
      <w:r w:rsidR="001166BA" w:rsidRPr="00AF127F">
        <w:rPr>
          <w:spacing w:val="1"/>
          <w:sz w:val="18"/>
          <w:szCs w:val="18"/>
        </w:rPr>
        <w:t xml:space="preserve"> </w:t>
      </w:r>
      <w:r w:rsidR="001166BA" w:rsidRPr="00AF127F">
        <w:rPr>
          <w:sz w:val="18"/>
          <w:szCs w:val="18"/>
        </w:rPr>
        <w:t>решений</w:t>
      </w:r>
      <w:r w:rsidR="001166BA" w:rsidRPr="00AF127F">
        <w:rPr>
          <w:spacing w:val="1"/>
          <w:sz w:val="18"/>
          <w:szCs w:val="18"/>
        </w:rPr>
        <w:t xml:space="preserve"> </w:t>
      </w:r>
      <w:r w:rsidR="001166BA" w:rsidRPr="00AF127F">
        <w:rPr>
          <w:sz w:val="18"/>
          <w:szCs w:val="18"/>
        </w:rPr>
        <w:t>и</w:t>
      </w:r>
      <w:r w:rsidR="001166BA" w:rsidRPr="00AF127F">
        <w:rPr>
          <w:spacing w:val="1"/>
          <w:sz w:val="18"/>
          <w:szCs w:val="18"/>
        </w:rPr>
        <w:t xml:space="preserve"> </w:t>
      </w:r>
      <w:r w:rsidR="001166BA" w:rsidRPr="00AF127F">
        <w:rPr>
          <w:sz w:val="18"/>
          <w:szCs w:val="18"/>
        </w:rPr>
        <w:t>действий</w:t>
      </w:r>
      <w:r w:rsidR="001166BA" w:rsidRPr="00AF127F">
        <w:rPr>
          <w:spacing w:val="1"/>
          <w:sz w:val="18"/>
          <w:szCs w:val="18"/>
        </w:rPr>
        <w:t xml:space="preserve"> </w:t>
      </w:r>
      <w:r w:rsidR="001166BA" w:rsidRPr="00AF127F">
        <w:rPr>
          <w:sz w:val="18"/>
          <w:szCs w:val="18"/>
        </w:rPr>
        <w:t>(бездействия),</w:t>
      </w:r>
      <w:r w:rsidR="001166BA" w:rsidRPr="00AF127F">
        <w:rPr>
          <w:spacing w:val="1"/>
          <w:sz w:val="18"/>
          <w:szCs w:val="18"/>
        </w:rPr>
        <w:t xml:space="preserve"> </w:t>
      </w:r>
      <w:r w:rsidR="001166BA" w:rsidRPr="00AF127F">
        <w:rPr>
          <w:sz w:val="18"/>
          <w:szCs w:val="18"/>
        </w:rPr>
        <w:t>совершенных</w:t>
      </w:r>
      <w:r w:rsidR="001166BA" w:rsidRPr="00AF127F">
        <w:rPr>
          <w:spacing w:val="1"/>
          <w:sz w:val="18"/>
          <w:szCs w:val="18"/>
        </w:rPr>
        <w:t xml:space="preserve"> </w:t>
      </w:r>
      <w:r w:rsidR="001166BA" w:rsidRPr="00AF127F">
        <w:rPr>
          <w:sz w:val="18"/>
          <w:szCs w:val="18"/>
        </w:rPr>
        <w:t>при</w:t>
      </w:r>
      <w:r w:rsidR="001166BA" w:rsidRPr="00AF127F">
        <w:rPr>
          <w:spacing w:val="1"/>
          <w:sz w:val="18"/>
          <w:szCs w:val="18"/>
        </w:rPr>
        <w:t xml:space="preserve"> </w:t>
      </w:r>
      <w:r w:rsidR="001166BA" w:rsidRPr="00AF127F">
        <w:rPr>
          <w:sz w:val="18"/>
          <w:szCs w:val="18"/>
        </w:rPr>
        <w:t>предоставлении</w:t>
      </w:r>
      <w:r w:rsidR="001166BA" w:rsidRPr="00AF127F">
        <w:rPr>
          <w:spacing w:val="1"/>
          <w:sz w:val="18"/>
          <w:szCs w:val="18"/>
        </w:rPr>
        <w:t xml:space="preserve"> </w:t>
      </w:r>
      <w:r w:rsidR="001166BA" w:rsidRPr="00AF127F">
        <w:rPr>
          <w:sz w:val="18"/>
          <w:szCs w:val="18"/>
        </w:rPr>
        <w:t>государственных</w:t>
      </w:r>
      <w:r w:rsidR="001166BA" w:rsidRPr="00AF127F">
        <w:rPr>
          <w:spacing w:val="1"/>
          <w:sz w:val="18"/>
          <w:szCs w:val="18"/>
        </w:rPr>
        <w:t xml:space="preserve"> </w:t>
      </w:r>
      <w:r w:rsidR="001166BA" w:rsidRPr="00AF127F">
        <w:rPr>
          <w:sz w:val="18"/>
          <w:szCs w:val="18"/>
        </w:rPr>
        <w:t>и</w:t>
      </w:r>
      <w:r w:rsidR="001166BA" w:rsidRPr="00AF127F">
        <w:rPr>
          <w:spacing w:val="1"/>
          <w:sz w:val="18"/>
          <w:szCs w:val="18"/>
        </w:rPr>
        <w:t xml:space="preserve"> </w:t>
      </w:r>
      <w:r w:rsidR="001166BA" w:rsidRPr="00AF127F">
        <w:rPr>
          <w:sz w:val="18"/>
          <w:szCs w:val="18"/>
        </w:rPr>
        <w:t>муниципальных услуг».</w:t>
      </w: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bCs/>
          <w:sz w:val="18"/>
          <w:szCs w:val="18"/>
        </w:rPr>
      </w:pPr>
      <w:r w:rsidRPr="00AF127F">
        <w:rPr>
          <w:rFonts w:ascii="Times New Roman" w:eastAsia="Calibri" w:hAnsi="Times New Roman" w:cs="Times New Roman"/>
          <w:bCs/>
          <w:sz w:val="18"/>
          <w:szCs w:val="18"/>
        </w:rPr>
        <w:t>Способы информирования заявителей о порядке</w:t>
      </w: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bCs/>
          <w:sz w:val="18"/>
          <w:szCs w:val="18"/>
        </w:rPr>
      </w:pPr>
      <w:r w:rsidRPr="00AF127F">
        <w:rPr>
          <w:rFonts w:ascii="Times New Roman" w:eastAsia="Calibri" w:hAnsi="Times New Roman" w:cs="Times New Roman"/>
          <w:bCs/>
          <w:sz w:val="18"/>
          <w:szCs w:val="18"/>
        </w:rPr>
        <w:t>досудебного (внесудебного) обжалования</w:t>
      </w: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5.5.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bCs/>
          <w:sz w:val="18"/>
          <w:szCs w:val="18"/>
        </w:rPr>
      </w:pPr>
      <w:r w:rsidRPr="00AF127F">
        <w:rPr>
          <w:rFonts w:ascii="Times New Roman" w:eastAsia="Calibri" w:hAnsi="Times New Roman" w:cs="Times New Roman"/>
          <w:bCs/>
          <w:sz w:val="18"/>
          <w:szCs w:val="18"/>
        </w:rPr>
        <w:t>Формы и способы подачи заявителями жалобы</w:t>
      </w: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5.6.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к Главе на решение и (или) действия (бездействие) должностного лица, руководителю Администрации;</w:t>
      </w: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к руководителю МФЦ - на решения и действия (бездействие) работника МФЦ;</w:t>
      </w:r>
    </w:p>
    <w:p w:rsidR="001166BA" w:rsidRPr="00AF127F" w:rsidRDefault="001166BA" w:rsidP="001531CC">
      <w:pPr>
        <w:pBdr>
          <w:bottom w:val="single" w:sz="12" w:space="31" w:color="auto"/>
        </w:pBdr>
        <w:autoSpaceDE w:val="0"/>
        <w:autoSpaceDN w:val="0"/>
        <w:adjustRightInd w:val="0"/>
        <w:spacing w:after="0" w:line="240" w:lineRule="auto"/>
        <w:ind w:firstLine="709"/>
        <w:jc w:val="both"/>
        <w:rPr>
          <w:rFonts w:ascii="Times New Roman" w:eastAsia="Calibri" w:hAnsi="Times New Roman" w:cs="Times New Roman"/>
          <w:sz w:val="18"/>
          <w:szCs w:val="18"/>
        </w:rPr>
      </w:pPr>
      <w:r w:rsidRPr="00AF127F">
        <w:rPr>
          <w:rFonts w:ascii="Times New Roman" w:eastAsia="Calibri" w:hAnsi="Times New Roman" w:cs="Times New Roman"/>
          <w:sz w:val="18"/>
          <w:szCs w:val="18"/>
        </w:rPr>
        <w:t>- к учредителю МФЦ - на решение и действия (бездействие) МФЦ.</w:t>
      </w:r>
    </w:p>
    <w:p w:rsidR="001166BA" w:rsidRPr="00AF127F" w:rsidRDefault="001166BA" w:rsidP="001531CC">
      <w:pPr>
        <w:pStyle w:val="ConsPlusNormal"/>
        <w:pBdr>
          <w:bottom w:val="none" w:sz="4" w:space="17" w:color="000000"/>
        </w:pBdr>
        <w:ind w:firstLine="709"/>
        <w:contextualSpacing/>
        <w:jc w:val="both"/>
        <w:rPr>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jc w:val="both"/>
        <w:rPr>
          <w:b w:val="0"/>
          <w:spacing w:val="-67"/>
          <w:sz w:val="18"/>
          <w:szCs w:val="18"/>
        </w:rPr>
      </w:pPr>
      <w:r w:rsidRPr="00AF127F">
        <w:rPr>
          <w:b w:val="0"/>
          <w:sz w:val="18"/>
          <w:szCs w:val="18"/>
        </w:rPr>
        <w:t>Приложение</w:t>
      </w:r>
      <w:r w:rsidRPr="00AF127F">
        <w:rPr>
          <w:b w:val="0"/>
          <w:spacing w:val="-11"/>
          <w:sz w:val="18"/>
          <w:szCs w:val="18"/>
        </w:rPr>
        <w:t xml:space="preserve"> </w:t>
      </w:r>
      <w:r w:rsidRPr="00AF127F">
        <w:rPr>
          <w:b w:val="0"/>
          <w:sz w:val="18"/>
          <w:szCs w:val="18"/>
        </w:rPr>
        <w:t>№</w:t>
      </w:r>
      <w:r w:rsidRPr="00AF127F">
        <w:rPr>
          <w:b w:val="0"/>
          <w:spacing w:val="-13"/>
          <w:sz w:val="18"/>
          <w:szCs w:val="18"/>
        </w:rPr>
        <w:t xml:space="preserve"> </w:t>
      </w:r>
      <w:r w:rsidRPr="00AF127F">
        <w:rPr>
          <w:b w:val="0"/>
          <w:sz w:val="18"/>
          <w:szCs w:val="18"/>
        </w:rPr>
        <w:t>1</w:t>
      </w:r>
      <w:r w:rsidRPr="00AF127F">
        <w:rPr>
          <w:b w:val="0"/>
          <w:spacing w:val="-67"/>
          <w:sz w:val="18"/>
          <w:szCs w:val="18"/>
        </w:rPr>
        <w:t xml:space="preserve"> </w:t>
      </w:r>
    </w:p>
    <w:p w:rsidR="001166BA" w:rsidRPr="00AF127F" w:rsidRDefault="001166BA" w:rsidP="001531CC">
      <w:pPr>
        <w:pStyle w:val="a8"/>
        <w:tabs>
          <w:tab w:val="left" w:pos="635"/>
        </w:tabs>
        <w:jc w:val="both"/>
        <w:rPr>
          <w:b w:val="0"/>
          <w:sz w:val="18"/>
          <w:szCs w:val="18"/>
        </w:rPr>
      </w:pPr>
      <w:r w:rsidRPr="00AF127F">
        <w:rPr>
          <w:b w:val="0"/>
          <w:sz w:val="18"/>
          <w:szCs w:val="18"/>
        </w:rPr>
        <w:t>к</w:t>
      </w:r>
      <w:r w:rsidRPr="00AF127F">
        <w:rPr>
          <w:b w:val="0"/>
          <w:spacing w:val="9"/>
          <w:sz w:val="18"/>
          <w:szCs w:val="18"/>
        </w:rPr>
        <w:t xml:space="preserve"> </w:t>
      </w:r>
      <w:r w:rsidRPr="00AF127F">
        <w:rPr>
          <w:b w:val="0"/>
          <w:sz w:val="18"/>
          <w:szCs w:val="18"/>
        </w:rPr>
        <w:t>Административному</w:t>
      </w:r>
      <w:r w:rsidRPr="00AF127F">
        <w:rPr>
          <w:b w:val="0"/>
          <w:spacing w:val="5"/>
          <w:sz w:val="18"/>
          <w:szCs w:val="18"/>
        </w:rPr>
        <w:t xml:space="preserve"> </w:t>
      </w:r>
      <w:r w:rsidRPr="00AF127F">
        <w:rPr>
          <w:b w:val="0"/>
          <w:sz w:val="18"/>
          <w:szCs w:val="18"/>
        </w:rPr>
        <w:t>регламенту</w:t>
      </w:r>
      <w:r w:rsidRPr="00AF127F">
        <w:rPr>
          <w:b w:val="0"/>
          <w:spacing w:val="1"/>
          <w:sz w:val="18"/>
          <w:szCs w:val="18"/>
        </w:rPr>
        <w:t xml:space="preserve"> </w:t>
      </w:r>
      <w:r w:rsidRPr="00AF127F">
        <w:rPr>
          <w:b w:val="0"/>
          <w:sz w:val="18"/>
          <w:szCs w:val="18"/>
        </w:rPr>
        <w:t>по</w:t>
      </w:r>
    </w:p>
    <w:p w:rsidR="001166BA" w:rsidRPr="00AF127F" w:rsidRDefault="001166BA" w:rsidP="001531CC">
      <w:pPr>
        <w:pStyle w:val="a8"/>
        <w:tabs>
          <w:tab w:val="left" w:pos="635"/>
        </w:tabs>
        <w:jc w:val="both"/>
        <w:rPr>
          <w:b w:val="0"/>
          <w:sz w:val="18"/>
          <w:szCs w:val="18"/>
        </w:rPr>
      </w:pP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12"/>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Форма</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решения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об</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утверждении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схемы</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расположения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участка</w:t>
      </w:r>
    </w:p>
    <w:p w:rsidR="001166BA" w:rsidRPr="00AF127F" w:rsidRDefault="001166BA" w:rsidP="001531CC">
      <w:pPr>
        <w:pStyle w:val="a8"/>
        <w:tabs>
          <w:tab w:val="left" w:pos="635"/>
        </w:tabs>
        <w:jc w:val="both"/>
        <w:rPr>
          <w:b w:val="0"/>
          <w:sz w:val="18"/>
          <w:szCs w:val="18"/>
        </w:rPr>
      </w:pPr>
    </w:p>
    <w:p w:rsidR="001166BA" w:rsidRPr="00AF127F" w:rsidRDefault="00EB0FE3" w:rsidP="001531CC">
      <w:pPr>
        <w:pStyle w:val="a8"/>
        <w:tabs>
          <w:tab w:val="left" w:pos="635"/>
        </w:tabs>
        <w:jc w:val="both"/>
        <w:rPr>
          <w:b w:val="0"/>
          <w:sz w:val="18"/>
          <w:szCs w:val="18"/>
        </w:rPr>
      </w:pPr>
      <w:r>
        <w:rPr>
          <w:b w:val="0"/>
          <w:noProof/>
          <w:sz w:val="18"/>
          <w:szCs w:val="18"/>
        </w:rPr>
        <w:pict>
          <v:rect id="_x0000_s1045" style="position:absolute;left:0;text-align:left;margin-left:62.4pt;margin-top:13.8pt;width:506.1pt;height:.5pt;z-index:-251637760;visibility:visible;mso-wrap-distance-left:0;mso-wrap-distance-right:0;mso-position-horizontal-relative:page" fillcolor="black" stroked="f">
            <w10:wrap type="topAndBottom" anchorx="page"/>
          </v:rect>
        </w:pic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(наименование уполномоченного органа местного</w:t>
      </w:r>
      <w:r w:rsidRPr="00AF127F">
        <w:rPr>
          <w:rFonts w:ascii="Times New Roman" w:hAnsi="Times New Roman" w:cs="Times New Roman"/>
          <w:spacing w:val="-42"/>
          <w:sz w:val="18"/>
          <w:szCs w:val="18"/>
        </w:rPr>
        <w:t xml:space="preserve"> </w:t>
      </w:r>
      <w:r w:rsidRPr="00AF127F">
        <w:rPr>
          <w:rFonts w:ascii="Times New Roman" w:hAnsi="Times New Roman" w:cs="Times New Roman"/>
          <w:sz w:val="18"/>
          <w:szCs w:val="18"/>
        </w:rPr>
        <w:t>самоуправления)</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p>
    <w:tbl>
      <w:tblPr>
        <w:tblW w:w="0" w:type="auto"/>
        <w:tblLook w:val="04A0"/>
      </w:tblPr>
      <w:tblGrid>
        <w:gridCol w:w="4784"/>
        <w:gridCol w:w="4788"/>
      </w:tblGrid>
      <w:tr w:rsidR="001166BA" w:rsidRPr="00AF127F" w:rsidTr="00BD7211">
        <w:tc>
          <w:tcPr>
            <w:tcW w:w="4787" w:type="dxa"/>
            <w:shd w:val="clear" w:color="auto" w:fill="auto"/>
          </w:tcPr>
          <w:p w:rsidR="001166BA" w:rsidRPr="00AF127F" w:rsidRDefault="001166BA" w:rsidP="001531CC">
            <w:pPr>
              <w:tabs>
                <w:tab w:val="left" w:pos="635"/>
              </w:tabs>
              <w:spacing w:after="0" w:line="240" w:lineRule="auto"/>
              <w:jc w:val="both"/>
              <w:rPr>
                <w:rFonts w:ascii="Times New Roman" w:hAnsi="Times New Roman" w:cs="Times New Roman"/>
                <w:sz w:val="18"/>
                <w:szCs w:val="18"/>
              </w:rPr>
            </w:pPr>
          </w:p>
        </w:tc>
        <w:tc>
          <w:tcPr>
            <w:tcW w:w="4788" w:type="dxa"/>
            <w:shd w:val="clear" w:color="auto" w:fill="auto"/>
          </w:tcPr>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Кому: 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Контактные данные: 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/Представитель/ 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Контактные данные представителя: 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p>
        </w:tc>
      </w:tr>
    </w:tbl>
    <w:p w:rsidR="001166BA" w:rsidRPr="00AF127F" w:rsidRDefault="001166BA" w:rsidP="001531CC">
      <w:pPr>
        <w:tabs>
          <w:tab w:val="left" w:pos="635"/>
        </w:tabs>
        <w:spacing w:after="0" w:line="240" w:lineRule="auto"/>
        <w:jc w:val="both"/>
        <w:rPr>
          <w:rFonts w:ascii="Times New Roman" w:hAnsi="Times New Roman" w:cs="Times New Roman"/>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РЕШЕНИЕ</w:t>
      </w:r>
    </w:p>
    <w:p w:rsidR="001166BA" w:rsidRPr="00AF127F" w:rsidRDefault="001166BA" w:rsidP="001531CC">
      <w:pPr>
        <w:tabs>
          <w:tab w:val="left" w:pos="635"/>
          <w:tab w:val="left" w:pos="3342"/>
          <w:tab w:val="left" w:pos="3745"/>
          <w:tab w:val="left" w:pos="7737"/>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От _______________                                                                                                    № _______</w:t>
      </w:r>
    </w:p>
    <w:p w:rsidR="001166BA" w:rsidRPr="00AF127F" w:rsidRDefault="001166BA" w:rsidP="001531CC">
      <w:pPr>
        <w:tabs>
          <w:tab w:val="left" w:pos="635"/>
          <w:tab w:val="left" w:pos="3342"/>
          <w:tab w:val="left" w:pos="3745"/>
          <w:tab w:val="left" w:pos="7737"/>
        </w:tabs>
        <w:spacing w:after="0" w:line="240" w:lineRule="auto"/>
        <w:ind w:firstLine="709"/>
        <w:jc w:val="both"/>
        <w:rPr>
          <w:rFonts w:ascii="Times New Roman" w:hAnsi="Times New Roman" w:cs="Times New Roman"/>
          <w:sz w:val="18"/>
          <w:szCs w:val="18"/>
        </w:rPr>
      </w:pPr>
    </w:p>
    <w:p w:rsidR="001166BA" w:rsidRPr="00AF127F" w:rsidRDefault="001166BA" w:rsidP="001531CC">
      <w:pPr>
        <w:tabs>
          <w:tab w:val="left" w:pos="635"/>
          <w:tab w:val="left" w:pos="3342"/>
          <w:tab w:val="left" w:pos="3745"/>
          <w:tab w:val="left" w:pos="7737"/>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 утверждении схемы расположения земельного участка (земельных участков) на кадастровом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плане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территории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4805"/>
          <w:tab w:val="left" w:pos="6547"/>
          <w:tab w:val="left" w:pos="9498"/>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Рассмотрев</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заявление</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от ________ № __________</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(Заявитель: _____________________) и приложенные к нему документы для утверждения схемы расположения земельного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(земельных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участков)</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на кадастровом</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плане</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территории,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соответствии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со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ст.11.10</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кодекса</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Федерации,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принято</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РЕШЕНИЕ:</w:t>
      </w:r>
    </w:p>
    <w:p w:rsidR="001166BA" w:rsidRPr="00AF127F" w:rsidRDefault="001166BA" w:rsidP="001531CC">
      <w:pPr>
        <w:pStyle w:val="ab"/>
        <w:tabs>
          <w:tab w:val="left" w:pos="635"/>
          <w:tab w:val="left" w:pos="1555"/>
          <w:tab w:val="left" w:pos="1556"/>
          <w:tab w:val="left" w:pos="1753"/>
          <w:tab w:val="left" w:pos="2617"/>
          <w:tab w:val="left" w:pos="2750"/>
          <w:tab w:val="left" w:pos="4188"/>
          <w:tab w:val="left" w:pos="4776"/>
          <w:tab w:val="left" w:pos="5570"/>
          <w:tab w:val="left" w:pos="6043"/>
          <w:tab w:val="left" w:pos="7059"/>
          <w:tab w:val="left" w:pos="7570"/>
          <w:tab w:val="left" w:pos="7748"/>
          <w:tab w:val="left" w:pos="935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1. Утвердить</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схему</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расположения</w:t>
      </w:r>
      <w:r w:rsidRPr="00AF127F">
        <w:rPr>
          <w:rFonts w:ascii="Times New Roman" w:hAnsi="Times New Roman" w:cs="Times New Roman"/>
          <w:spacing w:val="11"/>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11"/>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11"/>
          <w:sz w:val="18"/>
          <w:szCs w:val="18"/>
        </w:rPr>
        <w:t xml:space="preserve"> </w:t>
      </w:r>
      <w:r w:rsidRPr="00AF127F">
        <w:rPr>
          <w:rFonts w:ascii="Times New Roman" w:hAnsi="Times New Roman" w:cs="Times New Roman"/>
          <w:sz w:val="18"/>
          <w:szCs w:val="18"/>
        </w:rPr>
        <w:t>(земельных</w:t>
      </w:r>
      <w:r w:rsidRPr="00AF127F">
        <w:rPr>
          <w:rFonts w:ascii="Times New Roman" w:hAnsi="Times New Roman" w:cs="Times New Roman"/>
          <w:spacing w:val="13"/>
          <w:sz w:val="18"/>
          <w:szCs w:val="18"/>
        </w:rPr>
        <w:t xml:space="preserve"> </w:t>
      </w:r>
      <w:r w:rsidRPr="00AF127F">
        <w:rPr>
          <w:rFonts w:ascii="Times New Roman" w:hAnsi="Times New Roman" w:cs="Times New Roman"/>
          <w:sz w:val="18"/>
          <w:szCs w:val="18"/>
        </w:rPr>
        <w:t>участков) на кадастровом плане территории, площадью _________ в территориальной зоне ___________/с</w:t>
      </w:r>
      <w:r w:rsidRPr="00AF127F">
        <w:rPr>
          <w:rFonts w:ascii="Times New Roman" w:hAnsi="Times New Roman" w:cs="Times New Roman"/>
          <w:spacing w:val="104"/>
          <w:sz w:val="18"/>
          <w:szCs w:val="18"/>
        </w:rPr>
        <w:t xml:space="preserve"> </w:t>
      </w:r>
      <w:r w:rsidRPr="00AF127F">
        <w:rPr>
          <w:rFonts w:ascii="Times New Roman" w:hAnsi="Times New Roman" w:cs="Times New Roman"/>
          <w:sz w:val="18"/>
          <w:szCs w:val="18"/>
        </w:rPr>
        <w:t>видом</w:t>
      </w:r>
      <w:r w:rsidRPr="00AF127F">
        <w:rPr>
          <w:rFonts w:ascii="Times New Roman" w:hAnsi="Times New Roman" w:cs="Times New Roman"/>
          <w:spacing w:val="102"/>
          <w:sz w:val="18"/>
          <w:szCs w:val="18"/>
        </w:rPr>
        <w:t xml:space="preserve"> </w:t>
      </w:r>
      <w:r w:rsidRPr="00AF127F">
        <w:rPr>
          <w:rFonts w:ascii="Times New Roman" w:hAnsi="Times New Roman" w:cs="Times New Roman"/>
          <w:sz w:val="18"/>
          <w:szCs w:val="18"/>
        </w:rPr>
        <w:t>разрешенного</w:t>
      </w:r>
      <w:r w:rsidRPr="00AF127F">
        <w:rPr>
          <w:rFonts w:ascii="Times New Roman" w:hAnsi="Times New Roman" w:cs="Times New Roman"/>
          <w:spacing w:val="102"/>
          <w:sz w:val="18"/>
          <w:szCs w:val="18"/>
        </w:rPr>
        <w:t xml:space="preserve"> </w:t>
      </w:r>
      <w:r w:rsidRPr="00AF127F">
        <w:rPr>
          <w:rFonts w:ascii="Times New Roman" w:hAnsi="Times New Roman" w:cs="Times New Roman"/>
          <w:sz w:val="18"/>
          <w:szCs w:val="18"/>
        </w:rPr>
        <w:t>использования</w:t>
      </w:r>
      <w:r w:rsidRPr="00AF127F">
        <w:rPr>
          <w:rFonts w:ascii="Times New Roman" w:hAnsi="Times New Roman" w:cs="Times New Roman"/>
          <w:sz w:val="18"/>
          <w:szCs w:val="18"/>
          <w:u w:val="single"/>
        </w:rPr>
        <w:tab/>
      </w:r>
      <w:r w:rsidRPr="00AF127F">
        <w:rPr>
          <w:rFonts w:ascii="Times New Roman" w:hAnsi="Times New Roman" w:cs="Times New Roman"/>
          <w:sz w:val="18"/>
          <w:szCs w:val="18"/>
        </w:rPr>
        <w:t>из</w:t>
      </w:r>
      <w:r w:rsidRPr="00AF127F">
        <w:rPr>
          <w:rFonts w:ascii="Times New Roman" w:hAnsi="Times New Roman" w:cs="Times New Roman"/>
          <w:spacing w:val="104"/>
          <w:sz w:val="18"/>
          <w:szCs w:val="18"/>
        </w:rPr>
        <w:t xml:space="preserve"> </w:t>
      </w:r>
      <w:r w:rsidRPr="00AF127F">
        <w:rPr>
          <w:rFonts w:ascii="Times New Roman" w:hAnsi="Times New Roman" w:cs="Times New Roman"/>
          <w:sz w:val="18"/>
          <w:szCs w:val="18"/>
        </w:rPr>
        <w:t>категории</w:t>
      </w:r>
      <w:r w:rsidRPr="00AF127F">
        <w:rPr>
          <w:rFonts w:ascii="Times New Roman" w:hAnsi="Times New Roman" w:cs="Times New Roman"/>
          <w:spacing w:val="104"/>
          <w:sz w:val="18"/>
          <w:szCs w:val="18"/>
        </w:rPr>
        <w:t xml:space="preserve"> </w:t>
      </w:r>
      <w:r w:rsidRPr="00AF127F">
        <w:rPr>
          <w:rFonts w:ascii="Times New Roman" w:hAnsi="Times New Roman" w:cs="Times New Roman"/>
          <w:sz w:val="18"/>
          <w:szCs w:val="18"/>
        </w:rPr>
        <w:t>земель ________________,</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расположенных</w:t>
      </w:r>
      <w:r w:rsidRPr="00AF127F">
        <w:rPr>
          <w:rFonts w:ascii="Times New Roman" w:hAnsi="Times New Roman" w:cs="Times New Roman"/>
          <w:spacing w:val="-13"/>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12"/>
          <w:sz w:val="18"/>
          <w:szCs w:val="18"/>
        </w:rPr>
        <w:t xml:space="preserve"> </w:t>
      </w:r>
      <w:r w:rsidRPr="00AF127F">
        <w:rPr>
          <w:rFonts w:ascii="Times New Roman" w:hAnsi="Times New Roman" w:cs="Times New Roman"/>
          <w:sz w:val="18"/>
          <w:szCs w:val="18"/>
        </w:rPr>
        <w:t>адресу ______________________________,</w:t>
      </w:r>
      <w:r w:rsidRPr="00AF127F">
        <w:rPr>
          <w:rFonts w:ascii="Times New Roman" w:hAnsi="Times New Roman" w:cs="Times New Roman"/>
          <w:spacing w:val="-13"/>
          <w:sz w:val="18"/>
          <w:szCs w:val="18"/>
        </w:rPr>
        <w:t xml:space="preserve"> о</w:t>
      </w:r>
      <w:r w:rsidRPr="00AF127F">
        <w:rPr>
          <w:rFonts w:ascii="Times New Roman" w:hAnsi="Times New Roman" w:cs="Times New Roman"/>
          <w:sz w:val="18"/>
          <w:szCs w:val="18"/>
        </w:rPr>
        <w:t>бразованных</w:t>
      </w:r>
      <w:r w:rsidRPr="00AF127F">
        <w:rPr>
          <w:rFonts w:ascii="Times New Roman" w:hAnsi="Times New Roman" w:cs="Times New Roman"/>
          <w:spacing w:val="-14"/>
          <w:sz w:val="18"/>
          <w:szCs w:val="18"/>
        </w:rPr>
        <w:t xml:space="preserve"> </w:t>
      </w:r>
      <w:r w:rsidRPr="00AF127F">
        <w:rPr>
          <w:rFonts w:ascii="Times New Roman" w:hAnsi="Times New Roman" w:cs="Times New Roman"/>
          <w:sz w:val="18"/>
          <w:szCs w:val="18"/>
        </w:rPr>
        <w:t>из</w:t>
      </w:r>
      <w:r w:rsidRPr="00AF127F">
        <w:rPr>
          <w:rFonts w:ascii="Times New Roman" w:hAnsi="Times New Roman" w:cs="Times New Roman"/>
          <w:spacing w:val="-9"/>
          <w:sz w:val="18"/>
          <w:szCs w:val="18"/>
        </w:rPr>
        <w:t xml:space="preserve"> </w:t>
      </w:r>
      <w:r w:rsidRPr="00AF127F">
        <w:rPr>
          <w:rFonts w:ascii="Times New Roman" w:hAnsi="Times New Roman" w:cs="Times New Roman"/>
          <w:sz w:val="18"/>
          <w:szCs w:val="18"/>
        </w:rPr>
        <w:t>земель</w:t>
      </w:r>
      <w:r w:rsidRPr="00AF127F">
        <w:rPr>
          <w:rFonts w:ascii="Times New Roman" w:hAnsi="Times New Roman" w:cs="Times New Roman"/>
          <w:spacing w:val="-16"/>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62"/>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 кадастровым номером (земельных участков с кадастровыми</w:t>
      </w:r>
      <w:r w:rsidRPr="00AF127F">
        <w:rPr>
          <w:rFonts w:ascii="Times New Roman" w:hAnsi="Times New Roman" w:cs="Times New Roman"/>
          <w:spacing w:val="-62"/>
          <w:sz w:val="18"/>
          <w:szCs w:val="18"/>
        </w:rPr>
        <w:t xml:space="preserve"> </w:t>
      </w:r>
      <w:r w:rsidRPr="00AF127F">
        <w:rPr>
          <w:rFonts w:ascii="Times New Roman" w:hAnsi="Times New Roman" w:cs="Times New Roman"/>
          <w:sz w:val="18"/>
          <w:szCs w:val="18"/>
        </w:rPr>
        <w:t>номерами) ____________________________ путем ____________________________________________________________________.</w:t>
      </w:r>
    </w:p>
    <w:p w:rsidR="001166BA" w:rsidRPr="00AF127F" w:rsidRDefault="001166BA" w:rsidP="001531CC">
      <w:pPr>
        <w:pStyle w:val="ab"/>
        <w:tabs>
          <w:tab w:val="left" w:pos="635"/>
          <w:tab w:val="left" w:pos="155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 Заявитель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w:t>
      </w:r>
      <w:r w:rsidRPr="00AF127F">
        <w:rPr>
          <w:rFonts w:ascii="Times New Roman" w:hAnsi="Times New Roman" w:cs="Times New Roman"/>
          <w:i/>
          <w:sz w:val="18"/>
          <w:szCs w:val="18"/>
        </w:rPr>
        <w:t>указать</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ФИО,</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паспортные</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данные</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(для</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физического</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лица),</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наименование,</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ОГРН</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(для</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юридического</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лица)</w:t>
      </w:r>
      <w:r w:rsidRPr="00AF127F">
        <w:rPr>
          <w:rFonts w:ascii="Times New Roman" w:hAnsi="Times New Roman" w:cs="Times New Roman"/>
          <w:sz w:val="18"/>
          <w:szCs w:val="18"/>
        </w:rPr>
        <w:t>)</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имеет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право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обращение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без</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доверенности</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с</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заявлением</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государственном</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кадастровом</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учете</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образуемого</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62"/>
          <w:sz w:val="18"/>
          <w:szCs w:val="18"/>
        </w:rPr>
        <w:t xml:space="preserve"> </w:t>
      </w:r>
      <w:r w:rsidRPr="00AF127F">
        <w:rPr>
          <w:rFonts w:ascii="Times New Roman" w:hAnsi="Times New Roman" w:cs="Times New Roman"/>
          <w:sz w:val="18"/>
          <w:szCs w:val="18"/>
        </w:rPr>
        <w:t>участка и о государственной регистрации права собственности Российской Федерации,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права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собственности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субъекта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Федерации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(права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собственности)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образуемый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земельный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участок</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(образуемые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земельные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участки),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указанные</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пункте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1</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настоящего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решения.</w:t>
      </w:r>
    </w:p>
    <w:p w:rsidR="001166BA" w:rsidRPr="00AF127F" w:rsidRDefault="001166BA" w:rsidP="001531CC">
      <w:pPr>
        <w:pStyle w:val="ab"/>
        <w:tabs>
          <w:tab w:val="left" w:pos="635"/>
          <w:tab w:val="left" w:pos="120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lastRenderedPageBreak/>
        <w:t>3. Срок</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действия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настоящего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решения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составляет</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два</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года.</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6277"/>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Должность</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уполномоченного</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лица                               Ф.И.О.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уполномоченного</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лица</w:t>
      </w:r>
    </w:p>
    <w:p w:rsidR="001166BA" w:rsidRPr="00AF127F" w:rsidRDefault="001166BA" w:rsidP="001531CC">
      <w:pPr>
        <w:pStyle w:val="a8"/>
        <w:tabs>
          <w:tab w:val="left" w:pos="635"/>
        </w:tabs>
        <w:ind w:firstLine="709"/>
        <w:jc w:val="both"/>
        <w:rPr>
          <w:b w:val="0"/>
          <w:sz w:val="18"/>
          <w:szCs w:val="18"/>
        </w:rPr>
      </w:pPr>
    </w:p>
    <w:p w:rsidR="001166BA" w:rsidRPr="00AF127F" w:rsidRDefault="00EB0FE3" w:rsidP="001531CC">
      <w:pPr>
        <w:pStyle w:val="a8"/>
        <w:tabs>
          <w:tab w:val="left" w:pos="635"/>
        </w:tabs>
        <w:ind w:firstLine="709"/>
        <w:jc w:val="both"/>
        <w:rPr>
          <w:b w:val="0"/>
          <w:sz w:val="18"/>
          <w:szCs w:val="18"/>
        </w:rPr>
      </w:pPr>
      <w:r>
        <w:rPr>
          <w:b w:val="0"/>
          <w:noProof/>
          <w:sz w:val="18"/>
          <w:szCs w:val="18"/>
        </w:rPr>
        <w:pict>
          <v:shape id="_x0000_s1046" type="#_x0000_t202" style="position:absolute;left:0;text-align:left;margin-left:405.75pt;margin-top:2.75pt;width:102.95pt;height:49.1pt;z-index:-25163673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" filled="f">
            <v:textbox inset="0,0,0,0">
              <w:txbxContent>
                <w:p w:rsidR="00BD7211" w:rsidRDefault="00BD7211" w:rsidP="001166BA">
                  <w:pPr>
                    <w:pStyle w:val="a8"/>
                    <w:spacing w:before="3"/>
                    <w:jc w:val="left"/>
                    <w:rPr>
                      <w:sz w:val="26"/>
                    </w:rPr>
                  </w:pPr>
                </w:p>
                <w:p w:rsidR="00BD7211" w:rsidRDefault="00BD7211" w:rsidP="001166BA">
                  <w:pPr>
                    <w:pStyle w:val="a8"/>
                    <w:spacing w:line="249" w:lineRule="auto"/>
                    <w:ind w:left="491" w:right="146" w:hanging="317"/>
                    <w:jc w:val="left"/>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2"/>
                    </w:rPr>
                    <w:t xml:space="preserve"> </w:t>
                  </w:r>
                  <w:r>
                    <w:rPr>
                      <w:rFonts w:ascii="Microsoft Sans Serif" w:hAnsi="Microsoft Sans Serif"/>
                    </w:rPr>
                    <w:t>подпись</w:t>
                  </w:r>
                </w:p>
              </w:txbxContent>
            </v:textbox>
            <w10:wrap type="topAndBottom" anchorx="page"/>
          </v:shape>
        </w:pic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jc w:val="both"/>
        <w:rPr>
          <w:b w:val="0"/>
          <w:spacing w:val="-67"/>
          <w:sz w:val="18"/>
          <w:szCs w:val="18"/>
        </w:rPr>
      </w:pPr>
      <w:r w:rsidRPr="00AF127F">
        <w:rPr>
          <w:b w:val="0"/>
          <w:sz w:val="18"/>
          <w:szCs w:val="18"/>
        </w:rPr>
        <w:t>Приложение</w:t>
      </w:r>
      <w:r w:rsidRPr="00AF127F">
        <w:rPr>
          <w:b w:val="0"/>
          <w:spacing w:val="-11"/>
          <w:sz w:val="18"/>
          <w:szCs w:val="18"/>
        </w:rPr>
        <w:t xml:space="preserve"> </w:t>
      </w:r>
      <w:r w:rsidRPr="00AF127F">
        <w:rPr>
          <w:b w:val="0"/>
          <w:sz w:val="18"/>
          <w:szCs w:val="18"/>
        </w:rPr>
        <w:t>№</w:t>
      </w:r>
      <w:r w:rsidRPr="00AF127F">
        <w:rPr>
          <w:b w:val="0"/>
          <w:spacing w:val="-13"/>
          <w:sz w:val="18"/>
          <w:szCs w:val="18"/>
        </w:rPr>
        <w:t xml:space="preserve"> </w:t>
      </w:r>
      <w:r w:rsidRPr="00AF127F">
        <w:rPr>
          <w:b w:val="0"/>
          <w:sz w:val="18"/>
          <w:szCs w:val="18"/>
        </w:rPr>
        <w:t>2</w:t>
      </w:r>
    </w:p>
    <w:p w:rsidR="001166BA" w:rsidRPr="00AF127F" w:rsidRDefault="001166BA" w:rsidP="001531CC">
      <w:pPr>
        <w:pStyle w:val="a8"/>
        <w:tabs>
          <w:tab w:val="left" w:pos="635"/>
        </w:tabs>
        <w:jc w:val="both"/>
        <w:rPr>
          <w:b w:val="0"/>
          <w:spacing w:val="-8"/>
          <w:sz w:val="18"/>
          <w:szCs w:val="18"/>
        </w:rPr>
      </w:pPr>
      <w:r w:rsidRPr="00AF127F">
        <w:rPr>
          <w:b w:val="0"/>
          <w:sz w:val="18"/>
          <w:szCs w:val="18"/>
        </w:rPr>
        <w:t>к</w:t>
      </w:r>
      <w:r w:rsidRPr="00AF127F">
        <w:rPr>
          <w:b w:val="0"/>
          <w:spacing w:val="9"/>
          <w:sz w:val="18"/>
          <w:szCs w:val="18"/>
        </w:rPr>
        <w:t xml:space="preserve"> </w:t>
      </w:r>
      <w:r w:rsidRPr="00AF127F">
        <w:rPr>
          <w:b w:val="0"/>
          <w:sz w:val="18"/>
          <w:szCs w:val="18"/>
        </w:rPr>
        <w:t>Административному</w:t>
      </w:r>
      <w:r w:rsidRPr="00AF127F">
        <w:rPr>
          <w:b w:val="0"/>
          <w:spacing w:val="5"/>
          <w:sz w:val="18"/>
          <w:szCs w:val="18"/>
        </w:rPr>
        <w:t xml:space="preserve"> </w:t>
      </w:r>
      <w:r w:rsidRPr="00AF127F">
        <w:rPr>
          <w:b w:val="0"/>
          <w:sz w:val="18"/>
          <w:szCs w:val="18"/>
        </w:rPr>
        <w:t>регламенту по</w:t>
      </w:r>
    </w:p>
    <w:p w:rsidR="001166BA" w:rsidRPr="00AF127F" w:rsidRDefault="001166BA" w:rsidP="001531CC">
      <w:pPr>
        <w:pStyle w:val="a8"/>
        <w:tabs>
          <w:tab w:val="left" w:pos="635"/>
        </w:tabs>
        <w:jc w:val="both"/>
        <w:rPr>
          <w:b w:val="0"/>
          <w:sz w:val="18"/>
          <w:szCs w:val="18"/>
        </w:rPr>
      </w:pP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12"/>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Форма решения об отказе в утверждении схемы расположения земельного участка на </w:t>
      </w:r>
      <w:r w:rsidRPr="00AF127F">
        <w:rPr>
          <w:rFonts w:ascii="Times New Roman" w:hAnsi="Times New Roman" w:cs="Times New Roman"/>
          <w:spacing w:val="-57"/>
          <w:sz w:val="18"/>
          <w:szCs w:val="18"/>
        </w:rPr>
        <w:t xml:space="preserve"> </w:t>
      </w:r>
      <w:r w:rsidRPr="00AF127F">
        <w:rPr>
          <w:rFonts w:ascii="Times New Roman" w:hAnsi="Times New Roman" w:cs="Times New Roman"/>
          <w:sz w:val="18"/>
          <w:szCs w:val="18"/>
        </w:rPr>
        <w:t>кадастровом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плане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территории</w:t>
      </w:r>
    </w:p>
    <w:p w:rsidR="001166BA" w:rsidRPr="00AF127F" w:rsidRDefault="001166BA" w:rsidP="001531CC">
      <w:pPr>
        <w:pStyle w:val="a8"/>
        <w:tabs>
          <w:tab w:val="left" w:pos="635"/>
        </w:tabs>
        <w:ind w:firstLine="709"/>
        <w:jc w:val="both"/>
        <w:rPr>
          <w:b w:val="0"/>
          <w:sz w:val="18"/>
          <w:szCs w:val="18"/>
        </w:rPr>
      </w:pPr>
    </w:p>
    <w:p w:rsidR="001166BA" w:rsidRPr="00AF127F" w:rsidRDefault="00EB0FE3" w:rsidP="001531CC">
      <w:pPr>
        <w:pStyle w:val="a8"/>
        <w:tabs>
          <w:tab w:val="left" w:pos="635"/>
        </w:tabs>
        <w:ind w:firstLine="709"/>
        <w:jc w:val="both"/>
        <w:rPr>
          <w:b w:val="0"/>
          <w:sz w:val="18"/>
          <w:szCs w:val="18"/>
        </w:rPr>
      </w:pPr>
      <w:r>
        <w:rPr>
          <w:b w:val="0"/>
          <w:noProof/>
          <w:sz w:val="18"/>
          <w:szCs w:val="18"/>
        </w:rPr>
        <w:pict>
          <v:rect id="_x0000_s1044" style="position:absolute;left:0;text-align:left;margin-left:62.4pt;margin-top:13.8pt;width:506.1pt;height:.5pt;z-index:-251638784;visibility:visible;mso-wrap-distance-left:0;mso-wrap-distance-right:0;mso-position-horizontal-relative:page" fillcolor="black" stroked="f">
            <w10:wrap type="topAndBottom" anchorx="page"/>
          </v:rect>
        </w:pic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(наименование уполномоченного органа исполнительной власти субъекта Российской Федерации, органа местного</w:t>
      </w:r>
      <w:r w:rsidRPr="00AF127F">
        <w:rPr>
          <w:rFonts w:ascii="Times New Roman" w:hAnsi="Times New Roman" w:cs="Times New Roman"/>
          <w:spacing w:val="-42"/>
          <w:sz w:val="18"/>
          <w:szCs w:val="18"/>
        </w:rPr>
        <w:t xml:space="preserve"> </w:t>
      </w:r>
      <w:r w:rsidRPr="00AF127F">
        <w:rPr>
          <w:rFonts w:ascii="Times New Roman" w:hAnsi="Times New Roman" w:cs="Times New Roman"/>
          <w:sz w:val="18"/>
          <w:szCs w:val="18"/>
        </w:rPr>
        <w:t>самоуправления)</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tbl>
      <w:tblPr>
        <w:tblW w:w="0" w:type="auto"/>
        <w:tblLook w:val="04A0"/>
      </w:tblPr>
      <w:tblGrid>
        <w:gridCol w:w="4784"/>
        <w:gridCol w:w="4788"/>
      </w:tblGrid>
      <w:tr w:rsidR="001166BA" w:rsidRPr="00AF127F" w:rsidTr="00BD7211">
        <w:tc>
          <w:tcPr>
            <w:tcW w:w="4787" w:type="dxa"/>
            <w:shd w:val="clear" w:color="auto" w:fill="auto"/>
          </w:tcPr>
          <w:p w:rsidR="001166BA" w:rsidRPr="00AF127F" w:rsidRDefault="001166BA" w:rsidP="001531CC">
            <w:pPr>
              <w:tabs>
                <w:tab w:val="left" w:pos="635"/>
              </w:tabs>
              <w:spacing w:after="0" w:line="240" w:lineRule="auto"/>
              <w:jc w:val="both"/>
              <w:rPr>
                <w:rFonts w:ascii="Times New Roman" w:hAnsi="Times New Roman" w:cs="Times New Roman"/>
                <w:sz w:val="18"/>
                <w:szCs w:val="18"/>
              </w:rPr>
            </w:pPr>
          </w:p>
        </w:tc>
        <w:tc>
          <w:tcPr>
            <w:tcW w:w="4788" w:type="dxa"/>
            <w:shd w:val="clear" w:color="auto" w:fill="auto"/>
          </w:tcPr>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Кому: 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Контактные данные: 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/Представитель/ 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Контактные данные представителя: 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p>
        </w:tc>
      </w:tr>
    </w:tbl>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Решение</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об</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отказе в</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утверждении</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схемы</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расположения</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кадастровом</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 xml:space="preserve">плане </w:t>
      </w:r>
      <w:r w:rsidRPr="00AF127F">
        <w:rPr>
          <w:rFonts w:ascii="Times New Roman" w:hAnsi="Times New Roman" w:cs="Times New Roman"/>
          <w:spacing w:val="-62"/>
          <w:sz w:val="18"/>
          <w:szCs w:val="18"/>
        </w:rPr>
        <w:t xml:space="preserve"> </w:t>
      </w:r>
      <w:r w:rsidRPr="00AF127F">
        <w:rPr>
          <w:rFonts w:ascii="Times New Roman" w:hAnsi="Times New Roman" w:cs="Times New Roman"/>
          <w:sz w:val="18"/>
          <w:szCs w:val="18"/>
        </w:rPr>
        <w:t>территории</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p>
    <w:p w:rsidR="001166BA" w:rsidRPr="00AF127F" w:rsidRDefault="001166BA" w:rsidP="001531CC">
      <w:pPr>
        <w:tabs>
          <w:tab w:val="left" w:pos="635"/>
          <w:tab w:val="left" w:pos="2631"/>
          <w:tab w:val="left" w:pos="3035"/>
          <w:tab w:val="left" w:pos="6177"/>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От __________________                                                                                        № ________</w:t>
      </w:r>
    </w:p>
    <w:p w:rsidR="001166BA" w:rsidRPr="00AF127F" w:rsidRDefault="001166BA" w:rsidP="001531CC">
      <w:pPr>
        <w:tabs>
          <w:tab w:val="left" w:pos="635"/>
          <w:tab w:val="left" w:pos="2631"/>
          <w:tab w:val="left" w:pos="3035"/>
          <w:tab w:val="left" w:pos="6177"/>
        </w:tabs>
        <w:spacing w:after="0" w:line="240" w:lineRule="auto"/>
        <w:jc w:val="both"/>
        <w:rPr>
          <w:rFonts w:ascii="Times New Roman" w:hAnsi="Times New Roman" w:cs="Times New Roman"/>
          <w:sz w:val="18"/>
          <w:szCs w:val="18"/>
        </w:rPr>
      </w:pPr>
    </w:p>
    <w:p w:rsidR="001166BA" w:rsidRPr="00AF127F" w:rsidRDefault="001166BA" w:rsidP="001531CC">
      <w:pPr>
        <w:tabs>
          <w:tab w:val="left" w:pos="635"/>
          <w:tab w:val="left" w:pos="2631"/>
          <w:tab w:val="left" w:pos="3035"/>
          <w:tab w:val="left" w:pos="6177"/>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Рассмотрев</w:t>
      </w:r>
      <w:r w:rsidRPr="00AF127F">
        <w:rPr>
          <w:rFonts w:ascii="Times New Roman" w:hAnsi="Times New Roman" w:cs="Times New Roman"/>
          <w:spacing w:val="107"/>
          <w:sz w:val="18"/>
          <w:szCs w:val="18"/>
        </w:rPr>
        <w:t xml:space="preserve"> </w:t>
      </w:r>
      <w:r w:rsidRPr="00AF127F">
        <w:rPr>
          <w:rFonts w:ascii="Times New Roman" w:hAnsi="Times New Roman" w:cs="Times New Roman"/>
          <w:sz w:val="18"/>
          <w:szCs w:val="18"/>
        </w:rPr>
        <w:t>заявление</w:t>
      </w:r>
      <w:r w:rsidRPr="00AF127F">
        <w:rPr>
          <w:rFonts w:ascii="Times New Roman" w:hAnsi="Times New Roman" w:cs="Times New Roman"/>
          <w:spacing w:val="107"/>
          <w:sz w:val="18"/>
          <w:szCs w:val="18"/>
        </w:rPr>
        <w:t xml:space="preserve"> </w:t>
      </w:r>
      <w:r w:rsidRPr="00AF127F">
        <w:rPr>
          <w:rFonts w:ascii="Times New Roman" w:hAnsi="Times New Roman" w:cs="Times New Roman"/>
          <w:sz w:val="18"/>
          <w:szCs w:val="18"/>
        </w:rPr>
        <w:t>от _______________ № ______________</w:t>
      </w:r>
      <w:r w:rsidRPr="00AF127F">
        <w:rPr>
          <w:rFonts w:ascii="Times New Roman" w:hAnsi="Times New Roman" w:cs="Times New Roman"/>
          <w:spacing w:val="110"/>
          <w:sz w:val="18"/>
          <w:szCs w:val="18"/>
        </w:rPr>
        <w:t xml:space="preserve"> </w:t>
      </w:r>
      <w:r w:rsidRPr="00AF127F">
        <w:rPr>
          <w:rFonts w:ascii="Times New Roman" w:hAnsi="Times New Roman" w:cs="Times New Roman"/>
          <w:sz w:val="18"/>
          <w:szCs w:val="18"/>
        </w:rPr>
        <w:t>(Заявитель _________________________________)</w:t>
      </w:r>
      <w:r w:rsidRPr="00AF127F">
        <w:rPr>
          <w:rFonts w:ascii="Times New Roman" w:hAnsi="Times New Roman" w:cs="Times New Roman"/>
          <w:spacing w:val="48"/>
          <w:sz w:val="18"/>
          <w:szCs w:val="18"/>
        </w:rPr>
        <w:t xml:space="preserve"> </w:t>
      </w:r>
      <w:r w:rsidRPr="00AF127F">
        <w:rPr>
          <w:rFonts w:ascii="Times New Roman" w:hAnsi="Times New Roman" w:cs="Times New Roman"/>
          <w:sz w:val="18"/>
          <w:szCs w:val="18"/>
        </w:rPr>
        <w:t>и приложенные к нему документы, в соответствии со статьями 11.10, 39.11</w:t>
      </w:r>
      <w:r w:rsidRPr="00AF127F">
        <w:rPr>
          <w:rFonts w:ascii="Times New Roman" w:hAnsi="Times New Roman" w:cs="Times New Roman"/>
          <w:sz w:val="18"/>
          <w:szCs w:val="18"/>
          <w:vertAlign w:val="superscript"/>
        </w:rPr>
        <w:t>2</w:t>
      </w:r>
      <w:r w:rsidRPr="00AF127F">
        <w:rPr>
          <w:rFonts w:ascii="Times New Roman" w:hAnsi="Times New Roman" w:cs="Times New Roman"/>
          <w:sz w:val="18"/>
          <w:szCs w:val="18"/>
        </w:rPr>
        <w:t xml:space="preserve"> Земельного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кодекса</w:t>
      </w:r>
      <w:r w:rsidRPr="00AF127F">
        <w:rPr>
          <w:rFonts w:ascii="Times New Roman" w:hAnsi="Times New Roman" w:cs="Times New Roman"/>
          <w:spacing w:val="65"/>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65"/>
          <w:sz w:val="18"/>
          <w:szCs w:val="18"/>
        </w:rPr>
        <w:t xml:space="preserve"> </w:t>
      </w:r>
      <w:r w:rsidRPr="00AF127F">
        <w:rPr>
          <w:rFonts w:ascii="Times New Roman" w:hAnsi="Times New Roman" w:cs="Times New Roman"/>
          <w:sz w:val="18"/>
          <w:szCs w:val="18"/>
        </w:rPr>
        <w:t>Федерации, _____________________________________________,</w:t>
      </w:r>
      <w:r w:rsidRPr="00AF127F">
        <w:rPr>
          <w:rFonts w:ascii="Times New Roman" w:hAnsi="Times New Roman" w:cs="Times New Roman"/>
          <w:spacing w:val="65"/>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65"/>
          <w:sz w:val="18"/>
          <w:szCs w:val="18"/>
        </w:rPr>
        <w:t xml:space="preserve"> </w:t>
      </w:r>
      <w:r w:rsidRPr="00AF127F">
        <w:rPr>
          <w:rFonts w:ascii="Times New Roman" w:hAnsi="Times New Roman" w:cs="Times New Roman"/>
          <w:sz w:val="18"/>
          <w:szCs w:val="18"/>
        </w:rPr>
        <w:t>утверждении</w:t>
      </w:r>
      <w:r w:rsidRPr="00AF127F">
        <w:rPr>
          <w:rFonts w:ascii="Times New Roman" w:hAnsi="Times New Roman" w:cs="Times New Roman"/>
          <w:spacing w:val="65"/>
          <w:sz w:val="18"/>
          <w:szCs w:val="18"/>
        </w:rPr>
        <w:t xml:space="preserve"> </w:t>
      </w:r>
      <w:r w:rsidRPr="00AF127F">
        <w:rPr>
          <w:rFonts w:ascii="Times New Roman" w:hAnsi="Times New Roman" w:cs="Times New Roman"/>
          <w:sz w:val="18"/>
          <w:szCs w:val="18"/>
        </w:rPr>
        <w:t>схемы</w:t>
      </w:r>
      <w:r w:rsidRPr="00AF127F">
        <w:rPr>
          <w:rFonts w:ascii="Times New Roman" w:hAnsi="Times New Roman" w:cs="Times New Roman"/>
          <w:spacing w:val="65"/>
          <w:sz w:val="18"/>
          <w:szCs w:val="18"/>
        </w:rPr>
        <w:t xml:space="preserve"> </w:t>
      </w:r>
      <w:r w:rsidRPr="00AF127F">
        <w:rPr>
          <w:rFonts w:ascii="Times New Roman" w:hAnsi="Times New Roman" w:cs="Times New Roman"/>
          <w:sz w:val="18"/>
          <w:szCs w:val="18"/>
        </w:rPr>
        <w:t>расположения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кадастровом</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плане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территории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отказано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основаниям: ________________________________________________</w:t>
      </w:r>
    </w:p>
    <w:p w:rsidR="001166BA" w:rsidRPr="00AF127F" w:rsidRDefault="001166BA" w:rsidP="001531CC">
      <w:pPr>
        <w:tabs>
          <w:tab w:val="left" w:pos="635"/>
          <w:tab w:val="left" w:pos="2631"/>
          <w:tab w:val="left" w:pos="3035"/>
          <w:tab w:val="left" w:pos="6177"/>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_______________________________________________________________________</w:t>
      </w:r>
    </w:p>
    <w:p w:rsidR="001166BA" w:rsidRPr="00AF127F" w:rsidRDefault="001166BA" w:rsidP="001531CC">
      <w:pPr>
        <w:tabs>
          <w:tab w:val="left" w:pos="635"/>
          <w:tab w:val="left" w:pos="2131"/>
        </w:tabs>
        <w:spacing w:after="0" w:line="240" w:lineRule="auto"/>
        <w:ind w:firstLine="709"/>
        <w:jc w:val="both"/>
        <w:rPr>
          <w:rFonts w:ascii="Times New Roman" w:hAnsi="Times New Roman" w:cs="Times New Roman"/>
          <w:sz w:val="18"/>
          <w:szCs w:val="18"/>
        </w:rPr>
      </w:pPr>
    </w:p>
    <w:p w:rsidR="001166BA" w:rsidRPr="00AF127F" w:rsidRDefault="001166BA" w:rsidP="001531CC">
      <w:pPr>
        <w:tabs>
          <w:tab w:val="left" w:pos="63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Разъяснение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причин</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отказа: __________________________________________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w:t>
      </w:r>
    </w:p>
    <w:p w:rsidR="001166BA" w:rsidRPr="00AF127F" w:rsidRDefault="001166BA" w:rsidP="001531CC">
      <w:pPr>
        <w:tabs>
          <w:tab w:val="left" w:pos="63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Дополнительно</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информируем: 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w:t>
      </w:r>
    </w:p>
    <w:p w:rsidR="001166BA" w:rsidRPr="00AF127F" w:rsidRDefault="001166BA" w:rsidP="001531CC">
      <w:pPr>
        <w:tabs>
          <w:tab w:val="left" w:pos="635"/>
        </w:tabs>
        <w:spacing w:after="0" w:line="240" w:lineRule="auto"/>
        <w:ind w:firstLine="709"/>
        <w:jc w:val="both"/>
        <w:rPr>
          <w:rFonts w:ascii="Times New Roman" w:hAnsi="Times New Roman" w:cs="Times New Roman"/>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6277"/>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Должность</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уполномоченного</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лица                               Ф.И.О.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уполномоченного</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лица</w:t>
      </w:r>
    </w:p>
    <w:p w:rsidR="001166BA" w:rsidRPr="00AF127F" w:rsidRDefault="00EB0FE3" w:rsidP="001531CC">
      <w:pPr>
        <w:pStyle w:val="a8"/>
        <w:tabs>
          <w:tab w:val="left" w:pos="635"/>
        </w:tabs>
        <w:ind w:firstLine="709"/>
        <w:jc w:val="both"/>
        <w:rPr>
          <w:b w:val="0"/>
          <w:sz w:val="18"/>
          <w:szCs w:val="18"/>
        </w:rPr>
      </w:pPr>
      <w:r>
        <w:rPr>
          <w:b w:val="0"/>
          <w:noProof/>
          <w:sz w:val="18"/>
          <w:szCs w:val="18"/>
        </w:rPr>
        <w:pict>
          <v:shape id="_x0000_s1047" type="#_x0000_t202" style="position:absolute;left:0;text-align:left;margin-left:426.75pt;margin-top:18.35pt;width:102.95pt;height:62.25pt;z-index:-25163571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" filled="f">
            <v:textbox inset="0,0,0,0">
              <w:txbxContent>
                <w:p w:rsidR="00BD7211" w:rsidRDefault="00BD7211" w:rsidP="001166BA">
                  <w:pPr>
                    <w:pStyle w:val="a8"/>
                    <w:spacing w:before="4"/>
                    <w:jc w:val="left"/>
                    <w:rPr>
                      <w:sz w:val="26"/>
                    </w:rPr>
                  </w:pPr>
                </w:p>
                <w:p w:rsidR="00BD7211" w:rsidRDefault="00BD7211" w:rsidP="001166BA">
                  <w:pPr>
                    <w:pStyle w:val="a8"/>
                    <w:spacing w:before="1" w:line="244" w:lineRule="auto"/>
                    <w:ind w:left="490" w:right="147" w:hanging="317"/>
                    <w:jc w:val="left"/>
                    <w:rPr>
                      <w:rFonts w:ascii="Microsoft Sans Serif" w:hAnsi="Microsoft Sans Serif"/>
                    </w:rPr>
                  </w:pPr>
                  <w:r>
                    <w:rPr>
                      <w:rFonts w:ascii="Microsoft Sans Serif" w:hAnsi="Microsoft Sans Serif"/>
                      <w:spacing w:val="-1"/>
                    </w:rPr>
                    <w:t>Электронная</w:t>
                  </w:r>
                  <w:r>
                    <w:rPr>
                      <w:rFonts w:ascii="Microsoft Sans Serif" w:hAnsi="Microsoft Sans Serif"/>
                      <w:spacing w:val="-73"/>
                    </w:rPr>
                    <w:t xml:space="preserve"> </w:t>
                  </w:r>
                  <w:r>
                    <w:rPr>
                      <w:rFonts w:ascii="Microsoft Sans Serif" w:hAnsi="Microsoft Sans Serif"/>
                    </w:rPr>
                    <w:t>подпись</w:t>
                  </w:r>
                </w:p>
              </w:txbxContent>
            </v:textbox>
            <w10:wrap type="topAndBottom" anchorx="page"/>
          </v:shape>
        </w:pict>
      </w:r>
    </w:p>
    <w:p w:rsidR="001166BA" w:rsidRPr="00AF127F" w:rsidRDefault="00EB0FE3" w:rsidP="001531CC">
      <w:pPr>
        <w:pStyle w:val="a8"/>
        <w:tabs>
          <w:tab w:val="left" w:pos="635"/>
        </w:tabs>
        <w:ind w:firstLine="709"/>
        <w:jc w:val="both"/>
        <w:rPr>
          <w:b w:val="0"/>
          <w:sz w:val="18"/>
          <w:szCs w:val="18"/>
        </w:rPr>
      </w:pPr>
      <w:r>
        <w:rPr>
          <w:b w:val="0"/>
          <w:noProof/>
          <w:sz w:val="18"/>
          <w:szCs w:val="18"/>
        </w:rPr>
        <w:pict>
          <v:rect id="_x0000_s1043" style="position:absolute;left:0;text-align:left;margin-left:63.8pt;margin-top:13.4pt;width:2in;height:.5pt;z-index:-251639808;visibility:visible;mso-wrap-distance-left:0;mso-wrap-distance-right:0;mso-position-horizontal-relative:page" fillcolor="black" stroked="f">
            <w10:wrap type="topAndBottom" anchorx="page"/>
          </v:rect>
        </w:pict>
      </w:r>
      <w:r w:rsidR="001166BA" w:rsidRPr="00AF127F">
        <w:rPr>
          <w:b w:val="0"/>
          <w:sz w:val="18"/>
          <w:szCs w:val="18"/>
          <w:vertAlign w:val="superscript"/>
        </w:rPr>
        <w:t>2</w:t>
      </w:r>
      <w:r w:rsidR="001166BA" w:rsidRPr="00AF127F">
        <w:rPr>
          <w:b w:val="0"/>
          <w:spacing w:val="-4"/>
          <w:sz w:val="18"/>
          <w:szCs w:val="18"/>
        </w:rPr>
        <w:t xml:space="preserve"> </w:t>
      </w:r>
      <w:r w:rsidR="001166BA" w:rsidRPr="00AF127F">
        <w:rPr>
          <w:b w:val="0"/>
          <w:sz w:val="18"/>
          <w:szCs w:val="18"/>
        </w:rPr>
        <w:t>Указывается,</w:t>
      </w:r>
      <w:r w:rsidR="001166BA" w:rsidRPr="00AF127F">
        <w:rPr>
          <w:b w:val="0"/>
          <w:spacing w:val="-4"/>
          <w:sz w:val="18"/>
          <w:szCs w:val="18"/>
        </w:rPr>
        <w:t xml:space="preserve"> </w:t>
      </w:r>
      <w:r w:rsidR="001166BA" w:rsidRPr="00AF127F">
        <w:rPr>
          <w:b w:val="0"/>
          <w:sz w:val="18"/>
          <w:szCs w:val="18"/>
        </w:rPr>
        <w:t>если</w:t>
      </w:r>
      <w:r w:rsidR="001166BA" w:rsidRPr="00AF127F">
        <w:rPr>
          <w:b w:val="0"/>
          <w:spacing w:val="-4"/>
          <w:sz w:val="18"/>
          <w:szCs w:val="18"/>
        </w:rPr>
        <w:t xml:space="preserve"> </w:t>
      </w:r>
      <w:r w:rsidR="001166BA" w:rsidRPr="00AF127F">
        <w:rPr>
          <w:b w:val="0"/>
          <w:sz w:val="18"/>
          <w:szCs w:val="18"/>
        </w:rPr>
        <w:t>схема</w:t>
      </w:r>
      <w:r w:rsidR="001166BA" w:rsidRPr="00AF127F">
        <w:rPr>
          <w:b w:val="0"/>
          <w:spacing w:val="-4"/>
          <w:sz w:val="18"/>
          <w:szCs w:val="18"/>
        </w:rPr>
        <w:t xml:space="preserve"> </w:t>
      </w:r>
      <w:r w:rsidR="001166BA" w:rsidRPr="00AF127F">
        <w:rPr>
          <w:b w:val="0"/>
          <w:sz w:val="18"/>
          <w:szCs w:val="18"/>
        </w:rPr>
        <w:t>расположения</w:t>
      </w:r>
      <w:r w:rsidR="001166BA" w:rsidRPr="00AF127F">
        <w:rPr>
          <w:b w:val="0"/>
          <w:spacing w:val="-4"/>
          <w:sz w:val="18"/>
          <w:szCs w:val="18"/>
        </w:rPr>
        <w:t xml:space="preserve"> </w:t>
      </w:r>
      <w:r w:rsidR="001166BA" w:rsidRPr="00AF127F">
        <w:rPr>
          <w:b w:val="0"/>
          <w:sz w:val="18"/>
          <w:szCs w:val="18"/>
        </w:rPr>
        <w:t>земельного</w:t>
      </w:r>
      <w:r w:rsidR="001166BA" w:rsidRPr="00AF127F">
        <w:rPr>
          <w:b w:val="0"/>
          <w:spacing w:val="-1"/>
          <w:sz w:val="18"/>
          <w:szCs w:val="18"/>
        </w:rPr>
        <w:t xml:space="preserve"> </w:t>
      </w:r>
      <w:r w:rsidR="001166BA" w:rsidRPr="00AF127F">
        <w:rPr>
          <w:b w:val="0"/>
          <w:sz w:val="18"/>
          <w:szCs w:val="18"/>
        </w:rPr>
        <w:t>участка</w:t>
      </w:r>
      <w:r w:rsidR="001166BA" w:rsidRPr="00AF127F">
        <w:rPr>
          <w:b w:val="0"/>
          <w:spacing w:val="-4"/>
          <w:sz w:val="18"/>
          <w:szCs w:val="18"/>
        </w:rPr>
        <w:t xml:space="preserve"> </w:t>
      </w:r>
      <w:r w:rsidR="001166BA" w:rsidRPr="00AF127F">
        <w:rPr>
          <w:b w:val="0"/>
          <w:sz w:val="18"/>
          <w:szCs w:val="18"/>
        </w:rPr>
        <w:t>подготовлена</w:t>
      </w:r>
      <w:r w:rsidR="001166BA" w:rsidRPr="00AF127F">
        <w:rPr>
          <w:b w:val="0"/>
          <w:spacing w:val="-3"/>
          <w:sz w:val="18"/>
          <w:szCs w:val="18"/>
        </w:rPr>
        <w:t xml:space="preserve"> </w:t>
      </w:r>
      <w:r w:rsidR="001166BA" w:rsidRPr="00AF127F">
        <w:rPr>
          <w:b w:val="0"/>
          <w:sz w:val="18"/>
          <w:szCs w:val="18"/>
        </w:rPr>
        <w:t>в</w:t>
      </w:r>
      <w:r w:rsidR="001166BA" w:rsidRPr="00AF127F">
        <w:rPr>
          <w:b w:val="0"/>
          <w:spacing w:val="-5"/>
          <w:sz w:val="18"/>
          <w:szCs w:val="18"/>
        </w:rPr>
        <w:t xml:space="preserve"> </w:t>
      </w:r>
      <w:r w:rsidR="001166BA" w:rsidRPr="00AF127F">
        <w:rPr>
          <w:b w:val="0"/>
          <w:sz w:val="18"/>
          <w:szCs w:val="18"/>
        </w:rPr>
        <w:t>целях</w:t>
      </w:r>
      <w:r w:rsidR="001166BA" w:rsidRPr="00AF127F">
        <w:rPr>
          <w:b w:val="0"/>
          <w:spacing w:val="-4"/>
          <w:sz w:val="18"/>
          <w:szCs w:val="18"/>
        </w:rPr>
        <w:t xml:space="preserve"> </w:t>
      </w:r>
      <w:r w:rsidR="001166BA" w:rsidRPr="00AF127F">
        <w:rPr>
          <w:b w:val="0"/>
          <w:sz w:val="18"/>
          <w:szCs w:val="18"/>
        </w:rPr>
        <w:t>предоставления</w:t>
      </w:r>
      <w:r w:rsidR="001166BA" w:rsidRPr="00AF127F">
        <w:rPr>
          <w:b w:val="0"/>
          <w:spacing w:val="-5"/>
          <w:sz w:val="18"/>
          <w:szCs w:val="18"/>
        </w:rPr>
        <w:t xml:space="preserve"> </w:t>
      </w:r>
      <w:r w:rsidR="001166BA" w:rsidRPr="00AF127F">
        <w:rPr>
          <w:b w:val="0"/>
          <w:sz w:val="18"/>
          <w:szCs w:val="18"/>
        </w:rPr>
        <w:t>образуемого</w:t>
      </w:r>
      <w:r w:rsidR="001166BA" w:rsidRPr="00AF127F">
        <w:rPr>
          <w:b w:val="0"/>
          <w:spacing w:val="-47"/>
          <w:sz w:val="18"/>
          <w:szCs w:val="18"/>
        </w:rPr>
        <w:t xml:space="preserve"> </w:t>
      </w:r>
      <w:r w:rsidR="001166BA" w:rsidRPr="00AF127F">
        <w:rPr>
          <w:b w:val="0"/>
          <w:sz w:val="18"/>
          <w:szCs w:val="18"/>
        </w:rPr>
        <w:t>земельного</w:t>
      </w:r>
      <w:r w:rsidR="001166BA" w:rsidRPr="00AF127F">
        <w:rPr>
          <w:b w:val="0"/>
          <w:spacing w:val="2"/>
          <w:sz w:val="18"/>
          <w:szCs w:val="18"/>
        </w:rPr>
        <w:t xml:space="preserve"> </w:t>
      </w:r>
      <w:r w:rsidR="001166BA" w:rsidRPr="00AF127F">
        <w:rPr>
          <w:b w:val="0"/>
          <w:sz w:val="18"/>
          <w:szCs w:val="18"/>
        </w:rPr>
        <w:t>участка путем</w:t>
      </w:r>
      <w:r w:rsidR="001166BA" w:rsidRPr="00AF127F">
        <w:rPr>
          <w:b w:val="0"/>
          <w:spacing w:val="1"/>
          <w:sz w:val="18"/>
          <w:szCs w:val="18"/>
        </w:rPr>
        <w:t xml:space="preserve"> </w:t>
      </w:r>
      <w:r w:rsidR="001166BA" w:rsidRPr="00AF127F">
        <w:rPr>
          <w:b w:val="0"/>
          <w:sz w:val="18"/>
          <w:szCs w:val="18"/>
        </w:rPr>
        <w:t>проведения</w:t>
      </w:r>
      <w:r w:rsidR="001166BA" w:rsidRPr="00AF127F">
        <w:rPr>
          <w:b w:val="0"/>
          <w:spacing w:val="-1"/>
          <w:sz w:val="18"/>
          <w:szCs w:val="18"/>
        </w:rPr>
        <w:t xml:space="preserve"> </w:t>
      </w:r>
      <w:r w:rsidR="001166BA" w:rsidRPr="00AF127F">
        <w:rPr>
          <w:b w:val="0"/>
          <w:sz w:val="18"/>
          <w:szCs w:val="18"/>
        </w:rPr>
        <w:t>аукциона</w:t>
      </w: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pacing w:val="-67"/>
          <w:sz w:val="18"/>
          <w:szCs w:val="18"/>
        </w:rPr>
      </w:pPr>
      <w:r w:rsidRPr="00AF127F">
        <w:rPr>
          <w:b w:val="0"/>
          <w:sz w:val="18"/>
          <w:szCs w:val="18"/>
        </w:rPr>
        <w:t>Приложение</w:t>
      </w:r>
      <w:r w:rsidRPr="00AF127F">
        <w:rPr>
          <w:b w:val="0"/>
          <w:spacing w:val="-11"/>
          <w:sz w:val="18"/>
          <w:szCs w:val="18"/>
        </w:rPr>
        <w:t xml:space="preserve"> </w:t>
      </w:r>
      <w:r w:rsidRPr="00AF127F">
        <w:rPr>
          <w:b w:val="0"/>
          <w:sz w:val="18"/>
          <w:szCs w:val="18"/>
        </w:rPr>
        <w:t>№</w:t>
      </w:r>
      <w:r w:rsidRPr="00AF127F">
        <w:rPr>
          <w:b w:val="0"/>
          <w:spacing w:val="-13"/>
          <w:sz w:val="18"/>
          <w:szCs w:val="18"/>
        </w:rPr>
        <w:t xml:space="preserve"> </w:t>
      </w:r>
      <w:r w:rsidRPr="00AF127F">
        <w:rPr>
          <w:b w:val="0"/>
          <w:sz w:val="18"/>
          <w:szCs w:val="18"/>
        </w:rPr>
        <w:t>3</w:t>
      </w:r>
      <w:r w:rsidRPr="00AF127F">
        <w:rPr>
          <w:b w:val="0"/>
          <w:spacing w:val="-67"/>
          <w:sz w:val="18"/>
          <w:szCs w:val="18"/>
        </w:rPr>
        <w:t xml:space="preserve"> </w:t>
      </w:r>
    </w:p>
    <w:p w:rsidR="001166BA" w:rsidRPr="00AF127F" w:rsidRDefault="001166BA" w:rsidP="001531CC">
      <w:pPr>
        <w:pStyle w:val="a8"/>
        <w:tabs>
          <w:tab w:val="left" w:pos="635"/>
        </w:tabs>
        <w:jc w:val="both"/>
        <w:rPr>
          <w:b w:val="0"/>
          <w:spacing w:val="-8"/>
          <w:sz w:val="18"/>
          <w:szCs w:val="18"/>
        </w:rPr>
      </w:pPr>
      <w:r w:rsidRPr="00AF127F">
        <w:rPr>
          <w:b w:val="0"/>
          <w:sz w:val="18"/>
          <w:szCs w:val="18"/>
        </w:rPr>
        <w:t>к</w:t>
      </w:r>
      <w:r w:rsidRPr="00AF127F">
        <w:rPr>
          <w:b w:val="0"/>
          <w:spacing w:val="9"/>
          <w:sz w:val="18"/>
          <w:szCs w:val="18"/>
        </w:rPr>
        <w:t xml:space="preserve"> </w:t>
      </w:r>
      <w:r w:rsidRPr="00AF127F">
        <w:rPr>
          <w:b w:val="0"/>
          <w:sz w:val="18"/>
          <w:szCs w:val="18"/>
        </w:rPr>
        <w:t>Административному</w:t>
      </w:r>
      <w:r w:rsidRPr="00AF127F">
        <w:rPr>
          <w:b w:val="0"/>
          <w:spacing w:val="5"/>
          <w:sz w:val="18"/>
          <w:szCs w:val="18"/>
        </w:rPr>
        <w:t xml:space="preserve"> </w:t>
      </w:r>
      <w:r w:rsidRPr="00AF127F">
        <w:rPr>
          <w:b w:val="0"/>
          <w:sz w:val="18"/>
          <w:szCs w:val="18"/>
        </w:rPr>
        <w:t>регламенту</w:t>
      </w:r>
      <w:r w:rsidRPr="00AF127F">
        <w:rPr>
          <w:b w:val="0"/>
          <w:spacing w:val="1"/>
          <w:sz w:val="18"/>
          <w:szCs w:val="18"/>
        </w:rPr>
        <w:t xml:space="preserve"> </w:t>
      </w:r>
      <w:r w:rsidRPr="00AF127F">
        <w:rPr>
          <w:b w:val="0"/>
          <w:sz w:val="18"/>
          <w:szCs w:val="18"/>
        </w:rPr>
        <w:t>по</w:t>
      </w:r>
    </w:p>
    <w:p w:rsidR="001166BA" w:rsidRPr="00AF127F" w:rsidRDefault="001166BA" w:rsidP="001531CC">
      <w:pPr>
        <w:pStyle w:val="a8"/>
        <w:tabs>
          <w:tab w:val="left" w:pos="635"/>
        </w:tabs>
        <w:jc w:val="both"/>
        <w:rPr>
          <w:b w:val="0"/>
          <w:sz w:val="18"/>
          <w:szCs w:val="18"/>
        </w:rPr>
      </w:pP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12"/>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jc w:val="both"/>
        <w:rPr>
          <w:rFonts w:ascii="Times New Roman" w:hAnsi="Times New Roman"/>
          <w:b w:val="0"/>
          <w:sz w:val="18"/>
          <w:szCs w:val="18"/>
        </w:rPr>
      </w:pPr>
      <w:r w:rsidRPr="00AF127F">
        <w:rPr>
          <w:rFonts w:ascii="Times New Roman" w:hAnsi="Times New Roman"/>
          <w:b w:val="0"/>
          <w:sz w:val="18"/>
          <w:szCs w:val="18"/>
        </w:rPr>
        <w:t>Форма</w:t>
      </w:r>
      <w:r w:rsidRPr="00AF127F">
        <w:rPr>
          <w:rFonts w:ascii="Times New Roman" w:hAnsi="Times New Roman"/>
          <w:b w:val="0"/>
          <w:spacing w:val="-8"/>
          <w:sz w:val="18"/>
          <w:szCs w:val="18"/>
        </w:rPr>
        <w:t xml:space="preserve"> </w:t>
      </w:r>
      <w:r w:rsidRPr="00AF127F">
        <w:rPr>
          <w:rFonts w:ascii="Times New Roman" w:hAnsi="Times New Roman"/>
          <w:b w:val="0"/>
          <w:sz w:val="18"/>
          <w:szCs w:val="18"/>
        </w:rPr>
        <w:t>решения</w:t>
      </w:r>
      <w:r w:rsidRPr="00AF127F">
        <w:rPr>
          <w:rFonts w:ascii="Times New Roman" w:hAnsi="Times New Roman"/>
          <w:b w:val="0"/>
          <w:spacing w:val="-9"/>
          <w:sz w:val="18"/>
          <w:szCs w:val="18"/>
        </w:rPr>
        <w:t xml:space="preserve"> </w:t>
      </w:r>
      <w:r w:rsidRPr="00AF127F">
        <w:rPr>
          <w:rFonts w:ascii="Times New Roman" w:hAnsi="Times New Roman"/>
          <w:b w:val="0"/>
          <w:sz w:val="18"/>
          <w:szCs w:val="18"/>
        </w:rPr>
        <w:t>о</w:t>
      </w:r>
      <w:r w:rsidRPr="00AF127F">
        <w:rPr>
          <w:rFonts w:ascii="Times New Roman" w:hAnsi="Times New Roman"/>
          <w:b w:val="0"/>
          <w:spacing w:val="-11"/>
          <w:sz w:val="18"/>
          <w:szCs w:val="18"/>
        </w:rPr>
        <w:t xml:space="preserve"> </w:t>
      </w:r>
      <w:r w:rsidRPr="00AF127F">
        <w:rPr>
          <w:rFonts w:ascii="Times New Roman" w:hAnsi="Times New Roman"/>
          <w:b w:val="0"/>
          <w:sz w:val="18"/>
          <w:szCs w:val="18"/>
        </w:rPr>
        <w:t>проведении</w:t>
      </w:r>
      <w:r w:rsidRPr="00AF127F">
        <w:rPr>
          <w:rFonts w:ascii="Times New Roman" w:hAnsi="Times New Roman"/>
          <w:b w:val="0"/>
          <w:spacing w:val="-9"/>
          <w:sz w:val="18"/>
          <w:szCs w:val="18"/>
        </w:rPr>
        <w:t xml:space="preserve"> </w:t>
      </w:r>
      <w:r w:rsidRPr="00AF127F">
        <w:rPr>
          <w:rFonts w:ascii="Times New Roman" w:hAnsi="Times New Roman"/>
          <w:b w:val="0"/>
          <w:sz w:val="18"/>
          <w:szCs w:val="18"/>
        </w:rPr>
        <w:t>аукциона</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Решение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проведении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аукциона</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 w:val="left" w:pos="2117"/>
          <w:tab w:val="left" w:pos="4133"/>
        </w:tabs>
        <w:jc w:val="both"/>
        <w:rPr>
          <w:b w:val="0"/>
          <w:sz w:val="18"/>
          <w:szCs w:val="18"/>
        </w:rPr>
      </w:pPr>
      <w:r w:rsidRPr="00AF127F">
        <w:rPr>
          <w:b w:val="0"/>
          <w:sz w:val="18"/>
          <w:szCs w:val="18"/>
        </w:rPr>
        <w:t>от _____________                                                                                              № ______</w:t>
      </w:r>
    </w:p>
    <w:p w:rsidR="001166BA" w:rsidRPr="00AF127F" w:rsidRDefault="001166BA" w:rsidP="001531CC">
      <w:pPr>
        <w:pStyle w:val="a8"/>
        <w:tabs>
          <w:tab w:val="left" w:pos="635"/>
          <w:tab w:val="left" w:pos="2117"/>
          <w:tab w:val="left" w:pos="4133"/>
        </w:tabs>
        <w:jc w:val="both"/>
        <w:rPr>
          <w:b w:val="0"/>
          <w:sz w:val="18"/>
          <w:szCs w:val="18"/>
        </w:rPr>
      </w:pPr>
    </w:p>
    <w:p w:rsidR="001166BA" w:rsidRPr="00AF127F" w:rsidRDefault="001166BA" w:rsidP="001531CC">
      <w:pPr>
        <w:pStyle w:val="a8"/>
        <w:tabs>
          <w:tab w:val="left" w:pos="635"/>
          <w:tab w:val="left" w:pos="1291"/>
          <w:tab w:val="left" w:pos="2203"/>
          <w:tab w:val="left" w:pos="3773"/>
          <w:tab w:val="left" w:pos="4295"/>
          <w:tab w:val="left" w:pos="5900"/>
          <w:tab w:val="left" w:pos="6622"/>
          <w:tab w:val="left" w:pos="8088"/>
          <w:tab w:val="left" w:pos="8291"/>
        </w:tabs>
        <w:ind w:firstLine="709"/>
        <w:jc w:val="both"/>
        <w:rPr>
          <w:b w:val="0"/>
          <w:sz w:val="18"/>
          <w:szCs w:val="18"/>
        </w:rPr>
      </w:pPr>
      <w:r w:rsidRPr="00AF127F">
        <w:rPr>
          <w:b w:val="0"/>
          <w:sz w:val="18"/>
          <w:szCs w:val="18"/>
        </w:rPr>
        <w:t>На Ваше обращение от _________</w:t>
      </w:r>
      <w:r w:rsidRPr="00AF127F">
        <w:rPr>
          <w:b w:val="0"/>
          <w:spacing w:val="-16"/>
          <w:sz w:val="18"/>
          <w:szCs w:val="18"/>
        </w:rPr>
        <w:t xml:space="preserve"> </w:t>
      </w:r>
      <w:r w:rsidRPr="00AF127F">
        <w:rPr>
          <w:b w:val="0"/>
          <w:sz w:val="18"/>
          <w:szCs w:val="18"/>
        </w:rPr>
        <w:t>№ _______ Администрация муниципального образования Новоюласенский сельсовет Красногвардейского района Оренбургской области сообщает:</w:t>
      </w:r>
    </w:p>
    <w:p w:rsidR="001166BA" w:rsidRPr="00AF127F" w:rsidRDefault="001166BA" w:rsidP="001531CC">
      <w:pPr>
        <w:pStyle w:val="a8"/>
        <w:tabs>
          <w:tab w:val="left" w:pos="635"/>
          <w:tab w:val="left" w:pos="1291"/>
          <w:tab w:val="left" w:pos="2203"/>
          <w:tab w:val="left" w:pos="3773"/>
          <w:tab w:val="left" w:pos="4295"/>
          <w:tab w:val="left" w:pos="5900"/>
          <w:tab w:val="left" w:pos="6622"/>
          <w:tab w:val="left" w:pos="8088"/>
          <w:tab w:val="left" w:pos="8291"/>
        </w:tabs>
        <w:ind w:firstLine="709"/>
        <w:jc w:val="both"/>
        <w:rPr>
          <w:b w:val="0"/>
          <w:sz w:val="18"/>
          <w:szCs w:val="18"/>
        </w:rPr>
      </w:pPr>
      <w:r w:rsidRPr="00AF127F">
        <w:rPr>
          <w:b w:val="0"/>
          <w:sz w:val="18"/>
          <w:szCs w:val="18"/>
        </w:rPr>
        <w:t>Испрашиваемый</w:t>
      </w:r>
      <w:r w:rsidRPr="00AF127F">
        <w:rPr>
          <w:b w:val="0"/>
          <w:spacing w:val="1"/>
          <w:sz w:val="18"/>
          <w:szCs w:val="18"/>
        </w:rPr>
        <w:t xml:space="preserve"> </w:t>
      </w:r>
      <w:r w:rsidRPr="00AF127F">
        <w:rPr>
          <w:b w:val="0"/>
          <w:sz w:val="18"/>
          <w:szCs w:val="18"/>
        </w:rPr>
        <w:t>Вами</w:t>
      </w:r>
      <w:r w:rsidRPr="00AF127F">
        <w:rPr>
          <w:b w:val="0"/>
          <w:spacing w:val="1"/>
          <w:sz w:val="18"/>
          <w:szCs w:val="18"/>
        </w:rPr>
        <w:t xml:space="preserve"> </w:t>
      </w:r>
      <w:r w:rsidRPr="00AF127F">
        <w:rPr>
          <w:b w:val="0"/>
          <w:sz w:val="18"/>
          <w:szCs w:val="18"/>
        </w:rPr>
        <w:t>земельный</w:t>
      </w:r>
      <w:r w:rsidRPr="00AF127F">
        <w:rPr>
          <w:b w:val="0"/>
          <w:spacing w:val="1"/>
          <w:sz w:val="18"/>
          <w:szCs w:val="18"/>
        </w:rPr>
        <w:t xml:space="preserve"> </w:t>
      </w:r>
      <w:r w:rsidRPr="00AF127F">
        <w:rPr>
          <w:b w:val="0"/>
          <w:sz w:val="18"/>
          <w:szCs w:val="18"/>
        </w:rPr>
        <w:t>участок</w:t>
      </w:r>
      <w:r w:rsidRPr="00AF127F">
        <w:rPr>
          <w:b w:val="0"/>
          <w:spacing w:val="1"/>
          <w:sz w:val="18"/>
          <w:szCs w:val="18"/>
        </w:rPr>
        <w:t xml:space="preserve"> </w:t>
      </w:r>
      <w:r w:rsidRPr="00AF127F">
        <w:rPr>
          <w:b w:val="0"/>
          <w:sz w:val="18"/>
          <w:szCs w:val="18"/>
        </w:rPr>
        <w:t>с</w:t>
      </w:r>
      <w:r w:rsidRPr="00AF127F">
        <w:rPr>
          <w:b w:val="0"/>
          <w:spacing w:val="1"/>
          <w:sz w:val="18"/>
          <w:szCs w:val="18"/>
        </w:rPr>
        <w:t xml:space="preserve"> </w:t>
      </w:r>
      <w:r w:rsidRPr="00AF127F">
        <w:rPr>
          <w:b w:val="0"/>
          <w:sz w:val="18"/>
          <w:szCs w:val="18"/>
        </w:rPr>
        <w:t>кадастровым</w:t>
      </w:r>
      <w:r w:rsidRPr="00AF127F">
        <w:rPr>
          <w:b w:val="0"/>
          <w:spacing w:val="85"/>
          <w:sz w:val="18"/>
          <w:szCs w:val="18"/>
        </w:rPr>
        <w:t xml:space="preserve"> </w:t>
      </w:r>
      <w:r w:rsidRPr="00AF127F">
        <w:rPr>
          <w:b w:val="0"/>
          <w:sz w:val="18"/>
          <w:szCs w:val="18"/>
        </w:rPr>
        <w:t>номером ___________________________,</w:t>
      </w:r>
      <w:r w:rsidRPr="00AF127F">
        <w:rPr>
          <w:b w:val="0"/>
          <w:spacing w:val="85"/>
          <w:sz w:val="18"/>
          <w:szCs w:val="18"/>
        </w:rPr>
        <w:t xml:space="preserve"> </w:t>
      </w:r>
      <w:r w:rsidRPr="00AF127F">
        <w:rPr>
          <w:b w:val="0"/>
          <w:sz w:val="18"/>
          <w:szCs w:val="18"/>
        </w:rPr>
        <w:t>площадью ___________ кв.м,</w:t>
      </w:r>
      <w:r w:rsidRPr="00AF127F">
        <w:rPr>
          <w:b w:val="0"/>
          <w:spacing w:val="16"/>
          <w:sz w:val="18"/>
          <w:szCs w:val="18"/>
        </w:rPr>
        <w:t xml:space="preserve"> </w:t>
      </w:r>
      <w:r w:rsidRPr="00AF127F">
        <w:rPr>
          <w:b w:val="0"/>
          <w:sz w:val="18"/>
          <w:szCs w:val="18"/>
        </w:rPr>
        <w:t>расположенный</w:t>
      </w:r>
      <w:r w:rsidRPr="00AF127F">
        <w:rPr>
          <w:b w:val="0"/>
          <w:spacing w:val="15"/>
          <w:sz w:val="18"/>
          <w:szCs w:val="18"/>
        </w:rPr>
        <w:t xml:space="preserve"> </w:t>
      </w:r>
      <w:r w:rsidRPr="00AF127F">
        <w:rPr>
          <w:b w:val="0"/>
          <w:sz w:val="18"/>
          <w:szCs w:val="18"/>
        </w:rPr>
        <w:t>по</w:t>
      </w:r>
      <w:r w:rsidRPr="00AF127F">
        <w:rPr>
          <w:b w:val="0"/>
          <w:spacing w:val="-68"/>
          <w:sz w:val="18"/>
          <w:szCs w:val="18"/>
        </w:rPr>
        <w:t xml:space="preserve"> </w:t>
      </w:r>
      <w:r w:rsidRPr="00AF127F">
        <w:rPr>
          <w:b w:val="0"/>
          <w:sz w:val="18"/>
          <w:szCs w:val="18"/>
        </w:rPr>
        <w:t>адресу: _______________________________________________,</w:t>
      </w:r>
      <w:r w:rsidRPr="00AF127F">
        <w:rPr>
          <w:b w:val="0"/>
          <w:spacing w:val="54"/>
          <w:sz w:val="18"/>
          <w:szCs w:val="18"/>
        </w:rPr>
        <w:t xml:space="preserve"> </w:t>
      </w:r>
      <w:r w:rsidRPr="00AF127F">
        <w:rPr>
          <w:b w:val="0"/>
          <w:sz w:val="18"/>
          <w:szCs w:val="18"/>
        </w:rPr>
        <w:t>категория</w:t>
      </w:r>
      <w:r w:rsidRPr="00AF127F">
        <w:rPr>
          <w:b w:val="0"/>
          <w:spacing w:val="55"/>
          <w:sz w:val="18"/>
          <w:szCs w:val="18"/>
        </w:rPr>
        <w:t xml:space="preserve"> </w:t>
      </w:r>
      <w:r w:rsidRPr="00AF127F">
        <w:rPr>
          <w:b w:val="0"/>
          <w:sz w:val="18"/>
          <w:szCs w:val="18"/>
        </w:rPr>
        <w:t>земель ______________________________________________________, вид</w:t>
      </w:r>
      <w:r w:rsidRPr="00AF127F">
        <w:rPr>
          <w:b w:val="0"/>
          <w:spacing w:val="52"/>
          <w:sz w:val="18"/>
          <w:szCs w:val="18"/>
        </w:rPr>
        <w:t xml:space="preserve"> </w:t>
      </w:r>
      <w:r w:rsidRPr="00AF127F">
        <w:rPr>
          <w:b w:val="0"/>
          <w:sz w:val="18"/>
          <w:szCs w:val="18"/>
        </w:rPr>
        <w:t>разрешенного использования _________________________________________, будет реализован на торгах, проводимых в</w:t>
      </w:r>
      <w:r w:rsidRPr="00AF127F">
        <w:rPr>
          <w:b w:val="0"/>
          <w:spacing w:val="1"/>
          <w:sz w:val="18"/>
          <w:szCs w:val="18"/>
        </w:rPr>
        <w:t xml:space="preserve"> </w:t>
      </w:r>
      <w:r w:rsidRPr="00AF127F">
        <w:rPr>
          <w:b w:val="0"/>
          <w:sz w:val="18"/>
          <w:szCs w:val="18"/>
        </w:rPr>
        <w:t>форме аукциона по продаже (права аренды/права собственности). Дата окончания</w:t>
      </w:r>
      <w:r w:rsidRPr="00AF127F">
        <w:rPr>
          <w:b w:val="0"/>
          <w:spacing w:val="1"/>
          <w:sz w:val="18"/>
          <w:szCs w:val="18"/>
        </w:rPr>
        <w:t xml:space="preserve"> </w:t>
      </w:r>
      <w:r w:rsidRPr="00AF127F">
        <w:rPr>
          <w:b w:val="0"/>
          <w:sz w:val="18"/>
          <w:szCs w:val="18"/>
        </w:rPr>
        <w:t>приема</w:t>
      </w:r>
      <w:r w:rsidRPr="00AF127F">
        <w:rPr>
          <w:b w:val="0"/>
          <w:spacing w:val="46"/>
          <w:sz w:val="18"/>
          <w:szCs w:val="18"/>
        </w:rPr>
        <w:t xml:space="preserve"> </w:t>
      </w:r>
      <w:r w:rsidRPr="00AF127F">
        <w:rPr>
          <w:b w:val="0"/>
          <w:sz w:val="18"/>
          <w:szCs w:val="18"/>
        </w:rPr>
        <w:t>заявок _______________, дата</w:t>
      </w:r>
      <w:r w:rsidRPr="00AF127F">
        <w:rPr>
          <w:b w:val="0"/>
          <w:spacing w:val="46"/>
          <w:sz w:val="18"/>
          <w:szCs w:val="18"/>
        </w:rPr>
        <w:t xml:space="preserve"> </w:t>
      </w:r>
      <w:r w:rsidRPr="00AF127F">
        <w:rPr>
          <w:b w:val="0"/>
          <w:sz w:val="18"/>
          <w:szCs w:val="18"/>
        </w:rPr>
        <w:t>аукциона _______________</w:t>
      </w:r>
      <w:r w:rsidRPr="00AF127F">
        <w:rPr>
          <w:b w:val="0"/>
          <w:spacing w:val="-1"/>
          <w:sz w:val="18"/>
          <w:szCs w:val="18"/>
        </w:rPr>
        <w:t>.</w:t>
      </w:r>
      <w:r w:rsidRPr="00AF127F">
        <w:rPr>
          <w:b w:val="0"/>
          <w:spacing w:val="-68"/>
          <w:sz w:val="18"/>
          <w:szCs w:val="18"/>
        </w:rPr>
        <w:t xml:space="preserve"> </w:t>
      </w:r>
      <w:r w:rsidRPr="00AF127F">
        <w:rPr>
          <w:b w:val="0"/>
          <w:sz w:val="18"/>
          <w:szCs w:val="18"/>
        </w:rPr>
        <w:t>Для участия в аукционе Вам необходимо подать соответствующую заявку. Место</w:t>
      </w:r>
      <w:r w:rsidRPr="00AF127F">
        <w:rPr>
          <w:b w:val="0"/>
          <w:spacing w:val="1"/>
          <w:sz w:val="18"/>
          <w:szCs w:val="18"/>
        </w:rPr>
        <w:t xml:space="preserve"> </w:t>
      </w:r>
      <w:r w:rsidRPr="00AF127F">
        <w:rPr>
          <w:b w:val="0"/>
          <w:sz w:val="18"/>
          <w:szCs w:val="18"/>
        </w:rPr>
        <w:t>приема/подачи</w:t>
      </w:r>
      <w:r w:rsidRPr="00AF127F">
        <w:rPr>
          <w:b w:val="0"/>
          <w:spacing w:val="-5"/>
          <w:sz w:val="18"/>
          <w:szCs w:val="18"/>
        </w:rPr>
        <w:t xml:space="preserve"> </w:t>
      </w:r>
      <w:r w:rsidRPr="00AF127F">
        <w:rPr>
          <w:b w:val="0"/>
          <w:sz w:val="18"/>
          <w:szCs w:val="18"/>
        </w:rPr>
        <w:t>заявок _______________________</w:t>
      </w:r>
    </w:p>
    <w:p w:rsidR="001166BA" w:rsidRPr="00AF127F" w:rsidRDefault="001166BA" w:rsidP="001531CC">
      <w:pPr>
        <w:pStyle w:val="a8"/>
        <w:tabs>
          <w:tab w:val="left" w:pos="635"/>
          <w:tab w:val="left" w:pos="1291"/>
          <w:tab w:val="left" w:pos="2203"/>
          <w:tab w:val="left" w:pos="3773"/>
          <w:tab w:val="left" w:pos="4295"/>
          <w:tab w:val="left" w:pos="5900"/>
          <w:tab w:val="left" w:pos="6622"/>
          <w:tab w:val="left" w:pos="8088"/>
          <w:tab w:val="left" w:pos="8291"/>
        </w:tabs>
        <w:jc w:val="both"/>
        <w:rPr>
          <w:b w:val="0"/>
          <w:sz w:val="18"/>
          <w:szCs w:val="18"/>
        </w:rPr>
      </w:pPr>
      <w:r w:rsidRPr="00AF127F">
        <w:rPr>
          <w:b w:val="0"/>
          <w:sz w:val="18"/>
          <w:szCs w:val="18"/>
        </w:rPr>
        <w:t>______________________________________________________________________</w:t>
      </w:r>
    </w:p>
    <w:p w:rsidR="001166BA" w:rsidRPr="00AF127F" w:rsidRDefault="001166BA" w:rsidP="001531CC">
      <w:pPr>
        <w:pStyle w:val="a8"/>
        <w:tabs>
          <w:tab w:val="left" w:pos="635"/>
          <w:tab w:val="left" w:pos="3564"/>
          <w:tab w:val="left" w:pos="4229"/>
          <w:tab w:val="left" w:pos="5093"/>
          <w:tab w:val="left" w:pos="7928"/>
          <w:tab w:val="left" w:pos="9621"/>
          <w:tab w:val="left" w:pos="10031"/>
        </w:tabs>
        <w:ind w:firstLine="709"/>
        <w:jc w:val="both"/>
        <w:rPr>
          <w:b w:val="0"/>
          <w:sz w:val="18"/>
          <w:szCs w:val="18"/>
        </w:rPr>
      </w:pPr>
      <w:r w:rsidRPr="00AF127F">
        <w:rPr>
          <w:b w:val="0"/>
          <w:sz w:val="18"/>
          <w:szCs w:val="18"/>
        </w:rPr>
        <w:t>Организатор</w:t>
      </w:r>
      <w:r w:rsidRPr="00AF127F">
        <w:rPr>
          <w:b w:val="0"/>
          <w:spacing w:val="-15"/>
          <w:sz w:val="18"/>
          <w:szCs w:val="18"/>
        </w:rPr>
        <w:t xml:space="preserve"> </w:t>
      </w:r>
      <w:r w:rsidRPr="00AF127F">
        <w:rPr>
          <w:b w:val="0"/>
          <w:sz w:val="18"/>
          <w:szCs w:val="18"/>
        </w:rPr>
        <w:t>торгов _______________________________________,</w:t>
      </w:r>
      <w:r w:rsidRPr="00AF127F">
        <w:rPr>
          <w:b w:val="0"/>
          <w:spacing w:val="-13"/>
          <w:sz w:val="18"/>
          <w:szCs w:val="18"/>
        </w:rPr>
        <w:t xml:space="preserve"> </w:t>
      </w:r>
      <w:r w:rsidRPr="00AF127F">
        <w:rPr>
          <w:b w:val="0"/>
          <w:sz w:val="18"/>
          <w:szCs w:val="18"/>
        </w:rPr>
        <w:t>начальная</w:t>
      </w:r>
      <w:r w:rsidRPr="00AF127F">
        <w:rPr>
          <w:b w:val="0"/>
          <w:spacing w:val="-13"/>
          <w:sz w:val="18"/>
          <w:szCs w:val="18"/>
        </w:rPr>
        <w:t xml:space="preserve"> </w:t>
      </w:r>
      <w:r w:rsidRPr="00AF127F">
        <w:rPr>
          <w:b w:val="0"/>
          <w:sz w:val="18"/>
          <w:szCs w:val="18"/>
        </w:rPr>
        <w:t>цена ________________</w:t>
      </w:r>
      <w:r w:rsidRPr="00AF127F">
        <w:rPr>
          <w:b w:val="0"/>
          <w:spacing w:val="-4"/>
          <w:sz w:val="18"/>
          <w:szCs w:val="18"/>
        </w:rPr>
        <w:t xml:space="preserve">, шаг </w:t>
      </w:r>
      <w:r w:rsidRPr="00AF127F">
        <w:rPr>
          <w:b w:val="0"/>
          <w:sz w:val="18"/>
          <w:szCs w:val="18"/>
        </w:rPr>
        <w:t>аукциона ____________________, размер</w:t>
      </w:r>
      <w:r w:rsidRPr="00AF127F">
        <w:rPr>
          <w:b w:val="0"/>
          <w:spacing w:val="1"/>
          <w:sz w:val="18"/>
          <w:szCs w:val="18"/>
        </w:rPr>
        <w:t xml:space="preserve"> </w:t>
      </w:r>
      <w:r w:rsidRPr="00AF127F">
        <w:rPr>
          <w:b w:val="0"/>
          <w:sz w:val="18"/>
          <w:szCs w:val="18"/>
        </w:rPr>
        <w:t>задатка ________________, порядок внесения</w:t>
      </w:r>
      <w:r w:rsidRPr="00AF127F">
        <w:rPr>
          <w:b w:val="0"/>
          <w:spacing w:val="-67"/>
          <w:sz w:val="18"/>
          <w:szCs w:val="18"/>
        </w:rPr>
        <w:t xml:space="preserve"> </w:t>
      </w:r>
      <w:r w:rsidRPr="00AF127F">
        <w:rPr>
          <w:b w:val="0"/>
          <w:sz w:val="18"/>
          <w:szCs w:val="18"/>
        </w:rPr>
        <w:t>и</w:t>
      </w:r>
      <w:r w:rsidRPr="00AF127F">
        <w:rPr>
          <w:b w:val="0"/>
          <w:spacing w:val="-1"/>
          <w:sz w:val="18"/>
          <w:szCs w:val="18"/>
        </w:rPr>
        <w:t xml:space="preserve"> </w:t>
      </w:r>
      <w:r w:rsidRPr="00AF127F">
        <w:rPr>
          <w:b w:val="0"/>
          <w:sz w:val="18"/>
          <w:szCs w:val="18"/>
        </w:rPr>
        <w:t>возврата</w:t>
      </w:r>
      <w:r w:rsidRPr="00AF127F">
        <w:rPr>
          <w:b w:val="0"/>
          <w:spacing w:val="-1"/>
          <w:sz w:val="18"/>
          <w:szCs w:val="18"/>
        </w:rPr>
        <w:t xml:space="preserve"> </w:t>
      </w:r>
      <w:r w:rsidRPr="00AF127F">
        <w:rPr>
          <w:b w:val="0"/>
          <w:sz w:val="18"/>
          <w:szCs w:val="18"/>
        </w:rPr>
        <w:t>задатка _____________________,</w:t>
      </w:r>
      <w:r w:rsidRPr="00AF127F">
        <w:rPr>
          <w:b w:val="0"/>
          <w:spacing w:val="-5"/>
          <w:sz w:val="18"/>
          <w:szCs w:val="18"/>
        </w:rPr>
        <w:t xml:space="preserve"> д</w:t>
      </w:r>
      <w:r w:rsidRPr="00AF127F">
        <w:rPr>
          <w:b w:val="0"/>
          <w:sz w:val="18"/>
          <w:szCs w:val="18"/>
        </w:rPr>
        <w:t>ополнительная</w:t>
      </w:r>
      <w:r w:rsidRPr="00AF127F">
        <w:rPr>
          <w:b w:val="0"/>
          <w:spacing w:val="-4"/>
          <w:sz w:val="18"/>
          <w:szCs w:val="18"/>
        </w:rPr>
        <w:t xml:space="preserve"> </w:t>
      </w:r>
      <w:r w:rsidRPr="00AF127F">
        <w:rPr>
          <w:b w:val="0"/>
          <w:sz w:val="18"/>
          <w:szCs w:val="18"/>
        </w:rPr>
        <w:t>информация ____________________________________________.</w:t>
      </w:r>
    </w:p>
    <w:p w:rsidR="001166BA" w:rsidRPr="00AF127F" w:rsidRDefault="00EB0FE3" w:rsidP="001531CC">
      <w:pPr>
        <w:pStyle w:val="a8"/>
        <w:tabs>
          <w:tab w:val="left" w:pos="635"/>
          <w:tab w:val="left" w:pos="3564"/>
          <w:tab w:val="left" w:pos="4229"/>
          <w:tab w:val="left" w:pos="5093"/>
          <w:tab w:val="left" w:pos="7928"/>
          <w:tab w:val="left" w:pos="9621"/>
          <w:tab w:val="left" w:pos="10031"/>
        </w:tabs>
        <w:ind w:firstLine="709"/>
        <w:jc w:val="both"/>
        <w:rPr>
          <w:b w:val="0"/>
          <w:sz w:val="18"/>
          <w:szCs w:val="18"/>
        </w:rPr>
      </w:pPr>
      <w:r>
        <w:rPr>
          <w:b w:val="0"/>
          <w:noProof/>
          <w:sz w:val="18"/>
          <w:szCs w:val="18"/>
        </w:rPr>
        <w:pict>
          <v:shape id="_x0000_s1048" type="#_x0000_t202" style="position:absolute;left:0;text-align:left;margin-left:381.75pt;margin-top:28.95pt;width:154.85pt;height:59pt;z-index:-2516346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" filled="f" strokeweight=".5pt">
            <v:textbox inset="0,0,0,0">
              <w:txbxContent>
                <w:p w:rsidR="00BD7211" w:rsidRDefault="00BD7211" w:rsidP="001166BA">
                  <w:pPr>
                    <w:pStyle w:val="a8"/>
                    <w:spacing w:before="75" w:line="244" w:lineRule="auto"/>
                    <w:ind w:left="144" w:right="142" w:firstLine="141"/>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v:textbox>
            <w10:wrap type="topAndBottom" anchorx="page"/>
          </v:shape>
        </w:pict>
      </w:r>
    </w:p>
    <w:p w:rsidR="001166BA" w:rsidRPr="00AF127F" w:rsidRDefault="001166BA" w:rsidP="001531CC">
      <w:pPr>
        <w:pStyle w:val="a8"/>
        <w:tabs>
          <w:tab w:val="left" w:pos="635"/>
          <w:tab w:val="left" w:pos="3564"/>
          <w:tab w:val="left" w:pos="4229"/>
          <w:tab w:val="left" w:pos="5093"/>
          <w:tab w:val="left" w:pos="7928"/>
          <w:tab w:val="left" w:pos="9621"/>
          <w:tab w:val="left" w:pos="10031"/>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jc w:val="both"/>
        <w:rPr>
          <w:b w:val="0"/>
          <w:spacing w:val="-67"/>
          <w:sz w:val="18"/>
          <w:szCs w:val="18"/>
        </w:rPr>
      </w:pPr>
      <w:r w:rsidRPr="00AF127F">
        <w:rPr>
          <w:b w:val="0"/>
          <w:sz w:val="18"/>
          <w:szCs w:val="18"/>
        </w:rPr>
        <w:t>Приложение</w:t>
      </w:r>
      <w:r w:rsidRPr="00AF127F">
        <w:rPr>
          <w:b w:val="0"/>
          <w:spacing w:val="-11"/>
          <w:sz w:val="18"/>
          <w:szCs w:val="18"/>
        </w:rPr>
        <w:t xml:space="preserve"> </w:t>
      </w:r>
      <w:r w:rsidRPr="00AF127F">
        <w:rPr>
          <w:b w:val="0"/>
          <w:sz w:val="18"/>
          <w:szCs w:val="18"/>
        </w:rPr>
        <w:t>№</w:t>
      </w:r>
      <w:r w:rsidRPr="00AF127F">
        <w:rPr>
          <w:b w:val="0"/>
          <w:spacing w:val="-13"/>
          <w:sz w:val="18"/>
          <w:szCs w:val="18"/>
        </w:rPr>
        <w:t xml:space="preserve"> </w:t>
      </w:r>
      <w:r w:rsidRPr="00AF127F">
        <w:rPr>
          <w:b w:val="0"/>
          <w:sz w:val="18"/>
          <w:szCs w:val="18"/>
        </w:rPr>
        <w:t>4</w:t>
      </w:r>
      <w:r w:rsidRPr="00AF127F">
        <w:rPr>
          <w:b w:val="0"/>
          <w:spacing w:val="-67"/>
          <w:sz w:val="18"/>
          <w:szCs w:val="18"/>
        </w:rPr>
        <w:t xml:space="preserve">            </w:t>
      </w:r>
    </w:p>
    <w:p w:rsidR="001166BA" w:rsidRPr="00AF127F" w:rsidRDefault="001166BA" w:rsidP="001531CC">
      <w:pPr>
        <w:pStyle w:val="a8"/>
        <w:tabs>
          <w:tab w:val="left" w:pos="635"/>
        </w:tabs>
        <w:jc w:val="both"/>
        <w:rPr>
          <w:b w:val="0"/>
          <w:spacing w:val="-8"/>
          <w:sz w:val="18"/>
          <w:szCs w:val="18"/>
        </w:rPr>
      </w:pPr>
      <w:r w:rsidRPr="00AF127F">
        <w:rPr>
          <w:b w:val="0"/>
          <w:sz w:val="18"/>
          <w:szCs w:val="18"/>
        </w:rPr>
        <w:t>к</w:t>
      </w:r>
      <w:r w:rsidRPr="00AF127F">
        <w:rPr>
          <w:b w:val="0"/>
          <w:spacing w:val="9"/>
          <w:sz w:val="18"/>
          <w:szCs w:val="18"/>
        </w:rPr>
        <w:t xml:space="preserve"> </w:t>
      </w:r>
      <w:r w:rsidRPr="00AF127F">
        <w:rPr>
          <w:b w:val="0"/>
          <w:sz w:val="18"/>
          <w:szCs w:val="18"/>
        </w:rPr>
        <w:t>Административному</w:t>
      </w:r>
      <w:r w:rsidRPr="00AF127F">
        <w:rPr>
          <w:b w:val="0"/>
          <w:spacing w:val="5"/>
          <w:sz w:val="18"/>
          <w:szCs w:val="18"/>
        </w:rPr>
        <w:t xml:space="preserve"> </w:t>
      </w:r>
      <w:r w:rsidRPr="00AF127F">
        <w:rPr>
          <w:b w:val="0"/>
          <w:sz w:val="18"/>
          <w:szCs w:val="18"/>
        </w:rPr>
        <w:t>регламенту</w:t>
      </w:r>
      <w:r w:rsidRPr="00AF127F">
        <w:rPr>
          <w:b w:val="0"/>
          <w:spacing w:val="1"/>
          <w:sz w:val="18"/>
          <w:szCs w:val="18"/>
        </w:rPr>
        <w:t xml:space="preserve"> </w:t>
      </w:r>
      <w:r w:rsidRPr="00AF127F">
        <w:rPr>
          <w:b w:val="0"/>
          <w:sz w:val="18"/>
          <w:szCs w:val="18"/>
        </w:rPr>
        <w:t>по</w:t>
      </w:r>
    </w:p>
    <w:p w:rsidR="001166BA" w:rsidRPr="00AF127F" w:rsidRDefault="001166BA" w:rsidP="001531CC">
      <w:pPr>
        <w:pStyle w:val="a8"/>
        <w:tabs>
          <w:tab w:val="left" w:pos="635"/>
        </w:tabs>
        <w:jc w:val="both"/>
        <w:rPr>
          <w:b w:val="0"/>
          <w:sz w:val="18"/>
          <w:szCs w:val="18"/>
        </w:rPr>
      </w:pP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12"/>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jc w:val="both"/>
        <w:rPr>
          <w:rFonts w:ascii="Times New Roman" w:hAnsi="Times New Roman"/>
          <w:b w:val="0"/>
          <w:sz w:val="18"/>
          <w:szCs w:val="18"/>
        </w:rPr>
      </w:pPr>
      <w:r w:rsidRPr="00AF127F">
        <w:rPr>
          <w:rFonts w:ascii="Times New Roman" w:hAnsi="Times New Roman"/>
          <w:b w:val="0"/>
          <w:sz w:val="18"/>
          <w:szCs w:val="18"/>
        </w:rPr>
        <w:t>Форма</w:t>
      </w:r>
      <w:r w:rsidRPr="00AF127F">
        <w:rPr>
          <w:rFonts w:ascii="Times New Roman" w:hAnsi="Times New Roman"/>
          <w:b w:val="0"/>
          <w:spacing w:val="-1"/>
          <w:sz w:val="18"/>
          <w:szCs w:val="18"/>
        </w:rPr>
        <w:t xml:space="preserve"> </w:t>
      </w:r>
      <w:r w:rsidRPr="00AF127F">
        <w:rPr>
          <w:rFonts w:ascii="Times New Roman" w:hAnsi="Times New Roman"/>
          <w:b w:val="0"/>
          <w:sz w:val="18"/>
          <w:szCs w:val="18"/>
        </w:rPr>
        <w:t>решения</w:t>
      </w:r>
      <w:r w:rsidRPr="00AF127F">
        <w:rPr>
          <w:rFonts w:ascii="Times New Roman" w:hAnsi="Times New Roman"/>
          <w:b w:val="0"/>
          <w:spacing w:val="-3"/>
          <w:sz w:val="18"/>
          <w:szCs w:val="18"/>
        </w:rPr>
        <w:t xml:space="preserve"> </w:t>
      </w:r>
      <w:r w:rsidRPr="00AF127F">
        <w:rPr>
          <w:rFonts w:ascii="Times New Roman" w:hAnsi="Times New Roman"/>
          <w:b w:val="0"/>
          <w:sz w:val="18"/>
          <w:szCs w:val="18"/>
        </w:rPr>
        <w:t>об</w:t>
      </w:r>
      <w:r w:rsidRPr="00AF127F">
        <w:rPr>
          <w:rFonts w:ascii="Times New Roman" w:hAnsi="Times New Roman"/>
          <w:b w:val="0"/>
          <w:spacing w:val="-3"/>
          <w:sz w:val="18"/>
          <w:szCs w:val="18"/>
        </w:rPr>
        <w:t xml:space="preserve"> </w:t>
      </w:r>
      <w:r w:rsidRPr="00AF127F">
        <w:rPr>
          <w:rFonts w:ascii="Times New Roman" w:hAnsi="Times New Roman"/>
          <w:b w:val="0"/>
          <w:sz w:val="18"/>
          <w:szCs w:val="18"/>
        </w:rPr>
        <w:t>отказе</w:t>
      </w:r>
      <w:r w:rsidRPr="00AF127F">
        <w:rPr>
          <w:rFonts w:ascii="Times New Roman" w:hAnsi="Times New Roman"/>
          <w:b w:val="0"/>
          <w:spacing w:val="-1"/>
          <w:sz w:val="18"/>
          <w:szCs w:val="18"/>
        </w:rPr>
        <w:t xml:space="preserve"> </w:t>
      </w:r>
      <w:r w:rsidRPr="00AF127F">
        <w:rPr>
          <w:rFonts w:ascii="Times New Roman" w:hAnsi="Times New Roman"/>
          <w:b w:val="0"/>
          <w:sz w:val="18"/>
          <w:szCs w:val="18"/>
        </w:rPr>
        <w:t>в</w:t>
      </w:r>
      <w:r w:rsidRPr="00AF127F">
        <w:rPr>
          <w:rFonts w:ascii="Times New Roman" w:hAnsi="Times New Roman"/>
          <w:b w:val="0"/>
          <w:spacing w:val="-3"/>
          <w:sz w:val="18"/>
          <w:szCs w:val="18"/>
        </w:rPr>
        <w:t xml:space="preserve"> </w:t>
      </w:r>
      <w:r w:rsidRPr="00AF127F">
        <w:rPr>
          <w:rFonts w:ascii="Times New Roman" w:hAnsi="Times New Roman"/>
          <w:b w:val="0"/>
          <w:sz w:val="18"/>
          <w:szCs w:val="18"/>
        </w:rPr>
        <w:t>предоставлении</w:t>
      </w:r>
      <w:r w:rsidRPr="00AF127F">
        <w:rPr>
          <w:rFonts w:ascii="Times New Roman" w:hAnsi="Times New Roman"/>
          <w:b w:val="0"/>
          <w:spacing w:val="-2"/>
          <w:sz w:val="18"/>
          <w:szCs w:val="18"/>
        </w:rPr>
        <w:t xml:space="preserve"> </w:t>
      </w:r>
      <w:r w:rsidRPr="00AF127F">
        <w:rPr>
          <w:rFonts w:ascii="Times New Roman" w:hAnsi="Times New Roman"/>
          <w:b w:val="0"/>
          <w:sz w:val="18"/>
          <w:szCs w:val="18"/>
        </w:rPr>
        <w:t>услуги предоставлении земельного участка на торгах (в аренду, собственность)</w:t>
      </w:r>
    </w:p>
    <w:p w:rsidR="001166BA" w:rsidRPr="00AF127F" w:rsidRDefault="00EB0FE3" w:rsidP="001531CC">
      <w:pPr>
        <w:pStyle w:val="a8"/>
        <w:tabs>
          <w:tab w:val="left" w:pos="635"/>
        </w:tabs>
        <w:jc w:val="both"/>
        <w:rPr>
          <w:b w:val="0"/>
          <w:sz w:val="18"/>
          <w:szCs w:val="18"/>
        </w:rPr>
      </w:pPr>
      <w:r>
        <w:rPr>
          <w:b w:val="0"/>
          <w:noProof/>
          <w:sz w:val="18"/>
          <w:szCs w:val="18"/>
        </w:rPr>
        <w:pict>
          <v:shape id="_x0000_s1042" style="position:absolute;left:0;text-align:left;margin-left:133.3pt;margin-top:14.1pt;width:364pt;height:.1pt;z-index:-251640832;visibility:visible;mso-wrap-distance-left:0;mso-wrap-distance-right:0;mso-position-horizontal-relative:page" coordsize="100000,100000" o:spt="100" adj="0,,0" path="m,l99986,e" filled="f" strokeweight=".58pt">
            <v:stroke joinstyle="round"/>
            <v:formulas/>
            <v:path o:connecttype="segments" textboxrect="0,0,100000,100000"/>
            <w10:wrap type="topAndBottom" anchorx="page"/>
          </v:shape>
        </w:pict>
      </w:r>
    </w:p>
    <w:p w:rsidR="001166BA" w:rsidRPr="00AF127F" w:rsidRDefault="001166BA" w:rsidP="001531CC">
      <w:pPr>
        <w:tabs>
          <w:tab w:val="left" w:pos="635"/>
        </w:tabs>
        <w:spacing w:after="0" w:line="240" w:lineRule="auto"/>
        <w:ind w:firstLine="709"/>
        <w:jc w:val="both"/>
        <w:rPr>
          <w:rFonts w:ascii="Times New Roman" w:hAnsi="Times New Roman" w:cs="Times New Roman"/>
          <w:i/>
          <w:sz w:val="18"/>
          <w:szCs w:val="18"/>
        </w:rPr>
      </w:pPr>
      <w:r w:rsidRPr="00AF127F">
        <w:rPr>
          <w:rFonts w:ascii="Times New Roman" w:hAnsi="Times New Roman" w:cs="Times New Roman"/>
          <w:i/>
          <w:sz w:val="18"/>
          <w:szCs w:val="18"/>
        </w:rPr>
        <w:t>(наименование</w:t>
      </w:r>
      <w:r w:rsidRPr="00AF127F">
        <w:rPr>
          <w:rFonts w:ascii="Times New Roman" w:hAnsi="Times New Roman" w:cs="Times New Roman"/>
          <w:i/>
          <w:spacing w:val="-7"/>
          <w:sz w:val="18"/>
          <w:szCs w:val="18"/>
        </w:rPr>
        <w:t xml:space="preserve"> </w:t>
      </w:r>
      <w:r w:rsidRPr="00AF127F">
        <w:rPr>
          <w:rFonts w:ascii="Times New Roman" w:hAnsi="Times New Roman" w:cs="Times New Roman"/>
          <w:i/>
          <w:sz w:val="18"/>
          <w:szCs w:val="18"/>
        </w:rPr>
        <w:t>уполномоченного</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органа</w:t>
      </w:r>
      <w:r w:rsidRPr="00AF127F">
        <w:rPr>
          <w:rFonts w:ascii="Times New Roman" w:hAnsi="Times New Roman" w:cs="Times New Roman"/>
          <w:i/>
          <w:spacing w:val="-7"/>
          <w:sz w:val="18"/>
          <w:szCs w:val="18"/>
        </w:rPr>
        <w:t xml:space="preserve"> </w:t>
      </w:r>
      <w:r w:rsidRPr="00AF127F">
        <w:rPr>
          <w:rFonts w:ascii="Times New Roman" w:hAnsi="Times New Roman" w:cs="Times New Roman"/>
          <w:i/>
          <w:sz w:val="18"/>
          <w:szCs w:val="18"/>
        </w:rPr>
        <w:t>местного</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самоуправления)</w:t>
      </w:r>
    </w:p>
    <w:p w:rsidR="001166BA" w:rsidRPr="00AF127F" w:rsidRDefault="001166BA" w:rsidP="001531CC">
      <w:pPr>
        <w:pStyle w:val="a8"/>
        <w:tabs>
          <w:tab w:val="left" w:pos="635"/>
        </w:tabs>
        <w:ind w:firstLine="709"/>
        <w:jc w:val="both"/>
        <w:rPr>
          <w:b w:val="0"/>
          <w:i/>
          <w:sz w:val="18"/>
          <w:szCs w:val="18"/>
        </w:rPr>
      </w:pPr>
    </w:p>
    <w:p w:rsidR="001166BA" w:rsidRPr="00AF127F" w:rsidRDefault="001166BA" w:rsidP="001531CC">
      <w:pPr>
        <w:pStyle w:val="a8"/>
        <w:tabs>
          <w:tab w:val="left" w:pos="635"/>
          <w:tab w:val="left" w:pos="10179"/>
        </w:tabs>
        <w:jc w:val="both"/>
        <w:rPr>
          <w:b w:val="0"/>
          <w:spacing w:val="1"/>
          <w:sz w:val="18"/>
          <w:szCs w:val="18"/>
        </w:rPr>
      </w:pPr>
      <w:r w:rsidRPr="00AF127F">
        <w:rPr>
          <w:b w:val="0"/>
          <w:sz w:val="18"/>
          <w:szCs w:val="18"/>
        </w:rPr>
        <w:t>Кому:</w:t>
      </w:r>
      <w:r w:rsidRPr="00AF127F">
        <w:rPr>
          <w:b w:val="0"/>
          <w:spacing w:val="1"/>
          <w:sz w:val="18"/>
          <w:szCs w:val="18"/>
        </w:rPr>
        <w:t xml:space="preserve"> ______________________</w:t>
      </w:r>
    </w:p>
    <w:p w:rsidR="001166BA" w:rsidRPr="00AF127F" w:rsidRDefault="001166BA" w:rsidP="001531CC">
      <w:pPr>
        <w:pStyle w:val="a8"/>
        <w:tabs>
          <w:tab w:val="left" w:pos="635"/>
          <w:tab w:val="left" w:pos="10179"/>
        </w:tabs>
        <w:jc w:val="both"/>
        <w:rPr>
          <w:b w:val="0"/>
          <w:spacing w:val="1"/>
          <w:sz w:val="18"/>
          <w:szCs w:val="18"/>
        </w:rPr>
      </w:pPr>
      <w:r w:rsidRPr="00AF127F">
        <w:rPr>
          <w:b w:val="0"/>
          <w:sz w:val="18"/>
          <w:szCs w:val="18"/>
        </w:rPr>
        <w:t>Контактные</w:t>
      </w:r>
      <w:r w:rsidRPr="00AF127F">
        <w:rPr>
          <w:b w:val="0"/>
          <w:spacing w:val="-6"/>
          <w:sz w:val="18"/>
          <w:szCs w:val="18"/>
        </w:rPr>
        <w:t xml:space="preserve"> </w:t>
      </w:r>
      <w:r w:rsidRPr="00AF127F">
        <w:rPr>
          <w:b w:val="0"/>
          <w:sz w:val="18"/>
          <w:szCs w:val="18"/>
        </w:rPr>
        <w:t>данные:</w:t>
      </w:r>
      <w:r w:rsidRPr="00AF127F">
        <w:rPr>
          <w:b w:val="0"/>
          <w:spacing w:val="1"/>
          <w:sz w:val="18"/>
          <w:szCs w:val="18"/>
        </w:rPr>
        <w:t xml:space="preserve"> ______________________</w:t>
      </w:r>
    </w:p>
    <w:p w:rsidR="001166BA" w:rsidRPr="00AF127F" w:rsidRDefault="001166BA" w:rsidP="001531CC">
      <w:pPr>
        <w:pStyle w:val="a8"/>
        <w:tabs>
          <w:tab w:val="left" w:pos="635"/>
          <w:tab w:val="left" w:pos="10106"/>
        </w:tabs>
        <w:ind w:firstLine="709"/>
        <w:jc w:val="both"/>
        <w:rPr>
          <w:b w:val="0"/>
          <w:sz w:val="18"/>
          <w:szCs w:val="18"/>
        </w:rPr>
      </w:pPr>
    </w:p>
    <w:p w:rsidR="001166BA" w:rsidRPr="00AF127F" w:rsidRDefault="001166BA" w:rsidP="001531CC">
      <w:pPr>
        <w:pStyle w:val="a8"/>
        <w:tabs>
          <w:tab w:val="left" w:pos="635"/>
        </w:tabs>
        <w:jc w:val="both"/>
        <w:rPr>
          <w:b w:val="0"/>
          <w:sz w:val="18"/>
          <w:szCs w:val="18"/>
        </w:rPr>
      </w:pPr>
      <w:r w:rsidRPr="00AF127F">
        <w:rPr>
          <w:b w:val="0"/>
          <w:sz w:val="18"/>
          <w:szCs w:val="18"/>
        </w:rPr>
        <w:t>РЕШЕНИЕ</w:t>
      </w: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z w:val="18"/>
          <w:szCs w:val="18"/>
        </w:rPr>
      </w:pPr>
      <w:r w:rsidRPr="00AF127F">
        <w:rPr>
          <w:b w:val="0"/>
          <w:sz w:val="18"/>
          <w:szCs w:val="18"/>
        </w:rPr>
        <w:t>Об</w:t>
      </w:r>
      <w:r w:rsidRPr="00AF127F">
        <w:rPr>
          <w:b w:val="0"/>
          <w:spacing w:val="8"/>
          <w:sz w:val="18"/>
          <w:szCs w:val="18"/>
        </w:rPr>
        <w:t xml:space="preserve"> </w:t>
      </w:r>
      <w:r w:rsidRPr="00AF127F">
        <w:rPr>
          <w:b w:val="0"/>
          <w:sz w:val="18"/>
          <w:szCs w:val="18"/>
        </w:rPr>
        <w:t>отказе</w:t>
      </w:r>
      <w:r w:rsidRPr="00AF127F">
        <w:rPr>
          <w:b w:val="0"/>
          <w:spacing w:val="9"/>
          <w:sz w:val="18"/>
          <w:szCs w:val="18"/>
        </w:rPr>
        <w:t xml:space="preserve"> </w:t>
      </w:r>
      <w:r w:rsidRPr="00AF127F">
        <w:rPr>
          <w:b w:val="0"/>
          <w:sz w:val="18"/>
          <w:szCs w:val="18"/>
        </w:rPr>
        <w:t>в</w:t>
      </w:r>
      <w:r w:rsidRPr="00AF127F">
        <w:rPr>
          <w:b w:val="0"/>
          <w:spacing w:val="7"/>
          <w:sz w:val="18"/>
          <w:szCs w:val="18"/>
        </w:rPr>
        <w:t xml:space="preserve"> </w:t>
      </w:r>
      <w:r w:rsidRPr="00AF127F">
        <w:rPr>
          <w:b w:val="0"/>
          <w:sz w:val="18"/>
          <w:szCs w:val="18"/>
        </w:rPr>
        <w:t>предоставлении</w:t>
      </w:r>
      <w:r w:rsidRPr="00AF127F">
        <w:rPr>
          <w:b w:val="0"/>
          <w:spacing w:val="10"/>
          <w:sz w:val="18"/>
          <w:szCs w:val="18"/>
        </w:rPr>
        <w:t xml:space="preserve"> </w:t>
      </w:r>
      <w:r w:rsidRPr="00AF127F">
        <w:rPr>
          <w:b w:val="0"/>
          <w:sz w:val="18"/>
          <w:szCs w:val="18"/>
        </w:rPr>
        <w:t>услуги</w:t>
      </w: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 w:val="left" w:pos="1841"/>
          <w:tab w:val="left" w:pos="3922"/>
        </w:tabs>
        <w:jc w:val="both"/>
        <w:rPr>
          <w:b w:val="0"/>
          <w:sz w:val="18"/>
          <w:szCs w:val="18"/>
        </w:rPr>
      </w:pPr>
      <w:r w:rsidRPr="00AF127F">
        <w:rPr>
          <w:b w:val="0"/>
          <w:sz w:val="18"/>
          <w:szCs w:val="18"/>
        </w:rPr>
        <w:t>от ___________                                                                                 № _______</w:t>
      </w:r>
    </w:p>
    <w:p w:rsidR="001166BA" w:rsidRPr="00AF127F" w:rsidRDefault="001166BA" w:rsidP="001531CC">
      <w:pPr>
        <w:pStyle w:val="a8"/>
        <w:tabs>
          <w:tab w:val="left" w:pos="635"/>
          <w:tab w:val="left" w:pos="1841"/>
          <w:tab w:val="left" w:pos="3922"/>
        </w:tabs>
        <w:jc w:val="both"/>
        <w:rPr>
          <w:b w:val="0"/>
          <w:sz w:val="18"/>
          <w:szCs w:val="18"/>
        </w:rPr>
      </w:pPr>
    </w:p>
    <w:p w:rsidR="001166BA" w:rsidRPr="00AF127F" w:rsidRDefault="001166BA" w:rsidP="001531CC">
      <w:pPr>
        <w:pStyle w:val="a8"/>
        <w:tabs>
          <w:tab w:val="left" w:pos="635"/>
        </w:tabs>
        <w:ind w:firstLine="709"/>
        <w:jc w:val="both"/>
        <w:rPr>
          <w:b w:val="0"/>
          <w:spacing w:val="-2"/>
          <w:sz w:val="18"/>
          <w:szCs w:val="18"/>
        </w:rPr>
      </w:pPr>
      <w:r w:rsidRPr="00AF127F">
        <w:rPr>
          <w:b w:val="0"/>
          <w:sz w:val="18"/>
          <w:szCs w:val="18"/>
        </w:rPr>
        <w:t>По результатам</w:t>
      </w:r>
      <w:r w:rsidRPr="00AF127F">
        <w:rPr>
          <w:b w:val="0"/>
          <w:spacing w:val="16"/>
          <w:sz w:val="18"/>
          <w:szCs w:val="18"/>
        </w:rPr>
        <w:t xml:space="preserve"> </w:t>
      </w:r>
      <w:r w:rsidRPr="00AF127F">
        <w:rPr>
          <w:b w:val="0"/>
          <w:sz w:val="18"/>
          <w:szCs w:val="18"/>
        </w:rPr>
        <w:t>рассмотрения</w:t>
      </w:r>
      <w:r w:rsidRPr="00AF127F">
        <w:rPr>
          <w:b w:val="0"/>
          <w:spacing w:val="15"/>
          <w:sz w:val="18"/>
          <w:szCs w:val="18"/>
        </w:rPr>
        <w:t xml:space="preserve"> </w:t>
      </w:r>
      <w:r w:rsidRPr="00AF127F">
        <w:rPr>
          <w:b w:val="0"/>
          <w:sz w:val="18"/>
          <w:szCs w:val="18"/>
        </w:rPr>
        <w:t>заявления</w:t>
      </w:r>
      <w:r w:rsidRPr="00AF127F">
        <w:rPr>
          <w:b w:val="0"/>
          <w:spacing w:val="14"/>
          <w:sz w:val="18"/>
          <w:szCs w:val="18"/>
        </w:rPr>
        <w:t xml:space="preserve"> </w:t>
      </w:r>
      <w:r w:rsidRPr="00AF127F">
        <w:rPr>
          <w:b w:val="0"/>
          <w:sz w:val="18"/>
          <w:szCs w:val="18"/>
        </w:rPr>
        <w:t>и</w:t>
      </w:r>
      <w:r w:rsidRPr="00AF127F">
        <w:rPr>
          <w:b w:val="0"/>
          <w:spacing w:val="15"/>
          <w:sz w:val="18"/>
          <w:szCs w:val="18"/>
        </w:rPr>
        <w:t xml:space="preserve"> </w:t>
      </w:r>
      <w:r w:rsidRPr="00AF127F">
        <w:rPr>
          <w:b w:val="0"/>
          <w:sz w:val="18"/>
          <w:szCs w:val="18"/>
        </w:rPr>
        <w:t>документов</w:t>
      </w:r>
      <w:r w:rsidRPr="00AF127F">
        <w:rPr>
          <w:b w:val="0"/>
          <w:spacing w:val="16"/>
          <w:sz w:val="18"/>
          <w:szCs w:val="18"/>
        </w:rPr>
        <w:t xml:space="preserve"> </w:t>
      </w:r>
      <w:r w:rsidRPr="00AF127F">
        <w:rPr>
          <w:b w:val="0"/>
          <w:sz w:val="18"/>
          <w:szCs w:val="18"/>
        </w:rPr>
        <w:t>по</w:t>
      </w:r>
      <w:r w:rsidRPr="00AF127F">
        <w:rPr>
          <w:b w:val="0"/>
          <w:spacing w:val="17"/>
          <w:sz w:val="18"/>
          <w:szCs w:val="18"/>
        </w:rPr>
        <w:t xml:space="preserve"> </w:t>
      </w:r>
      <w:r w:rsidRPr="00AF127F">
        <w:rPr>
          <w:b w:val="0"/>
          <w:sz w:val="18"/>
          <w:szCs w:val="18"/>
        </w:rPr>
        <w:t>услуге «Предоставление</w:t>
      </w:r>
      <w:r w:rsidRPr="00AF127F">
        <w:rPr>
          <w:b w:val="0"/>
          <w:spacing w:val="1"/>
          <w:sz w:val="18"/>
          <w:szCs w:val="18"/>
        </w:rPr>
        <w:t xml:space="preserve"> </w:t>
      </w:r>
      <w:r w:rsidRPr="00AF127F">
        <w:rPr>
          <w:b w:val="0"/>
          <w:sz w:val="18"/>
          <w:szCs w:val="18"/>
        </w:rPr>
        <w:t>земельных</w:t>
      </w:r>
      <w:r w:rsidRPr="00AF127F">
        <w:rPr>
          <w:b w:val="0"/>
          <w:spacing w:val="1"/>
          <w:sz w:val="18"/>
          <w:szCs w:val="18"/>
        </w:rPr>
        <w:t xml:space="preserve"> </w:t>
      </w:r>
      <w:r w:rsidRPr="00AF127F">
        <w:rPr>
          <w:b w:val="0"/>
          <w:sz w:val="18"/>
          <w:szCs w:val="18"/>
        </w:rPr>
        <w:t>участков</w:t>
      </w:r>
      <w:r w:rsidRPr="00AF127F">
        <w:rPr>
          <w:b w:val="0"/>
          <w:spacing w:val="1"/>
          <w:sz w:val="18"/>
          <w:szCs w:val="18"/>
        </w:rPr>
        <w:t xml:space="preserve"> </w:t>
      </w:r>
      <w:r w:rsidRPr="00AF127F">
        <w:rPr>
          <w:b w:val="0"/>
          <w:sz w:val="18"/>
          <w:szCs w:val="18"/>
        </w:rPr>
        <w:t>государственной</w:t>
      </w:r>
      <w:r w:rsidRPr="00AF127F">
        <w:rPr>
          <w:b w:val="0"/>
          <w:spacing w:val="1"/>
          <w:sz w:val="18"/>
          <w:szCs w:val="18"/>
        </w:rPr>
        <w:t xml:space="preserve"> </w:t>
      </w:r>
      <w:r w:rsidRPr="00AF127F">
        <w:rPr>
          <w:b w:val="0"/>
          <w:sz w:val="18"/>
          <w:szCs w:val="18"/>
        </w:rPr>
        <w:t>или</w:t>
      </w:r>
      <w:r w:rsidRPr="00AF127F">
        <w:rPr>
          <w:b w:val="0"/>
          <w:spacing w:val="1"/>
          <w:sz w:val="18"/>
          <w:szCs w:val="18"/>
        </w:rPr>
        <w:t xml:space="preserve"> </w:t>
      </w:r>
      <w:r w:rsidRPr="00AF127F">
        <w:rPr>
          <w:b w:val="0"/>
          <w:sz w:val="18"/>
          <w:szCs w:val="18"/>
        </w:rPr>
        <w:t>муниципальной</w:t>
      </w:r>
      <w:r w:rsidRPr="00AF127F">
        <w:rPr>
          <w:b w:val="0"/>
          <w:spacing w:val="1"/>
          <w:sz w:val="18"/>
          <w:szCs w:val="18"/>
        </w:rPr>
        <w:t xml:space="preserve"> </w:t>
      </w:r>
      <w:r w:rsidRPr="00AF127F">
        <w:rPr>
          <w:b w:val="0"/>
          <w:sz w:val="18"/>
          <w:szCs w:val="18"/>
        </w:rPr>
        <w:t>собственности,</w:t>
      </w:r>
      <w:r w:rsidRPr="00AF127F">
        <w:rPr>
          <w:b w:val="0"/>
          <w:spacing w:val="-20"/>
          <w:sz w:val="18"/>
          <w:szCs w:val="18"/>
        </w:rPr>
        <w:t xml:space="preserve"> </w:t>
      </w:r>
      <w:r w:rsidRPr="00AF127F">
        <w:rPr>
          <w:b w:val="0"/>
          <w:sz w:val="18"/>
          <w:szCs w:val="18"/>
        </w:rPr>
        <w:t>на</w:t>
      </w:r>
      <w:r w:rsidRPr="00AF127F">
        <w:rPr>
          <w:b w:val="0"/>
          <w:spacing w:val="-18"/>
          <w:sz w:val="18"/>
          <w:szCs w:val="18"/>
        </w:rPr>
        <w:t xml:space="preserve"> </w:t>
      </w:r>
      <w:r w:rsidRPr="00AF127F">
        <w:rPr>
          <w:b w:val="0"/>
          <w:sz w:val="18"/>
          <w:szCs w:val="18"/>
        </w:rPr>
        <w:t>торгах»</w:t>
      </w:r>
      <w:r w:rsidRPr="00AF127F">
        <w:rPr>
          <w:b w:val="0"/>
          <w:spacing w:val="-19"/>
          <w:sz w:val="18"/>
          <w:szCs w:val="18"/>
        </w:rPr>
        <w:t xml:space="preserve"> </w:t>
      </w:r>
      <w:r w:rsidRPr="00AF127F">
        <w:rPr>
          <w:b w:val="0"/>
          <w:sz w:val="18"/>
          <w:szCs w:val="18"/>
        </w:rPr>
        <w:t xml:space="preserve">от________ № ________ и </w:t>
      </w:r>
      <w:r w:rsidRPr="00AF127F">
        <w:rPr>
          <w:b w:val="0"/>
          <w:spacing w:val="-1"/>
          <w:sz w:val="18"/>
          <w:szCs w:val="18"/>
        </w:rPr>
        <w:t>приложенных</w:t>
      </w:r>
      <w:r w:rsidRPr="00AF127F">
        <w:rPr>
          <w:b w:val="0"/>
          <w:spacing w:val="-15"/>
          <w:sz w:val="18"/>
          <w:szCs w:val="18"/>
        </w:rPr>
        <w:t xml:space="preserve"> </w:t>
      </w:r>
      <w:r w:rsidRPr="00AF127F">
        <w:rPr>
          <w:b w:val="0"/>
          <w:sz w:val="18"/>
          <w:szCs w:val="18"/>
        </w:rPr>
        <w:t>к</w:t>
      </w:r>
      <w:r w:rsidRPr="00AF127F">
        <w:rPr>
          <w:b w:val="0"/>
          <w:spacing w:val="-18"/>
          <w:sz w:val="18"/>
          <w:szCs w:val="18"/>
        </w:rPr>
        <w:t xml:space="preserve"> </w:t>
      </w:r>
      <w:r w:rsidRPr="00AF127F">
        <w:rPr>
          <w:b w:val="0"/>
          <w:sz w:val="18"/>
          <w:szCs w:val="18"/>
        </w:rPr>
        <w:t>нему</w:t>
      </w:r>
      <w:r w:rsidRPr="00AF127F">
        <w:rPr>
          <w:b w:val="0"/>
          <w:spacing w:val="-67"/>
          <w:sz w:val="18"/>
          <w:szCs w:val="18"/>
        </w:rPr>
        <w:t xml:space="preserve"> </w:t>
      </w:r>
      <w:r w:rsidRPr="00AF127F">
        <w:rPr>
          <w:b w:val="0"/>
          <w:sz w:val="18"/>
          <w:szCs w:val="18"/>
        </w:rPr>
        <w:t>документов принято решение об отказе в предоставлении услуги, по следующим</w:t>
      </w:r>
      <w:r w:rsidRPr="00AF127F">
        <w:rPr>
          <w:b w:val="0"/>
          <w:spacing w:val="1"/>
          <w:sz w:val="18"/>
          <w:szCs w:val="18"/>
        </w:rPr>
        <w:t xml:space="preserve"> </w:t>
      </w:r>
      <w:r w:rsidRPr="00AF127F">
        <w:rPr>
          <w:b w:val="0"/>
          <w:sz w:val="18"/>
          <w:szCs w:val="18"/>
        </w:rPr>
        <w:t>основаниям:</w:t>
      </w:r>
      <w:r w:rsidRPr="00AF127F">
        <w:rPr>
          <w:b w:val="0"/>
          <w:spacing w:val="-2"/>
          <w:sz w:val="18"/>
          <w:szCs w:val="18"/>
        </w:rPr>
        <w:t xml:space="preserve"> __________________________________________</w:t>
      </w:r>
    </w:p>
    <w:p w:rsidR="001166BA" w:rsidRPr="00AF127F" w:rsidRDefault="001166BA" w:rsidP="001531CC">
      <w:pPr>
        <w:pStyle w:val="a8"/>
        <w:tabs>
          <w:tab w:val="left" w:pos="635"/>
        </w:tabs>
        <w:jc w:val="both"/>
        <w:rPr>
          <w:b w:val="0"/>
          <w:spacing w:val="-2"/>
          <w:sz w:val="18"/>
          <w:szCs w:val="18"/>
        </w:rPr>
      </w:pPr>
      <w:r w:rsidRPr="00AF127F">
        <w:rPr>
          <w:b w:val="0"/>
          <w:spacing w:val="-2"/>
          <w:sz w:val="18"/>
          <w:szCs w:val="18"/>
        </w:rPr>
        <w:t>_______________________________________________________________</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Дополнительно</w:t>
      </w:r>
      <w:r w:rsidRPr="00AF127F">
        <w:rPr>
          <w:b w:val="0"/>
          <w:spacing w:val="-8"/>
          <w:sz w:val="18"/>
          <w:szCs w:val="18"/>
        </w:rPr>
        <w:t xml:space="preserve"> </w:t>
      </w:r>
      <w:r w:rsidRPr="00AF127F">
        <w:rPr>
          <w:b w:val="0"/>
          <w:sz w:val="18"/>
          <w:szCs w:val="18"/>
        </w:rPr>
        <w:t>информируем: ________________________________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_______________________________________________________________</w:t>
      </w:r>
    </w:p>
    <w:p w:rsidR="001166BA" w:rsidRPr="00AF127F" w:rsidRDefault="001166BA" w:rsidP="001531CC">
      <w:pPr>
        <w:pStyle w:val="a8"/>
        <w:tabs>
          <w:tab w:val="left" w:pos="635"/>
        </w:tabs>
        <w:ind w:firstLine="709"/>
        <w:jc w:val="both"/>
        <w:rPr>
          <w:b w:val="0"/>
          <w:sz w:val="18"/>
          <w:szCs w:val="18"/>
        </w:rPr>
      </w:pPr>
      <w:r w:rsidRPr="00AF127F">
        <w:rPr>
          <w:b w:val="0"/>
          <w:sz w:val="18"/>
          <w:szCs w:val="18"/>
        </w:rPr>
        <w:lastRenderedPageBreak/>
        <w:t>Вы вправе повторно обратиться с заявлением о предоставлении услуги после</w:t>
      </w:r>
      <w:r w:rsidRPr="00AF127F">
        <w:rPr>
          <w:b w:val="0"/>
          <w:spacing w:val="1"/>
          <w:sz w:val="18"/>
          <w:szCs w:val="18"/>
        </w:rPr>
        <w:t xml:space="preserve"> </w:t>
      </w:r>
      <w:r w:rsidRPr="00AF127F">
        <w:rPr>
          <w:b w:val="0"/>
          <w:sz w:val="18"/>
          <w:szCs w:val="18"/>
        </w:rPr>
        <w:t>устранения</w:t>
      </w:r>
      <w:r w:rsidRPr="00AF127F">
        <w:rPr>
          <w:b w:val="0"/>
          <w:spacing w:val="-1"/>
          <w:sz w:val="18"/>
          <w:szCs w:val="18"/>
        </w:rPr>
        <w:t xml:space="preserve"> </w:t>
      </w:r>
      <w:r w:rsidRPr="00AF127F">
        <w:rPr>
          <w:b w:val="0"/>
          <w:sz w:val="18"/>
          <w:szCs w:val="18"/>
        </w:rPr>
        <w:t>указанных</w:t>
      </w:r>
      <w:r w:rsidRPr="00AF127F">
        <w:rPr>
          <w:b w:val="0"/>
          <w:spacing w:val="-3"/>
          <w:sz w:val="18"/>
          <w:szCs w:val="18"/>
        </w:rPr>
        <w:t xml:space="preserve"> </w:t>
      </w:r>
      <w:r w:rsidRPr="00AF127F">
        <w:rPr>
          <w:b w:val="0"/>
          <w:sz w:val="18"/>
          <w:szCs w:val="18"/>
        </w:rPr>
        <w:t>нарушений.</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Данный</w:t>
      </w:r>
      <w:r w:rsidRPr="00AF127F">
        <w:rPr>
          <w:b w:val="0"/>
          <w:spacing w:val="1"/>
          <w:sz w:val="18"/>
          <w:szCs w:val="18"/>
        </w:rPr>
        <w:t xml:space="preserve"> </w:t>
      </w:r>
      <w:r w:rsidRPr="00AF127F">
        <w:rPr>
          <w:b w:val="0"/>
          <w:sz w:val="18"/>
          <w:szCs w:val="18"/>
        </w:rPr>
        <w:t>отказ</w:t>
      </w:r>
      <w:r w:rsidRPr="00AF127F">
        <w:rPr>
          <w:b w:val="0"/>
          <w:spacing w:val="1"/>
          <w:sz w:val="18"/>
          <w:szCs w:val="18"/>
        </w:rPr>
        <w:t xml:space="preserve"> </w:t>
      </w:r>
      <w:r w:rsidRPr="00AF127F">
        <w:rPr>
          <w:b w:val="0"/>
          <w:sz w:val="18"/>
          <w:szCs w:val="18"/>
        </w:rPr>
        <w:t>может</w:t>
      </w:r>
      <w:r w:rsidRPr="00AF127F">
        <w:rPr>
          <w:b w:val="0"/>
          <w:spacing w:val="1"/>
          <w:sz w:val="18"/>
          <w:szCs w:val="18"/>
        </w:rPr>
        <w:t xml:space="preserve"> </w:t>
      </w:r>
      <w:r w:rsidRPr="00AF127F">
        <w:rPr>
          <w:b w:val="0"/>
          <w:sz w:val="18"/>
          <w:szCs w:val="18"/>
        </w:rPr>
        <w:t>быть</w:t>
      </w:r>
      <w:r w:rsidRPr="00AF127F">
        <w:rPr>
          <w:b w:val="0"/>
          <w:spacing w:val="1"/>
          <w:sz w:val="18"/>
          <w:szCs w:val="18"/>
        </w:rPr>
        <w:t xml:space="preserve"> </w:t>
      </w:r>
      <w:r w:rsidRPr="00AF127F">
        <w:rPr>
          <w:b w:val="0"/>
          <w:sz w:val="18"/>
          <w:szCs w:val="18"/>
        </w:rPr>
        <w:t>обжалован</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досудебном</w:t>
      </w:r>
      <w:r w:rsidRPr="00AF127F">
        <w:rPr>
          <w:b w:val="0"/>
          <w:spacing w:val="1"/>
          <w:sz w:val="18"/>
          <w:szCs w:val="18"/>
        </w:rPr>
        <w:t xml:space="preserve"> </w:t>
      </w:r>
      <w:r w:rsidRPr="00AF127F">
        <w:rPr>
          <w:b w:val="0"/>
          <w:sz w:val="18"/>
          <w:szCs w:val="18"/>
        </w:rPr>
        <w:t>порядке</w:t>
      </w:r>
      <w:r w:rsidRPr="00AF127F">
        <w:rPr>
          <w:b w:val="0"/>
          <w:spacing w:val="1"/>
          <w:sz w:val="18"/>
          <w:szCs w:val="18"/>
        </w:rPr>
        <w:t xml:space="preserve"> </w:t>
      </w:r>
      <w:r w:rsidRPr="00AF127F">
        <w:rPr>
          <w:b w:val="0"/>
          <w:sz w:val="18"/>
          <w:szCs w:val="18"/>
        </w:rPr>
        <w:t>путем</w:t>
      </w:r>
      <w:r w:rsidRPr="00AF127F">
        <w:rPr>
          <w:b w:val="0"/>
          <w:spacing w:val="1"/>
          <w:sz w:val="18"/>
          <w:szCs w:val="18"/>
        </w:rPr>
        <w:t xml:space="preserve"> </w:t>
      </w:r>
      <w:r w:rsidRPr="00AF127F">
        <w:rPr>
          <w:b w:val="0"/>
          <w:sz w:val="18"/>
          <w:szCs w:val="18"/>
        </w:rPr>
        <w:t>направления</w:t>
      </w:r>
      <w:r w:rsidRPr="00AF127F">
        <w:rPr>
          <w:b w:val="0"/>
          <w:spacing w:val="-7"/>
          <w:sz w:val="18"/>
          <w:szCs w:val="18"/>
        </w:rPr>
        <w:t xml:space="preserve"> </w:t>
      </w:r>
      <w:r w:rsidRPr="00AF127F">
        <w:rPr>
          <w:b w:val="0"/>
          <w:sz w:val="18"/>
          <w:szCs w:val="18"/>
        </w:rPr>
        <w:t>жалобы</w:t>
      </w:r>
      <w:r w:rsidRPr="00AF127F">
        <w:rPr>
          <w:b w:val="0"/>
          <w:spacing w:val="-6"/>
          <w:sz w:val="18"/>
          <w:szCs w:val="18"/>
        </w:rPr>
        <w:t xml:space="preserve"> </w:t>
      </w:r>
      <w:r w:rsidRPr="00AF127F">
        <w:rPr>
          <w:b w:val="0"/>
          <w:sz w:val="18"/>
          <w:szCs w:val="18"/>
        </w:rPr>
        <w:t>в</w:t>
      </w:r>
      <w:r w:rsidRPr="00AF127F">
        <w:rPr>
          <w:b w:val="0"/>
          <w:spacing w:val="-7"/>
          <w:sz w:val="18"/>
          <w:szCs w:val="18"/>
        </w:rPr>
        <w:t xml:space="preserve"> </w:t>
      </w:r>
      <w:r w:rsidRPr="00AF127F">
        <w:rPr>
          <w:b w:val="0"/>
          <w:sz w:val="18"/>
          <w:szCs w:val="18"/>
        </w:rPr>
        <w:t>орган,</w:t>
      </w:r>
      <w:r w:rsidRPr="00AF127F">
        <w:rPr>
          <w:b w:val="0"/>
          <w:spacing w:val="-7"/>
          <w:sz w:val="18"/>
          <w:szCs w:val="18"/>
        </w:rPr>
        <w:t xml:space="preserve"> </w:t>
      </w:r>
      <w:r w:rsidRPr="00AF127F">
        <w:rPr>
          <w:b w:val="0"/>
          <w:sz w:val="18"/>
          <w:szCs w:val="18"/>
        </w:rPr>
        <w:t>уполномоченный</w:t>
      </w:r>
      <w:r w:rsidRPr="00AF127F">
        <w:rPr>
          <w:b w:val="0"/>
          <w:spacing w:val="-6"/>
          <w:sz w:val="18"/>
          <w:szCs w:val="18"/>
        </w:rPr>
        <w:t xml:space="preserve"> </w:t>
      </w:r>
      <w:r w:rsidRPr="00AF127F">
        <w:rPr>
          <w:b w:val="0"/>
          <w:sz w:val="18"/>
          <w:szCs w:val="18"/>
        </w:rPr>
        <w:t>на</w:t>
      </w:r>
      <w:r w:rsidRPr="00AF127F">
        <w:rPr>
          <w:b w:val="0"/>
          <w:spacing w:val="-6"/>
          <w:sz w:val="18"/>
          <w:szCs w:val="18"/>
        </w:rPr>
        <w:t xml:space="preserve"> </w:t>
      </w:r>
      <w:r w:rsidRPr="00AF127F">
        <w:rPr>
          <w:b w:val="0"/>
          <w:sz w:val="18"/>
          <w:szCs w:val="18"/>
        </w:rPr>
        <w:t>предоставление</w:t>
      </w:r>
      <w:r w:rsidRPr="00AF127F">
        <w:rPr>
          <w:b w:val="0"/>
          <w:spacing w:val="-6"/>
          <w:sz w:val="18"/>
          <w:szCs w:val="18"/>
        </w:rPr>
        <w:t xml:space="preserve"> </w:t>
      </w:r>
      <w:r w:rsidRPr="00AF127F">
        <w:rPr>
          <w:b w:val="0"/>
          <w:sz w:val="18"/>
          <w:szCs w:val="18"/>
        </w:rPr>
        <w:t>услуги,</w:t>
      </w:r>
      <w:r w:rsidRPr="00AF127F">
        <w:rPr>
          <w:b w:val="0"/>
          <w:spacing w:val="-7"/>
          <w:sz w:val="18"/>
          <w:szCs w:val="18"/>
        </w:rPr>
        <w:t xml:space="preserve"> </w:t>
      </w:r>
      <w:r w:rsidRPr="00AF127F">
        <w:rPr>
          <w:b w:val="0"/>
          <w:sz w:val="18"/>
          <w:szCs w:val="18"/>
        </w:rPr>
        <w:t>а</w:t>
      </w:r>
      <w:r w:rsidRPr="00AF127F">
        <w:rPr>
          <w:b w:val="0"/>
          <w:spacing w:val="-6"/>
          <w:sz w:val="18"/>
          <w:szCs w:val="18"/>
        </w:rPr>
        <w:t xml:space="preserve"> </w:t>
      </w:r>
      <w:r w:rsidRPr="00AF127F">
        <w:rPr>
          <w:b w:val="0"/>
          <w:sz w:val="18"/>
          <w:szCs w:val="18"/>
        </w:rPr>
        <w:t>также</w:t>
      </w:r>
      <w:r w:rsidRPr="00AF127F">
        <w:rPr>
          <w:b w:val="0"/>
          <w:spacing w:val="-6"/>
          <w:sz w:val="18"/>
          <w:szCs w:val="18"/>
        </w:rPr>
        <w:t xml:space="preserve"> </w:t>
      </w:r>
      <w:r w:rsidRPr="00AF127F">
        <w:rPr>
          <w:b w:val="0"/>
          <w:sz w:val="18"/>
          <w:szCs w:val="18"/>
        </w:rPr>
        <w:t>в</w:t>
      </w:r>
      <w:r w:rsidRPr="00AF127F">
        <w:rPr>
          <w:b w:val="0"/>
          <w:spacing w:val="-67"/>
          <w:sz w:val="18"/>
          <w:szCs w:val="18"/>
        </w:rPr>
        <w:t xml:space="preserve"> </w:t>
      </w:r>
      <w:r w:rsidRPr="00AF127F">
        <w:rPr>
          <w:b w:val="0"/>
          <w:sz w:val="18"/>
          <w:szCs w:val="18"/>
        </w:rPr>
        <w:t>судебном</w:t>
      </w:r>
      <w:r w:rsidRPr="00AF127F">
        <w:rPr>
          <w:b w:val="0"/>
          <w:spacing w:val="-1"/>
          <w:sz w:val="18"/>
          <w:szCs w:val="18"/>
        </w:rPr>
        <w:t xml:space="preserve"> </w:t>
      </w:r>
      <w:r w:rsidRPr="00AF127F">
        <w:rPr>
          <w:b w:val="0"/>
          <w:sz w:val="18"/>
          <w:szCs w:val="18"/>
        </w:rPr>
        <w:t>порядке.</w:t>
      </w:r>
    </w:p>
    <w:p w:rsidR="001166BA" w:rsidRPr="00AF127F" w:rsidRDefault="00EB0FE3" w:rsidP="001531CC">
      <w:pPr>
        <w:pStyle w:val="a8"/>
        <w:tabs>
          <w:tab w:val="left" w:pos="635"/>
        </w:tabs>
        <w:ind w:firstLine="709"/>
        <w:jc w:val="both"/>
        <w:rPr>
          <w:b w:val="0"/>
          <w:sz w:val="18"/>
          <w:szCs w:val="18"/>
        </w:rPr>
      </w:pPr>
      <w:r>
        <w:rPr>
          <w:b w:val="0"/>
          <w:noProof/>
          <w:sz w:val="18"/>
          <w:szCs w:val="18"/>
        </w:rPr>
      </w:r>
      <w:r>
        <w:rPr>
          <w:b w:val="0"/>
          <w:noProof/>
          <w:sz w:val="18"/>
          <w:szCs w:val="18"/>
        </w:rPr>
        <w:pict>
          <v:shape id="Text Box 26" o:spid="_x0000_s1055" type="#_x0000_t202" style="width:154.85pt;height:66.55pt;visibility:visible;mso-position-horizontal-relative:char;mso-position-vertical-relative:line" filled="f" strokeweight=".5pt">
            <v:textbox inset="0,0,0,0">
              <w:txbxContent>
                <w:p w:rsidR="00BD7211" w:rsidRDefault="00BD7211" w:rsidP="001166BA">
                  <w:pPr>
                    <w:pStyle w:val="a8"/>
                    <w:spacing w:before="75" w:line="244" w:lineRule="auto"/>
                    <w:ind w:left="144" w:right="142" w:firstLine="141"/>
                    <w:rPr>
                      <w:rFonts w:ascii="Microsoft Sans Serif" w:hAnsi="Microsoft Sans Serif"/>
                    </w:rPr>
                  </w:pPr>
                  <w:r>
                    <w:rPr>
                      <w:rFonts w:ascii="Microsoft Sans Serif" w:hAnsi="Microsoft Sans Serif"/>
                    </w:rPr>
                    <w:t>Сведения</w:t>
                  </w:r>
                  <w:r>
                    <w:rPr>
                      <w:rFonts w:ascii="Microsoft Sans Serif" w:hAnsi="Microsoft Sans Serif"/>
                      <w:spacing w:val="2"/>
                    </w:rPr>
                    <w:t xml:space="preserve"> </w:t>
                  </w:r>
                  <w:r>
                    <w:rPr>
                      <w:rFonts w:ascii="Microsoft Sans Serif" w:hAnsi="Microsoft Sans Serif"/>
                    </w:rPr>
                    <w:t>о</w:t>
                  </w:r>
                  <w:r>
                    <w:rPr>
                      <w:rFonts w:ascii="Microsoft Sans Serif" w:hAnsi="Microsoft Sans Serif"/>
                      <w:spacing w:val="1"/>
                    </w:rPr>
                    <w:t xml:space="preserve"> </w:t>
                  </w:r>
                  <w:r>
                    <w:rPr>
                      <w:rFonts w:ascii="Microsoft Sans Serif" w:hAnsi="Microsoft Sans Serif"/>
                    </w:rPr>
                    <w:t>сертификате</w:t>
                  </w:r>
                  <w:r>
                    <w:rPr>
                      <w:rFonts w:ascii="Microsoft Sans Serif" w:hAnsi="Microsoft Sans Serif"/>
                      <w:spacing w:val="1"/>
                    </w:rPr>
                    <w:t xml:space="preserve"> </w:t>
                  </w:r>
                  <w:r>
                    <w:rPr>
                      <w:rFonts w:ascii="Microsoft Sans Serif" w:hAnsi="Microsoft Sans Serif"/>
                      <w:spacing w:val="-1"/>
                    </w:rPr>
                    <w:t>электронной</w:t>
                  </w:r>
                  <w:r>
                    <w:rPr>
                      <w:rFonts w:ascii="Microsoft Sans Serif" w:hAnsi="Microsoft Sans Serif"/>
                      <w:spacing w:val="-17"/>
                    </w:rPr>
                    <w:t xml:space="preserve"> </w:t>
                  </w:r>
                  <w:r>
                    <w:rPr>
                      <w:rFonts w:ascii="Microsoft Sans Serif" w:hAnsi="Microsoft Sans Serif"/>
                    </w:rPr>
                    <w:t>подписи</w:t>
                  </w:r>
                </w:p>
              </w:txbxContent>
            </v:textbox>
            <w10:wrap type="none"/>
            <w10:anchorlock/>
          </v:shape>
        </w:pict>
      </w:r>
    </w:p>
    <w:p w:rsidR="001166BA" w:rsidRPr="00AF127F" w:rsidRDefault="001166BA" w:rsidP="001531CC">
      <w:pPr>
        <w:tabs>
          <w:tab w:val="left" w:pos="635"/>
        </w:tabs>
        <w:spacing w:after="0" w:line="240" w:lineRule="auto"/>
        <w:ind w:firstLine="709"/>
        <w:jc w:val="both"/>
        <w:rPr>
          <w:rFonts w:ascii="Times New Roman" w:hAnsi="Times New Roman" w:cs="Times New Roman"/>
          <w:sz w:val="18"/>
          <w:szCs w:val="18"/>
        </w:rPr>
        <w:sectPr w:rsidR="001166BA" w:rsidRPr="00AF127F" w:rsidSect="001166BA">
          <w:headerReference w:type="default" r:id="rId55"/>
          <w:type w:val="continuous"/>
          <w:pgSz w:w="11910" w:h="16840"/>
          <w:pgMar w:top="1134" w:right="853" w:bottom="1134" w:left="1701" w:header="429" w:footer="0" w:gutter="0"/>
          <w:pgNumType w:start="35"/>
          <w:cols w:space="720"/>
          <w:docGrid w:linePitch="360"/>
        </w:sectPr>
      </w:pPr>
    </w:p>
    <w:p w:rsidR="001166BA" w:rsidRPr="00AF127F" w:rsidRDefault="001166BA" w:rsidP="001531CC">
      <w:pPr>
        <w:pStyle w:val="a8"/>
        <w:tabs>
          <w:tab w:val="left" w:pos="635"/>
        </w:tabs>
        <w:jc w:val="both"/>
        <w:rPr>
          <w:b w:val="0"/>
          <w:spacing w:val="-67"/>
          <w:sz w:val="18"/>
          <w:szCs w:val="18"/>
        </w:rPr>
      </w:pPr>
      <w:r w:rsidRPr="00AF127F">
        <w:rPr>
          <w:b w:val="0"/>
          <w:sz w:val="18"/>
          <w:szCs w:val="18"/>
        </w:rPr>
        <w:lastRenderedPageBreak/>
        <w:t>Приложение</w:t>
      </w:r>
      <w:r w:rsidRPr="00AF127F">
        <w:rPr>
          <w:b w:val="0"/>
          <w:spacing w:val="-11"/>
          <w:sz w:val="18"/>
          <w:szCs w:val="18"/>
        </w:rPr>
        <w:t xml:space="preserve"> </w:t>
      </w:r>
      <w:r w:rsidRPr="00AF127F">
        <w:rPr>
          <w:b w:val="0"/>
          <w:sz w:val="18"/>
          <w:szCs w:val="18"/>
        </w:rPr>
        <w:t>№</w:t>
      </w:r>
      <w:r w:rsidRPr="00AF127F">
        <w:rPr>
          <w:b w:val="0"/>
          <w:spacing w:val="-13"/>
          <w:sz w:val="18"/>
          <w:szCs w:val="18"/>
        </w:rPr>
        <w:t xml:space="preserve"> </w:t>
      </w:r>
      <w:r w:rsidRPr="00AF127F">
        <w:rPr>
          <w:b w:val="0"/>
          <w:sz w:val="18"/>
          <w:szCs w:val="18"/>
        </w:rPr>
        <w:t>5</w:t>
      </w:r>
    </w:p>
    <w:p w:rsidR="001166BA" w:rsidRPr="00AF127F" w:rsidRDefault="001166BA" w:rsidP="001531CC">
      <w:pPr>
        <w:pStyle w:val="a8"/>
        <w:tabs>
          <w:tab w:val="left" w:pos="635"/>
        </w:tabs>
        <w:jc w:val="both"/>
        <w:rPr>
          <w:b w:val="0"/>
          <w:spacing w:val="1"/>
          <w:sz w:val="18"/>
          <w:szCs w:val="18"/>
        </w:rPr>
      </w:pPr>
      <w:r w:rsidRPr="00AF127F">
        <w:rPr>
          <w:b w:val="0"/>
          <w:sz w:val="18"/>
          <w:szCs w:val="18"/>
        </w:rPr>
        <w:t>к</w:t>
      </w:r>
      <w:r w:rsidRPr="00AF127F">
        <w:rPr>
          <w:b w:val="0"/>
          <w:spacing w:val="9"/>
          <w:sz w:val="18"/>
          <w:szCs w:val="18"/>
        </w:rPr>
        <w:t xml:space="preserve"> </w:t>
      </w:r>
      <w:r w:rsidRPr="00AF127F">
        <w:rPr>
          <w:b w:val="0"/>
          <w:sz w:val="18"/>
          <w:szCs w:val="18"/>
        </w:rPr>
        <w:t>Административному</w:t>
      </w:r>
      <w:r w:rsidRPr="00AF127F">
        <w:rPr>
          <w:b w:val="0"/>
          <w:spacing w:val="5"/>
          <w:sz w:val="18"/>
          <w:szCs w:val="18"/>
        </w:rPr>
        <w:t xml:space="preserve"> </w:t>
      </w:r>
      <w:r w:rsidRPr="00AF127F">
        <w:rPr>
          <w:b w:val="0"/>
          <w:sz w:val="18"/>
          <w:szCs w:val="18"/>
        </w:rPr>
        <w:t>регламенту</w:t>
      </w:r>
    </w:p>
    <w:p w:rsidR="001166BA" w:rsidRPr="00AF127F" w:rsidRDefault="001166BA" w:rsidP="001531CC">
      <w:pPr>
        <w:pStyle w:val="a8"/>
        <w:tabs>
          <w:tab w:val="left" w:pos="635"/>
        </w:tabs>
        <w:jc w:val="both"/>
        <w:rPr>
          <w:b w:val="0"/>
          <w:sz w:val="18"/>
          <w:szCs w:val="18"/>
        </w:rPr>
      </w:pPr>
      <w:r w:rsidRPr="00AF127F">
        <w:rPr>
          <w:b w:val="0"/>
          <w:sz w:val="18"/>
          <w:szCs w:val="18"/>
        </w:rPr>
        <w:t>по</w:t>
      </w:r>
      <w:r w:rsidRPr="00AF127F">
        <w:rPr>
          <w:b w:val="0"/>
          <w:spacing w:val="-8"/>
          <w:sz w:val="18"/>
          <w:szCs w:val="18"/>
        </w:rPr>
        <w:t xml:space="preserve"> </w:t>
      </w: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12"/>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jc w:val="both"/>
        <w:rPr>
          <w:rFonts w:ascii="Times New Roman" w:hAnsi="Times New Roman"/>
          <w:b w:val="0"/>
          <w:sz w:val="18"/>
          <w:szCs w:val="18"/>
        </w:rPr>
      </w:pPr>
      <w:r w:rsidRPr="00AF127F">
        <w:rPr>
          <w:rFonts w:ascii="Times New Roman" w:hAnsi="Times New Roman"/>
          <w:b w:val="0"/>
          <w:sz w:val="18"/>
          <w:szCs w:val="18"/>
        </w:rPr>
        <w:t>Форма заявления об утверждении схемы расположения земельного участка на</w:t>
      </w:r>
      <w:r w:rsidRPr="00AF127F">
        <w:rPr>
          <w:rFonts w:ascii="Times New Roman" w:hAnsi="Times New Roman"/>
          <w:b w:val="0"/>
          <w:spacing w:val="-67"/>
          <w:sz w:val="18"/>
          <w:szCs w:val="18"/>
        </w:rPr>
        <w:t xml:space="preserve"> </w:t>
      </w:r>
      <w:r w:rsidRPr="00AF127F">
        <w:rPr>
          <w:rFonts w:ascii="Times New Roman" w:hAnsi="Times New Roman"/>
          <w:b w:val="0"/>
          <w:sz w:val="18"/>
          <w:szCs w:val="18"/>
        </w:rPr>
        <w:t>кадастровом</w:t>
      </w:r>
      <w:r w:rsidRPr="00AF127F">
        <w:rPr>
          <w:rFonts w:ascii="Times New Roman" w:hAnsi="Times New Roman"/>
          <w:b w:val="0"/>
          <w:spacing w:val="-1"/>
          <w:sz w:val="18"/>
          <w:szCs w:val="18"/>
        </w:rPr>
        <w:t xml:space="preserve"> </w:t>
      </w:r>
      <w:r w:rsidRPr="00AF127F">
        <w:rPr>
          <w:rFonts w:ascii="Times New Roman" w:hAnsi="Times New Roman"/>
          <w:b w:val="0"/>
          <w:sz w:val="18"/>
          <w:szCs w:val="18"/>
        </w:rPr>
        <w:t>плане</w:t>
      </w:r>
      <w:r w:rsidRPr="00AF127F">
        <w:rPr>
          <w:rFonts w:ascii="Times New Roman" w:hAnsi="Times New Roman"/>
          <w:b w:val="0"/>
          <w:spacing w:val="-1"/>
          <w:sz w:val="18"/>
          <w:szCs w:val="18"/>
        </w:rPr>
        <w:t xml:space="preserve"> </w:t>
      </w:r>
      <w:r w:rsidRPr="00AF127F">
        <w:rPr>
          <w:rFonts w:ascii="Times New Roman" w:hAnsi="Times New Roman"/>
          <w:b w:val="0"/>
          <w:sz w:val="18"/>
          <w:szCs w:val="18"/>
        </w:rPr>
        <w:t>территории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Заявление</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 утверждении схемы расположения земельного участка на кадастровом плане</w:t>
      </w:r>
      <w:r w:rsidRPr="00AF127F">
        <w:rPr>
          <w:rFonts w:ascii="Times New Roman" w:hAnsi="Times New Roman" w:cs="Times New Roman"/>
          <w:spacing w:val="-58"/>
          <w:sz w:val="18"/>
          <w:szCs w:val="18"/>
        </w:rPr>
        <w:t xml:space="preserve"> </w:t>
      </w:r>
      <w:r w:rsidRPr="00AF127F">
        <w:rPr>
          <w:rFonts w:ascii="Times New Roman" w:hAnsi="Times New Roman" w:cs="Times New Roman"/>
          <w:sz w:val="18"/>
          <w:szCs w:val="18"/>
        </w:rPr>
        <w:t>территории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1791"/>
          <w:tab w:val="left" w:pos="2451"/>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 _________20_____г.</w:t>
      </w:r>
    </w:p>
    <w:p w:rsidR="001166BA" w:rsidRPr="00AF127F" w:rsidRDefault="001166BA" w:rsidP="001531CC">
      <w:pPr>
        <w:pStyle w:val="a8"/>
        <w:tabs>
          <w:tab w:val="left" w:pos="635"/>
        </w:tabs>
        <w:ind w:firstLine="709"/>
        <w:jc w:val="both"/>
        <w:rPr>
          <w:b w:val="0"/>
          <w:sz w:val="18"/>
          <w:szCs w:val="18"/>
        </w:rPr>
      </w:pPr>
    </w:p>
    <w:p w:rsidR="001166BA" w:rsidRPr="00AF127F" w:rsidRDefault="00EB0FE3" w:rsidP="001531CC">
      <w:pPr>
        <w:pStyle w:val="a8"/>
        <w:tabs>
          <w:tab w:val="left" w:pos="635"/>
        </w:tabs>
        <w:ind w:firstLine="709"/>
        <w:jc w:val="both"/>
        <w:rPr>
          <w:b w:val="0"/>
          <w:sz w:val="18"/>
          <w:szCs w:val="18"/>
        </w:rPr>
      </w:pPr>
      <w:r>
        <w:rPr>
          <w:b w:val="0"/>
          <w:noProof/>
          <w:sz w:val="18"/>
          <w:szCs w:val="18"/>
        </w:rPr>
        <w:pict>
          <v:rect id="_x0000_s1041" style="position:absolute;left:0;text-align:left;margin-left:72.8pt;margin-top:16.4pt;width:489pt;height:.5pt;z-index:-251641856;visibility:visible;mso-wrap-distance-left:0;mso-wrap-distance-right:0;mso-position-horizontal-relative:page" fillcolor="black" stroked="f">
            <w10:wrap type="topAndBottom" anchorx="page"/>
          </v:rect>
        </w:pict>
      </w:r>
      <w:r>
        <w:rPr>
          <w:b w:val="0"/>
          <w:noProof/>
          <w:sz w:val="18"/>
          <w:szCs w:val="18"/>
        </w:rPr>
        <w:pict>
          <v:rect id="_x0000_s1040" style="position:absolute;left:0;text-align:left;margin-left:72.8pt;margin-top:30.7pt;width:489pt;height:.5pt;z-index:-251642880;visibility:visible;mso-wrap-distance-left:0;mso-wrap-distance-right:0;mso-position-horizontal-relative:page" fillcolor="black" stroked="f">
            <w10:wrap type="topAndBottom" anchorx="page"/>
          </v:rect>
        </w:pic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(наименование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органа</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исполнительной</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власти</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субъекта</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Федерации, органа</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местного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самоуправления)</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В соответствии со статьей 11.10 Земельного кодекса Российской Федерации прошу</w:t>
      </w:r>
      <w:r w:rsidRPr="00AF127F">
        <w:rPr>
          <w:rFonts w:ascii="Times New Roman" w:hAnsi="Times New Roman" w:cs="Times New Roman"/>
          <w:spacing w:val="-57"/>
          <w:sz w:val="18"/>
          <w:szCs w:val="18"/>
        </w:rPr>
        <w:t xml:space="preserve"> </w:t>
      </w:r>
      <w:r w:rsidRPr="00AF127F">
        <w:rPr>
          <w:rFonts w:ascii="Times New Roman" w:hAnsi="Times New Roman" w:cs="Times New Roman"/>
          <w:sz w:val="18"/>
          <w:szCs w:val="18"/>
        </w:rPr>
        <w:t>утвердить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схему</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расположения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кадастровом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плане</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территории.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b"/>
        <w:tabs>
          <w:tab w:val="left" w:pos="635"/>
          <w:tab w:val="left" w:pos="1081"/>
        </w:tabs>
        <w:spacing w:after="0" w:line="240" w:lineRule="auto"/>
        <w:ind w:left="0"/>
        <w:jc w:val="both"/>
        <w:rPr>
          <w:rFonts w:ascii="Times New Roman" w:hAnsi="Times New Roman" w:cs="Times New Roman"/>
          <w:sz w:val="18"/>
          <w:szCs w:val="18"/>
        </w:rPr>
      </w:pPr>
      <w:r w:rsidRPr="00AF127F">
        <w:rPr>
          <w:rFonts w:ascii="Times New Roman" w:hAnsi="Times New Roman" w:cs="Times New Roman"/>
          <w:sz w:val="18"/>
          <w:szCs w:val="18"/>
        </w:rPr>
        <w:t>1. Сведения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заявителе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случае,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если</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заявитель</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обращается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через</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представителя)</w:t>
      </w:r>
    </w:p>
    <w:p w:rsidR="001166BA" w:rsidRPr="00AF127F" w:rsidRDefault="001166BA" w:rsidP="001531CC">
      <w:pPr>
        <w:pStyle w:val="a8"/>
        <w:tabs>
          <w:tab w:val="left" w:pos="635"/>
        </w:tabs>
        <w:ind w:firstLine="709"/>
        <w:jc w:val="both"/>
        <w:rPr>
          <w:b w:val="0"/>
          <w:sz w:val="18"/>
          <w:szCs w:val="18"/>
        </w:rPr>
      </w:pPr>
    </w:p>
    <w:tbl>
      <w:tblPr>
        <w:tblW w:w="921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1166BA" w:rsidRPr="00AF127F" w:rsidTr="00BD7211">
        <w:trPr>
          <w:trHeight w:val="755"/>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Сведения о физическом лице, в случае</w:t>
            </w:r>
            <w:r w:rsidRPr="00AF127F">
              <w:rPr>
                <w:spacing w:val="1"/>
                <w:sz w:val="18"/>
                <w:szCs w:val="18"/>
              </w:rPr>
              <w:t xml:space="preserve"> </w:t>
            </w:r>
            <w:r w:rsidRPr="00AF127F">
              <w:rPr>
                <w:sz w:val="18"/>
                <w:szCs w:val="18"/>
              </w:rPr>
              <w:t>если</w:t>
            </w:r>
            <w:r w:rsidRPr="00AF127F">
              <w:rPr>
                <w:spacing w:val="-1"/>
                <w:sz w:val="18"/>
                <w:szCs w:val="18"/>
              </w:rPr>
              <w:t xml:space="preserve"> </w:t>
            </w:r>
            <w:r w:rsidRPr="00AF127F">
              <w:rPr>
                <w:sz w:val="18"/>
                <w:szCs w:val="18"/>
              </w:rPr>
              <w:t>заявитель</w:t>
            </w:r>
            <w:r w:rsidRPr="00AF127F">
              <w:rPr>
                <w:spacing w:val="-2"/>
                <w:sz w:val="18"/>
                <w:szCs w:val="18"/>
              </w:rPr>
              <w:t xml:space="preserve"> </w:t>
            </w:r>
            <w:r w:rsidRPr="00AF127F">
              <w:rPr>
                <w:sz w:val="18"/>
                <w:szCs w:val="18"/>
              </w:rPr>
              <w:t>является</w:t>
            </w:r>
            <w:r w:rsidRPr="00AF127F">
              <w:rPr>
                <w:spacing w:val="-2"/>
                <w:sz w:val="18"/>
                <w:szCs w:val="18"/>
              </w:rPr>
              <w:t xml:space="preserve"> </w:t>
            </w:r>
            <w:r w:rsidRPr="00AF127F">
              <w:rPr>
                <w:sz w:val="18"/>
                <w:szCs w:val="18"/>
              </w:rPr>
              <w:t>физическое</w:t>
            </w:r>
            <w:r w:rsidRPr="00AF127F">
              <w:rPr>
                <w:spacing w:val="-3"/>
                <w:sz w:val="18"/>
                <w:szCs w:val="18"/>
              </w:rPr>
              <w:t xml:space="preserve"> </w:t>
            </w:r>
            <w:r w:rsidRPr="00AF127F">
              <w:rPr>
                <w:sz w:val="18"/>
                <w:szCs w:val="18"/>
              </w:rPr>
              <w:t>лицо:</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57"/>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1.1.1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Фамилия,</w:t>
            </w:r>
            <w:r w:rsidRPr="00AF127F">
              <w:rPr>
                <w:spacing w:val="-2"/>
                <w:sz w:val="18"/>
                <w:szCs w:val="18"/>
              </w:rPr>
              <w:t xml:space="preserve"> </w:t>
            </w:r>
            <w:r w:rsidRPr="00AF127F">
              <w:rPr>
                <w:sz w:val="18"/>
                <w:szCs w:val="18"/>
              </w:rPr>
              <w:t>имя,</w:t>
            </w:r>
            <w:r w:rsidRPr="00AF127F">
              <w:rPr>
                <w:spacing w:val="-1"/>
                <w:sz w:val="18"/>
                <w:szCs w:val="18"/>
              </w:rPr>
              <w:t xml:space="preserve"> </w:t>
            </w:r>
            <w:r w:rsidRPr="00AF127F">
              <w:rPr>
                <w:sz w:val="18"/>
                <w:szCs w:val="18"/>
              </w:rPr>
              <w:t>отчество</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наличии)</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599"/>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1.1.2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Реквизиты</w:t>
            </w:r>
            <w:r w:rsidRPr="00AF127F">
              <w:rPr>
                <w:spacing w:val="-8"/>
                <w:sz w:val="18"/>
                <w:szCs w:val="18"/>
              </w:rPr>
              <w:t xml:space="preserve"> </w:t>
            </w:r>
            <w:r w:rsidRPr="00AF127F">
              <w:rPr>
                <w:sz w:val="18"/>
                <w:szCs w:val="18"/>
              </w:rPr>
              <w:t>документа,</w:t>
            </w:r>
            <w:r w:rsidRPr="00AF127F">
              <w:rPr>
                <w:spacing w:val="-7"/>
                <w:sz w:val="18"/>
                <w:szCs w:val="18"/>
              </w:rPr>
              <w:t xml:space="preserve"> </w:t>
            </w:r>
            <w:r w:rsidRPr="00AF127F">
              <w:rPr>
                <w:sz w:val="18"/>
                <w:szCs w:val="18"/>
              </w:rPr>
              <w:t>удостоверяющего</w:t>
            </w:r>
            <w:r w:rsidRPr="00AF127F">
              <w:rPr>
                <w:spacing w:val="-57"/>
                <w:sz w:val="18"/>
                <w:szCs w:val="18"/>
              </w:rPr>
              <w:t xml:space="preserve"> </w:t>
            </w:r>
            <w:r w:rsidRPr="00AF127F">
              <w:rPr>
                <w:sz w:val="18"/>
                <w:szCs w:val="18"/>
              </w:rPr>
              <w:t>личность</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11"/>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1.1.3</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5"/>
                <w:sz w:val="18"/>
                <w:szCs w:val="18"/>
              </w:rPr>
              <w:t xml:space="preserve"> </w:t>
            </w:r>
            <w:r w:rsidRPr="00AF127F">
              <w:rPr>
                <w:sz w:val="18"/>
                <w:szCs w:val="18"/>
              </w:rPr>
              <w:t>регистрации</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547"/>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1.1.4</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5"/>
                <w:sz w:val="18"/>
                <w:szCs w:val="18"/>
              </w:rPr>
              <w:t xml:space="preserve"> </w:t>
            </w:r>
            <w:r w:rsidRPr="00AF127F">
              <w:rPr>
                <w:sz w:val="18"/>
                <w:szCs w:val="18"/>
              </w:rPr>
              <w:t>проживания</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13"/>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1.1.5</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Номер</w:t>
            </w:r>
            <w:r w:rsidRPr="00AF127F">
              <w:rPr>
                <w:spacing w:val="-3"/>
                <w:sz w:val="18"/>
                <w:szCs w:val="18"/>
              </w:rPr>
              <w:t xml:space="preserve"> </w:t>
            </w:r>
            <w:r w:rsidRPr="00AF127F">
              <w:rPr>
                <w:sz w:val="18"/>
                <w:szCs w:val="18"/>
              </w:rPr>
              <w:t>телефона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1.1.6</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4"/>
                <w:sz w:val="18"/>
                <w:szCs w:val="18"/>
              </w:rPr>
              <w:t xml:space="preserve"> </w:t>
            </w:r>
            <w:r w:rsidRPr="00AF127F">
              <w:rPr>
                <w:sz w:val="18"/>
                <w:szCs w:val="18"/>
              </w:rPr>
              <w:t>электронной</w:t>
            </w:r>
            <w:r w:rsidRPr="00AF127F">
              <w:rPr>
                <w:spacing w:val="-5"/>
                <w:sz w:val="18"/>
                <w:szCs w:val="18"/>
              </w:rPr>
              <w:t xml:space="preserve"> </w:t>
            </w:r>
            <w:r w:rsidRPr="00AF127F">
              <w:rPr>
                <w:sz w:val="18"/>
                <w:szCs w:val="18"/>
              </w:rPr>
              <w:t>почты</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Сведения</w:t>
            </w:r>
            <w:r w:rsidRPr="00AF127F">
              <w:rPr>
                <w:spacing w:val="-3"/>
                <w:sz w:val="18"/>
                <w:szCs w:val="18"/>
              </w:rPr>
              <w:t xml:space="preserve"> </w:t>
            </w:r>
            <w:r w:rsidRPr="00AF127F">
              <w:rPr>
                <w:sz w:val="18"/>
                <w:szCs w:val="18"/>
              </w:rPr>
              <w:t>об</w:t>
            </w:r>
            <w:r w:rsidRPr="00AF127F">
              <w:rPr>
                <w:spacing w:val="-3"/>
                <w:sz w:val="18"/>
                <w:szCs w:val="18"/>
              </w:rPr>
              <w:t xml:space="preserve"> </w:t>
            </w:r>
            <w:r w:rsidRPr="00AF127F">
              <w:rPr>
                <w:sz w:val="18"/>
                <w:szCs w:val="18"/>
              </w:rPr>
              <w:t>индивидуальном</w:t>
            </w:r>
          </w:p>
          <w:p w:rsidR="001166BA" w:rsidRPr="00AF127F" w:rsidRDefault="001166BA" w:rsidP="001531CC">
            <w:pPr>
              <w:pStyle w:val="TableParagraph"/>
              <w:tabs>
                <w:tab w:val="left" w:pos="635"/>
              </w:tabs>
              <w:jc w:val="both"/>
              <w:rPr>
                <w:sz w:val="18"/>
                <w:szCs w:val="18"/>
              </w:rPr>
            </w:pPr>
            <w:r w:rsidRPr="00AF127F">
              <w:rPr>
                <w:sz w:val="18"/>
                <w:szCs w:val="18"/>
              </w:rPr>
              <w:t>предпринимателе,</w:t>
            </w:r>
            <w:r w:rsidRPr="00AF127F">
              <w:rPr>
                <w:spacing w:val="-3"/>
                <w:sz w:val="18"/>
                <w:szCs w:val="18"/>
              </w:rPr>
              <w:t xml:space="preserve"> </w:t>
            </w:r>
            <w:r w:rsidRPr="00AF127F">
              <w:rPr>
                <w:sz w:val="18"/>
                <w:szCs w:val="18"/>
              </w:rPr>
              <w:t>в</w:t>
            </w:r>
            <w:r w:rsidRPr="00AF127F">
              <w:rPr>
                <w:spacing w:val="-4"/>
                <w:sz w:val="18"/>
                <w:szCs w:val="18"/>
              </w:rPr>
              <w:t xml:space="preserve"> </w:t>
            </w:r>
            <w:r w:rsidRPr="00AF127F">
              <w:rPr>
                <w:sz w:val="18"/>
                <w:szCs w:val="18"/>
              </w:rPr>
              <w:t>случае</w:t>
            </w:r>
            <w:r w:rsidRPr="00AF127F">
              <w:rPr>
                <w:spacing w:val="-3"/>
                <w:sz w:val="18"/>
                <w:szCs w:val="18"/>
              </w:rPr>
              <w:t xml:space="preserve"> </w:t>
            </w:r>
            <w:r w:rsidRPr="00AF127F">
              <w:rPr>
                <w:sz w:val="18"/>
                <w:szCs w:val="18"/>
              </w:rPr>
              <w:t>если</w:t>
            </w:r>
            <w:r w:rsidRPr="00AF127F">
              <w:rPr>
                <w:spacing w:val="-2"/>
                <w:sz w:val="18"/>
                <w:szCs w:val="18"/>
              </w:rPr>
              <w:t xml:space="preserve"> </w:t>
            </w:r>
            <w:r w:rsidRPr="00AF127F">
              <w:rPr>
                <w:sz w:val="18"/>
                <w:szCs w:val="18"/>
              </w:rPr>
              <w:t>заявитель</w:t>
            </w:r>
            <w:r w:rsidRPr="00AF127F">
              <w:rPr>
                <w:spacing w:val="-57"/>
                <w:sz w:val="18"/>
                <w:szCs w:val="18"/>
              </w:rPr>
              <w:t xml:space="preserve"> </w:t>
            </w:r>
            <w:r w:rsidRPr="00AF127F">
              <w:rPr>
                <w:sz w:val="18"/>
                <w:szCs w:val="18"/>
              </w:rPr>
              <w:t>является</w:t>
            </w:r>
            <w:r w:rsidRPr="00AF127F">
              <w:rPr>
                <w:spacing w:val="-1"/>
                <w:sz w:val="18"/>
                <w:szCs w:val="18"/>
              </w:rPr>
              <w:t xml:space="preserve"> </w:t>
            </w:r>
            <w:r w:rsidRPr="00AF127F">
              <w:rPr>
                <w:sz w:val="18"/>
                <w:szCs w:val="18"/>
              </w:rPr>
              <w:t>индивидуальным</w:t>
            </w:r>
          </w:p>
          <w:p w:rsidR="001166BA" w:rsidRPr="00AF127F" w:rsidRDefault="001166BA" w:rsidP="001531CC">
            <w:pPr>
              <w:pStyle w:val="TableParagraph"/>
              <w:tabs>
                <w:tab w:val="left" w:pos="635"/>
              </w:tabs>
              <w:jc w:val="both"/>
              <w:rPr>
                <w:sz w:val="18"/>
                <w:szCs w:val="18"/>
              </w:rPr>
            </w:pPr>
            <w:r w:rsidRPr="00AF127F">
              <w:rPr>
                <w:sz w:val="18"/>
                <w:szCs w:val="18"/>
              </w:rPr>
              <w:t>предпринимателем:</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ФИО</w:t>
            </w:r>
            <w:r w:rsidRPr="00AF127F">
              <w:rPr>
                <w:spacing w:val="-5"/>
                <w:sz w:val="18"/>
                <w:szCs w:val="18"/>
              </w:rPr>
              <w:t xml:space="preserve"> </w:t>
            </w:r>
            <w:r w:rsidRPr="00AF127F">
              <w:rPr>
                <w:sz w:val="18"/>
                <w:szCs w:val="18"/>
              </w:rPr>
              <w:t>индивидуального</w:t>
            </w:r>
            <w:r w:rsidRPr="00AF127F">
              <w:rPr>
                <w:spacing w:val="-3"/>
                <w:sz w:val="18"/>
                <w:szCs w:val="18"/>
              </w:rPr>
              <w:t xml:space="preserve"> </w:t>
            </w:r>
            <w:r w:rsidRPr="00AF127F">
              <w:rPr>
                <w:sz w:val="18"/>
                <w:szCs w:val="18"/>
              </w:rPr>
              <w:t>предпринимателя</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Идентификационный</w:t>
            </w:r>
            <w:r w:rsidRPr="00AF127F">
              <w:rPr>
                <w:spacing w:val="-12"/>
                <w:sz w:val="18"/>
                <w:szCs w:val="18"/>
              </w:rPr>
              <w:t xml:space="preserve"> </w:t>
            </w:r>
            <w:r w:rsidRPr="00AF127F">
              <w:rPr>
                <w:sz w:val="18"/>
                <w:szCs w:val="18"/>
              </w:rPr>
              <w:t>номер</w:t>
            </w:r>
            <w:r w:rsidRPr="00AF127F">
              <w:rPr>
                <w:spacing w:val="-57"/>
                <w:sz w:val="18"/>
                <w:szCs w:val="18"/>
              </w:rPr>
              <w:t xml:space="preserve"> </w:t>
            </w:r>
            <w:r w:rsidRPr="00AF127F">
              <w:rPr>
                <w:sz w:val="18"/>
                <w:szCs w:val="18"/>
              </w:rPr>
              <w:t>налогоплательщика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1.2.3</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Основной государственный</w:t>
            </w:r>
            <w:r w:rsidRPr="00AF127F">
              <w:rPr>
                <w:spacing w:val="1"/>
                <w:sz w:val="18"/>
                <w:szCs w:val="18"/>
              </w:rPr>
              <w:t xml:space="preserve"> </w:t>
            </w:r>
            <w:r w:rsidRPr="00AF127F">
              <w:rPr>
                <w:sz w:val="18"/>
                <w:szCs w:val="18"/>
              </w:rPr>
              <w:t>регистрационный</w:t>
            </w:r>
            <w:r w:rsidRPr="00AF127F">
              <w:rPr>
                <w:spacing w:val="-10"/>
                <w:sz w:val="18"/>
                <w:szCs w:val="18"/>
              </w:rPr>
              <w:t xml:space="preserve"> </w:t>
            </w:r>
            <w:r w:rsidRPr="00AF127F">
              <w:rPr>
                <w:sz w:val="18"/>
                <w:szCs w:val="18"/>
              </w:rPr>
              <w:t>номер</w:t>
            </w:r>
            <w:r w:rsidRPr="00AF127F">
              <w:rPr>
                <w:spacing w:val="-9"/>
                <w:sz w:val="18"/>
                <w:szCs w:val="18"/>
              </w:rPr>
              <w:t xml:space="preserve"> </w:t>
            </w:r>
            <w:r w:rsidRPr="00AF127F">
              <w:rPr>
                <w:sz w:val="18"/>
                <w:szCs w:val="18"/>
              </w:rPr>
              <w:t>индивидуального</w:t>
            </w:r>
            <w:r w:rsidRPr="00AF127F">
              <w:rPr>
                <w:spacing w:val="-57"/>
                <w:sz w:val="18"/>
                <w:szCs w:val="18"/>
              </w:rPr>
              <w:t xml:space="preserve"> </w:t>
            </w:r>
            <w:r w:rsidRPr="00AF127F">
              <w:rPr>
                <w:sz w:val="18"/>
                <w:szCs w:val="18"/>
              </w:rPr>
              <w:t>предпринимателя</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1.2.4</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Номер</w:t>
            </w:r>
            <w:r w:rsidRPr="00AF127F">
              <w:rPr>
                <w:spacing w:val="-3"/>
                <w:sz w:val="18"/>
                <w:szCs w:val="18"/>
              </w:rPr>
              <w:t xml:space="preserve"> </w:t>
            </w:r>
            <w:r w:rsidRPr="00AF127F">
              <w:rPr>
                <w:sz w:val="18"/>
                <w:szCs w:val="18"/>
              </w:rPr>
              <w:t>телефона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1.2.5</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4"/>
                <w:sz w:val="18"/>
                <w:szCs w:val="18"/>
              </w:rPr>
              <w:t xml:space="preserve"> </w:t>
            </w:r>
            <w:r w:rsidRPr="00AF127F">
              <w:rPr>
                <w:sz w:val="18"/>
                <w:szCs w:val="18"/>
              </w:rPr>
              <w:t>электронной</w:t>
            </w:r>
            <w:r w:rsidRPr="00AF127F">
              <w:rPr>
                <w:spacing w:val="-5"/>
                <w:sz w:val="18"/>
                <w:szCs w:val="18"/>
              </w:rPr>
              <w:t xml:space="preserve"> </w:t>
            </w:r>
            <w:r w:rsidRPr="00AF127F">
              <w:rPr>
                <w:sz w:val="18"/>
                <w:szCs w:val="18"/>
              </w:rPr>
              <w:t>почты</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Сведения</w:t>
            </w:r>
            <w:r w:rsidRPr="00AF127F">
              <w:rPr>
                <w:spacing w:val="-3"/>
                <w:sz w:val="18"/>
                <w:szCs w:val="18"/>
              </w:rPr>
              <w:t xml:space="preserve"> </w:t>
            </w:r>
            <w:r w:rsidRPr="00AF127F">
              <w:rPr>
                <w:sz w:val="18"/>
                <w:szCs w:val="18"/>
              </w:rPr>
              <w:t>о</w:t>
            </w:r>
            <w:r w:rsidRPr="00AF127F">
              <w:rPr>
                <w:spacing w:val="-2"/>
                <w:sz w:val="18"/>
                <w:szCs w:val="18"/>
              </w:rPr>
              <w:t xml:space="preserve"> </w:t>
            </w:r>
            <w:r w:rsidRPr="00AF127F">
              <w:rPr>
                <w:sz w:val="18"/>
                <w:szCs w:val="18"/>
              </w:rPr>
              <w:t>юридическом</w:t>
            </w:r>
            <w:r w:rsidRPr="00AF127F">
              <w:rPr>
                <w:spacing w:val="-3"/>
                <w:sz w:val="18"/>
                <w:szCs w:val="18"/>
              </w:rPr>
              <w:t xml:space="preserve"> </w:t>
            </w:r>
            <w:r w:rsidRPr="00AF127F">
              <w:rPr>
                <w:sz w:val="18"/>
                <w:szCs w:val="18"/>
              </w:rPr>
              <w:t>лице:</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Полное</w:t>
            </w:r>
            <w:r w:rsidRPr="00AF127F">
              <w:rPr>
                <w:spacing w:val="-4"/>
                <w:sz w:val="18"/>
                <w:szCs w:val="18"/>
              </w:rPr>
              <w:t xml:space="preserve"> </w:t>
            </w:r>
            <w:r w:rsidRPr="00AF127F">
              <w:rPr>
                <w:sz w:val="18"/>
                <w:szCs w:val="18"/>
              </w:rPr>
              <w:t>наименование</w:t>
            </w:r>
            <w:r w:rsidRPr="00AF127F">
              <w:rPr>
                <w:spacing w:val="-4"/>
                <w:sz w:val="18"/>
                <w:szCs w:val="18"/>
              </w:rPr>
              <w:t xml:space="preserve"> </w:t>
            </w:r>
            <w:r w:rsidRPr="00AF127F">
              <w:rPr>
                <w:sz w:val="18"/>
                <w:szCs w:val="18"/>
              </w:rPr>
              <w:t>юридического</w:t>
            </w:r>
            <w:r w:rsidRPr="00AF127F">
              <w:rPr>
                <w:spacing w:val="-2"/>
                <w:sz w:val="18"/>
                <w:szCs w:val="18"/>
              </w:rPr>
              <w:t xml:space="preserve"> </w:t>
            </w:r>
            <w:r w:rsidRPr="00AF127F">
              <w:rPr>
                <w:sz w:val="18"/>
                <w:szCs w:val="18"/>
              </w:rPr>
              <w:t>лица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Основной государственный</w:t>
            </w:r>
            <w:r w:rsidRPr="00AF127F">
              <w:rPr>
                <w:spacing w:val="-58"/>
                <w:sz w:val="18"/>
                <w:szCs w:val="18"/>
              </w:rPr>
              <w:t xml:space="preserve"> </w:t>
            </w:r>
            <w:r w:rsidRPr="00AF127F">
              <w:rPr>
                <w:sz w:val="18"/>
                <w:szCs w:val="18"/>
              </w:rPr>
              <w:t>регистрационный номер</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1.2.3</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Идентификационный</w:t>
            </w:r>
            <w:r w:rsidRPr="00AF127F">
              <w:rPr>
                <w:spacing w:val="-12"/>
                <w:sz w:val="18"/>
                <w:szCs w:val="18"/>
              </w:rPr>
              <w:t xml:space="preserve"> </w:t>
            </w:r>
            <w:r w:rsidRPr="00AF127F">
              <w:rPr>
                <w:sz w:val="18"/>
                <w:szCs w:val="18"/>
              </w:rPr>
              <w:t>номер</w:t>
            </w:r>
            <w:r w:rsidRPr="00AF127F">
              <w:rPr>
                <w:spacing w:val="-57"/>
                <w:sz w:val="18"/>
                <w:szCs w:val="18"/>
              </w:rPr>
              <w:t xml:space="preserve"> </w:t>
            </w:r>
            <w:r w:rsidRPr="00AF127F">
              <w:rPr>
                <w:sz w:val="18"/>
                <w:szCs w:val="18"/>
              </w:rPr>
              <w:t>налогоплательщика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1.2.4</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Номер</w:t>
            </w:r>
            <w:r w:rsidRPr="00AF127F">
              <w:rPr>
                <w:spacing w:val="-3"/>
                <w:sz w:val="18"/>
                <w:szCs w:val="18"/>
              </w:rPr>
              <w:t xml:space="preserve"> </w:t>
            </w:r>
            <w:r w:rsidRPr="00AF127F">
              <w:rPr>
                <w:sz w:val="18"/>
                <w:szCs w:val="18"/>
              </w:rPr>
              <w:t>телефона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1.2.5</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4"/>
                <w:sz w:val="18"/>
                <w:szCs w:val="18"/>
              </w:rPr>
              <w:t xml:space="preserve"> </w:t>
            </w:r>
            <w:r w:rsidRPr="00AF127F">
              <w:rPr>
                <w:sz w:val="18"/>
                <w:szCs w:val="18"/>
              </w:rPr>
              <w:t>электронной</w:t>
            </w:r>
            <w:r w:rsidRPr="00AF127F">
              <w:rPr>
                <w:spacing w:val="-5"/>
                <w:sz w:val="18"/>
                <w:szCs w:val="18"/>
              </w:rPr>
              <w:t xml:space="preserve"> </w:t>
            </w:r>
            <w:r w:rsidRPr="00AF127F">
              <w:rPr>
                <w:sz w:val="18"/>
                <w:szCs w:val="18"/>
              </w:rPr>
              <w:t>почты</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bl>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b"/>
        <w:tabs>
          <w:tab w:val="left" w:pos="635"/>
          <w:tab w:val="left" w:pos="4101"/>
        </w:tabs>
        <w:spacing w:after="0" w:line="240" w:lineRule="auto"/>
        <w:ind w:left="0"/>
        <w:jc w:val="both"/>
        <w:rPr>
          <w:rFonts w:ascii="Times New Roman" w:hAnsi="Times New Roman" w:cs="Times New Roman"/>
          <w:sz w:val="18"/>
          <w:szCs w:val="18"/>
        </w:rPr>
      </w:pPr>
      <w:r w:rsidRPr="00AF127F">
        <w:rPr>
          <w:rFonts w:ascii="Times New Roman" w:hAnsi="Times New Roman" w:cs="Times New Roman"/>
          <w:sz w:val="18"/>
          <w:szCs w:val="18"/>
        </w:rPr>
        <w:t>2. Сведения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заявителе</w:t>
      </w:r>
    </w:p>
    <w:p w:rsidR="001166BA" w:rsidRPr="00AF127F" w:rsidRDefault="001166BA" w:rsidP="001531CC">
      <w:pPr>
        <w:pStyle w:val="a8"/>
        <w:tabs>
          <w:tab w:val="left" w:pos="635"/>
        </w:tabs>
        <w:ind w:firstLine="709"/>
        <w:jc w:val="both"/>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1166BA" w:rsidRPr="00AF127F" w:rsidTr="00BD7211">
        <w:trPr>
          <w:trHeight w:val="755"/>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Сведения о физическом лице, в случае</w:t>
            </w:r>
            <w:r w:rsidRPr="00AF127F">
              <w:rPr>
                <w:spacing w:val="1"/>
                <w:sz w:val="18"/>
                <w:szCs w:val="18"/>
              </w:rPr>
              <w:t xml:space="preserve"> </w:t>
            </w:r>
            <w:r w:rsidRPr="00AF127F">
              <w:rPr>
                <w:sz w:val="18"/>
                <w:szCs w:val="18"/>
              </w:rPr>
              <w:t>если</w:t>
            </w:r>
            <w:r w:rsidRPr="00AF127F">
              <w:rPr>
                <w:spacing w:val="-1"/>
                <w:sz w:val="18"/>
                <w:szCs w:val="18"/>
              </w:rPr>
              <w:t xml:space="preserve"> </w:t>
            </w:r>
            <w:r w:rsidRPr="00AF127F">
              <w:rPr>
                <w:sz w:val="18"/>
                <w:szCs w:val="18"/>
              </w:rPr>
              <w:t>заявитель</w:t>
            </w:r>
            <w:r w:rsidRPr="00AF127F">
              <w:rPr>
                <w:spacing w:val="-2"/>
                <w:sz w:val="18"/>
                <w:szCs w:val="18"/>
              </w:rPr>
              <w:t xml:space="preserve"> </w:t>
            </w:r>
            <w:r w:rsidRPr="00AF127F">
              <w:rPr>
                <w:sz w:val="18"/>
                <w:szCs w:val="18"/>
              </w:rPr>
              <w:t>является</w:t>
            </w:r>
            <w:r w:rsidRPr="00AF127F">
              <w:rPr>
                <w:spacing w:val="-2"/>
                <w:sz w:val="18"/>
                <w:szCs w:val="18"/>
              </w:rPr>
              <w:t xml:space="preserve"> </w:t>
            </w:r>
            <w:r w:rsidRPr="00AF127F">
              <w:rPr>
                <w:sz w:val="18"/>
                <w:szCs w:val="18"/>
              </w:rPr>
              <w:t>физическое</w:t>
            </w:r>
            <w:r w:rsidRPr="00AF127F">
              <w:rPr>
                <w:spacing w:val="-3"/>
                <w:sz w:val="18"/>
                <w:szCs w:val="18"/>
              </w:rPr>
              <w:t xml:space="preserve"> </w:t>
            </w:r>
            <w:r w:rsidRPr="00AF127F">
              <w:rPr>
                <w:sz w:val="18"/>
                <w:szCs w:val="18"/>
              </w:rPr>
              <w:t>лицо:</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58"/>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2.1.1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Фамилия,</w:t>
            </w:r>
            <w:r w:rsidRPr="00AF127F">
              <w:rPr>
                <w:spacing w:val="-2"/>
                <w:sz w:val="18"/>
                <w:szCs w:val="18"/>
              </w:rPr>
              <w:t xml:space="preserve"> </w:t>
            </w:r>
            <w:r w:rsidRPr="00AF127F">
              <w:rPr>
                <w:sz w:val="18"/>
                <w:szCs w:val="18"/>
              </w:rPr>
              <w:t>имя,</w:t>
            </w:r>
            <w:r w:rsidRPr="00AF127F">
              <w:rPr>
                <w:spacing w:val="-1"/>
                <w:sz w:val="18"/>
                <w:szCs w:val="18"/>
              </w:rPr>
              <w:t xml:space="preserve"> </w:t>
            </w:r>
            <w:r w:rsidRPr="00AF127F">
              <w:rPr>
                <w:sz w:val="18"/>
                <w:szCs w:val="18"/>
              </w:rPr>
              <w:t>отчество</w:t>
            </w:r>
            <w:r w:rsidRPr="00AF127F">
              <w:rPr>
                <w:spacing w:val="-1"/>
                <w:sz w:val="18"/>
                <w:szCs w:val="18"/>
              </w:rPr>
              <w:t xml:space="preserve"> </w:t>
            </w:r>
            <w:r w:rsidRPr="00AF127F">
              <w:rPr>
                <w:sz w:val="18"/>
                <w:szCs w:val="18"/>
              </w:rPr>
              <w:t>(при</w:t>
            </w:r>
            <w:r w:rsidRPr="00AF127F">
              <w:rPr>
                <w:spacing w:val="1"/>
                <w:sz w:val="18"/>
                <w:szCs w:val="18"/>
              </w:rPr>
              <w:t xml:space="preserve"> </w:t>
            </w:r>
            <w:r w:rsidRPr="00AF127F">
              <w:rPr>
                <w:sz w:val="18"/>
                <w:szCs w:val="18"/>
              </w:rPr>
              <w:t>наличии)</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755"/>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2.1.2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Реквизиты</w:t>
            </w:r>
            <w:r w:rsidRPr="00AF127F">
              <w:rPr>
                <w:spacing w:val="-8"/>
                <w:sz w:val="18"/>
                <w:szCs w:val="18"/>
              </w:rPr>
              <w:t xml:space="preserve"> </w:t>
            </w:r>
            <w:r w:rsidRPr="00AF127F">
              <w:rPr>
                <w:sz w:val="18"/>
                <w:szCs w:val="18"/>
              </w:rPr>
              <w:t>документа,</w:t>
            </w:r>
            <w:r w:rsidRPr="00AF127F">
              <w:rPr>
                <w:spacing w:val="-7"/>
                <w:sz w:val="18"/>
                <w:szCs w:val="18"/>
              </w:rPr>
              <w:t xml:space="preserve"> </w:t>
            </w:r>
            <w:r w:rsidRPr="00AF127F">
              <w:rPr>
                <w:sz w:val="18"/>
                <w:szCs w:val="18"/>
              </w:rPr>
              <w:t>удостоверяющего</w:t>
            </w:r>
            <w:r w:rsidRPr="00AF127F">
              <w:rPr>
                <w:spacing w:val="-57"/>
                <w:sz w:val="18"/>
                <w:szCs w:val="18"/>
              </w:rPr>
              <w:t xml:space="preserve"> </w:t>
            </w:r>
            <w:r w:rsidRPr="00AF127F">
              <w:rPr>
                <w:sz w:val="18"/>
                <w:szCs w:val="18"/>
              </w:rPr>
              <w:t>личность</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561"/>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2.1.3</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5"/>
                <w:sz w:val="18"/>
                <w:szCs w:val="18"/>
              </w:rPr>
              <w:t xml:space="preserve"> </w:t>
            </w:r>
            <w:r w:rsidRPr="00AF127F">
              <w:rPr>
                <w:sz w:val="18"/>
                <w:szCs w:val="18"/>
              </w:rPr>
              <w:t>регистрации</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345"/>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2.1.4</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5"/>
                <w:sz w:val="18"/>
                <w:szCs w:val="18"/>
              </w:rPr>
              <w:t xml:space="preserve"> </w:t>
            </w:r>
            <w:r w:rsidRPr="00AF127F">
              <w:rPr>
                <w:sz w:val="18"/>
                <w:szCs w:val="18"/>
              </w:rPr>
              <w:t>проживания</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bl>
    <w:p w:rsidR="001166BA" w:rsidRPr="00AF127F" w:rsidRDefault="001166BA" w:rsidP="001531CC">
      <w:pPr>
        <w:pStyle w:val="a8"/>
        <w:tabs>
          <w:tab w:val="left" w:pos="635"/>
        </w:tabs>
        <w:ind w:firstLine="709"/>
        <w:jc w:val="both"/>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1166BA" w:rsidRPr="00AF127F" w:rsidTr="00BD7211">
        <w:trPr>
          <w:trHeight w:val="30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2.1.5</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Номер</w:t>
            </w:r>
            <w:r w:rsidRPr="00AF127F">
              <w:rPr>
                <w:spacing w:val="-3"/>
                <w:sz w:val="18"/>
                <w:szCs w:val="18"/>
              </w:rPr>
              <w:t xml:space="preserve"> </w:t>
            </w:r>
            <w:r w:rsidRPr="00AF127F">
              <w:rPr>
                <w:sz w:val="18"/>
                <w:szCs w:val="18"/>
              </w:rPr>
              <w:t>телефона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324"/>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2.1.6</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4"/>
                <w:sz w:val="18"/>
                <w:szCs w:val="18"/>
              </w:rPr>
              <w:t xml:space="preserve"> </w:t>
            </w:r>
            <w:r w:rsidRPr="00AF127F">
              <w:rPr>
                <w:sz w:val="18"/>
                <w:szCs w:val="18"/>
              </w:rPr>
              <w:t>электронной</w:t>
            </w:r>
            <w:r w:rsidRPr="00AF127F">
              <w:rPr>
                <w:spacing w:val="-5"/>
                <w:sz w:val="18"/>
                <w:szCs w:val="18"/>
              </w:rPr>
              <w:t xml:space="preserve"> </w:t>
            </w:r>
            <w:r w:rsidRPr="00AF127F">
              <w:rPr>
                <w:sz w:val="18"/>
                <w:szCs w:val="18"/>
              </w:rPr>
              <w:t>почты</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1112"/>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Сведения</w:t>
            </w:r>
            <w:r w:rsidRPr="00AF127F">
              <w:rPr>
                <w:spacing w:val="-3"/>
                <w:sz w:val="18"/>
                <w:szCs w:val="18"/>
              </w:rPr>
              <w:t xml:space="preserve"> </w:t>
            </w:r>
            <w:r w:rsidRPr="00AF127F">
              <w:rPr>
                <w:sz w:val="18"/>
                <w:szCs w:val="18"/>
              </w:rPr>
              <w:t>об</w:t>
            </w:r>
            <w:r w:rsidRPr="00AF127F">
              <w:rPr>
                <w:spacing w:val="-3"/>
                <w:sz w:val="18"/>
                <w:szCs w:val="18"/>
              </w:rPr>
              <w:t xml:space="preserve"> </w:t>
            </w:r>
            <w:r w:rsidRPr="00AF127F">
              <w:rPr>
                <w:sz w:val="18"/>
                <w:szCs w:val="18"/>
              </w:rPr>
              <w:t>индивидуальном</w:t>
            </w:r>
          </w:p>
          <w:p w:rsidR="001166BA" w:rsidRPr="00AF127F" w:rsidRDefault="001166BA" w:rsidP="001531CC">
            <w:pPr>
              <w:pStyle w:val="TableParagraph"/>
              <w:tabs>
                <w:tab w:val="left" w:pos="635"/>
              </w:tabs>
              <w:jc w:val="both"/>
              <w:rPr>
                <w:sz w:val="18"/>
                <w:szCs w:val="18"/>
              </w:rPr>
            </w:pPr>
            <w:r w:rsidRPr="00AF127F">
              <w:rPr>
                <w:sz w:val="18"/>
                <w:szCs w:val="18"/>
              </w:rPr>
              <w:t>предпринимателе,</w:t>
            </w:r>
            <w:r w:rsidRPr="00AF127F">
              <w:rPr>
                <w:spacing w:val="-3"/>
                <w:sz w:val="18"/>
                <w:szCs w:val="18"/>
              </w:rPr>
              <w:t xml:space="preserve"> </w:t>
            </w:r>
            <w:r w:rsidRPr="00AF127F">
              <w:rPr>
                <w:sz w:val="18"/>
                <w:szCs w:val="18"/>
              </w:rPr>
              <w:t>в</w:t>
            </w:r>
            <w:r w:rsidRPr="00AF127F">
              <w:rPr>
                <w:spacing w:val="-4"/>
                <w:sz w:val="18"/>
                <w:szCs w:val="18"/>
              </w:rPr>
              <w:t xml:space="preserve"> </w:t>
            </w:r>
            <w:r w:rsidRPr="00AF127F">
              <w:rPr>
                <w:sz w:val="18"/>
                <w:szCs w:val="18"/>
              </w:rPr>
              <w:t>случае</w:t>
            </w:r>
            <w:r w:rsidRPr="00AF127F">
              <w:rPr>
                <w:spacing w:val="-3"/>
                <w:sz w:val="18"/>
                <w:szCs w:val="18"/>
              </w:rPr>
              <w:t xml:space="preserve"> </w:t>
            </w:r>
            <w:r w:rsidRPr="00AF127F">
              <w:rPr>
                <w:sz w:val="18"/>
                <w:szCs w:val="18"/>
              </w:rPr>
              <w:t>если</w:t>
            </w:r>
            <w:r w:rsidRPr="00AF127F">
              <w:rPr>
                <w:spacing w:val="-2"/>
                <w:sz w:val="18"/>
                <w:szCs w:val="18"/>
              </w:rPr>
              <w:t xml:space="preserve"> </w:t>
            </w:r>
            <w:r w:rsidRPr="00AF127F">
              <w:rPr>
                <w:sz w:val="18"/>
                <w:szCs w:val="18"/>
              </w:rPr>
              <w:t>заявитель</w:t>
            </w:r>
            <w:r w:rsidRPr="00AF127F">
              <w:rPr>
                <w:spacing w:val="-57"/>
                <w:sz w:val="18"/>
                <w:szCs w:val="18"/>
              </w:rPr>
              <w:t xml:space="preserve"> </w:t>
            </w:r>
            <w:r w:rsidRPr="00AF127F">
              <w:rPr>
                <w:sz w:val="18"/>
                <w:szCs w:val="18"/>
              </w:rPr>
              <w:t>является</w:t>
            </w:r>
            <w:r w:rsidRPr="00AF127F">
              <w:rPr>
                <w:spacing w:val="-2"/>
                <w:sz w:val="18"/>
                <w:szCs w:val="18"/>
              </w:rPr>
              <w:t xml:space="preserve"> </w:t>
            </w:r>
            <w:r w:rsidRPr="00AF127F">
              <w:rPr>
                <w:sz w:val="18"/>
                <w:szCs w:val="18"/>
              </w:rPr>
              <w:t>индивидуальным</w:t>
            </w:r>
          </w:p>
          <w:p w:rsidR="001166BA" w:rsidRPr="00AF127F" w:rsidRDefault="001166BA" w:rsidP="001531CC">
            <w:pPr>
              <w:pStyle w:val="TableParagraph"/>
              <w:tabs>
                <w:tab w:val="left" w:pos="635"/>
              </w:tabs>
              <w:jc w:val="both"/>
              <w:rPr>
                <w:sz w:val="18"/>
                <w:szCs w:val="18"/>
              </w:rPr>
            </w:pPr>
            <w:r w:rsidRPr="00AF127F">
              <w:rPr>
                <w:sz w:val="18"/>
                <w:szCs w:val="18"/>
              </w:rPr>
              <w:t>предпринимателем:</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31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2.2.1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ФИО</w:t>
            </w:r>
            <w:r w:rsidRPr="00AF127F">
              <w:rPr>
                <w:spacing w:val="-5"/>
                <w:sz w:val="18"/>
                <w:szCs w:val="18"/>
              </w:rPr>
              <w:t xml:space="preserve"> </w:t>
            </w:r>
            <w:r w:rsidRPr="00AF127F">
              <w:rPr>
                <w:sz w:val="18"/>
                <w:szCs w:val="18"/>
              </w:rPr>
              <w:t>индивидуального</w:t>
            </w:r>
            <w:r w:rsidRPr="00AF127F">
              <w:rPr>
                <w:spacing w:val="-3"/>
                <w:sz w:val="18"/>
                <w:szCs w:val="18"/>
              </w:rPr>
              <w:t xml:space="preserve"> </w:t>
            </w:r>
            <w:r w:rsidRPr="00AF127F">
              <w:rPr>
                <w:sz w:val="18"/>
                <w:szCs w:val="18"/>
              </w:rPr>
              <w:t>предпринимателя</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755"/>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2.2.2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Идентификационный</w:t>
            </w:r>
            <w:r w:rsidRPr="00AF127F">
              <w:rPr>
                <w:spacing w:val="-12"/>
                <w:sz w:val="18"/>
                <w:szCs w:val="18"/>
              </w:rPr>
              <w:t xml:space="preserve"> </w:t>
            </w:r>
            <w:r w:rsidRPr="00AF127F">
              <w:rPr>
                <w:sz w:val="18"/>
                <w:szCs w:val="18"/>
              </w:rPr>
              <w:t>номер</w:t>
            </w:r>
            <w:r w:rsidRPr="00AF127F">
              <w:rPr>
                <w:spacing w:val="-57"/>
                <w:sz w:val="18"/>
                <w:szCs w:val="18"/>
              </w:rPr>
              <w:t xml:space="preserve"> </w:t>
            </w:r>
            <w:r w:rsidRPr="00AF127F">
              <w:rPr>
                <w:sz w:val="18"/>
                <w:szCs w:val="18"/>
              </w:rPr>
              <w:t>налогоплательщика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1056"/>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2.2.3</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Основной государственный</w:t>
            </w:r>
            <w:r w:rsidRPr="00AF127F">
              <w:rPr>
                <w:spacing w:val="1"/>
                <w:sz w:val="18"/>
                <w:szCs w:val="18"/>
              </w:rPr>
              <w:t xml:space="preserve"> </w:t>
            </w:r>
            <w:r w:rsidRPr="00AF127F">
              <w:rPr>
                <w:sz w:val="18"/>
                <w:szCs w:val="18"/>
              </w:rPr>
              <w:t>регистрационный</w:t>
            </w:r>
            <w:r w:rsidRPr="00AF127F">
              <w:rPr>
                <w:spacing w:val="-10"/>
                <w:sz w:val="18"/>
                <w:szCs w:val="18"/>
              </w:rPr>
              <w:t xml:space="preserve"> </w:t>
            </w:r>
            <w:r w:rsidRPr="00AF127F">
              <w:rPr>
                <w:sz w:val="18"/>
                <w:szCs w:val="18"/>
              </w:rPr>
              <w:t>номер</w:t>
            </w:r>
            <w:r w:rsidRPr="00AF127F">
              <w:rPr>
                <w:spacing w:val="-9"/>
                <w:sz w:val="18"/>
                <w:szCs w:val="18"/>
              </w:rPr>
              <w:t xml:space="preserve"> </w:t>
            </w:r>
            <w:r w:rsidRPr="00AF127F">
              <w:rPr>
                <w:sz w:val="18"/>
                <w:szCs w:val="18"/>
              </w:rPr>
              <w:t>индивидуального</w:t>
            </w:r>
            <w:r w:rsidRPr="00AF127F">
              <w:rPr>
                <w:spacing w:val="-57"/>
                <w:sz w:val="18"/>
                <w:szCs w:val="18"/>
              </w:rPr>
              <w:t xml:space="preserve"> </w:t>
            </w:r>
            <w:r w:rsidRPr="00AF127F">
              <w:rPr>
                <w:sz w:val="18"/>
                <w:szCs w:val="18"/>
              </w:rPr>
              <w:t>предпринимателя</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83"/>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2.2.4</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Номер</w:t>
            </w:r>
            <w:r w:rsidRPr="00AF127F">
              <w:rPr>
                <w:spacing w:val="-3"/>
                <w:sz w:val="18"/>
                <w:szCs w:val="18"/>
              </w:rPr>
              <w:t xml:space="preserve"> </w:t>
            </w:r>
            <w:r w:rsidRPr="00AF127F">
              <w:rPr>
                <w:sz w:val="18"/>
                <w:szCs w:val="18"/>
              </w:rPr>
              <w:t>телефона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15"/>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2.2.5</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4"/>
                <w:sz w:val="18"/>
                <w:szCs w:val="18"/>
              </w:rPr>
              <w:t xml:space="preserve"> </w:t>
            </w:r>
            <w:r w:rsidRPr="00AF127F">
              <w:rPr>
                <w:sz w:val="18"/>
                <w:szCs w:val="18"/>
              </w:rPr>
              <w:t>электронной</w:t>
            </w:r>
            <w:r w:rsidRPr="00AF127F">
              <w:rPr>
                <w:spacing w:val="-5"/>
                <w:sz w:val="18"/>
                <w:szCs w:val="18"/>
              </w:rPr>
              <w:t xml:space="preserve"> </w:t>
            </w:r>
            <w:r w:rsidRPr="00AF127F">
              <w:rPr>
                <w:sz w:val="18"/>
                <w:szCs w:val="18"/>
              </w:rPr>
              <w:t>почты</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359"/>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2.3</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Сведения</w:t>
            </w:r>
            <w:r w:rsidRPr="00AF127F">
              <w:rPr>
                <w:spacing w:val="-3"/>
                <w:sz w:val="18"/>
                <w:szCs w:val="18"/>
              </w:rPr>
              <w:t xml:space="preserve"> </w:t>
            </w:r>
            <w:r w:rsidRPr="00AF127F">
              <w:rPr>
                <w:sz w:val="18"/>
                <w:szCs w:val="18"/>
              </w:rPr>
              <w:t>о</w:t>
            </w:r>
            <w:r w:rsidRPr="00AF127F">
              <w:rPr>
                <w:spacing w:val="-2"/>
                <w:sz w:val="18"/>
                <w:szCs w:val="18"/>
              </w:rPr>
              <w:t xml:space="preserve"> </w:t>
            </w:r>
            <w:r w:rsidRPr="00AF127F">
              <w:rPr>
                <w:sz w:val="18"/>
                <w:szCs w:val="18"/>
              </w:rPr>
              <w:t>юридическом</w:t>
            </w:r>
            <w:r w:rsidRPr="00AF127F">
              <w:rPr>
                <w:spacing w:val="-3"/>
                <w:sz w:val="18"/>
                <w:szCs w:val="18"/>
              </w:rPr>
              <w:t xml:space="preserve"> </w:t>
            </w:r>
            <w:r w:rsidRPr="00AF127F">
              <w:rPr>
                <w:sz w:val="18"/>
                <w:szCs w:val="18"/>
              </w:rPr>
              <w:t>лице:</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341"/>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2.3.1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Полное</w:t>
            </w:r>
            <w:r w:rsidRPr="00AF127F">
              <w:rPr>
                <w:spacing w:val="-4"/>
                <w:sz w:val="18"/>
                <w:szCs w:val="18"/>
              </w:rPr>
              <w:t xml:space="preserve"> </w:t>
            </w:r>
            <w:r w:rsidRPr="00AF127F">
              <w:rPr>
                <w:sz w:val="18"/>
                <w:szCs w:val="18"/>
              </w:rPr>
              <w:t>наименование</w:t>
            </w:r>
            <w:r w:rsidRPr="00AF127F">
              <w:rPr>
                <w:spacing w:val="-4"/>
                <w:sz w:val="18"/>
                <w:szCs w:val="18"/>
              </w:rPr>
              <w:t xml:space="preserve"> </w:t>
            </w:r>
            <w:r w:rsidRPr="00AF127F">
              <w:rPr>
                <w:sz w:val="18"/>
                <w:szCs w:val="18"/>
              </w:rPr>
              <w:t>юридического</w:t>
            </w:r>
            <w:r w:rsidRPr="00AF127F">
              <w:rPr>
                <w:spacing w:val="-2"/>
                <w:sz w:val="18"/>
                <w:szCs w:val="18"/>
              </w:rPr>
              <w:t xml:space="preserve"> </w:t>
            </w:r>
            <w:r w:rsidRPr="00AF127F">
              <w:rPr>
                <w:sz w:val="18"/>
                <w:szCs w:val="18"/>
              </w:rPr>
              <w:t>лица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756"/>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1.2.2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Основной государственный</w:t>
            </w:r>
            <w:r w:rsidRPr="00AF127F">
              <w:rPr>
                <w:spacing w:val="-58"/>
                <w:sz w:val="18"/>
                <w:szCs w:val="18"/>
              </w:rPr>
              <w:t xml:space="preserve"> </w:t>
            </w:r>
            <w:r w:rsidRPr="00AF127F">
              <w:rPr>
                <w:sz w:val="18"/>
                <w:szCs w:val="18"/>
              </w:rPr>
              <w:t>регистрационный</w:t>
            </w:r>
            <w:r w:rsidRPr="00AF127F">
              <w:rPr>
                <w:spacing w:val="-2"/>
                <w:sz w:val="18"/>
                <w:szCs w:val="18"/>
              </w:rPr>
              <w:t xml:space="preserve"> </w:t>
            </w:r>
            <w:r w:rsidRPr="00AF127F">
              <w:rPr>
                <w:sz w:val="18"/>
                <w:szCs w:val="18"/>
              </w:rPr>
              <w:t>номер</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755"/>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2.3.3</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Идентификационный</w:t>
            </w:r>
            <w:r w:rsidRPr="00AF127F">
              <w:rPr>
                <w:spacing w:val="-12"/>
                <w:sz w:val="18"/>
                <w:szCs w:val="18"/>
              </w:rPr>
              <w:t xml:space="preserve"> </w:t>
            </w:r>
            <w:r w:rsidRPr="00AF127F">
              <w:rPr>
                <w:sz w:val="18"/>
                <w:szCs w:val="18"/>
              </w:rPr>
              <w:t>номер</w:t>
            </w:r>
            <w:r w:rsidRPr="00AF127F">
              <w:rPr>
                <w:spacing w:val="-57"/>
                <w:sz w:val="18"/>
                <w:szCs w:val="18"/>
              </w:rPr>
              <w:t xml:space="preserve"> </w:t>
            </w:r>
            <w:r w:rsidRPr="00AF127F">
              <w:rPr>
                <w:sz w:val="18"/>
                <w:szCs w:val="18"/>
              </w:rPr>
              <w:t>налогоплательщика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393"/>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2.3.4</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Номер</w:t>
            </w:r>
            <w:r w:rsidRPr="00AF127F">
              <w:rPr>
                <w:spacing w:val="-3"/>
                <w:sz w:val="18"/>
                <w:szCs w:val="18"/>
              </w:rPr>
              <w:t xml:space="preserve"> </w:t>
            </w:r>
            <w:r w:rsidRPr="00AF127F">
              <w:rPr>
                <w:sz w:val="18"/>
                <w:szCs w:val="18"/>
              </w:rPr>
              <w:t>телефона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73"/>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2.3.5</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Адрес</w:t>
            </w:r>
            <w:r w:rsidRPr="00AF127F">
              <w:rPr>
                <w:spacing w:val="-4"/>
                <w:sz w:val="18"/>
                <w:szCs w:val="18"/>
              </w:rPr>
              <w:t xml:space="preserve"> </w:t>
            </w:r>
            <w:r w:rsidRPr="00AF127F">
              <w:rPr>
                <w:sz w:val="18"/>
                <w:szCs w:val="18"/>
              </w:rPr>
              <w:t>электронной</w:t>
            </w:r>
            <w:r w:rsidRPr="00AF127F">
              <w:rPr>
                <w:spacing w:val="-3"/>
                <w:sz w:val="18"/>
                <w:szCs w:val="18"/>
              </w:rPr>
              <w:t xml:space="preserve"> </w:t>
            </w:r>
            <w:r w:rsidRPr="00AF127F">
              <w:rPr>
                <w:sz w:val="18"/>
                <w:szCs w:val="18"/>
              </w:rPr>
              <w:t>почты</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bl>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b"/>
        <w:tabs>
          <w:tab w:val="left" w:pos="635"/>
          <w:tab w:val="left" w:pos="3983"/>
        </w:tabs>
        <w:spacing w:after="0" w:line="240" w:lineRule="auto"/>
        <w:ind w:left="0"/>
        <w:jc w:val="both"/>
        <w:rPr>
          <w:rFonts w:ascii="Times New Roman" w:hAnsi="Times New Roman" w:cs="Times New Roman"/>
          <w:sz w:val="18"/>
          <w:szCs w:val="18"/>
        </w:rPr>
      </w:pPr>
      <w:r w:rsidRPr="00AF127F">
        <w:rPr>
          <w:rFonts w:ascii="Times New Roman" w:hAnsi="Times New Roman" w:cs="Times New Roman"/>
          <w:sz w:val="18"/>
          <w:szCs w:val="18"/>
        </w:rPr>
        <w:t>3. Сведения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услуге</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1166BA" w:rsidRPr="00AF127F" w:rsidTr="00BD7211">
        <w:trPr>
          <w:trHeight w:val="92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3.1</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w:t>
            </w:r>
            <w:r w:rsidRPr="00AF127F">
              <w:rPr>
                <w:spacing w:val="-4"/>
                <w:sz w:val="18"/>
                <w:szCs w:val="18"/>
              </w:rPr>
              <w:t xml:space="preserve"> </w:t>
            </w:r>
            <w:r w:rsidRPr="00AF127F">
              <w:rPr>
                <w:sz w:val="18"/>
                <w:szCs w:val="18"/>
              </w:rPr>
              <w:t>результате</w:t>
            </w:r>
            <w:r w:rsidRPr="00AF127F">
              <w:rPr>
                <w:spacing w:val="-2"/>
                <w:sz w:val="18"/>
                <w:szCs w:val="18"/>
              </w:rPr>
              <w:t xml:space="preserve"> </w:t>
            </w:r>
            <w:r w:rsidRPr="00AF127F">
              <w:rPr>
                <w:sz w:val="18"/>
                <w:szCs w:val="18"/>
              </w:rPr>
              <w:t>чего</w:t>
            </w:r>
            <w:r w:rsidRPr="00AF127F">
              <w:rPr>
                <w:spacing w:val="-3"/>
                <w:sz w:val="18"/>
                <w:szCs w:val="18"/>
              </w:rPr>
              <w:t xml:space="preserve"> </w:t>
            </w:r>
            <w:r w:rsidRPr="00AF127F">
              <w:rPr>
                <w:sz w:val="18"/>
                <w:szCs w:val="18"/>
              </w:rPr>
              <w:t>образуется</w:t>
            </w:r>
            <w:r w:rsidRPr="00AF127F">
              <w:rPr>
                <w:spacing w:val="-2"/>
                <w:sz w:val="18"/>
                <w:szCs w:val="18"/>
              </w:rPr>
              <w:t xml:space="preserve"> </w:t>
            </w:r>
            <w:r w:rsidRPr="00AF127F">
              <w:rPr>
                <w:sz w:val="18"/>
                <w:szCs w:val="18"/>
              </w:rPr>
              <w:t>земельный</w:t>
            </w:r>
            <w:r w:rsidRPr="00AF127F">
              <w:rPr>
                <w:spacing w:val="-57"/>
                <w:sz w:val="18"/>
                <w:szCs w:val="18"/>
              </w:rPr>
              <w:t xml:space="preserve"> </w:t>
            </w:r>
            <w:r w:rsidRPr="00AF127F">
              <w:rPr>
                <w:sz w:val="18"/>
                <w:szCs w:val="18"/>
              </w:rPr>
              <w:t>участок?</w:t>
            </w:r>
          </w:p>
          <w:p w:rsidR="001166BA" w:rsidRPr="00AF127F" w:rsidRDefault="001166BA" w:rsidP="001531CC">
            <w:pPr>
              <w:pStyle w:val="TableParagraph"/>
              <w:tabs>
                <w:tab w:val="left" w:pos="635"/>
              </w:tabs>
              <w:jc w:val="both"/>
              <w:rPr>
                <w:sz w:val="18"/>
                <w:szCs w:val="18"/>
              </w:rPr>
            </w:pPr>
            <w:r w:rsidRPr="00AF127F">
              <w:rPr>
                <w:sz w:val="18"/>
                <w:szCs w:val="18"/>
              </w:rPr>
              <w:t>(Раздел/Объединение/образование из</w:t>
            </w:r>
            <w:r w:rsidRPr="00AF127F">
              <w:rPr>
                <w:spacing w:val="-57"/>
                <w:sz w:val="18"/>
                <w:szCs w:val="18"/>
              </w:rPr>
              <w:t xml:space="preserve"> </w:t>
            </w:r>
            <w:r w:rsidRPr="00AF127F">
              <w:rPr>
                <w:sz w:val="18"/>
                <w:szCs w:val="18"/>
              </w:rPr>
              <w:t>земель)</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bl>
    <w:p w:rsidR="001166BA" w:rsidRPr="00AF127F" w:rsidRDefault="001166BA" w:rsidP="001531CC">
      <w:pPr>
        <w:pStyle w:val="a8"/>
        <w:tabs>
          <w:tab w:val="left" w:pos="635"/>
        </w:tabs>
        <w:ind w:firstLine="709"/>
        <w:jc w:val="both"/>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4"/>
        <w:gridCol w:w="4631"/>
        <w:gridCol w:w="3539"/>
      </w:tblGrid>
      <w:tr w:rsidR="001166BA" w:rsidRPr="00AF127F" w:rsidTr="00BD7211">
        <w:trPr>
          <w:trHeight w:val="607"/>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3.2</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Право</w:t>
            </w:r>
            <w:r w:rsidRPr="00AF127F">
              <w:rPr>
                <w:spacing w:val="-5"/>
                <w:sz w:val="18"/>
                <w:szCs w:val="18"/>
              </w:rPr>
              <w:t xml:space="preserve"> </w:t>
            </w:r>
            <w:r w:rsidRPr="00AF127F">
              <w:rPr>
                <w:sz w:val="18"/>
                <w:szCs w:val="18"/>
              </w:rPr>
              <w:t>заявителя</w:t>
            </w:r>
            <w:r w:rsidRPr="00AF127F">
              <w:rPr>
                <w:spacing w:val="-4"/>
                <w:sz w:val="18"/>
                <w:szCs w:val="18"/>
              </w:rPr>
              <w:t xml:space="preserve"> </w:t>
            </w:r>
            <w:r w:rsidRPr="00AF127F">
              <w:rPr>
                <w:sz w:val="18"/>
                <w:szCs w:val="18"/>
              </w:rPr>
              <w:t>на</w:t>
            </w:r>
            <w:r w:rsidRPr="00AF127F">
              <w:rPr>
                <w:spacing w:val="-5"/>
                <w:sz w:val="18"/>
                <w:szCs w:val="18"/>
              </w:rPr>
              <w:t xml:space="preserve"> </w:t>
            </w:r>
            <w:r w:rsidRPr="00AF127F">
              <w:rPr>
                <w:sz w:val="18"/>
                <w:szCs w:val="18"/>
              </w:rPr>
              <w:t>земельный</w:t>
            </w:r>
            <w:r w:rsidRPr="00AF127F">
              <w:rPr>
                <w:spacing w:val="-2"/>
                <w:sz w:val="18"/>
                <w:szCs w:val="18"/>
              </w:rPr>
              <w:t xml:space="preserve"> </w:t>
            </w:r>
            <w:r w:rsidRPr="00AF127F">
              <w:rPr>
                <w:sz w:val="18"/>
                <w:szCs w:val="18"/>
              </w:rPr>
              <w:t>участок</w:t>
            </w:r>
            <w:r w:rsidRPr="00AF127F">
              <w:rPr>
                <w:spacing w:val="-57"/>
                <w:sz w:val="18"/>
                <w:szCs w:val="18"/>
              </w:rPr>
              <w:t xml:space="preserve"> </w:t>
            </w:r>
            <w:r w:rsidRPr="00AF127F">
              <w:rPr>
                <w:sz w:val="18"/>
                <w:szCs w:val="18"/>
              </w:rPr>
              <w:t>зарегистрировано</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ЕГРН?</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560"/>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lastRenderedPageBreak/>
              <w:t>3.3</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Сколько землепользователей у исходного</w:t>
            </w:r>
            <w:r w:rsidRPr="00AF127F">
              <w:rPr>
                <w:spacing w:val="-58"/>
                <w:sz w:val="18"/>
                <w:szCs w:val="18"/>
              </w:rPr>
              <w:t xml:space="preserve"> </w:t>
            </w:r>
            <w:r w:rsidRPr="00AF127F">
              <w:rPr>
                <w:sz w:val="18"/>
                <w:szCs w:val="18"/>
              </w:rPr>
              <w:t>земельного</w:t>
            </w:r>
            <w:r w:rsidRPr="00AF127F">
              <w:rPr>
                <w:spacing w:val="2"/>
                <w:sz w:val="18"/>
                <w:szCs w:val="18"/>
              </w:rPr>
              <w:t xml:space="preserve"> </w:t>
            </w:r>
            <w:r w:rsidRPr="00AF127F">
              <w:rPr>
                <w:sz w:val="18"/>
                <w:szCs w:val="18"/>
              </w:rPr>
              <w:t>участка?</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566"/>
        </w:trPr>
        <w:tc>
          <w:tcPr>
            <w:tcW w:w="104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3.4</w:t>
            </w:r>
          </w:p>
        </w:tc>
        <w:tc>
          <w:tcPr>
            <w:tcW w:w="463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Исходный</w:t>
            </w:r>
            <w:r w:rsidRPr="00AF127F">
              <w:rPr>
                <w:spacing w:val="-5"/>
                <w:sz w:val="18"/>
                <w:szCs w:val="18"/>
              </w:rPr>
              <w:t xml:space="preserve"> </w:t>
            </w:r>
            <w:r w:rsidRPr="00AF127F">
              <w:rPr>
                <w:sz w:val="18"/>
                <w:szCs w:val="18"/>
              </w:rPr>
              <w:t>земельный</w:t>
            </w:r>
            <w:r w:rsidRPr="00AF127F">
              <w:rPr>
                <w:spacing w:val="-1"/>
                <w:sz w:val="18"/>
                <w:szCs w:val="18"/>
              </w:rPr>
              <w:t xml:space="preserve"> </w:t>
            </w:r>
            <w:r w:rsidRPr="00AF127F">
              <w:rPr>
                <w:sz w:val="18"/>
                <w:szCs w:val="18"/>
              </w:rPr>
              <w:t>участок</w:t>
            </w:r>
            <w:r w:rsidRPr="00AF127F">
              <w:rPr>
                <w:spacing w:val="-1"/>
                <w:sz w:val="18"/>
                <w:szCs w:val="18"/>
              </w:rPr>
              <w:t xml:space="preserve"> </w:t>
            </w:r>
            <w:r w:rsidRPr="00AF127F">
              <w:rPr>
                <w:sz w:val="18"/>
                <w:szCs w:val="18"/>
              </w:rPr>
              <w:t>находится</w:t>
            </w:r>
            <w:r w:rsidRPr="00AF127F">
              <w:rPr>
                <w:spacing w:val="-3"/>
                <w:sz w:val="18"/>
                <w:szCs w:val="18"/>
              </w:rPr>
              <w:t xml:space="preserve"> </w:t>
            </w:r>
            <w:r w:rsidRPr="00AF127F">
              <w:rPr>
                <w:sz w:val="18"/>
                <w:szCs w:val="18"/>
              </w:rPr>
              <w:t>в</w:t>
            </w:r>
            <w:r w:rsidRPr="00AF127F">
              <w:rPr>
                <w:spacing w:val="-57"/>
                <w:sz w:val="18"/>
                <w:szCs w:val="18"/>
              </w:rPr>
              <w:t xml:space="preserve"> </w:t>
            </w:r>
            <w:r w:rsidRPr="00AF127F">
              <w:rPr>
                <w:sz w:val="18"/>
                <w:szCs w:val="18"/>
              </w:rPr>
              <w:t>залоге?</w:t>
            </w:r>
          </w:p>
        </w:tc>
        <w:tc>
          <w:tcPr>
            <w:tcW w:w="3539" w:type="dxa"/>
            <w:shd w:val="clear" w:color="auto" w:fill="auto"/>
          </w:tcPr>
          <w:p w:rsidR="001166BA" w:rsidRPr="00AF127F" w:rsidRDefault="001166BA" w:rsidP="001531CC">
            <w:pPr>
              <w:pStyle w:val="TableParagraph"/>
              <w:tabs>
                <w:tab w:val="left" w:pos="635"/>
              </w:tabs>
              <w:jc w:val="both"/>
              <w:rPr>
                <w:sz w:val="18"/>
                <w:szCs w:val="18"/>
              </w:rPr>
            </w:pPr>
          </w:p>
        </w:tc>
      </w:tr>
    </w:tbl>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b"/>
        <w:tabs>
          <w:tab w:val="left" w:pos="635"/>
          <w:tab w:val="left" w:pos="3129"/>
        </w:tabs>
        <w:spacing w:after="0" w:line="240" w:lineRule="auto"/>
        <w:ind w:left="0"/>
        <w:jc w:val="both"/>
        <w:rPr>
          <w:rFonts w:ascii="Times New Roman" w:hAnsi="Times New Roman" w:cs="Times New Roman"/>
          <w:sz w:val="18"/>
          <w:szCs w:val="18"/>
        </w:rPr>
      </w:pPr>
      <w:r w:rsidRPr="00AF127F">
        <w:rPr>
          <w:rFonts w:ascii="Times New Roman" w:hAnsi="Times New Roman" w:cs="Times New Roman"/>
          <w:sz w:val="18"/>
          <w:szCs w:val="18"/>
        </w:rPr>
        <w:t>4. Сведения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земельном</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участке(-ах)</w:t>
      </w:r>
    </w:p>
    <w:p w:rsidR="001166BA" w:rsidRPr="00AF127F" w:rsidRDefault="001166BA" w:rsidP="001531CC">
      <w:pPr>
        <w:pStyle w:val="a8"/>
        <w:tabs>
          <w:tab w:val="left" w:pos="635"/>
        </w:tabs>
        <w:ind w:firstLine="709"/>
        <w:jc w:val="both"/>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11"/>
        <w:gridCol w:w="4052"/>
        <w:gridCol w:w="4051"/>
      </w:tblGrid>
      <w:tr w:rsidR="001166BA" w:rsidRPr="00AF127F" w:rsidTr="00BD7211">
        <w:trPr>
          <w:trHeight w:val="288"/>
        </w:trPr>
        <w:tc>
          <w:tcPr>
            <w:tcW w:w="111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4.1</w:t>
            </w:r>
          </w:p>
        </w:tc>
        <w:tc>
          <w:tcPr>
            <w:tcW w:w="4052"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Кадастровый номер земельного</w:t>
            </w:r>
            <w:r w:rsidRPr="00AF127F">
              <w:rPr>
                <w:spacing w:val="-57"/>
                <w:sz w:val="18"/>
                <w:szCs w:val="18"/>
              </w:rPr>
              <w:t xml:space="preserve"> </w:t>
            </w:r>
            <w:r w:rsidRPr="00AF127F">
              <w:rPr>
                <w:sz w:val="18"/>
                <w:szCs w:val="18"/>
              </w:rPr>
              <w:t>участка</w:t>
            </w:r>
          </w:p>
        </w:tc>
        <w:tc>
          <w:tcPr>
            <w:tcW w:w="4051"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1114"/>
        </w:trPr>
        <w:tc>
          <w:tcPr>
            <w:tcW w:w="1111"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4.2</w:t>
            </w:r>
          </w:p>
        </w:tc>
        <w:tc>
          <w:tcPr>
            <w:tcW w:w="4052"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Кадастровый номер земельного</w:t>
            </w:r>
            <w:r w:rsidRPr="00AF127F">
              <w:rPr>
                <w:spacing w:val="1"/>
                <w:sz w:val="18"/>
                <w:szCs w:val="18"/>
              </w:rPr>
              <w:t xml:space="preserve"> </w:t>
            </w:r>
            <w:r w:rsidRPr="00AF127F">
              <w:rPr>
                <w:sz w:val="18"/>
                <w:szCs w:val="18"/>
              </w:rPr>
              <w:t>участка (возможность добавления</w:t>
            </w:r>
            <w:r w:rsidRPr="00AF127F">
              <w:rPr>
                <w:spacing w:val="1"/>
                <w:sz w:val="18"/>
                <w:szCs w:val="18"/>
              </w:rPr>
              <w:t xml:space="preserve"> </w:t>
            </w:r>
            <w:r w:rsidRPr="00AF127F">
              <w:rPr>
                <w:sz w:val="18"/>
                <w:szCs w:val="18"/>
              </w:rPr>
              <w:t>сведений о земельных участках, при</w:t>
            </w:r>
            <w:r w:rsidRPr="00AF127F">
              <w:rPr>
                <w:spacing w:val="-57"/>
                <w:sz w:val="18"/>
                <w:szCs w:val="18"/>
              </w:rPr>
              <w:t xml:space="preserve"> </w:t>
            </w:r>
            <w:r w:rsidRPr="00AF127F">
              <w:rPr>
                <w:sz w:val="18"/>
                <w:szCs w:val="18"/>
              </w:rPr>
              <w:t>объединении)</w:t>
            </w:r>
          </w:p>
        </w:tc>
        <w:tc>
          <w:tcPr>
            <w:tcW w:w="4051" w:type="dxa"/>
            <w:shd w:val="clear" w:color="auto" w:fill="auto"/>
          </w:tcPr>
          <w:p w:rsidR="001166BA" w:rsidRPr="00AF127F" w:rsidRDefault="001166BA" w:rsidP="001531CC">
            <w:pPr>
              <w:pStyle w:val="TableParagraph"/>
              <w:tabs>
                <w:tab w:val="left" w:pos="635"/>
              </w:tabs>
              <w:jc w:val="both"/>
              <w:rPr>
                <w:sz w:val="18"/>
                <w:szCs w:val="18"/>
              </w:rPr>
            </w:pPr>
          </w:p>
        </w:tc>
      </w:tr>
    </w:tbl>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b"/>
        <w:tabs>
          <w:tab w:val="left" w:pos="635"/>
          <w:tab w:val="left" w:pos="3808"/>
        </w:tabs>
        <w:spacing w:after="0" w:line="240" w:lineRule="auto"/>
        <w:ind w:left="0"/>
        <w:jc w:val="both"/>
        <w:rPr>
          <w:rFonts w:ascii="Times New Roman" w:hAnsi="Times New Roman" w:cs="Times New Roman"/>
          <w:sz w:val="18"/>
          <w:szCs w:val="18"/>
        </w:rPr>
      </w:pPr>
      <w:r w:rsidRPr="00AF127F">
        <w:rPr>
          <w:rFonts w:ascii="Times New Roman" w:hAnsi="Times New Roman" w:cs="Times New Roman"/>
          <w:sz w:val="18"/>
          <w:szCs w:val="18"/>
        </w:rPr>
        <w:t>5. Прикладываемые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документы</w:t>
      </w:r>
    </w:p>
    <w:p w:rsidR="001166BA" w:rsidRPr="00AF127F" w:rsidRDefault="001166BA" w:rsidP="001531CC">
      <w:pPr>
        <w:pStyle w:val="a8"/>
        <w:tabs>
          <w:tab w:val="left" w:pos="635"/>
        </w:tabs>
        <w:ind w:firstLine="709"/>
        <w:jc w:val="both"/>
        <w:rPr>
          <w:b w:val="0"/>
          <w:sz w:val="18"/>
          <w:szCs w:val="18"/>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26"/>
        <w:gridCol w:w="4849"/>
        <w:gridCol w:w="3514"/>
      </w:tblGrid>
      <w:tr w:rsidR="001166BA" w:rsidRPr="00AF127F" w:rsidTr="00BD7211">
        <w:trPr>
          <w:trHeight w:val="556"/>
        </w:trPr>
        <w:tc>
          <w:tcPr>
            <w:tcW w:w="826"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w:t>
            </w:r>
          </w:p>
        </w:tc>
        <w:tc>
          <w:tcPr>
            <w:tcW w:w="4849"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Наименование</w:t>
            </w:r>
            <w:r w:rsidRPr="00AF127F">
              <w:rPr>
                <w:spacing w:val="-5"/>
                <w:sz w:val="18"/>
                <w:szCs w:val="18"/>
              </w:rPr>
              <w:t xml:space="preserve"> </w:t>
            </w:r>
            <w:r w:rsidRPr="00AF127F">
              <w:rPr>
                <w:sz w:val="18"/>
                <w:szCs w:val="18"/>
              </w:rPr>
              <w:t>документа</w:t>
            </w:r>
          </w:p>
        </w:tc>
        <w:tc>
          <w:tcPr>
            <w:tcW w:w="3514"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Наименование</w:t>
            </w:r>
          </w:p>
          <w:p w:rsidR="001166BA" w:rsidRPr="00AF127F" w:rsidRDefault="001166BA" w:rsidP="001531CC">
            <w:pPr>
              <w:pStyle w:val="TableParagraph"/>
              <w:tabs>
                <w:tab w:val="left" w:pos="635"/>
              </w:tabs>
              <w:jc w:val="both"/>
              <w:rPr>
                <w:sz w:val="18"/>
                <w:szCs w:val="18"/>
              </w:rPr>
            </w:pPr>
            <w:r w:rsidRPr="00AF127F">
              <w:rPr>
                <w:sz w:val="18"/>
                <w:szCs w:val="18"/>
              </w:rPr>
              <w:t>прикладываемого</w:t>
            </w:r>
            <w:r w:rsidRPr="00AF127F">
              <w:rPr>
                <w:spacing w:val="-3"/>
                <w:sz w:val="18"/>
                <w:szCs w:val="18"/>
              </w:rPr>
              <w:t xml:space="preserve"> </w:t>
            </w:r>
            <w:r w:rsidRPr="00AF127F">
              <w:rPr>
                <w:sz w:val="18"/>
                <w:szCs w:val="18"/>
              </w:rPr>
              <w:t>документа</w:t>
            </w:r>
          </w:p>
        </w:tc>
      </w:tr>
      <w:tr w:rsidR="001166BA" w:rsidRPr="00AF127F" w:rsidTr="00BD7211">
        <w:trPr>
          <w:trHeight w:val="724"/>
        </w:trPr>
        <w:tc>
          <w:tcPr>
            <w:tcW w:w="826"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w:t>
            </w:r>
          </w:p>
        </w:tc>
        <w:tc>
          <w:tcPr>
            <w:tcW w:w="4849"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Документ, подтверждающий полномочия</w:t>
            </w:r>
            <w:r w:rsidRPr="00AF127F">
              <w:rPr>
                <w:spacing w:val="-57"/>
                <w:sz w:val="18"/>
                <w:szCs w:val="18"/>
              </w:rPr>
              <w:t xml:space="preserve"> </w:t>
            </w:r>
            <w:r w:rsidRPr="00AF127F">
              <w:rPr>
                <w:sz w:val="18"/>
                <w:szCs w:val="18"/>
              </w:rPr>
              <w:t>представителя</w:t>
            </w:r>
          </w:p>
        </w:tc>
        <w:tc>
          <w:tcPr>
            <w:tcW w:w="3514"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806"/>
        </w:trPr>
        <w:tc>
          <w:tcPr>
            <w:tcW w:w="826"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w:t>
            </w:r>
          </w:p>
        </w:tc>
        <w:tc>
          <w:tcPr>
            <w:tcW w:w="4849"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Схема расположения земельного участка или</w:t>
            </w:r>
            <w:r w:rsidRPr="00AF127F">
              <w:rPr>
                <w:spacing w:val="-58"/>
                <w:sz w:val="18"/>
                <w:szCs w:val="18"/>
              </w:rPr>
              <w:t xml:space="preserve"> </w:t>
            </w:r>
            <w:r w:rsidRPr="00AF127F">
              <w:rPr>
                <w:sz w:val="18"/>
                <w:szCs w:val="18"/>
              </w:rPr>
              <w:t>земельных участков на кадастровом плане</w:t>
            </w:r>
            <w:r w:rsidRPr="00AF127F">
              <w:rPr>
                <w:spacing w:val="1"/>
                <w:sz w:val="18"/>
                <w:szCs w:val="18"/>
              </w:rPr>
              <w:t xml:space="preserve"> </w:t>
            </w:r>
            <w:r w:rsidRPr="00AF127F">
              <w:rPr>
                <w:sz w:val="18"/>
                <w:szCs w:val="18"/>
              </w:rPr>
              <w:t>территории</w:t>
            </w:r>
          </w:p>
        </w:tc>
        <w:tc>
          <w:tcPr>
            <w:tcW w:w="3514"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521"/>
        </w:trPr>
        <w:tc>
          <w:tcPr>
            <w:tcW w:w="826"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3</w:t>
            </w:r>
          </w:p>
        </w:tc>
        <w:tc>
          <w:tcPr>
            <w:tcW w:w="4849"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Правоустанавливающий</w:t>
            </w:r>
            <w:r w:rsidRPr="00AF127F">
              <w:rPr>
                <w:spacing w:val="-5"/>
                <w:sz w:val="18"/>
                <w:szCs w:val="18"/>
              </w:rPr>
              <w:t xml:space="preserve"> </w:t>
            </w:r>
            <w:r w:rsidRPr="00AF127F">
              <w:rPr>
                <w:sz w:val="18"/>
                <w:szCs w:val="18"/>
              </w:rPr>
              <w:t>документ</w:t>
            </w:r>
            <w:r w:rsidRPr="00AF127F">
              <w:rPr>
                <w:spacing w:val="-5"/>
                <w:sz w:val="18"/>
                <w:szCs w:val="18"/>
              </w:rPr>
              <w:t xml:space="preserve"> </w:t>
            </w:r>
            <w:r w:rsidRPr="00AF127F">
              <w:rPr>
                <w:sz w:val="18"/>
                <w:szCs w:val="18"/>
              </w:rPr>
              <w:t>на</w:t>
            </w:r>
            <w:r w:rsidRPr="00AF127F">
              <w:rPr>
                <w:spacing w:val="-5"/>
                <w:sz w:val="18"/>
                <w:szCs w:val="18"/>
              </w:rPr>
              <w:t xml:space="preserve"> </w:t>
            </w:r>
            <w:r w:rsidRPr="00AF127F">
              <w:rPr>
                <w:sz w:val="18"/>
                <w:szCs w:val="18"/>
              </w:rPr>
              <w:t>объект</w:t>
            </w:r>
            <w:r w:rsidRPr="00AF127F">
              <w:rPr>
                <w:spacing w:val="-57"/>
                <w:sz w:val="18"/>
                <w:szCs w:val="18"/>
              </w:rPr>
              <w:t xml:space="preserve"> </w:t>
            </w:r>
            <w:r w:rsidRPr="00AF127F">
              <w:rPr>
                <w:sz w:val="18"/>
                <w:szCs w:val="18"/>
              </w:rPr>
              <w:t>недвижимости</w:t>
            </w:r>
          </w:p>
        </w:tc>
        <w:tc>
          <w:tcPr>
            <w:tcW w:w="3514"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46"/>
        </w:trPr>
        <w:tc>
          <w:tcPr>
            <w:tcW w:w="826"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4</w:t>
            </w:r>
          </w:p>
        </w:tc>
        <w:tc>
          <w:tcPr>
            <w:tcW w:w="4849"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Согласие</w:t>
            </w:r>
            <w:r w:rsidRPr="00AF127F">
              <w:rPr>
                <w:spacing w:val="-4"/>
                <w:sz w:val="18"/>
                <w:szCs w:val="18"/>
              </w:rPr>
              <w:t xml:space="preserve"> </w:t>
            </w:r>
            <w:r w:rsidRPr="00AF127F">
              <w:rPr>
                <w:sz w:val="18"/>
                <w:szCs w:val="18"/>
              </w:rPr>
              <w:t>залогодержателей</w:t>
            </w:r>
          </w:p>
        </w:tc>
        <w:tc>
          <w:tcPr>
            <w:tcW w:w="3514"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49"/>
        </w:trPr>
        <w:tc>
          <w:tcPr>
            <w:tcW w:w="826"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5</w:t>
            </w:r>
          </w:p>
        </w:tc>
        <w:tc>
          <w:tcPr>
            <w:tcW w:w="4849"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Согласие</w:t>
            </w:r>
            <w:r w:rsidRPr="00AF127F">
              <w:rPr>
                <w:spacing w:val="-5"/>
                <w:sz w:val="18"/>
                <w:szCs w:val="18"/>
              </w:rPr>
              <w:t xml:space="preserve"> </w:t>
            </w:r>
            <w:r w:rsidRPr="00AF127F">
              <w:rPr>
                <w:sz w:val="18"/>
                <w:szCs w:val="18"/>
              </w:rPr>
              <w:t>землепользователей</w:t>
            </w:r>
          </w:p>
        </w:tc>
        <w:tc>
          <w:tcPr>
            <w:tcW w:w="3514" w:type="dxa"/>
            <w:shd w:val="clear" w:color="auto" w:fill="auto"/>
          </w:tcPr>
          <w:p w:rsidR="001166BA" w:rsidRPr="00AF127F" w:rsidRDefault="001166BA" w:rsidP="001531CC">
            <w:pPr>
              <w:pStyle w:val="TableParagraph"/>
              <w:tabs>
                <w:tab w:val="left" w:pos="635"/>
              </w:tabs>
              <w:jc w:val="both"/>
              <w:rPr>
                <w:sz w:val="18"/>
                <w:szCs w:val="18"/>
              </w:rPr>
            </w:pPr>
          </w:p>
        </w:tc>
      </w:tr>
    </w:tbl>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Результат</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прошу:</w:t>
      </w:r>
    </w:p>
    <w:p w:rsidR="001166BA" w:rsidRPr="00AF127F" w:rsidRDefault="001166BA" w:rsidP="001531CC">
      <w:pPr>
        <w:pStyle w:val="a8"/>
        <w:tabs>
          <w:tab w:val="left" w:pos="635"/>
        </w:tabs>
        <w:ind w:firstLine="709"/>
        <w:jc w:val="both"/>
        <w:rPr>
          <w:b w:val="0"/>
          <w:sz w:val="18"/>
          <w:szCs w:val="18"/>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63"/>
        <w:gridCol w:w="849"/>
      </w:tblGrid>
      <w:tr w:rsidR="001166BA" w:rsidRPr="00AF127F" w:rsidTr="00BD7211">
        <w:trPr>
          <w:trHeight w:val="515"/>
        </w:trPr>
        <w:tc>
          <w:tcPr>
            <w:tcW w:w="8363" w:type="dxa"/>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направить</w:t>
            </w:r>
            <w:r w:rsidRPr="00AF127F">
              <w:rPr>
                <w:spacing w:val="-1"/>
                <w:sz w:val="18"/>
                <w:szCs w:val="18"/>
              </w:rPr>
              <w:t xml:space="preserve"> </w:t>
            </w:r>
            <w:r w:rsidRPr="00AF127F">
              <w:rPr>
                <w:sz w:val="18"/>
                <w:szCs w:val="18"/>
              </w:rPr>
              <w:t>в</w:t>
            </w:r>
            <w:r w:rsidRPr="00AF127F">
              <w:rPr>
                <w:spacing w:val="-3"/>
                <w:sz w:val="18"/>
                <w:szCs w:val="18"/>
              </w:rPr>
              <w:t xml:space="preserve"> </w:t>
            </w:r>
            <w:r w:rsidRPr="00AF127F">
              <w:rPr>
                <w:sz w:val="18"/>
                <w:szCs w:val="18"/>
              </w:rPr>
              <w:t>форме</w:t>
            </w:r>
            <w:r w:rsidRPr="00AF127F">
              <w:rPr>
                <w:spacing w:val="-4"/>
                <w:sz w:val="18"/>
                <w:szCs w:val="18"/>
              </w:rPr>
              <w:t xml:space="preserve"> </w:t>
            </w:r>
            <w:r w:rsidRPr="00AF127F">
              <w:rPr>
                <w:sz w:val="18"/>
                <w:szCs w:val="18"/>
              </w:rPr>
              <w:t>электронного</w:t>
            </w:r>
            <w:r w:rsidRPr="00AF127F">
              <w:rPr>
                <w:spacing w:val="-2"/>
                <w:sz w:val="18"/>
                <w:szCs w:val="18"/>
              </w:rPr>
              <w:t xml:space="preserve"> </w:t>
            </w:r>
            <w:r w:rsidRPr="00AF127F">
              <w:rPr>
                <w:sz w:val="18"/>
                <w:szCs w:val="18"/>
              </w:rPr>
              <w:t>документа</w:t>
            </w:r>
            <w:r w:rsidRPr="00AF127F">
              <w:rPr>
                <w:spacing w:val="-2"/>
                <w:sz w:val="18"/>
                <w:szCs w:val="18"/>
              </w:rPr>
              <w:t xml:space="preserve"> </w:t>
            </w:r>
            <w:r w:rsidRPr="00AF127F">
              <w:rPr>
                <w:sz w:val="18"/>
                <w:szCs w:val="18"/>
              </w:rPr>
              <w:t>в</w:t>
            </w:r>
            <w:r w:rsidRPr="00AF127F">
              <w:rPr>
                <w:spacing w:val="-1"/>
                <w:sz w:val="18"/>
                <w:szCs w:val="18"/>
              </w:rPr>
              <w:t xml:space="preserve"> </w:t>
            </w:r>
            <w:r w:rsidRPr="00AF127F">
              <w:rPr>
                <w:sz w:val="18"/>
                <w:szCs w:val="18"/>
              </w:rPr>
              <w:t>Личный кабинет</w:t>
            </w:r>
            <w:r w:rsidRPr="00AF127F">
              <w:rPr>
                <w:spacing w:val="-4"/>
                <w:sz w:val="18"/>
                <w:szCs w:val="18"/>
              </w:rPr>
              <w:t xml:space="preserve"> </w:t>
            </w:r>
            <w:r w:rsidRPr="00AF127F">
              <w:rPr>
                <w:sz w:val="18"/>
                <w:szCs w:val="18"/>
              </w:rPr>
              <w:t>на</w:t>
            </w:r>
            <w:r w:rsidRPr="00AF127F">
              <w:rPr>
                <w:spacing w:val="-3"/>
                <w:sz w:val="18"/>
                <w:szCs w:val="18"/>
              </w:rPr>
              <w:t xml:space="preserve"> </w:t>
            </w:r>
            <w:r w:rsidRPr="00AF127F">
              <w:rPr>
                <w:sz w:val="18"/>
                <w:szCs w:val="18"/>
              </w:rPr>
              <w:t>ЕПГУ/РПГУ</w:t>
            </w:r>
          </w:p>
        </w:tc>
        <w:tc>
          <w:tcPr>
            <w:tcW w:w="84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1067"/>
        </w:trPr>
        <w:tc>
          <w:tcPr>
            <w:tcW w:w="8363" w:type="dxa"/>
            <w:shd w:val="clear" w:color="auto" w:fill="auto"/>
          </w:tcPr>
          <w:p w:rsidR="001166BA" w:rsidRPr="00AF127F" w:rsidRDefault="001166BA" w:rsidP="001531CC">
            <w:pPr>
              <w:pStyle w:val="TableParagraph"/>
              <w:tabs>
                <w:tab w:val="left" w:pos="635"/>
                <w:tab w:val="left" w:pos="8635"/>
              </w:tabs>
              <w:jc w:val="both"/>
              <w:rPr>
                <w:sz w:val="18"/>
                <w:szCs w:val="18"/>
                <w:u w:val="single"/>
              </w:rPr>
            </w:pPr>
            <w:r w:rsidRPr="00AF127F">
              <w:rPr>
                <w:sz w:val="18"/>
                <w:szCs w:val="18"/>
              </w:rPr>
              <w:t>выдать на бумажном носителе при личном обращении в уполномоченный орган</w:t>
            </w:r>
            <w:r w:rsidRPr="00AF127F">
              <w:rPr>
                <w:spacing w:val="1"/>
                <w:sz w:val="18"/>
                <w:szCs w:val="18"/>
              </w:rPr>
              <w:t xml:space="preserve"> </w:t>
            </w:r>
            <w:r w:rsidRPr="00AF127F">
              <w:rPr>
                <w:sz w:val="18"/>
                <w:szCs w:val="18"/>
              </w:rPr>
              <w:t>государственной</w:t>
            </w:r>
            <w:r w:rsidRPr="00AF127F">
              <w:rPr>
                <w:spacing w:val="1"/>
                <w:sz w:val="18"/>
                <w:szCs w:val="18"/>
              </w:rPr>
              <w:t xml:space="preserve"> </w:t>
            </w:r>
            <w:r w:rsidRPr="00AF127F">
              <w:rPr>
                <w:sz w:val="18"/>
                <w:szCs w:val="18"/>
              </w:rPr>
              <w:t>власти,</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местного</w:t>
            </w:r>
            <w:r w:rsidRPr="00AF127F">
              <w:rPr>
                <w:spacing w:val="1"/>
                <w:sz w:val="18"/>
                <w:szCs w:val="18"/>
              </w:rPr>
              <w:t xml:space="preserve"> </w:t>
            </w:r>
            <w:r w:rsidRPr="00AF127F">
              <w:rPr>
                <w:sz w:val="18"/>
                <w:szCs w:val="18"/>
              </w:rPr>
              <w:t>самоуправления,</w:t>
            </w:r>
            <w:r w:rsidRPr="00AF127F">
              <w:rPr>
                <w:spacing w:val="1"/>
                <w:sz w:val="18"/>
                <w:szCs w:val="18"/>
              </w:rPr>
              <w:t xml:space="preserve"> </w:t>
            </w:r>
            <w:r w:rsidRPr="00AF127F">
              <w:rPr>
                <w:sz w:val="18"/>
                <w:szCs w:val="18"/>
              </w:rPr>
              <w:t>организацию</w:t>
            </w:r>
            <w:r w:rsidRPr="00AF127F">
              <w:rPr>
                <w:spacing w:val="1"/>
                <w:sz w:val="18"/>
                <w:szCs w:val="18"/>
              </w:rPr>
              <w:t xml:space="preserve"> </w:t>
            </w:r>
            <w:r w:rsidRPr="00AF127F">
              <w:rPr>
                <w:sz w:val="18"/>
                <w:szCs w:val="18"/>
              </w:rPr>
              <w:t>либо</w:t>
            </w:r>
            <w:r w:rsidRPr="00AF127F">
              <w:rPr>
                <w:spacing w:val="1"/>
                <w:sz w:val="18"/>
                <w:szCs w:val="18"/>
              </w:rPr>
              <w:t xml:space="preserve"> </w:t>
            </w:r>
            <w:r w:rsidRPr="00AF127F">
              <w:rPr>
                <w:sz w:val="18"/>
                <w:szCs w:val="18"/>
              </w:rPr>
              <w:t>в</w:t>
            </w:r>
            <w:r w:rsidRPr="00AF127F">
              <w:rPr>
                <w:spacing w:val="1"/>
                <w:sz w:val="18"/>
                <w:szCs w:val="18"/>
              </w:rPr>
              <w:t xml:space="preserve"> </w:t>
            </w:r>
            <w:r w:rsidRPr="00AF127F">
              <w:rPr>
                <w:sz w:val="18"/>
                <w:szCs w:val="18"/>
              </w:rPr>
              <w:t>МФЦ,</w:t>
            </w:r>
            <w:r w:rsidRPr="00AF127F">
              <w:rPr>
                <w:spacing w:val="-6"/>
                <w:sz w:val="18"/>
                <w:szCs w:val="18"/>
              </w:rPr>
              <w:t xml:space="preserve"> </w:t>
            </w:r>
            <w:r w:rsidRPr="00AF127F">
              <w:rPr>
                <w:sz w:val="18"/>
                <w:szCs w:val="18"/>
              </w:rPr>
              <w:t>расположенном</w:t>
            </w:r>
            <w:r w:rsidRPr="00AF127F">
              <w:rPr>
                <w:spacing w:val="-5"/>
                <w:sz w:val="18"/>
                <w:szCs w:val="18"/>
              </w:rPr>
              <w:t xml:space="preserve"> </w:t>
            </w:r>
            <w:r w:rsidRPr="00AF127F">
              <w:rPr>
                <w:sz w:val="18"/>
                <w:szCs w:val="18"/>
              </w:rPr>
              <w:t>по</w:t>
            </w:r>
            <w:r w:rsidRPr="00AF127F">
              <w:rPr>
                <w:spacing w:val="-4"/>
                <w:sz w:val="18"/>
                <w:szCs w:val="18"/>
              </w:rPr>
              <w:t xml:space="preserve"> </w:t>
            </w:r>
            <w:r w:rsidRPr="00AF127F">
              <w:rPr>
                <w:sz w:val="18"/>
                <w:szCs w:val="18"/>
              </w:rPr>
              <w:t xml:space="preserve">адресу: </w:t>
            </w:r>
            <w:r w:rsidRPr="00AF127F">
              <w:rPr>
                <w:sz w:val="18"/>
                <w:szCs w:val="18"/>
                <w:u w:val="single"/>
              </w:rPr>
              <w:t>_______________________________________</w:t>
            </w:r>
          </w:p>
          <w:p w:rsidR="001166BA" w:rsidRPr="00AF127F" w:rsidRDefault="001166BA" w:rsidP="001531CC">
            <w:pPr>
              <w:pStyle w:val="TableParagraph"/>
              <w:tabs>
                <w:tab w:val="left" w:pos="635"/>
                <w:tab w:val="left" w:pos="8635"/>
              </w:tabs>
              <w:jc w:val="both"/>
              <w:rPr>
                <w:sz w:val="18"/>
                <w:szCs w:val="18"/>
              </w:rPr>
            </w:pPr>
          </w:p>
        </w:tc>
        <w:tc>
          <w:tcPr>
            <w:tcW w:w="84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515"/>
        </w:trPr>
        <w:tc>
          <w:tcPr>
            <w:tcW w:w="8363" w:type="dxa"/>
            <w:shd w:val="clear" w:color="auto" w:fill="auto"/>
          </w:tcPr>
          <w:p w:rsidR="001166BA" w:rsidRPr="00AF127F" w:rsidRDefault="001166BA" w:rsidP="001531CC">
            <w:pPr>
              <w:pStyle w:val="TableParagraph"/>
              <w:tabs>
                <w:tab w:val="left" w:pos="635"/>
                <w:tab w:val="left" w:pos="8735"/>
              </w:tabs>
              <w:jc w:val="both"/>
              <w:rPr>
                <w:spacing w:val="-5"/>
                <w:sz w:val="18"/>
                <w:szCs w:val="18"/>
              </w:rPr>
            </w:pPr>
            <w:r w:rsidRPr="00AF127F">
              <w:rPr>
                <w:sz w:val="18"/>
                <w:szCs w:val="18"/>
              </w:rPr>
              <w:t>направить</w:t>
            </w:r>
            <w:r w:rsidRPr="00AF127F">
              <w:rPr>
                <w:spacing w:val="48"/>
                <w:sz w:val="18"/>
                <w:szCs w:val="18"/>
              </w:rPr>
              <w:t xml:space="preserve"> </w:t>
            </w:r>
            <w:r w:rsidRPr="00AF127F">
              <w:rPr>
                <w:sz w:val="18"/>
                <w:szCs w:val="18"/>
              </w:rPr>
              <w:t>на</w:t>
            </w:r>
            <w:r w:rsidRPr="00AF127F">
              <w:rPr>
                <w:spacing w:val="-7"/>
                <w:sz w:val="18"/>
                <w:szCs w:val="18"/>
              </w:rPr>
              <w:t xml:space="preserve"> </w:t>
            </w:r>
            <w:r w:rsidRPr="00AF127F">
              <w:rPr>
                <w:sz w:val="18"/>
                <w:szCs w:val="18"/>
              </w:rPr>
              <w:t>бумажном</w:t>
            </w:r>
            <w:r w:rsidRPr="00AF127F">
              <w:rPr>
                <w:spacing w:val="-8"/>
                <w:sz w:val="18"/>
                <w:szCs w:val="18"/>
              </w:rPr>
              <w:t xml:space="preserve"> </w:t>
            </w:r>
            <w:r w:rsidRPr="00AF127F">
              <w:rPr>
                <w:sz w:val="18"/>
                <w:szCs w:val="18"/>
              </w:rPr>
              <w:t>носителе</w:t>
            </w:r>
            <w:r w:rsidRPr="00AF127F">
              <w:rPr>
                <w:spacing w:val="-6"/>
                <w:sz w:val="18"/>
                <w:szCs w:val="18"/>
              </w:rPr>
              <w:t xml:space="preserve"> </w:t>
            </w:r>
            <w:r w:rsidRPr="00AF127F">
              <w:rPr>
                <w:sz w:val="18"/>
                <w:szCs w:val="18"/>
              </w:rPr>
              <w:t>на</w:t>
            </w:r>
            <w:r w:rsidRPr="00AF127F">
              <w:rPr>
                <w:spacing w:val="-7"/>
                <w:sz w:val="18"/>
                <w:szCs w:val="18"/>
              </w:rPr>
              <w:t xml:space="preserve"> </w:t>
            </w:r>
            <w:r w:rsidRPr="00AF127F">
              <w:rPr>
                <w:sz w:val="18"/>
                <w:szCs w:val="18"/>
              </w:rPr>
              <w:t>почтовый</w:t>
            </w:r>
            <w:r w:rsidRPr="00AF127F">
              <w:rPr>
                <w:spacing w:val="-7"/>
                <w:sz w:val="18"/>
                <w:szCs w:val="18"/>
              </w:rPr>
              <w:t xml:space="preserve"> </w:t>
            </w:r>
            <w:r w:rsidRPr="00AF127F">
              <w:rPr>
                <w:sz w:val="18"/>
                <w:szCs w:val="18"/>
              </w:rPr>
              <w:t>адрес:</w:t>
            </w:r>
            <w:r w:rsidRPr="00AF127F">
              <w:rPr>
                <w:spacing w:val="-5"/>
                <w:sz w:val="18"/>
                <w:szCs w:val="18"/>
              </w:rPr>
              <w:t xml:space="preserve"> ______________________</w:t>
            </w:r>
          </w:p>
          <w:p w:rsidR="001166BA" w:rsidRPr="00AF127F" w:rsidRDefault="001166BA" w:rsidP="001531CC">
            <w:pPr>
              <w:pStyle w:val="TableParagraph"/>
              <w:tabs>
                <w:tab w:val="left" w:pos="635"/>
                <w:tab w:val="left" w:pos="8735"/>
              </w:tabs>
              <w:jc w:val="both"/>
              <w:rPr>
                <w:sz w:val="18"/>
                <w:szCs w:val="18"/>
              </w:rPr>
            </w:pPr>
            <w:r w:rsidRPr="00AF127F">
              <w:rPr>
                <w:spacing w:val="-5"/>
                <w:sz w:val="18"/>
                <w:szCs w:val="18"/>
              </w:rPr>
              <w:t>____________________________________________________________________</w:t>
            </w:r>
          </w:p>
        </w:tc>
        <w:tc>
          <w:tcPr>
            <w:tcW w:w="849" w:type="dxa"/>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470"/>
        </w:trPr>
        <w:tc>
          <w:tcPr>
            <w:tcW w:w="9212" w:type="dxa"/>
            <w:gridSpan w:val="2"/>
            <w:shd w:val="clear" w:color="auto" w:fill="auto"/>
          </w:tcPr>
          <w:p w:rsidR="001166BA" w:rsidRPr="00AF127F" w:rsidRDefault="001166BA" w:rsidP="001531CC">
            <w:pPr>
              <w:pStyle w:val="TableParagraph"/>
              <w:tabs>
                <w:tab w:val="left" w:pos="635"/>
              </w:tabs>
              <w:jc w:val="both"/>
              <w:rPr>
                <w:i/>
                <w:sz w:val="18"/>
                <w:szCs w:val="18"/>
              </w:rPr>
            </w:pPr>
            <w:r w:rsidRPr="00AF127F">
              <w:rPr>
                <w:i/>
                <w:sz w:val="18"/>
                <w:szCs w:val="18"/>
              </w:rPr>
              <w:t>Указывается</w:t>
            </w:r>
            <w:r w:rsidRPr="00AF127F">
              <w:rPr>
                <w:i/>
                <w:spacing w:val="-1"/>
                <w:sz w:val="18"/>
                <w:szCs w:val="18"/>
              </w:rPr>
              <w:t xml:space="preserve"> </w:t>
            </w:r>
            <w:r w:rsidRPr="00AF127F">
              <w:rPr>
                <w:i/>
                <w:sz w:val="18"/>
                <w:szCs w:val="18"/>
              </w:rPr>
              <w:t>один</w:t>
            </w:r>
            <w:r w:rsidRPr="00AF127F">
              <w:rPr>
                <w:i/>
                <w:spacing w:val="-3"/>
                <w:sz w:val="18"/>
                <w:szCs w:val="18"/>
              </w:rPr>
              <w:t xml:space="preserve"> </w:t>
            </w:r>
            <w:r w:rsidRPr="00AF127F">
              <w:rPr>
                <w:i/>
                <w:sz w:val="18"/>
                <w:szCs w:val="18"/>
              </w:rPr>
              <w:t>из</w:t>
            </w:r>
            <w:r w:rsidRPr="00AF127F">
              <w:rPr>
                <w:i/>
                <w:spacing w:val="-3"/>
                <w:sz w:val="18"/>
                <w:szCs w:val="18"/>
              </w:rPr>
              <w:t xml:space="preserve"> </w:t>
            </w:r>
            <w:r w:rsidRPr="00AF127F">
              <w:rPr>
                <w:i/>
                <w:sz w:val="18"/>
                <w:szCs w:val="18"/>
              </w:rPr>
              <w:t>перечисленных</w:t>
            </w:r>
            <w:r w:rsidRPr="00AF127F">
              <w:rPr>
                <w:i/>
                <w:spacing w:val="-2"/>
                <w:sz w:val="18"/>
                <w:szCs w:val="18"/>
              </w:rPr>
              <w:t xml:space="preserve"> </w:t>
            </w:r>
            <w:r w:rsidRPr="00AF127F">
              <w:rPr>
                <w:i/>
                <w:sz w:val="18"/>
                <w:szCs w:val="18"/>
              </w:rPr>
              <w:t>способов</w:t>
            </w:r>
          </w:p>
        </w:tc>
      </w:tr>
    </w:tbl>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jc w:val="both"/>
        <w:rPr>
          <w:b w:val="0"/>
          <w:sz w:val="18"/>
          <w:szCs w:val="18"/>
        </w:rPr>
      </w:pPr>
      <w:r w:rsidRPr="00AF127F">
        <w:rPr>
          <w:b w:val="0"/>
          <w:sz w:val="18"/>
          <w:szCs w:val="18"/>
        </w:rPr>
        <w:t>________________________                             ____________________________________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 xml:space="preserve"> (подпись)                                                                    (фамилия,</w:t>
      </w:r>
      <w:r w:rsidRPr="00AF127F">
        <w:rPr>
          <w:b w:val="0"/>
          <w:spacing w:val="-4"/>
          <w:sz w:val="18"/>
          <w:szCs w:val="18"/>
        </w:rPr>
        <w:t xml:space="preserve"> </w:t>
      </w:r>
      <w:r w:rsidRPr="00AF127F">
        <w:rPr>
          <w:b w:val="0"/>
          <w:sz w:val="18"/>
          <w:szCs w:val="18"/>
        </w:rPr>
        <w:t>имя,</w:t>
      </w:r>
      <w:r w:rsidRPr="00AF127F">
        <w:rPr>
          <w:b w:val="0"/>
          <w:spacing w:val="-1"/>
          <w:sz w:val="18"/>
          <w:szCs w:val="18"/>
        </w:rPr>
        <w:t xml:space="preserve"> </w:t>
      </w:r>
      <w:r w:rsidRPr="00AF127F">
        <w:rPr>
          <w:b w:val="0"/>
          <w:sz w:val="18"/>
          <w:szCs w:val="18"/>
        </w:rPr>
        <w:t>отчество</w:t>
      </w:r>
      <w:r w:rsidRPr="00AF127F">
        <w:rPr>
          <w:b w:val="0"/>
          <w:spacing w:val="-3"/>
          <w:sz w:val="18"/>
          <w:szCs w:val="18"/>
        </w:rPr>
        <w:t xml:space="preserve"> </w:t>
      </w:r>
      <w:r w:rsidRPr="00AF127F">
        <w:rPr>
          <w:b w:val="0"/>
          <w:sz w:val="18"/>
          <w:szCs w:val="18"/>
        </w:rPr>
        <w:t>(последнее</w:t>
      </w:r>
      <w:r w:rsidRPr="00AF127F">
        <w:rPr>
          <w:b w:val="0"/>
          <w:spacing w:val="-2"/>
          <w:sz w:val="18"/>
          <w:szCs w:val="18"/>
        </w:rPr>
        <w:t xml:space="preserve"> </w:t>
      </w:r>
      <w:r w:rsidRPr="00AF127F">
        <w:rPr>
          <w:b w:val="0"/>
          <w:sz w:val="18"/>
          <w:szCs w:val="18"/>
        </w:rPr>
        <w:t>-</w:t>
      </w:r>
      <w:r w:rsidRPr="00AF127F">
        <w:rPr>
          <w:b w:val="0"/>
          <w:spacing w:val="-2"/>
          <w:sz w:val="18"/>
          <w:szCs w:val="18"/>
        </w:rPr>
        <w:t xml:space="preserve"> </w:t>
      </w:r>
      <w:r w:rsidRPr="00AF127F">
        <w:rPr>
          <w:b w:val="0"/>
          <w:sz w:val="18"/>
          <w:szCs w:val="18"/>
        </w:rPr>
        <w:t>при наличии)</w:t>
      </w: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Дата _____________________</w:t>
      </w:r>
    </w:p>
    <w:p w:rsidR="001166BA" w:rsidRPr="00AF127F" w:rsidRDefault="001166BA" w:rsidP="001531CC">
      <w:pPr>
        <w:tabs>
          <w:tab w:val="left" w:pos="635"/>
        </w:tabs>
        <w:spacing w:after="0" w:line="240" w:lineRule="auto"/>
        <w:jc w:val="both"/>
        <w:rPr>
          <w:rFonts w:ascii="Times New Roman" w:hAnsi="Times New Roman" w:cs="Times New Roman"/>
          <w:spacing w:val="-67"/>
          <w:sz w:val="18"/>
          <w:szCs w:val="18"/>
        </w:rPr>
      </w:pPr>
      <w:r w:rsidRPr="00AF127F">
        <w:rPr>
          <w:rFonts w:ascii="Times New Roman" w:hAnsi="Times New Roman" w:cs="Times New Roman"/>
          <w:sz w:val="18"/>
          <w:szCs w:val="18"/>
        </w:rPr>
        <w:t>Приложение</w:t>
      </w:r>
      <w:r w:rsidRPr="00AF127F">
        <w:rPr>
          <w:rFonts w:ascii="Times New Roman" w:hAnsi="Times New Roman" w:cs="Times New Roman"/>
          <w:spacing w:val="-11"/>
          <w:sz w:val="18"/>
          <w:szCs w:val="18"/>
        </w:rPr>
        <w:t xml:space="preserve"> </w:t>
      </w:r>
      <w:r w:rsidRPr="00AF127F">
        <w:rPr>
          <w:rFonts w:ascii="Times New Roman" w:hAnsi="Times New Roman" w:cs="Times New Roman"/>
          <w:sz w:val="18"/>
          <w:szCs w:val="18"/>
        </w:rPr>
        <w:t>№</w:t>
      </w:r>
      <w:r w:rsidRPr="00AF127F">
        <w:rPr>
          <w:rFonts w:ascii="Times New Roman" w:hAnsi="Times New Roman" w:cs="Times New Roman"/>
          <w:spacing w:val="-13"/>
          <w:sz w:val="18"/>
          <w:szCs w:val="18"/>
        </w:rPr>
        <w:t xml:space="preserve"> </w:t>
      </w:r>
      <w:r w:rsidRPr="00AF127F">
        <w:rPr>
          <w:rFonts w:ascii="Times New Roman" w:hAnsi="Times New Roman" w:cs="Times New Roman"/>
          <w:sz w:val="18"/>
          <w:szCs w:val="18"/>
        </w:rPr>
        <w:t>6</w:t>
      </w:r>
      <w:r w:rsidRPr="00AF127F">
        <w:rPr>
          <w:rFonts w:ascii="Times New Roman" w:hAnsi="Times New Roman" w:cs="Times New Roman"/>
          <w:spacing w:val="-67"/>
          <w:sz w:val="18"/>
          <w:szCs w:val="18"/>
        </w:rPr>
        <w:t xml:space="preserve"> </w:t>
      </w:r>
    </w:p>
    <w:p w:rsidR="001166BA" w:rsidRPr="00AF127F" w:rsidRDefault="001166BA" w:rsidP="001531CC">
      <w:pPr>
        <w:tabs>
          <w:tab w:val="left" w:pos="635"/>
        </w:tabs>
        <w:spacing w:after="0" w:line="240" w:lineRule="auto"/>
        <w:jc w:val="both"/>
        <w:rPr>
          <w:rFonts w:ascii="Times New Roman" w:hAnsi="Times New Roman" w:cs="Times New Roman"/>
          <w:spacing w:val="1"/>
          <w:sz w:val="18"/>
          <w:szCs w:val="18"/>
        </w:rPr>
      </w:pPr>
      <w:r w:rsidRPr="00AF127F">
        <w:rPr>
          <w:rFonts w:ascii="Times New Roman" w:hAnsi="Times New Roman" w:cs="Times New Roman"/>
          <w:sz w:val="18"/>
          <w:szCs w:val="18"/>
        </w:rPr>
        <w:t>к Административному</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регламенту</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по</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предоставлению</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12"/>
          <w:sz w:val="18"/>
          <w:szCs w:val="18"/>
        </w:rPr>
        <w:t xml:space="preserve"> </w:t>
      </w:r>
      <w:r w:rsidRPr="00AF127F">
        <w:rPr>
          <w:rFonts w:ascii="Times New Roman" w:hAnsi="Times New Roman" w:cs="Times New Roman"/>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jc w:val="both"/>
        <w:rPr>
          <w:rFonts w:ascii="Times New Roman" w:hAnsi="Times New Roman"/>
          <w:b w:val="0"/>
          <w:sz w:val="18"/>
          <w:szCs w:val="18"/>
        </w:rPr>
      </w:pPr>
      <w:r w:rsidRPr="00AF127F">
        <w:rPr>
          <w:rFonts w:ascii="Times New Roman" w:hAnsi="Times New Roman"/>
          <w:b w:val="0"/>
          <w:sz w:val="18"/>
          <w:szCs w:val="18"/>
        </w:rPr>
        <w:t>Форма</w:t>
      </w:r>
      <w:r w:rsidRPr="00AF127F">
        <w:rPr>
          <w:rFonts w:ascii="Times New Roman" w:hAnsi="Times New Roman"/>
          <w:b w:val="0"/>
          <w:spacing w:val="-8"/>
          <w:sz w:val="18"/>
          <w:szCs w:val="18"/>
        </w:rPr>
        <w:t xml:space="preserve"> </w:t>
      </w:r>
      <w:r w:rsidRPr="00AF127F">
        <w:rPr>
          <w:rFonts w:ascii="Times New Roman" w:hAnsi="Times New Roman"/>
          <w:b w:val="0"/>
          <w:sz w:val="18"/>
          <w:szCs w:val="18"/>
        </w:rPr>
        <w:t>заявления</w:t>
      </w:r>
      <w:r w:rsidRPr="00AF127F">
        <w:rPr>
          <w:rFonts w:ascii="Times New Roman" w:hAnsi="Times New Roman"/>
          <w:b w:val="0"/>
          <w:spacing w:val="-10"/>
          <w:sz w:val="18"/>
          <w:szCs w:val="18"/>
        </w:rPr>
        <w:t xml:space="preserve"> </w:t>
      </w:r>
      <w:r w:rsidRPr="00AF127F">
        <w:rPr>
          <w:rFonts w:ascii="Times New Roman" w:hAnsi="Times New Roman"/>
          <w:b w:val="0"/>
          <w:sz w:val="18"/>
          <w:szCs w:val="18"/>
        </w:rPr>
        <w:t>о</w:t>
      </w:r>
      <w:r w:rsidRPr="00AF127F">
        <w:rPr>
          <w:rFonts w:ascii="Times New Roman" w:hAnsi="Times New Roman"/>
          <w:b w:val="0"/>
          <w:spacing w:val="-9"/>
          <w:sz w:val="18"/>
          <w:szCs w:val="18"/>
        </w:rPr>
        <w:t xml:space="preserve"> </w:t>
      </w:r>
      <w:r w:rsidRPr="00AF127F">
        <w:rPr>
          <w:rFonts w:ascii="Times New Roman" w:hAnsi="Times New Roman"/>
          <w:b w:val="0"/>
          <w:sz w:val="18"/>
          <w:szCs w:val="18"/>
        </w:rPr>
        <w:t>проведении</w:t>
      </w:r>
      <w:r w:rsidRPr="00AF127F">
        <w:rPr>
          <w:rFonts w:ascii="Times New Roman" w:hAnsi="Times New Roman"/>
          <w:b w:val="0"/>
          <w:spacing w:val="-9"/>
          <w:sz w:val="18"/>
          <w:szCs w:val="18"/>
        </w:rPr>
        <w:t xml:space="preserve"> </w:t>
      </w:r>
      <w:r w:rsidRPr="00AF127F">
        <w:rPr>
          <w:rFonts w:ascii="Times New Roman" w:hAnsi="Times New Roman"/>
          <w:b w:val="0"/>
          <w:sz w:val="18"/>
          <w:szCs w:val="18"/>
        </w:rPr>
        <w:t>аукциона</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jc w:val="both"/>
        <w:rPr>
          <w:b w:val="0"/>
          <w:sz w:val="18"/>
          <w:szCs w:val="18"/>
        </w:rPr>
      </w:pPr>
      <w:r w:rsidRPr="00AF127F">
        <w:rPr>
          <w:b w:val="0"/>
          <w:sz w:val="18"/>
          <w:szCs w:val="18"/>
        </w:rPr>
        <w:t>кому: __________________________________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w:t>
      </w:r>
      <w:r w:rsidRPr="00AF127F">
        <w:rPr>
          <w:rFonts w:ascii="Times New Roman" w:hAnsi="Times New Roman" w:cs="Times New Roman"/>
          <w:i/>
          <w:sz w:val="18"/>
          <w:szCs w:val="18"/>
        </w:rPr>
        <w:t>наименование</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уполномоченного</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органа</w:t>
      </w:r>
      <w:r w:rsidRPr="00AF127F">
        <w:rPr>
          <w:rFonts w:ascii="Times New Roman" w:hAnsi="Times New Roman" w:cs="Times New Roman"/>
          <w:sz w:val="18"/>
          <w:szCs w:val="18"/>
        </w:rPr>
        <w:t>)</w:t>
      </w:r>
    </w:p>
    <w:p w:rsidR="001166BA" w:rsidRPr="00AF127F" w:rsidRDefault="001166BA" w:rsidP="001531CC">
      <w:pPr>
        <w:pStyle w:val="a8"/>
        <w:tabs>
          <w:tab w:val="left" w:pos="635"/>
        </w:tabs>
        <w:jc w:val="both"/>
        <w:rPr>
          <w:b w:val="0"/>
          <w:sz w:val="18"/>
          <w:szCs w:val="18"/>
        </w:rPr>
      </w:pPr>
      <w:r w:rsidRPr="00AF127F">
        <w:rPr>
          <w:b w:val="0"/>
          <w:sz w:val="18"/>
          <w:szCs w:val="18"/>
        </w:rPr>
        <w:t>от</w:t>
      </w:r>
      <w:r w:rsidRPr="00AF127F">
        <w:rPr>
          <w:b w:val="0"/>
          <w:spacing w:val="-2"/>
          <w:sz w:val="18"/>
          <w:szCs w:val="18"/>
        </w:rPr>
        <w:t xml:space="preserve"> </w:t>
      </w:r>
      <w:r w:rsidRPr="00AF127F">
        <w:rPr>
          <w:b w:val="0"/>
          <w:sz w:val="18"/>
          <w:szCs w:val="18"/>
        </w:rPr>
        <w:t>кого: __________________________________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lastRenderedPageBreak/>
        <w:t>(полное</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наименование,</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ИНН,</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ОГРН</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юридического</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лица,</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ИП)</w:t>
      </w:r>
    </w:p>
    <w:p w:rsidR="001166BA" w:rsidRPr="00AF127F" w:rsidRDefault="001166BA" w:rsidP="001531CC">
      <w:pPr>
        <w:pStyle w:val="a8"/>
        <w:tabs>
          <w:tab w:val="left" w:pos="635"/>
        </w:tabs>
        <w:jc w:val="both"/>
        <w:rPr>
          <w:b w:val="0"/>
          <w:i/>
          <w:sz w:val="18"/>
          <w:szCs w:val="18"/>
        </w:rPr>
      </w:pPr>
      <w:r w:rsidRPr="00AF127F">
        <w:rPr>
          <w:b w:val="0"/>
          <w:i/>
          <w:sz w:val="18"/>
          <w:szCs w:val="18"/>
        </w:rPr>
        <w:t>_____________________________________________________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(контактный</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телефон,</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электронная</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почта,</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почтовый</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адрес)</w:t>
      </w:r>
    </w:p>
    <w:p w:rsidR="001166BA" w:rsidRPr="00AF127F" w:rsidRDefault="001166BA" w:rsidP="001531CC">
      <w:pPr>
        <w:pStyle w:val="a8"/>
        <w:tabs>
          <w:tab w:val="left" w:pos="635"/>
        </w:tabs>
        <w:jc w:val="both"/>
        <w:rPr>
          <w:b w:val="0"/>
          <w:i/>
          <w:sz w:val="18"/>
          <w:szCs w:val="18"/>
        </w:rPr>
      </w:pPr>
      <w:r w:rsidRPr="00AF127F">
        <w:rPr>
          <w:b w:val="0"/>
          <w:i/>
          <w:sz w:val="18"/>
          <w:szCs w:val="18"/>
        </w:rPr>
        <w:t>_____________________________________________________</w:t>
      </w:r>
    </w:p>
    <w:p w:rsidR="001166BA" w:rsidRPr="00AF127F" w:rsidRDefault="001166BA" w:rsidP="001531CC">
      <w:pPr>
        <w:pStyle w:val="a8"/>
        <w:tabs>
          <w:tab w:val="left" w:pos="635"/>
        </w:tabs>
        <w:jc w:val="both"/>
        <w:rPr>
          <w:b w:val="0"/>
          <w:i/>
          <w:sz w:val="18"/>
          <w:szCs w:val="18"/>
        </w:rPr>
      </w:pPr>
      <w:r w:rsidRPr="00AF127F">
        <w:rPr>
          <w:b w:val="0"/>
          <w:i/>
          <w:sz w:val="18"/>
          <w:szCs w:val="18"/>
        </w:rPr>
        <w:t>_____________________________________________________</w:t>
      </w:r>
    </w:p>
    <w:p w:rsidR="001166BA" w:rsidRPr="00AF127F" w:rsidRDefault="001166BA" w:rsidP="001531CC">
      <w:pPr>
        <w:pStyle w:val="a8"/>
        <w:tabs>
          <w:tab w:val="left" w:pos="635"/>
        </w:tabs>
        <w:jc w:val="both"/>
        <w:rPr>
          <w:b w:val="0"/>
          <w:i/>
          <w:sz w:val="18"/>
          <w:szCs w:val="18"/>
        </w:rPr>
      </w:pPr>
      <w:r w:rsidRPr="00AF127F">
        <w:rPr>
          <w:b w:val="0"/>
          <w:i/>
          <w:sz w:val="18"/>
          <w:szCs w:val="18"/>
        </w:rPr>
        <w:t>_____________________________________________________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(фамилия,</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имя,</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отчество</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(последнее</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при</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наличии),</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данные</w:t>
      </w:r>
    </w:p>
    <w:p w:rsidR="001166BA" w:rsidRPr="00AF127F" w:rsidRDefault="001166BA" w:rsidP="001531CC">
      <w:pPr>
        <w:tabs>
          <w:tab w:val="left" w:pos="635"/>
        </w:tabs>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документа, удостоверяющего личность,</w:t>
      </w:r>
    </w:p>
    <w:p w:rsidR="001166BA" w:rsidRPr="00AF127F" w:rsidRDefault="001166BA" w:rsidP="001531CC">
      <w:pPr>
        <w:tabs>
          <w:tab w:val="left" w:pos="635"/>
        </w:tabs>
        <w:spacing w:after="0" w:line="240" w:lineRule="auto"/>
        <w:jc w:val="both"/>
        <w:rPr>
          <w:rFonts w:ascii="Times New Roman" w:hAnsi="Times New Roman" w:cs="Times New Roman"/>
          <w:i/>
          <w:spacing w:val="15"/>
          <w:sz w:val="18"/>
          <w:szCs w:val="18"/>
        </w:rPr>
      </w:pPr>
      <w:r w:rsidRPr="00AF127F">
        <w:rPr>
          <w:rFonts w:ascii="Times New Roman" w:hAnsi="Times New Roman" w:cs="Times New Roman"/>
          <w:i/>
          <w:sz w:val="18"/>
          <w:szCs w:val="18"/>
        </w:rPr>
        <w:t>контактный телефон,</w:t>
      </w:r>
      <w:r w:rsidRPr="00AF127F">
        <w:rPr>
          <w:rFonts w:ascii="Times New Roman" w:hAnsi="Times New Roman" w:cs="Times New Roman"/>
          <w:i/>
          <w:spacing w:val="-42"/>
          <w:sz w:val="18"/>
          <w:szCs w:val="18"/>
        </w:rPr>
        <w:t xml:space="preserve"> </w:t>
      </w:r>
      <w:r w:rsidRPr="00AF127F">
        <w:rPr>
          <w:rFonts w:ascii="Times New Roman" w:hAnsi="Times New Roman" w:cs="Times New Roman"/>
          <w:i/>
          <w:sz w:val="18"/>
          <w:szCs w:val="18"/>
        </w:rPr>
        <w:t>адрес</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электронной</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почты,</w:t>
      </w:r>
    </w:p>
    <w:p w:rsidR="001166BA" w:rsidRPr="00AF127F" w:rsidRDefault="001166BA" w:rsidP="001531CC">
      <w:pPr>
        <w:tabs>
          <w:tab w:val="left" w:pos="635"/>
        </w:tabs>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адрес регистрации,</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адрес</w:t>
      </w:r>
    </w:p>
    <w:p w:rsidR="001166BA" w:rsidRPr="00AF127F" w:rsidRDefault="001166BA" w:rsidP="001531CC">
      <w:pPr>
        <w:tabs>
          <w:tab w:val="left" w:pos="635"/>
        </w:tabs>
        <w:spacing w:after="0" w:line="240" w:lineRule="auto"/>
        <w:jc w:val="both"/>
        <w:rPr>
          <w:rFonts w:ascii="Times New Roman" w:hAnsi="Times New Roman" w:cs="Times New Roman"/>
          <w:i/>
          <w:spacing w:val="-4"/>
          <w:sz w:val="18"/>
          <w:szCs w:val="18"/>
        </w:rPr>
      </w:pPr>
      <w:r w:rsidRPr="00AF127F">
        <w:rPr>
          <w:rFonts w:ascii="Times New Roman" w:hAnsi="Times New Roman" w:cs="Times New Roman"/>
          <w:i/>
          <w:sz w:val="18"/>
          <w:szCs w:val="18"/>
        </w:rPr>
        <w:t>фактического</w:t>
      </w:r>
      <w:r w:rsidRPr="00AF127F">
        <w:rPr>
          <w:rFonts w:ascii="Times New Roman" w:hAnsi="Times New Roman" w:cs="Times New Roman"/>
          <w:i/>
          <w:spacing w:val="-6"/>
          <w:sz w:val="18"/>
          <w:szCs w:val="18"/>
        </w:rPr>
        <w:t xml:space="preserve"> </w:t>
      </w:r>
      <w:r w:rsidRPr="00AF127F">
        <w:rPr>
          <w:rFonts w:ascii="Times New Roman" w:hAnsi="Times New Roman" w:cs="Times New Roman"/>
          <w:i/>
          <w:sz w:val="18"/>
          <w:szCs w:val="18"/>
        </w:rPr>
        <w:t>проживания</w:t>
      </w:r>
    </w:p>
    <w:p w:rsidR="001166BA" w:rsidRPr="00AF127F" w:rsidRDefault="001166BA" w:rsidP="001531CC">
      <w:pPr>
        <w:tabs>
          <w:tab w:val="left" w:pos="635"/>
        </w:tabs>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уполномоченного</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лица)</w:t>
      </w:r>
    </w:p>
    <w:p w:rsidR="001166BA" w:rsidRPr="00AF127F" w:rsidRDefault="001166BA" w:rsidP="001531CC">
      <w:pPr>
        <w:pStyle w:val="a8"/>
        <w:tabs>
          <w:tab w:val="left" w:pos="635"/>
        </w:tabs>
        <w:jc w:val="both"/>
        <w:rPr>
          <w:b w:val="0"/>
          <w:i/>
          <w:sz w:val="18"/>
          <w:szCs w:val="18"/>
        </w:rPr>
      </w:pPr>
      <w:r w:rsidRPr="00AF127F">
        <w:rPr>
          <w:b w:val="0"/>
          <w:i/>
          <w:sz w:val="18"/>
          <w:szCs w:val="18"/>
        </w:rPr>
        <w:t>________________________________________________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(данные</w:t>
      </w:r>
      <w:r w:rsidRPr="00AF127F">
        <w:rPr>
          <w:rFonts w:ascii="Times New Roman" w:hAnsi="Times New Roman" w:cs="Times New Roman"/>
          <w:i/>
          <w:spacing w:val="-6"/>
          <w:sz w:val="18"/>
          <w:szCs w:val="18"/>
        </w:rPr>
        <w:t xml:space="preserve"> </w:t>
      </w:r>
      <w:r w:rsidRPr="00AF127F">
        <w:rPr>
          <w:rFonts w:ascii="Times New Roman" w:hAnsi="Times New Roman" w:cs="Times New Roman"/>
          <w:i/>
          <w:sz w:val="18"/>
          <w:szCs w:val="18"/>
        </w:rPr>
        <w:t>представителя</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заявителя)</w:t>
      </w:r>
    </w:p>
    <w:p w:rsidR="001166BA" w:rsidRPr="00AF127F" w:rsidRDefault="001166BA" w:rsidP="001531CC">
      <w:pPr>
        <w:pStyle w:val="a8"/>
        <w:tabs>
          <w:tab w:val="left" w:pos="635"/>
        </w:tabs>
        <w:ind w:firstLine="709"/>
        <w:jc w:val="both"/>
        <w:rPr>
          <w:b w:val="0"/>
          <w:i/>
          <w:sz w:val="18"/>
          <w:szCs w:val="18"/>
        </w:rPr>
      </w:pPr>
    </w:p>
    <w:p w:rsidR="001166BA" w:rsidRPr="00AF127F" w:rsidRDefault="001166BA" w:rsidP="001531CC">
      <w:pPr>
        <w:pStyle w:val="a8"/>
        <w:tabs>
          <w:tab w:val="left" w:pos="635"/>
        </w:tabs>
        <w:jc w:val="both"/>
        <w:rPr>
          <w:b w:val="0"/>
          <w:i/>
          <w:sz w:val="18"/>
          <w:szCs w:val="18"/>
        </w:rPr>
      </w:pP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Заявление</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 организации аукциона на право заключения договора аренды или купли-</w:t>
      </w:r>
      <w:r w:rsidRPr="00AF127F">
        <w:rPr>
          <w:rFonts w:ascii="Times New Roman" w:hAnsi="Times New Roman" w:cs="Times New Roman"/>
          <w:spacing w:val="-57"/>
          <w:sz w:val="18"/>
          <w:szCs w:val="18"/>
        </w:rPr>
        <w:t xml:space="preserve"> </w:t>
      </w:r>
      <w:r w:rsidRPr="00AF127F">
        <w:rPr>
          <w:rFonts w:ascii="Times New Roman" w:hAnsi="Times New Roman" w:cs="Times New Roman"/>
          <w:sz w:val="18"/>
          <w:szCs w:val="18"/>
        </w:rPr>
        <w:t>продажи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земельного участка</w:t>
      </w:r>
    </w:p>
    <w:p w:rsidR="001166BA" w:rsidRPr="00AF127F" w:rsidRDefault="001166BA" w:rsidP="001531CC">
      <w:pPr>
        <w:tabs>
          <w:tab w:val="left" w:pos="635"/>
          <w:tab w:val="left" w:pos="2236"/>
          <w:tab w:val="left" w:pos="3953"/>
          <w:tab w:val="left" w:pos="5002"/>
          <w:tab w:val="left" w:pos="6587"/>
          <w:tab w:val="left" w:pos="9041"/>
          <w:tab w:val="left" w:pos="10214"/>
        </w:tabs>
        <w:spacing w:after="0" w:line="240" w:lineRule="auto"/>
        <w:ind w:firstLine="709"/>
        <w:jc w:val="both"/>
        <w:rPr>
          <w:rFonts w:ascii="Times New Roman" w:hAnsi="Times New Roman" w:cs="Times New Roman"/>
          <w:sz w:val="18"/>
          <w:szCs w:val="18"/>
        </w:rPr>
      </w:pPr>
    </w:p>
    <w:p w:rsidR="001166BA" w:rsidRPr="00AF127F" w:rsidRDefault="001166BA" w:rsidP="001531CC">
      <w:pPr>
        <w:tabs>
          <w:tab w:val="left" w:pos="635"/>
          <w:tab w:val="left" w:pos="2236"/>
          <w:tab w:val="left" w:pos="3953"/>
          <w:tab w:val="left" w:pos="5002"/>
          <w:tab w:val="left" w:pos="6587"/>
          <w:tab w:val="left" w:pos="9041"/>
          <w:tab w:val="left" w:pos="10214"/>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Прошу</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организовать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аукцион</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право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заключения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договора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аренды/купли-продажи земельного участка с целью использования земельного участка _______________</w:t>
      </w:r>
    </w:p>
    <w:p w:rsidR="001166BA" w:rsidRPr="00AF127F" w:rsidRDefault="001166BA" w:rsidP="001531CC">
      <w:pPr>
        <w:tabs>
          <w:tab w:val="left" w:pos="635"/>
          <w:tab w:val="left" w:pos="2236"/>
          <w:tab w:val="left" w:pos="3953"/>
          <w:tab w:val="left" w:pos="5002"/>
          <w:tab w:val="left" w:pos="6587"/>
          <w:tab w:val="left" w:pos="9041"/>
          <w:tab w:val="left" w:pos="10214"/>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_____________________________________________________________________________</w:t>
      </w:r>
    </w:p>
    <w:p w:rsidR="001166BA" w:rsidRPr="00AF127F" w:rsidRDefault="001166BA" w:rsidP="001531CC">
      <w:pPr>
        <w:tabs>
          <w:tab w:val="left" w:pos="635"/>
          <w:tab w:val="left" w:pos="2236"/>
          <w:tab w:val="left" w:pos="3953"/>
          <w:tab w:val="left" w:pos="5002"/>
          <w:tab w:val="left" w:pos="6587"/>
          <w:tab w:val="left" w:pos="9041"/>
          <w:tab w:val="left" w:pos="10214"/>
        </w:tabs>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(цель</w:t>
      </w:r>
      <w:r w:rsidRPr="00AF127F">
        <w:rPr>
          <w:rFonts w:ascii="Times New Roman" w:hAnsi="Times New Roman" w:cs="Times New Roman"/>
          <w:i/>
          <w:spacing w:val="-6"/>
          <w:sz w:val="18"/>
          <w:szCs w:val="18"/>
        </w:rPr>
        <w:t xml:space="preserve"> </w:t>
      </w:r>
      <w:r w:rsidRPr="00AF127F">
        <w:rPr>
          <w:rFonts w:ascii="Times New Roman" w:hAnsi="Times New Roman" w:cs="Times New Roman"/>
          <w:i/>
          <w:sz w:val="18"/>
          <w:szCs w:val="18"/>
        </w:rPr>
        <w:t>использования</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земельного</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участка)</w:t>
      </w:r>
      <w:r w:rsidRPr="00AF127F">
        <w:rPr>
          <w:rFonts w:ascii="Times New Roman" w:hAnsi="Times New Roman" w:cs="Times New Roman"/>
          <w:i/>
          <w:sz w:val="18"/>
          <w:szCs w:val="18"/>
          <w:vertAlign w:val="superscript"/>
        </w:rPr>
        <w:t>3</w:t>
      </w:r>
    </w:p>
    <w:p w:rsidR="001166BA" w:rsidRPr="00AF127F" w:rsidRDefault="001166BA" w:rsidP="001531CC">
      <w:pPr>
        <w:tabs>
          <w:tab w:val="left" w:pos="635"/>
          <w:tab w:val="left" w:pos="10204"/>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Кадастровый</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номер</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участка: ____________________________________</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1692"/>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Дата ___________________________</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EB0FE3" w:rsidP="001531CC">
      <w:pPr>
        <w:pStyle w:val="a8"/>
        <w:tabs>
          <w:tab w:val="left" w:pos="635"/>
        </w:tabs>
        <w:ind w:firstLine="709"/>
        <w:jc w:val="both"/>
        <w:rPr>
          <w:b w:val="0"/>
          <w:sz w:val="18"/>
          <w:szCs w:val="18"/>
        </w:rPr>
      </w:pPr>
      <w:r>
        <w:rPr>
          <w:b w:val="0"/>
          <w:noProof/>
          <w:sz w:val="18"/>
          <w:szCs w:val="18"/>
        </w:rPr>
        <w:pict>
          <v:rect id="_x0000_s1039" style="position:absolute;left:0;text-align:left;margin-left:63.8pt;margin-top:10.8pt;width:2in;height:.5pt;z-index:-251643904;visibility:visible;mso-wrap-distance-left:0;mso-wrap-distance-right:0;mso-position-horizontal-relative:page" fillcolor="black" stroked="f">
            <w10:wrap type="topAndBottom" anchorx="page"/>
          </v:rect>
        </w:pict>
      </w:r>
    </w:p>
    <w:p w:rsidR="001166BA" w:rsidRPr="00AF127F" w:rsidRDefault="001166BA" w:rsidP="001531CC">
      <w:pPr>
        <w:tabs>
          <w:tab w:val="left" w:pos="63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vertAlign w:val="superscript"/>
        </w:rPr>
        <w:t>3</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1.Проведение</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инженерных</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изысканий</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либо</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капитального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текущего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ремонта</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линейного</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объекта</w:t>
      </w:r>
      <w:r w:rsidRPr="00AF127F">
        <w:rPr>
          <w:rFonts w:ascii="Times New Roman" w:hAnsi="Times New Roman" w:cs="Times New Roman"/>
          <w:spacing w:val="-47"/>
          <w:sz w:val="18"/>
          <w:szCs w:val="18"/>
        </w:rPr>
        <w:t xml:space="preserve"> </w:t>
      </w:r>
      <w:r w:rsidRPr="00AF127F">
        <w:rPr>
          <w:rFonts w:ascii="Times New Roman" w:hAnsi="Times New Roman" w:cs="Times New Roman"/>
          <w:sz w:val="18"/>
          <w:szCs w:val="18"/>
        </w:rPr>
        <w:t>2.Осуществление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геологического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изучения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недр</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jc w:val="both"/>
        <w:rPr>
          <w:b w:val="0"/>
          <w:sz w:val="18"/>
          <w:szCs w:val="18"/>
        </w:rPr>
      </w:pPr>
      <w:r w:rsidRPr="00AF127F">
        <w:rPr>
          <w:b w:val="0"/>
          <w:sz w:val="18"/>
          <w:szCs w:val="18"/>
        </w:rPr>
        <w:t>Приложение</w:t>
      </w:r>
      <w:r w:rsidRPr="00AF127F">
        <w:rPr>
          <w:b w:val="0"/>
          <w:spacing w:val="-11"/>
          <w:sz w:val="18"/>
          <w:szCs w:val="18"/>
        </w:rPr>
        <w:t xml:space="preserve"> </w:t>
      </w:r>
      <w:r w:rsidRPr="00AF127F">
        <w:rPr>
          <w:b w:val="0"/>
          <w:sz w:val="18"/>
          <w:szCs w:val="18"/>
        </w:rPr>
        <w:t>№</w:t>
      </w:r>
      <w:r w:rsidRPr="00AF127F">
        <w:rPr>
          <w:b w:val="0"/>
          <w:spacing w:val="-13"/>
          <w:sz w:val="18"/>
          <w:szCs w:val="18"/>
        </w:rPr>
        <w:t xml:space="preserve"> </w:t>
      </w:r>
      <w:r w:rsidRPr="00AF127F">
        <w:rPr>
          <w:b w:val="0"/>
          <w:sz w:val="18"/>
          <w:szCs w:val="18"/>
        </w:rPr>
        <w:t>7</w:t>
      </w:r>
    </w:p>
    <w:p w:rsidR="001166BA" w:rsidRPr="00AF127F" w:rsidRDefault="001166BA" w:rsidP="001531CC">
      <w:pPr>
        <w:pStyle w:val="a8"/>
        <w:tabs>
          <w:tab w:val="left" w:pos="635"/>
        </w:tabs>
        <w:jc w:val="both"/>
        <w:rPr>
          <w:b w:val="0"/>
          <w:spacing w:val="-8"/>
          <w:sz w:val="18"/>
          <w:szCs w:val="18"/>
        </w:rPr>
      </w:pPr>
      <w:r w:rsidRPr="00AF127F">
        <w:rPr>
          <w:b w:val="0"/>
          <w:spacing w:val="-67"/>
          <w:sz w:val="18"/>
          <w:szCs w:val="18"/>
        </w:rPr>
        <w:t xml:space="preserve"> </w:t>
      </w:r>
      <w:r w:rsidRPr="00AF127F">
        <w:rPr>
          <w:b w:val="0"/>
          <w:sz w:val="18"/>
          <w:szCs w:val="18"/>
        </w:rPr>
        <w:t>к</w:t>
      </w:r>
      <w:r w:rsidRPr="00AF127F">
        <w:rPr>
          <w:b w:val="0"/>
          <w:spacing w:val="8"/>
          <w:sz w:val="18"/>
          <w:szCs w:val="18"/>
        </w:rPr>
        <w:t xml:space="preserve"> </w:t>
      </w:r>
      <w:r w:rsidRPr="00AF127F">
        <w:rPr>
          <w:b w:val="0"/>
          <w:sz w:val="18"/>
          <w:szCs w:val="18"/>
        </w:rPr>
        <w:t>Административному</w:t>
      </w:r>
      <w:r w:rsidRPr="00AF127F">
        <w:rPr>
          <w:b w:val="0"/>
          <w:spacing w:val="6"/>
          <w:sz w:val="18"/>
          <w:szCs w:val="18"/>
        </w:rPr>
        <w:t xml:space="preserve"> </w:t>
      </w:r>
      <w:r w:rsidRPr="00AF127F">
        <w:rPr>
          <w:b w:val="0"/>
          <w:sz w:val="18"/>
          <w:szCs w:val="18"/>
        </w:rPr>
        <w:t>регламенту</w:t>
      </w:r>
      <w:r w:rsidRPr="00AF127F">
        <w:rPr>
          <w:b w:val="0"/>
          <w:spacing w:val="1"/>
          <w:sz w:val="18"/>
          <w:szCs w:val="18"/>
        </w:rPr>
        <w:t xml:space="preserve"> </w:t>
      </w:r>
      <w:r w:rsidRPr="00AF127F">
        <w:rPr>
          <w:b w:val="0"/>
          <w:sz w:val="18"/>
          <w:szCs w:val="18"/>
        </w:rPr>
        <w:t>по</w:t>
      </w:r>
    </w:p>
    <w:p w:rsidR="001166BA" w:rsidRPr="00AF127F" w:rsidRDefault="001166BA" w:rsidP="001531CC">
      <w:pPr>
        <w:pStyle w:val="a8"/>
        <w:tabs>
          <w:tab w:val="left" w:pos="635"/>
        </w:tabs>
        <w:jc w:val="both"/>
        <w:rPr>
          <w:b w:val="0"/>
          <w:sz w:val="18"/>
          <w:szCs w:val="18"/>
        </w:rPr>
      </w:pP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12"/>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1024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кому: ____________________________________</w:t>
      </w:r>
    </w:p>
    <w:p w:rsidR="001166BA" w:rsidRPr="00AF127F" w:rsidRDefault="001166BA" w:rsidP="001531CC">
      <w:pPr>
        <w:tabs>
          <w:tab w:val="left" w:pos="635"/>
          <w:tab w:val="left" w:pos="1024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(наименование заявителя (фамилия, имя, отчество - </w:t>
      </w:r>
    </w:p>
    <w:p w:rsidR="001166BA" w:rsidRPr="00AF127F" w:rsidRDefault="001166BA" w:rsidP="001531CC">
      <w:pPr>
        <w:tabs>
          <w:tab w:val="left" w:pos="635"/>
          <w:tab w:val="left" w:pos="1024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для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граждан,</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полное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наименование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организации,</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фамилия, имя, отчество руководителя -</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для</w:t>
      </w:r>
      <w:r w:rsidRPr="00AF127F">
        <w:rPr>
          <w:rFonts w:ascii="Times New Roman" w:hAnsi="Times New Roman" w:cs="Times New Roman"/>
          <w:spacing w:val="-57"/>
          <w:sz w:val="18"/>
          <w:szCs w:val="18"/>
        </w:rPr>
        <w:t xml:space="preserve"> </w:t>
      </w:r>
      <w:r w:rsidRPr="00AF127F">
        <w:rPr>
          <w:rFonts w:ascii="Times New Roman" w:hAnsi="Times New Roman" w:cs="Times New Roman"/>
          <w:sz w:val="18"/>
          <w:szCs w:val="18"/>
        </w:rPr>
        <w:t>юридических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лиц),</w:t>
      </w:r>
    </w:p>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его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почтовый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индекс</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адрес,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телефон,</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адрес</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электронной</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почты)</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jc w:val="both"/>
        <w:rPr>
          <w:rFonts w:ascii="Times New Roman" w:hAnsi="Times New Roman"/>
          <w:b w:val="0"/>
          <w:sz w:val="18"/>
          <w:szCs w:val="18"/>
        </w:rPr>
      </w:pPr>
      <w:r w:rsidRPr="00AF127F">
        <w:rPr>
          <w:rFonts w:ascii="Times New Roman" w:hAnsi="Times New Roman"/>
          <w:b w:val="0"/>
          <w:sz w:val="18"/>
          <w:szCs w:val="18"/>
        </w:rPr>
        <w:t>РЕШЕНИЕ</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 отказе в приеме документов, необходимых</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r w:rsidRPr="00AF127F">
        <w:rPr>
          <w:b w:val="0"/>
          <w:sz w:val="18"/>
          <w:szCs w:val="18"/>
        </w:rPr>
        <w:t>В</w:t>
      </w:r>
      <w:r w:rsidRPr="00AF127F">
        <w:rPr>
          <w:b w:val="0"/>
          <w:spacing w:val="128"/>
          <w:sz w:val="18"/>
          <w:szCs w:val="18"/>
        </w:rPr>
        <w:t xml:space="preserve"> </w:t>
      </w:r>
      <w:r w:rsidRPr="00AF127F">
        <w:rPr>
          <w:b w:val="0"/>
          <w:sz w:val="18"/>
          <w:szCs w:val="18"/>
        </w:rPr>
        <w:t>приеме документов, необходимых для предоставления услуги: _____________________________________________________ Вам</w:t>
      </w:r>
      <w:r w:rsidRPr="00AF127F">
        <w:rPr>
          <w:b w:val="0"/>
          <w:spacing w:val="-1"/>
          <w:sz w:val="18"/>
          <w:szCs w:val="18"/>
        </w:rPr>
        <w:t xml:space="preserve"> </w:t>
      </w:r>
      <w:r w:rsidRPr="00AF127F">
        <w:rPr>
          <w:b w:val="0"/>
          <w:sz w:val="18"/>
          <w:szCs w:val="18"/>
        </w:rPr>
        <w:t>отказано по</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(наименование</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услуги)</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следующим</w:t>
      </w:r>
      <w:r w:rsidRPr="00AF127F">
        <w:rPr>
          <w:b w:val="0"/>
          <w:spacing w:val="-5"/>
          <w:sz w:val="18"/>
          <w:szCs w:val="18"/>
        </w:rPr>
        <w:t xml:space="preserve"> </w:t>
      </w:r>
      <w:r w:rsidRPr="00AF127F">
        <w:rPr>
          <w:b w:val="0"/>
          <w:sz w:val="18"/>
          <w:szCs w:val="18"/>
        </w:rPr>
        <w:t>основаниям:</w:t>
      </w:r>
    </w:p>
    <w:p w:rsidR="001166BA" w:rsidRPr="00AF127F" w:rsidRDefault="001166BA" w:rsidP="001531CC">
      <w:pPr>
        <w:pStyle w:val="ab"/>
        <w:tabs>
          <w:tab w:val="left" w:pos="635"/>
          <w:tab w:val="left" w:pos="1109"/>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pacing w:val="-1"/>
          <w:sz w:val="18"/>
          <w:szCs w:val="18"/>
        </w:rPr>
        <w:t>1. Неполное</w:t>
      </w:r>
      <w:r w:rsidRPr="00AF127F">
        <w:rPr>
          <w:rFonts w:ascii="Times New Roman" w:hAnsi="Times New Roman" w:cs="Times New Roman"/>
          <w:spacing w:val="-18"/>
          <w:sz w:val="18"/>
          <w:szCs w:val="18"/>
        </w:rPr>
        <w:t xml:space="preserve"> </w:t>
      </w:r>
      <w:r w:rsidRPr="00AF127F">
        <w:rPr>
          <w:rFonts w:ascii="Times New Roman" w:hAnsi="Times New Roman" w:cs="Times New Roman"/>
          <w:spacing w:val="-1"/>
          <w:sz w:val="18"/>
          <w:szCs w:val="18"/>
        </w:rPr>
        <w:t>заполнение</w:t>
      </w:r>
      <w:r w:rsidRPr="00AF127F">
        <w:rPr>
          <w:rFonts w:ascii="Times New Roman" w:hAnsi="Times New Roman" w:cs="Times New Roman"/>
          <w:spacing w:val="-20"/>
          <w:sz w:val="18"/>
          <w:szCs w:val="18"/>
        </w:rPr>
        <w:t xml:space="preserve"> </w:t>
      </w:r>
      <w:r w:rsidRPr="00AF127F">
        <w:rPr>
          <w:rFonts w:ascii="Times New Roman" w:hAnsi="Times New Roman" w:cs="Times New Roman"/>
          <w:spacing w:val="-1"/>
          <w:sz w:val="18"/>
          <w:szCs w:val="18"/>
        </w:rPr>
        <w:t>полей</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форме</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заявления,</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том</w:t>
      </w:r>
      <w:r w:rsidRPr="00AF127F">
        <w:rPr>
          <w:rFonts w:ascii="Times New Roman" w:hAnsi="Times New Roman" w:cs="Times New Roman"/>
          <w:spacing w:val="-18"/>
          <w:sz w:val="18"/>
          <w:szCs w:val="18"/>
        </w:rPr>
        <w:t xml:space="preserve"> </w:t>
      </w:r>
      <w:r w:rsidRPr="00AF127F">
        <w:rPr>
          <w:rFonts w:ascii="Times New Roman" w:hAnsi="Times New Roman" w:cs="Times New Roman"/>
          <w:sz w:val="18"/>
          <w:szCs w:val="18"/>
        </w:rPr>
        <w:t>числе</w:t>
      </w:r>
      <w:r w:rsidRPr="00AF127F">
        <w:rPr>
          <w:rFonts w:ascii="Times New Roman" w:hAnsi="Times New Roman" w:cs="Times New Roman"/>
          <w:spacing w:val="-17"/>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3"/>
          <w:sz w:val="18"/>
          <w:szCs w:val="18"/>
        </w:rPr>
        <w:t xml:space="preserve"> </w:t>
      </w:r>
      <w:r w:rsidRPr="00AF127F">
        <w:rPr>
          <w:rFonts w:ascii="Times New Roman" w:hAnsi="Times New Roman" w:cs="Times New Roman"/>
          <w:sz w:val="18"/>
          <w:szCs w:val="18"/>
        </w:rPr>
        <w:t>интерактивной</w:t>
      </w:r>
      <w:r w:rsidRPr="00AF127F">
        <w:rPr>
          <w:rFonts w:ascii="Times New Roman" w:hAnsi="Times New Roman" w:cs="Times New Roman"/>
          <w:spacing w:val="-68"/>
          <w:sz w:val="18"/>
          <w:szCs w:val="18"/>
        </w:rPr>
        <w:t xml:space="preserve"> </w:t>
      </w:r>
      <w:r w:rsidRPr="00AF127F">
        <w:rPr>
          <w:rFonts w:ascii="Times New Roman" w:hAnsi="Times New Roman" w:cs="Times New Roman"/>
          <w:sz w:val="18"/>
          <w:szCs w:val="18"/>
        </w:rPr>
        <w:t>форме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заявления на</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ЕПГУ;</w:t>
      </w:r>
    </w:p>
    <w:p w:rsidR="001166BA" w:rsidRPr="00AF127F" w:rsidRDefault="001166BA" w:rsidP="001531CC">
      <w:pPr>
        <w:pStyle w:val="ab"/>
        <w:tabs>
          <w:tab w:val="left" w:pos="635"/>
          <w:tab w:val="left" w:pos="155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2. Подача запроса о предоставлении услуги и документов, необходимых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для предоставления услуги, в электронной форме с нарушением установленных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требований;</w:t>
      </w:r>
    </w:p>
    <w:p w:rsidR="001166BA" w:rsidRPr="00AF127F" w:rsidRDefault="001166BA" w:rsidP="001531CC">
      <w:pPr>
        <w:pStyle w:val="ab"/>
        <w:tabs>
          <w:tab w:val="left" w:pos="635"/>
          <w:tab w:val="left" w:pos="155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3. Представление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неполного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комплекта</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документов;</w:t>
      </w:r>
    </w:p>
    <w:p w:rsidR="001166BA" w:rsidRPr="00AF127F" w:rsidRDefault="001166BA" w:rsidP="001531CC">
      <w:pPr>
        <w:pStyle w:val="ab"/>
        <w:tabs>
          <w:tab w:val="left" w:pos="635"/>
          <w:tab w:val="left" w:pos="155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4. Документы содержат повреждения, наличие которых не позволяет 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полном объеме использовать информацию и сведения, содержащиеся в документах</w:t>
      </w:r>
      <w:r w:rsidRPr="00AF127F">
        <w:rPr>
          <w:rFonts w:ascii="Times New Roman" w:hAnsi="Times New Roman" w:cs="Times New Roman"/>
          <w:spacing w:val="-67"/>
          <w:sz w:val="18"/>
          <w:szCs w:val="18"/>
        </w:rPr>
        <w:t xml:space="preserve"> </w:t>
      </w:r>
      <w:r w:rsidRPr="00AF127F">
        <w:rPr>
          <w:rFonts w:ascii="Times New Roman" w:hAnsi="Times New Roman" w:cs="Times New Roman"/>
          <w:sz w:val="18"/>
          <w:szCs w:val="18"/>
        </w:rPr>
        <w:t>для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услуги;</w:t>
      </w:r>
    </w:p>
    <w:p w:rsidR="001166BA" w:rsidRPr="00AF127F" w:rsidRDefault="001166BA" w:rsidP="001531CC">
      <w:pPr>
        <w:pStyle w:val="ab"/>
        <w:tabs>
          <w:tab w:val="left" w:pos="635"/>
          <w:tab w:val="left" w:pos="155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lastRenderedPageBreak/>
        <w:t>5. Представленные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заявителем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документы</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содержат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подчистки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исправления текста, не заверенные в порядке, установленном законодательством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Российской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Федерации;</w:t>
      </w:r>
    </w:p>
    <w:p w:rsidR="001166BA" w:rsidRPr="00AF127F" w:rsidRDefault="001166BA" w:rsidP="001531CC">
      <w:pPr>
        <w:pStyle w:val="ab"/>
        <w:tabs>
          <w:tab w:val="left" w:pos="635"/>
          <w:tab w:val="left" w:pos="155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6. Представленные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документы</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утратили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силу на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момент обращения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услугой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удостоверяющий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личность;</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удостоверяющий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полномочия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представителя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Заявителя,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случае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обращения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за</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предоставлением</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 указанным лицом);</w:t>
      </w:r>
    </w:p>
    <w:p w:rsidR="001166BA" w:rsidRPr="00AF127F" w:rsidRDefault="001166BA" w:rsidP="001531CC">
      <w:pPr>
        <w:pStyle w:val="ab"/>
        <w:tabs>
          <w:tab w:val="left" w:pos="635"/>
          <w:tab w:val="left" w:pos="1556"/>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7. Наличие противоречивых сведений в заявлении и приложенных к нему</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документах;</w:t>
      </w:r>
    </w:p>
    <w:p w:rsidR="001166BA" w:rsidRPr="00AF127F" w:rsidRDefault="001166BA" w:rsidP="001531CC">
      <w:pPr>
        <w:pStyle w:val="ab"/>
        <w:tabs>
          <w:tab w:val="left" w:pos="635"/>
          <w:tab w:val="left" w:pos="1556"/>
          <w:tab w:val="left" w:pos="9280"/>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8. Заявление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подано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орган</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местного</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самоуправления,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полномочия</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которых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не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входит</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предоставление</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услуги.</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Дополнительная</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информация: _______</w:t>
      </w:r>
    </w:p>
    <w:p w:rsidR="001166BA" w:rsidRPr="00AF127F" w:rsidRDefault="001166BA" w:rsidP="001531CC">
      <w:pPr>
        <w:pStyle w:val="ab"/>
        <w:tabs>
          <w:tab w:val="left" w:pos="635"/>
          <w:tab w:val="left" w:pos="1556"/>
          <w:tab w:val="left" w:pos="9280"/>
        </w:tabs>
        <w:spacing w:after="0" w:line="240" w:lineRule="auto"/>
        <w:ind w:left="0"/>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Вы вправе повторно обратиться в уполномоченный орган с заявлением о</w:t>
      </w:r>
      <w:r w:rsidRPr="00AF127F">
        <w:rPr>
          <w:b w:val="0"/>
          <w:spacing w:val="1"/>
          <w:sz w:val="18"/>
          <w:szCs w:val="18"/>
        </w:rPr>
        <w:t xml:space="preserve"> </w:t>
      </w:r>
      <w:r w:rsidRPr="00AF127F">
        <w:rPr>
          <w:b w:val="0"/>
          <w:sz w:val="18"/>
          <w:szCs w:val="18"/>
        </w:rPr>
        <w:t>предоставлении</w:t>
      </w:r>
      <w:r w:rsidRPr="00AF127F">
        <w:rPr>
          <w:b w:val="0"/>
          <w:spacing w:val="-1"/>
          <w:sz w:val="18"/>
          <w:szCs w:val="18"/>
        </w:rPr>
        <w:t xml:space="preserve"> </w:t>
      </w:r>
      <w:r w:rsidRPr="00AF127F">
        <w:rPr>
          <w:b w:val="0"/>
          <w:sz w:val="18"/>
          <w:szCs w:val="18"/>
        </w:rPr>
        <w:t>услуги после</w:t>
      </w:r>
      <w:r w:rsidRPr="00AF127F">
        <w:rPr>
          <w:b w:val="0"/>
          <w:spacing w:val="-2"/>
          <w:sz w:val="18"/>
          <w:szCs w:val="18"/>
        </w:rPr>
        <w:t xml:space="preserve"> </w:t>
      </w:r>
      <w:r w:rsidRPr="00AF127F">
        <w:rPr>
          <w:b w:val="0"/>
          <w:sz w:val="18"/>
          <w:szCs w:val="18"/>
        </w:rPr>
        <w:t>устранения</w:t>
      </w:r>
      <w:r w:rsidRPr="00AF127F">
        <w:rPr>
          <w:b w:val="0"/>
          <w:spacing w:val="-1"/>
          <w:sz w:val="18"/>
          <w:szCs w:val="18"/>
        </w:rPr>
        <w:t xml:space="preserve"> </w:t>
      </w:r>
      <w:r w:rsidRPr="00AF127F">
        <w:rPr>
          <w:b w:val="0"/>
          <w:sz w:val="18"/>
          <w:szCs w:val="18"/>
        </w:rPr>
        <w:t>указанных нарушений.</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Данный</w:t>
      </w:r>
      <w:r w:rsidRPr="00AF127F">
        <w:rPr>
          <w:b w:val="0"/>
          <w:spacing w:val="1"/>
          <w:sz w:val="18"/>
          <w:szCs w:val="18"/>
        </w:rPr>
        <w:t xml:space="preserve"> </w:t>
      </w:r>
      <w:r w:rsidRPr="00AF127F">
        <w:rPr>
          <w:b w:val="0"/>
          <w:sz w:val="18"/>
          <w:szCs w:val="18"/>
        </w:rPr>
        <w:t>отказ</w:t>
      </w:r>
      <w:r w:rsidRPr="00AF127F">
        <w:rPr>
          <w:b w:val="0"/>
          <w:spacing w:val="1"/>
          <w:sz w:val="18"/>
          <w:szCs w:val="18"/>
        </w:rPr>
        <w:t xml:space="preserve"> </w:t>
      </w:r>
      <w:r w:rsidRPr="00AF127F">
        <w:rPr>
          <w:b w:val="0"/>
          <w:sz w:val="18"/>
          <w:szCs w:val="18"/>
        </w:rPr>
        <w:t>может</w:t>
      </w:r>
      <w:r w:rsidRPr="00AF127F">
        <w:rPr>
          <w:b w:val="0"/>
          <w:spacing w:val="1"/>
          <w:sz w:val="18"/>
          <w:szCs w:val="18"/>
        </w:rPr>
        <w:t xml:space="preserve"> </w:t>
      </w:r>
      <w:r w:rsidRPr="00AF127F">
        <w:rPr>
          <w:b w:val="0"/>
          <w:sz w:val="18"/>
          <w:szCs w:val="18"/>
        </w:rPr>
        <w:t>быть</w:t>
      </w:r>
      <w:r w:rsidRPr="00AF127F">
        <w:rPr>
          <w:b w:val="0"/>
          <w:spacing w:val="1"/>
          <w:sz w:val="18"/>
          <w:szCs w:val="18"/>
        </w:rPr>
        <w:t xml:space="preserve"> </w:t>
      </w:r>
      <w:r w:rsidRPr="00AF127F">
        <w:rPr>
          <w:b w:val="0"/>
          <w:sz w:val="18"/>
          <w:szCs w:val="18"/>
        </w:rPr>
        <w:t>обжалован</w:t>
      </w:r>
      <w:r w:rsidRPr="00AF127F">
        <w:rPr>
          <w:b w:val="0"/>
          <w:spacing w:val="1"/>
          <w:sz w:val="18"/>
          <w:szCs w:val="18"/>
        </w:rPr>
        <w:t xml:space="preserve"> </w:t>
      </w:r>
      <w:r w:rsidRPr="00AF127F">
        <w:rPr>
          <w:b w:val="0"/>
          <w:sz w:val="18"/>
          <w:szCs w:val="18"/>
        </w:rPr>
        <w:t>в</w:t>
      </w:r>
      <w:r w:rsidRPr="00AF127F">
        <w:rPr>
          <w:b w:val="0"/>
          <w:spacing w:val="1"/>
          <w:sz w:val="18"/>
          <w:szCs w:val="18"/>
        </w:rPr>
        <w:t xml:space="preserve"> </w:t>
      </w:r>
      <w:r w:rsidRPr="00AF127F">
        <w:rPr>
          <w:b w:val="0"/>
          <w:sz w:val="18"/>
          <w:szCs w:val="18"/>
        </w:rPr>
        <w:t>досудебном</w:t>
      </w:r>
      <w:r w:rsidRPr="00AF127F">
        <w:rPr>
          <w:b w:val="0"/>
          <w:spacing w:val="1"/>
          <w:sz w:val="18"/>
          <w:szCs w:val="18"/>
        </w:rPr>
        <w:t xml:space="preserve"> </w:t>
      </w:r>
      <w:r w:rsidRPr="00AF127F">
        <w:rPr>
          <w:b w:val="0"/>
          <w:sz w:val="18"/>
          <w:szCs w:val="18"/>
        </w:rPr>
        <w:t>порядке</w:t>
      </w:r>
      <w:r w:rsidRPr="00AF127F">
        <w:rPr>
          <w:b w:val="0"/>
          <w:spacing w:val="1"/>
          <w:sz w:val="18"/>
          <w:szCs w:val="18"/>
        </w:rPr>
        <w:t xml:space="preserve"> </w:t>
      </w:r>
      <w:r w:rsidRPr="00AF127F">
        <w:rPr>
          <w:b w:val="0"/>
          <w:sz w:val="18"/>
          <w:szCs w:val="18"/>
        </w:rPr>
        <w:t>путем</w:t>
      </w:r>
      <w:r w:rsidRPr="00AF127F">
        <w:rPr>
          <w:b w:val="0"/>
          <w:spacing w:val="1"/>
          <w:sz w:val="18"/>
          <w:szCs w:val="18"/>
        </w:rPr>
        <w:t xml:space="preserve"> </w:t>
      </w:r>
      <w:r w:rsidRPr="00AF127F">
        <w:rPr>
          <w:b w:val="0"/>
          <w:sz w:val="18"/>
          <w:szCs w:val="18"/>
        </w:rPr>
        <w:t>направления</w:t>
      </w:r>
      <w:r w:rsidRPr="00AF127F">
        <w:rPr>
          <w:b w:val="0"/>
          <w:spacing w:val="-2"/>
          <w:sz w:val="18"/>
          <w:szCs w:val="18"/>
        </w:rPr>
        <w:t xml:space="preserve"> </w:t>
      </w:r>
      <w:r w:rsidRPr="00AF127F">
        <w:rPr>
          <w:b w:val="0"/>
          <w:sz w:val="18"/>
          <w:szCs w:val="18"/>
        </w:rPr>
        <w:t>жалобы</w:t>
      </w:r>
      <w:r w:rsidRPr="00AF127F">
        <w:rPr>
          <w:b w:val="0"/>
          <w:spacing w:val="-1"/>
          <w:sz w:val="18"/>
          <w:szCs w:val="18"/>
        </w:rPr>
        <w:t xml:space="preserve"> </w:t>
      </w:r>
      <w:r w:rsidRPr="00AF127F">
        <w:rPr>
          <w:b w:val="0"/>
          <w:sz w:val="18"/>
          <w:szCs w:val="18"/>
        </w:rPr>
        <w:t>в</w:t>
      </w:r>
      <w:r w:rsidRPr="00AF127F">
        <w:rPr>
          <w:b w:val="0"/>
          <w:spacing w:val="-2"/>
          <w:sz w:val="18"/>
          <w:szCs w:val="18"/>
        </w:rPr>
        <w:t xml:space="preserve"> </w:t>
      </w:r>
      <w:r w:rsidRPr="00AF127F">
        <w:rPr>
          <w:b w:val="0"/>
          <w:sz w:val="18"/>
          <w:szCs w:val="18"/>
        </w:rPr>
        <w:t>уполномоченный</w:t>
      </w:r>
      <w:r w:rsidRPr="00AF127F">
        <w:rPr>
          <w:b w:val="0"/>
          <w:spacing w:val="-1"/>
          <w:sz w:val="18"/>
          <w:szCs w:val="18"/>
        </w:rPr>
        <w:t xml:space="preserve"> </w:t>
      </w:r>
      <w:r w:rsidRPr="00AF127F">
        <w:rPr>
          <w:b w:val="0"/>
          <w:sz w:val="18"/>
          <w:szCs w:val="18"/>
        </w:rPr>
        <w:t>орган,</w:t>
      </w:r>
      <w:r w:rsidRPr="00AF127F">
        <w:rPr>
          <w:b w:val="0"/>
          <w:spacing w:val="-2"/>
          <w:sz w:val="18"/>
          <w:szCs w:val="18"/>
        </w:rPr>
        <w:t xml:space="preserve"> </w:t>
      </w:r>
      <w:r w:rsidRPr="00AF127F">
        <w:rPr>
          <w:b w:val="0"/>
          <w:sz w:val="18"/>
          <w:szCs w:val="18"/>
        </w:rPr>
        <w:t>а</w:t>
      </w:r>
      <w:r w:rsidRPr="00AF127F">
        <w:rPr>
          <w:b w:val="0"/>
          <w:spacing w:val="-1"/>
          <w:sz w:val="18"/>
          <w:szCs w:val="18"/>
        </w:rPr>
        <w:t xml:space="preserve"> </w:t>
      </w:r>
      <w:r w:rsidRPr="00AF127F">
        <w:rPr>
          <w:b w:val="0"/>
          <w:sz w:val="18"/>
          <w:szCs w:val="18"/>
        </w:rPr>
        <w:t>также</w:t>
      </w:r>
      <w:r w:rsidRPr="00AF127F">
        <w:rPr>
          <w:b w:val="0"/>
          <w:spacing w:val="-1"/>
          <w:sz w:val="18"/>
          <w:szCs w:val="18"/>
        </w:rPr>
        <w:t xml:space="preserve"> </w:t>
      </w:r>
      <w:r w:rsidRPr="00AF127F">
        <w:rPr>
          <w:b w:val="0"/>
          <w:sz w:val="18"/>
          <w:szCs w:val="18"/>
        </w:rPr>
        <w:t>в</w:t>
      </w:r>
      <w:r w:rsidRPr="00AF127F">
        <w:rPr>
          <w:b w:val="0"/>
          <w:spacing w:val="-2"/>
          <w:sz w:val="18"/>
          <w:szCs w:val="18"/>
        </w:rPr>
        <w:t xml:space="preserve"> </w:t>
      </w:r>
      <w:r w:rsidRPr="00AF127F">
        <w:rPr>
          <w:b w:val="0"/>
          <w:sz w:val="18"/>
          <w:szCs w:val="18"/>
        </w:rPr>
        <w:t>судебном</w:t>
      </w:r>
      <w:r w:rsidRPr="00AF127F">
        <w:rPr>
          <w:b w:val="0"/>
          <w:spacing w:val="-1"/>
          <w:sz w:val="18"/>
          <w:szCs w:val="18"/>
        </w:rPr>
        <w:t xml:space="preserve"> </w:t>
      </w:r>
      <w:r w:rsidRPr="00AF127F">
        <w:rPr>
          <w:b w:val="0"/>
          <w:sz w:val="18"/>
          <w:szCs w:val="18"/>
        </w:rPr>
        <w:t>порядке.</w:t>
      </w:r>
    </w:p>
    <w:p w:rsidR="001166BA" w:rsidRPr="00AF127F" w:rsidRDefault="001166BA" w:rsidP="001531CC">
      <w:pPr>
        <w:pStyle w:val="a8"/>
        <w:tabs>
          <w:tab w:val="left" w:pos="635"/>
        </w:tabs>
        <w:ind w:firstLine="709"/>
        <w:jc w:val="both"/>
        <w:rPr>
          <w:b w:val="0"/>
          <w:sz w:val="18"/>
          <w:szCs w:val="18"/>
        </w:rPr>
      </w:pPr>
    </w:p>
    <w:tbl>
      <w:tblPr>
        <w:tblW w:w="0" w:type="auto"/>
        <w:tblLook w:val="04A0"/>
      </w:tblPr>
      <w:tblGrid>
        <w:gridCol w:w="3191"/>
        <w:gridCol w:w="3192"/>
        <w:gridCol w:w="3192"/>
      </w:tblGrid>
      <w:tr w:rsidR="001166BA" w:rsidRPr="00AF127F" w:rsidTr="00BD7211">
        <w:tc>
          <w:tcPr>
            <w:tcW w:w="3191" w:type="dxa"/>
            <w:shd w:val="clear" w:color="auto" w:fill="auto"/>
          </w:tcPr>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(должность)</w:t>
            </w:r>
          </w:p>
          <w:p w:rsidR="001166BA" w:rsidRPr="00AF127F" w:rsidRDefault="001166BA" w:rsidP="001531CC">
            <w:pPr>
              <w:pStyle w:val="a8"/>
              <w:tabs>
                <w:tab w:val="left" w:pos="635"/>
              </w:tabs>
              <w:jc w:val="both"/>
              <w:rPr>
                <w:b w:val="0"/>
                <w:sz w:val="18"/>
                <w:szCs w:val="18"/>
              </w:rPr>
            </w:pPr>
          </w:p>
        </w:tc>
        <w:tc>
          <w:tcPr>
            <w:tcW w:w="3192" w:type="dxa"/>
            <w:shd w:val="clear" w:color="auto" w:fill="auto"/>
          </w:tcPr>
          <w:p w:rsidR="001166BA" w:rsidRPr="00AF127F" w:rsidRDefault="001166BA" w:rsidP="001531CC">
            <w:pPr>
              <w:pStyle w:val="a8"/>
              <w:tabs>
                <w:tab w:val="left" w:pos="635"/>
              </w:tabs>
              <w:jc w:val="both"/>
              <w:rPr>
                <w:b w:val="0"/>
                <w:sz w:val="18"/>
                <w:szCs w:val="18"/>
              </w:rPr>
            </w:pPr>
            <w:r w:rsidRPr="00AF127F">
              <w:rPr>
                <w:b w:val="0"/>
                <w:sz w:val="18"/>
                <w:szCs w:val="18"/>
              </w:rPr>
              <w:t>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(подпись)</w:t>
            </w:r>
          </w:p>
        </w:tc>
        <w:tc>
          <w:tcPr>
            <w:tcW w:w="3192" w:type="dxa"/>
            <w:shd w:val="clear" w:color="auto" w:fill="auto"/>
          </w:tcPr>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(фамилия, имя, отчество (последнее при наличии)</w:t>
            </w:r>
          </w:p>
        </w:tc>
      </w:tr>
    </w:tbl>
    <w:p w:rsidR="001166BA" w:rsidRPr="00AF127F" w:rsidRDefault="001166BA" w:rsidP="001531CC">
      <w:pPr>
        <w:pStyle w:val="a8"/>
        <w:tabs>
          <w:tab w:val="left" w:pos="635"/>
        </w:tabs>
        <w:jc w:val="both"/>
        <w:rPr>
          <w:b w:val="0"/>
          <w:sz w:val="18"/>
          <w:szCs w:val="18"/>
        </w:rPr>
      </w:pPr>
      <w:r w:rsidRPr="00AF127F">
        <w:rPr>
          <w:b w:val="0"/>
          <w:sz w:val="18"/>
          <w:szCs w:val="18"/>
        </w:rPr>
        <w:t>Дата 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Приложение</w:t>
      </w:r>
      <w:r w:rsidRPr="00AF127F">
        <w:rPr>
          <w:b w:val="0"/>
          <w:spacing w:val="-11"/>
          <w:sz w:val="18"/>
          <w:szCs w:val="18"/>
        </w:rPr>
        <w:t xml:space="preserve"> </w:t>
      </w:r>
      <w:r w:rsidRPr="00AF127F">
        <w:rPr>
          <w:b w:val="0"/>
          <w:sz w:val="18"/>
          <w:szCs w:val="18"/>
        </w:rPr>
        <w:t>№</w:t>
      </w:r>
      <w:r w:rsidRPr="00AF127F">
        <w:rPr>
          <w:b w:val="0"/>
          <w:spacing w:val="-13"/>
          <w:sz w:val="18"/>
          <w:szCs w:val="18"/>
        </w:rPr>
        <w:t xml:space="preserve"> </w:t>
      </w:r>
      <w:r w:rsidRPr="00AF127F">
        <w:rPr>
          <w:b w:val="0"/>
          <w:sz w:val="18"/>
          <w:szCs w:val="18"/>
        </w:rPr>
        <w:t>8</w:t>
      </w:r>
    </w:p>
    <w:p w:rsidR="001166BA" w:rsidRPr="00AF127F" w:rsidRDefault="001166BA" w:rsidP="001531CC">
      <w:pPr>
        <w:pStyle w:val="a8"/>
        <w:tabs>
          <w:tab w:val="left" w:pos="635"/>
        </w:tabs>
        <w:jc w:val="both"/>
        <w:rPr>
          <w:b w:val="0"/>
          <w:spacing w:val="1"/>
          <w:sz w:val="18"/>
          <w:szCs w:val="18"/>
        </w:rPr>
      </w:pPr>
      <w:r w:rsidRPr="00AF127F">
        <w:rPr>
          <w:b w:val="0"/>
          <w:sz w:val="18"/>
          <w:szCs w:val="18"/>
        </w:rPr>
        <w:t>к</w:t>
      </w:r>
      <w:r w:rsidRPr="00AF127F">
        <w:rPr>
          <w:b w:val="0"/>
          <w:spacing w:val="9"/>
          <w:sz w:val="18"/>
          <w:szCs w:val="18"/>
        </w:rPr>
        <w:t xml:space="preserve"> </w:t>
      </w:r>
      <w:r w:rsidRPr="00AF127F">
        <w:rPr>
          <w:b w:val="0"/>
          <w:sz w:val="18"/>
          <w:szCs w:val="18"/>
        </w:rPr>
        <w:t>Административному</w:t>
      </w:r>
      <w:r w:rsidRPr="00AF127F">
        <w:rPr>
          <w:b w:val="0"/>
          <w:spacing w:val="5"/>
          <w:sz w:val="18"/>
          <w:szCs w:val="18"/>
        </w:rPr>
        <w:t xml:space="preserve"> </w:t>
      </w:r>
      <w:r w:rsidRPr="00AF127F">
        <w:rPr>
          <w:b w:val="0"/>
          <w:sz w:val="18"/>
          <w:szCs w:val="18"/>
        </w:rPr>
        <w:t>регламенту</w:t>
      </w:r>
    </w:p>
    <w:p w:rsidR="001166BA" w:rsidRPr="00AF127F" w:rsidRDefault="001166BA" w:rsidP="001531CC">
      <w:pPr>
        <w:pStyle w:val="a8"/>
        <w:tabs>
          <w:tab w:val="left" w:pos="635"/>
        </w:tabs>
        <w:jc w:val="both"/>
        <w:rPr>
          <w:b w:val="0"/>
          <w:sz w:val="18"/>
          <w:szCs w:val="18"/>
        </w:rPr>
      </w:pPr>
      <w:r w:rsidRPr="00AF127F">
        <w:rPr>
          <w:b w:val="0"/>
          <w:sz w:val="18"/>
          <w:szCs w:val="18"/>
        </w:rPr>
        <w:t>по</w:t>
      </w:r>
      <w:r w:rsidRPr="00AF127F">
        <w:rPr>
          <w:b w:val="0"/>
          <w:spacing w:val="-8"/>
          <w:sz w:val="18"/>
          <w:szCs w:val="18"/>
        </w:rPr>
        <w:t xml:space="preserve"> </w:t>
      </w: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10"/>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tabs>
          <w:tab w:val="left" w:pos="635"/>
          <w:tab w:val="left" w:pos="1024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кому: _______________________________________</w:t>
      </w:r>
    </w:p>
    <w:p w:rsidR="001166BA" w:rsidRPr="00AF127F" w:rsidRDefault="001166BA" w:rsidP="001531CC">
      <w:pPr>
        <w:tabs>
          <w:tab w:val="left" w:pos="635"/>
          <w:tab w:val="left" w:pos="10240"/>
        </w:tabs>
        <w:spacing w:after="0" w:line="240" w:lineRule="auto"/>
        <w:jc w:val="both"/>
        <w:rPr>
          <w:rFonts w:ascii="Times New Roman" w:hAnsi="Times New Roman" w:cs="Times New Roman"/>
          <w:spacing w:val="1"/>
          <w:sz w:val="18"/>
          <w:szCs w:val="18"/>
        </w:rPr>
      </w:pPr>
      <w:r w:rsidRPr="00AF127F">
        <w:rPr>
          <w:rFonts w:ascii="Times New Roman" w:hAnsi="Times New Roman" w:cs="Times New Roman"/>
          <w:sz w:val="18"/>
          <w:szCs w:val="18"/>
        </w:rPr>
        <w:t>(наименование заявителя (фамилия, имя, отчество –</w:t>
      </w:r>
    </w:p>
    <w:p w:rsidR="001166BA" w:rsidRPr="00AF127F" w:rsidRDefault="001166BA" w:rsidP="001531CC">
      <w:pPr>
        <w:tabs>
          <w:tab w:val="left" w:pos="635"/>
          <w:tab w:val="left" w:pos="1024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для</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граждан,</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полное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наименование</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организации,</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фамилия, имя, отчество руководителя -</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для </w:t>
      </w:r>
      <w:r w:rsidRPr="00AF127F">
        <w:rPr>
          <w:rFonts w:ascii="Times New Roman" w:hAnsi="Times New Roman" w:cs="Times New Roman"/>
          <w:spacing w:val="-57"/>
          <w:sz w:val="18"/>
          <w:szCs w:val="18"/>
        </w:rPr>
        <w:t xml:space="preserve"> </w:t>
      </w:r>
      <w:r w:rsidRPr="00AF127F">
        <w:rPr>
          <w:rFonts w:ascii="Times New Roman" w:hAnsi="Times New Roman" w:cs="Times New Roman"/>
          <w:sz w:val="18"/>
          <w:szCs w:val="18"/>
        </w:rPr>
        <w:t>юридических</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лиц)</w:t>
      </w:r>
    </w:p>
    <w:p w:rsidR="001166BA" w:rsidRPr="00AF127F" w:rsidRDefault="001166BA" w:rsidP="001531CC">
      <w:pPr>
        <w:pStyle w:val="a8"/>
        <w:tabs>
          <w:tab w:val="left" w:pos="635"/>
        </w:tabs>
        <w:jc w:val="both"/>
        <w:rPr>
          <w:b w:val="0"/>
          <w:sz w:val="18"/>
          <w:szCs w:val="18"/>
        </w:rPr>
      </w:pPr>
      <w:r w:rsidRPr="00AF127F">
        <w:rPr>
          <w:b w:val="0"/>
          <w:sz w:val="18"/>
          <w:szCs w:val="18"/>
        </w:rPr>
        <w:t>куда: ________________________________________</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(его</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почтовый</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индекс</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адрес,</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телефон,</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адрес</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электронной</w:t>
      </w:r>
      <w:r w:rsidRPr="00AF127F">
        <w:rPr>
          <w:rFonts w:ascii="Times New Roman" w:hAnsi="Times New Roman" w:cs="Times New Roman"/>
          <w:spacing w:val="-3"/>
          <w:sz w:val="18"/>
          <w:szCs w:val="18"/>
        </w:rPr>
        <w:t xml:space="preserve"> </w:t>
      </w:r>
      <w:r w:rsidRPr="00AF127F">
        <w:rPr>
          <w:rFonts w:ascii="Times New Roman" w:hAnsi="Times New Roman" w:cs="Times New Roman"/>
          <w:sz w:val="18"/>
          <w:szCs w:val="18"/>
        </w:rPr>
        <w:t>почты)</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jc w:val="both"/>
        <w:rPr>
          <w:rFonts w:ascii="Times New Roman" w:hAnsi="Times New Roman"/>
          <w:b w:val="0"/>
          <w:sz w:val="18"/>
          <w:szCs w:val="18"/>
        </w:rPr>
      </w:pPr>
      <w:r w:rsidRPr="00AF127F">
        <w:rPr>
          <w:rFonts w:ascii="Times New Roman" w:hAnsi="Times New Roman"/>
          <w:b w:val="0"/>
          <w:sz w:val="18"/>
          <w:szCs w:val="18"/>
        </w:rPr>
        <w:t>РЕШЕНИЕ</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 приостановлении рассмотрения заявления об утверждении схемы</w:t>
      </w:r>
      <w:r w:rsidRPr="00AF127F">
        <w:rPr>
          <w:rFonts w:ascii="Times New Roman" w:hAnsi="Times New Roman" w:cs="Times New Roman"/>
          <w:spacing w:val="1"/>
          <w:sz w:val="18"/>
          <w:szCs w:val="18"/>
        </w:rPr>
        <w:t xml:space="preserve"> </w:t>
      </w:r>
      <w:r w:rsidRPr="00AF127F">
        <w:rPr>
          <w:rFonts w:ascii="Times New Roman" w:hAnsi="Times New Roman" w:cs="Times New Roman"/>
          <w:sz w:val="18"/>
          <w:szCs w:val="18"/>
        </w:rPr>
        <w:t>расположения</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земельного</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участка</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на</w:t>
      </w:r>
      <w:r w:rsidRPr="00AF127F">
        <w:rPr>
          <w:rFonts w:ascii="Times New Roman" w:hAnsi="Times New Roman" w:cs="Times New Roman"/>
          <w:spacing w:val="-6"/>
          <w:sz w:val="18"/>
          <w:szCs w:val="18"/>
        </w:rPr>
        <w:t xml:space="preserve"> </w:t>
      </w:r>
      <w:r w:rsidRPr="00AF127F">
        <w:rPr>
          <w:rFonts w:ascii="Times New Roman" w:hAnsi="Times New Roman" w:cs="Times New Roman"/>
          <w:sz w:val="18"/>
          <w:szCs w:val="18"/>
        </w:rPr>
        <w:t>кадастровом</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плане</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территории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 w:val="left" w:pos="2516"/>
          <w:tab w:val="left" w:pos="4003"/>
          <w:tab w:val="left" w:pos="4571"/>
          <w:tab w:val="left" w:pos="6178"/>
          <w:tab w:val="left" w:pos="6418"/>
          <w:tab w:val="left" w:pos="6990"/>
          <w:tab w:val="left" w:pos="8595"/>
          <w:tab w:val="left" w:pos="8835"/>
        </w:tabs>
        <w:ind w:firstLine="709"/>
        <w:jc w:val="both"/>
        <w:rPr>
          <w:b w:val="0"/>
          <w:sz w:val="18"/>
          <w:szCs w:val="18"/>
        </w:rPr>
      </w:pPr>
      <w:r w:rsidRPr="00AF127F">
        <w:rPr>
          <w:b w:val="0"/>
          <w:sz w:val="18"/>
          <w:szCs w:val="18"/>
        </w:rPr>
        <w:t>Рассмотрев заявление от ___________ № _________________(Заявитель: ______________________________________)</w:t>
      </w:r>
      <w:r w:rsidRPr="00AF127F">
        <w:rPr>
          <w:b w:val="0"/>
          <w:spacing w:val="35"/>
          <w:sz w:val="18"/>
          <w:szCs w:val="18"/>
        </w:rPr>
        <w:t xml:space="preserve"> </w:t>
      </w:r>
      <w:r w:rsidRPr="00AF127F">
        <w:rPr>
          <w:b w:val="0"/>
          <w:sz w:val="18"/>
          <w:szCs w:val="18"/>
        </w:rPr>
        <w:t>и</w:t>
      </w:r>
      <w:r w:rsidRPr="00AF127F">
        <w:rPr>
          <w:b w:val="0"/>
          <w:spacing w:val="39"/>
          <w:sz w:val="18"/>
          <w:szCs w:val="18"/>
        </w:rPr>
        <w:t xml:space="preserve"> </w:t>
      </w:r>
      <w:r w:rsidRPr="00AF127F">
        <w:rPr>
          <w:b w:val="0"/>
          <w:sz w:val="18"/>
          <w:szCs w:val="18"/>
        </w:rPr>
        <w:t>приложенные</w:t>
      </w:r>
      <w:r w:rsidRPr="00AF127F">
        <w:rPr>
          <w:b w:val="0"/>
          <w:spacing w:val="39"/>
          <w:sz w:val="18"/>
          <w:szCs w:val="18"/>
        </w:rPr>
        <w:t xml:space="preserve"> </w:t>
      </w:r>
      <w:r w:rsidRPr="00AF127F">
        <w:rPr>
          <w:b w:val="0"/>
          <w:sz w:val="18"/>
          <w:szCs w:val="18"/>
        </w:rPr>
        <w:t>к</w:t>
      </w:r>
      <w:r w:rsidRPr="00AF127F">
        <w:rPr>
          <w:b w:val="0"/>
          <w:spacing w:val="39"/>
          <w:sz w:val="18"/>
          <w:szCs w:val="18"/>
        </w:rPr>
        <w:t xml:space="preserve"> </w:t>
      </w:r>
      <w:r w:rsidRPr="00AF127F">
        <w:rPr>
          <w:b w:val="0"/>
          <w:sz w:val="18"/>
          <w:szCs w:val="18"/>
        </w:rPr>
        <w:t>нему</w:t>
      </w:r>
      <w:r w:rsidRPr="00AF127F">
        <w:rPr>
          <w:b w:val="0"/>
          <w:spacing w:val="35"/>
          <w:sz w:val="18"/>
          <w:szCs w:val="18"/>
        </w:rPr>
        <w:t xml:space="preserve"> </w:t>
      </w:r>
      <w:r w:rsidRPr="00AF127F">
        <w:rPr>
          <w:b w:val="0"/>
          <w:sz w:val="18"/>
          <w:szCs w:val="18"/>
        </w:rPr>
        <w:t>документы,</w:t>
      </w:r>
      <w:r w:rsidRPr="00AF127F">
        <w:rPr>
          <w:b w:val="0"/>
          <w:spacing w:val="46"/>
          <w:sz w:val="18"/>
          <w:szCs w:val="18"/>
        </w:rPr>
        <w:t xml:space="preserve"> </w:t>
      </w:r>
      <w:r w:rsidRPr="00AF127F">
        <w:rPr>
          <w:b w:val="0"/>
          <w:sz w:val="18"/>
          <w:szCs w:val="18"/>
        </w:rPr>
        <w:t>сообщаю,</w:t>
      </w:r>
      <w:r w:rsidRPr="00AF127F">
        <w:rPr>
          <w:b w:val="0"/>
          <w:spacing w:val="38"/>
          <w:sz w:val="18"/>
          <w:szCs w:val="18"/>
        </w:rPr>
        <w:t xml:space="preserve"> </w:t>
      </w:r>
      <w:r w:rsidRPr="00AF127F">
        <w:rPr>
          <w:b w:val="0"/>
          <w:sz w:val="18"/>
          <w:szCs w:val="18"/>
        </w:rPr>
        <w:t>что</w:t>
      </w:r>
      <w:r w:rsidRPr="00AF127F">
        <w:rPr>
          <w:b w:val="0"/>
          <w:spacing w:val="41"/>
          <w:sz w:val="18"/>
          <w:szCs w:val="18"/>
        </w:rPr>
        <w:t xml:space="preserve"> </w:t>
      </w:r>
      <w:r w:rsidRPr="00AF127F">
        <w:rPr>
          <w:b w:val="0"/>
          <w:sz w:val="18"/>
          <w:szCs w:val="18"/>
        </w:rPr>
        <w:t>на</w:t>
      </w:r>
      <w:r w:rsidRPr="00AF127F">
        <w:rPr>
          <w:b w:val="0"/>
          <w:spacing w:val="39"/>
          <w:sz w:val="18"/>
          <w:szCs w:val="18"/>
        </w:rPr>
        <w:t xml:space="preserve"> </w:t>
      </w:r>
      <w:r w:rsidRPr="00AF127F">
        <w:rPr>
          <w:b w:val="0"/>
          <w:sz w:val="18"/>
          <w:szCs w:val="18"/>
        </w:rPr>
        <w:t>рассмотрении __________________________________________</w:t>
      </w:r>
      <w:r w:rsidRPr="00AF127F">
        <w:rPr>
          <w:b w:val="0"/>
          <w:spacing w:val="32"/>
          <w:sz w:val="18"/>
          <w:szCs w:val="18"/>
        </w:rPr>
        <w:t xml:space="preserve"> </w:t>
      </w:r>
      <w:r w:rsidRPr="00AF127F">
        <w:rPr>
          <w:b w:val="0"/>
          <w:sz w:val="18"/>
          <w:szCs w:val="18"/>
        </w:rPr>
        <w:t>(наименование</w:t>
      </w:r>
      <w:r w:rsidRPr="00AF127F">
        <w:rPr>
          <w:b w:val="0"/>
          <w:spacing w:val="1"/>
          <w:sz w:val="18"/>
          <w:szCs w:val="18"/>
        </w:rPr>
        <w:t xml:space="preserve"> </w:t>
      </w:r>
      <w:r w:rsidRPr="00AF127F">
        <w:rPr>
          <w:b w:val="0"/>
          <w:sz w:val="18"/>
          <w:szCs w:val="18"/>
        </w:rPr>
        <w:t>уполномоченного</w:t>
      </w:r>
      <w:r w:rsidRPr="00AF127F">
        <w:rPr>
          <w:b w:val="0"/>
          <w:spacing w:val="1"/>
          <w:sz w:val="18"/>
          <w:szCs w:val="18"/>
        </w:rPr>
        <w:t xml:space="preserve"> </w:t>
      </w:r>
      <w:r w:rsidRPr="00AF127F">
        <w:rPr>
          <w:b w:val="0"/>
          <w:sz w:val="18"/>
          <w:szCs w:val="18"/>
        </w:rPr>
        <w:t>органа)</w:t>
      </w:r>
      <w:r w:rsidRPr="00AF127F">
        <w:rPr>
          <w:b w:val="0"/>
          <w:spacing w:val="1"/>
          <w:sz w:val="18"/>
          <w:szCs w:val="18"/>
        </w:rPr>
        <w:t xml:space="preserve"> </w:t>
      </w:r>
      <w:r w:rsidRPr="00AF127F">
        <w:rPr>
          <w:b w:val="0"/>
          <w:sz w:val="18"/>
          <w:szCs w:val="18"/>
        </w:rPr>
        <w:t>находится</w:t>
      </w:r>
      <w:r w:rsidRPr="00AF127F">
        <w:rPr>
          <w:b w:val="0"/>
          <w:spacing w:val="1"/>
          <w:sz w:val="18"/>
          <w:szCs w:val="18"/>
        </w:rPr>
        <w:t xml:space="preserve"> </w:t>
      </w:r>
      <w:r w:rsidRPr="00AF127F">
        <w:rPr>
          <w:b w:val="0"/>
          <w:sz w:val="18"/>
          <w:szCs w:val="18"/>
        </w:rPr>
        <w:t>представленная ранее другим лицом схема расположения земельного участка на</w:t>
      </w:r>
      <w:r w:rsidRPr="00AF127F">
        <w:rPr>
          <w:b w:val="0"/>
          <w:spacing w:val="1"/>
          <w:sz w:val="18"/>
          <w:szCs w:val="18"/>
        </w:rPr>
        <w:t xml:space="preserve"> </w:t>
      </w:r>
      <w:r w:rsidRPr="00AF127F">
        <w:rPr>
          <w:b w:val="0"/>
          <w:sz w:val="18"/>
          <w:szCs w:val="18"/>
        </w:rPr>
        <w:t>кадастровом</w:t>
      </w:r>
      <w:r w:rsidRPr="00AF127F">
        <w:rPr>
          <w:b w:val="0"/>
          <w:spacing w:val="-10"/>
          <w:sz w:val="18"/>
          <w:szCs w:val="18"/>
        </w:rPr>
        <w:t xml:space="preserve"> </w:t>
      </w:r>
      <w:r w:rsidRPr="00AF127F">
        <w:rPr>
          <w:b w:val="0"/>
          <w:sz w:val="18"/>
          <w:szCs w:val="18"/>
        </w:rPr>
        <w:t>плане</w:t>
      </w:r>
      <w:r w:rsidRPr="00AF127F">
        <w:rPr>
          <w:b w:val="0"/>
          <w:spacing w:val="-10"/>
          <w:sz w:val="18"/>
          <w:szCs w:val="18"/>
        </w:rPr>
        <w:t xml:space="preserve"> </w:t>
      </w:r>
      <w:r w:rsidRPr="00AF127F">
        <w:rPr>
          <w:b w:val="0"/>
          <w:sz w:val="18"/>
          <w:szCs w:val="18"/>
        </w:rPr>
        <w:t>территории</w:t>
      </w:r>
      <w:r w:rsidRPr="00AF127F">
        <w:rPr>
          <w:b w:val="0"/>
          <w:spacing w:val="-6"/>
          <w:sz w:val="18"/>
          <w:szCs w:val="18"/>
        </w:rPr>
        <w:t xml:space="preserve"> </w:t>
      </w:r>
      <w:r w:rsidRPr="00AF127F">
        <w:rPr>
          <w:b w:val="0"/>
          <w:sz w:val="18"/>
          <w:szCs w:val="18"/>
        </w:rPr>
        <w:t>и</w:t>
      </w:r>
      <w:r w:rsidRPr="00AF127F">
        <w:rPr>
          <w:b w:val="0"/>
          <w:spacing w:val="-9"/>
          <w:sz w:val="18"/>
          <w:szCs w:val="18"/>
        </w:rPr>
        <w:t xml:space="preserve"> </w:t>
      </w:r>
      <w:r w:rsidRPr="00AF127F">
        <w:rPr>
          <w:b w:val="0"/>
          <w:sz w:val="18"/>
          <w:szCs w:val="18"/>
        </w:rPr>
        <w:t>местоположение</w:t>
      </w:r>
      <w:r w:rsidRPr="00AF127F">
        <w:rPr>
          <w:b w:val="0"/>
          <w:spacing w:val="-10"/>
          <w:sz w:val="18"/>
          <w:szCs w:val="18"/>
        </w:rPr>
        <w:t xml:space="preserve"> </w:t>
      </w:r>
      <w:r w:rsidRPr="00AF127F">
        <w:rPr>
          <w:b w:val="0"/>
          <w:sz w:val="18"/>
          <w:szCs w:val="18"/>
        </w:rPr>
        <w:t>земельных</w:t>
      </w:r>
      <w:r w:rsidRPr="00AF127F">
        <w:rPr>
          <w:b w:val="0"/>
          <w:spacing w:val="-9"/>
          <w:sz w:val="18"/>
          <w:szCs w:val="18"/>
        </w:rPr>
        <w:t xml:space="preserve"> </w:t>
      </w:r>
      <w:r w:rsidRPr="00AF127F">
        <w:rPr>
          <w:b w:val="0"/>
          <w:sz w:val="18"/>
          <w:szCs w:val="18"/>
        </w:rPr>
        <w:t>участков,</w:t>
      </w:r>
      <w:r w:rsidRPr="00AF127F">
        <w:rPr>
          <w:b w:val="0"/>
          <w:spacing w:val="-11"/>
          <w:sz w:val="18"/>
          <w:szCs w:val="18"/>
        </w:rPr>
        <w:t xml:space="preserve"> </w:t>
      </w:r>
      <w:r w:rsidRPr="00AF127F">
        <w:rPr>
          <w:b w:val="0"/>
          <w:sz w:val="18"/>
          <w:szCs w:val="18"/>
        </w:rPr>
        <w:t>образование</w:t>
      </w:r>
      <w:r w:rsidRPr="00AF127F">
        <w:rPr>
          <w:b w:val="0"/>
          <w:spacing w:val="-67"/>
          <w:sz w:val="18"/>
          <w:szCs w:val="18"/>
        </w:rPr>
        <w:t xml:space="preserve"> </w:t>
      </w:r>
      <w:r w:rsidRPr="00AF127F">
        <w:rPr>
          <w:b w:val="0"/>
          <w:sz w:val="18"/>
          <w:szCs w:val="18"/>
        </w:rPr>
        <w:t>которых предусмотрено этими</w:t>
      </w:r>
      <w:r w:rsidRPr="00AF127F">
        <w:rPr>
          <w:b w:val="0"/>
          <w:spacing w:val="-1"/>
          <w:sz w:val="18"/>
          <w:szCs w:val="18"/>
        </w:rPr>
        <w:t xml:space="preserve"> </w:t>
      </w:r>
      <w:r w:rsidRPr="00AF127F">
        <w:rPr>
          <w:b w:val="0"/>
          <w:sz w:val="18"/>
          <w:szCs w:val="18"/>
        </w:rPr>
        <w:t>схемами,</w:t>
      </w:r>
      <w:r w:rsidRPr="00AF127F">
        <w:rPr>
          <w:b w:val="0"/>
          <w:spacing w:val="-2"/>
          <w:sz w:val="18"/>
          <w:szCs w:val="18"/>
        </w:rPr>
        <w:t xml:space="preserve"> </w:t>
      </w:r>
      <w:r w:rsidRPr="00AF127F">
        <w:rPr>
          <w:b w:val="0"/>
          <w:sz w:val="18"/>
          <w:szCs w:val="18"/>
        </w:rPr>
        <w:t>частично или</w:t>
      </w:r>
      <w:r w:rsidRPr="00AF127F">
        <w:rPr>
          <w:b w:val="0"/>
          <w:spacing w:val="-3"/>
          <w:sz w:val="18"/>
          <w:szCs w:val="18"/>
        </w:rPr>
        <w:t xml:space="preserve"> </w:t>
      </w:r>
      <w:r w:rsidRPr="00AF127F">
        <w:rPr>
          <w:b w:val="0"/>
          <w:sz w:val="18"/>
          <w:szCs w:val="18"/>
        </w:rPr>
        <w:t>полностью</w:t>
      </w:r>
      <w:r w:rsidRPr="00AF127F">
        <w:rPr>
          <w:b w:val="0"/>
          <w:spacing w:val="-2"/>
          <w:sz w:val="18"/>
          <w:szCs w:val="18"/>
        </w:rPr>
        <w:t xml:space="preserve"> </w:t>
      </w:r>
      <w:r w:rsidRPr="00AF127F">
        <w:rPr>
          <w:b w:val="0"/>
          <w:sz w:val="18"/>
          <w:szCs w:val="18"/>
        </w:rPr>
        <w:t>совпадает.</w:t>
      </w:r>
    </w:p>
    <w:p w:rsidR="001166BA" w:rsidRPr="00AF127F" w:rsidRDefault="001166BA" w:rsidP="001531CC">
      <w:pPr>
        <w:pStyle w:val="a8"/>
        <w:tabs>
          <w:tab w:val="left" w:pos="635"/>
          <w:tab w:val="left" w:pos="10263"/>
        </w:tabs>
        <w:ind w:firstLine="709"/>
        <w:jc w:val="both"/>
        <w:rPr>
          <w:b w:val="0"/>
          <w:sz w:val="18"/>
          <w:szCs w:val="18"/>
        </w:rPr>
      </w:pPr>
      <w:r w:rsidRPr="00AF127F">
        <w:rPr>
          <w:b w:val="0"/>
          <w:sz w:val="18"/>
          <w:szCs w:val="18"/>
        </w:rPr>
        <w:t>В</w:t>
      </w:r>
      <w:r w:rsidRPr="00AF127F">
        <w:rPr>
          <w:b w:val="0"/>
          <w:spacing w:val="38"/>
          <w:sz w:val="18"/>
          <w:szCs w:val="18"/>
        </w:rPr>
        <w:t xml:space="preserve"> </w:t>
      </w:r>
      <w:r w:rsidRPr="00AF127F">
        <w:rPr>
          <w:b w:val="0"/>
          <w:sz w:val="18"/>
          <w:szCs w:val="18"/>
        </w:rPr>
        <w:t>связи</w:t>
      </w:r>
      <w:r w:rsidRPr="00AF127F">
        <w:rPr>
          <w:b w:val="0"/>
          <w:spacing w:val="37"/>
          <w:sz w:val="18"/>
          <w:szCs w:val="18"/>
        </w:rPr>
        <w:t xml:space="preserve"> </w:t>
      </w:r>
      <w:r w:rsidRPr="00AF127F">
        <w:rPr>
          <w:b w:val="0"/>
          <w:sz w:val="18"/>
          <w:szCs w:val="18"/>
        </w:rPr>
        <w:t>с изложенным рассмотрение заявления от ____________ № _______</w:t>
      </w:r>
    </w:p>
    <w:p w:rsidR="001166BA" w:rsidRPr="00AF127F" w:rsidRDefault="001166BA" w:rsidP="001531CC">
      <w:pPr>
        <w:pStyle w:val="a8"/>
        <w:tabs>
          <w:tab w:val="left" w:pos="635"/>
          <w:tab w:val="left" w:pos="2079"/>
          <w:tab w:val="left" w:pos="4915"/>
          <w:tab w:val="left" w:pos="5447"/>
          <w:tab w:val="left" w:pos="6814"/>
          <w:tab w:val="left" w:pos="8097"/>
          <w:tab w:val="left" w:pos="8629"/>
        </w:tabs>
        <w:jc w:val="both"/>
        <w:rPr>
          <w:b w:val="0"/>
          <w:sz w:val="18"/>
          <w:szCs w:val="18"/>
        </w:rPr>
      </w:pPr>
      <w:r w:rsidRPr="00AF127F">
        <w:rPr>
          <w:b w:val="0"/>
          <w:sz w:val="18"/>
          <w:szCs w:val="18"/>
        </w:rPr>
        <w:t>приостанавливается до принятия решения об утверждении направленной или представленной ранее схемы расположения земельного участка</w:t>
      </w:r>
      <w:r w:rsidRPr="00AF127F">
        <w:rPr>
          <w:b w:val="0"/>
          <w:spacing w:val="1"/>
          <w:sz w:val="18"/>
          <w:szCs w:val="18"/>
        </w:rPr>
        <w:t xml:space="preserve"> </w:t>
      </w:r>
      <w:r w:rsidRPr="00AF127F">
        <w:rPr>
          <w:b w:val="0"/>
          <w:spacing w:val="-1"/>
          <w:sz w:val="18"/>
          <w:szCs w:val="18"/>
        </w:rPr>
        <w:t>на</w:t>
      </w:r>
      <w:r w:rsidRPr="00AF127F">
        <w:rPr>
          <w:b w:val="0"/>
          <w:spacing w:val="-15"/>
          <w:sz w:val="18"/>
          <w:szCs w:val="18"/>
        </w:rPr>
        <w:t xml:space="preserve"> </w:t>
      </w:r>
      <w:r w:rsidRPr="00AF127F">
        <w:rPr>
          <w:b w:val="0"/>
          <w:spacing w:val="-1"/>
          <w:sz w:val="18"/>
          <w:szCs w:val="18"/>
        </w:rPr>
        <w:t>кадастровом</w:t>
      </w:r>
      <w:r w:rsidRPr="00AF127F">
        <w:rPr>
          <w:b w:val="0"/>
          <w:spacing w:val="-15"/>
          <w:sz w:val="18"/>
          <w:szCs w:val="18"/>
        </w:rPr>
        <w:t xml:space="preserve"> </w:t>
      </w:r>
      <w:r w:rsidRPr="00AF127F">
        <w:rPr>
          <w:b w:val="0"/>
          <w:spacing w:val="-1"/>
          <w:sz w:val="18"/>
          <w:szCs w:val="18"/>
        </w:rPr>
        <w:t>плане</w:t>
      </w:r>
      <w:r w:rsidRPr="00AF127F">
        <w:rPr>
          <w:b w:val="0"/>
          <w:spacing w:val="-15"/>
          <w:sz w:val="18"/>
          <w:szCs w:val="18"/>
        </w:rPr>
        <w:t xml:space="preserve"> </w:t>
      </w:r>
      <w:r w:rsidRPr="00AF127F">
        <w:rPr>
          <w:b w:val="0"/>
          <w:spacing w:val="-1"/>
          <w:sz w:val="18"/>
          <w:szCs w:val="18"/>
        </w:rPr>
        <w:t>территории</w:t>
      </w:r>
      <w:r w:rsidRPr="00AF127F">
        <w:rPr>
          <w:b w:val="0"/>
          <w:spacing w:val="-13"/>
          <w:sz w:val="18"/>
          <w:szCs w:val="18"/>
        </w:rPr>
        <w:t xml:space="preserve"> </w:t>
      </w:r>
      <w:r w:rsidRPr="00AF127F">
        <w:rPr>
          <w:b w:val="0"/>
          <w:sz w:val="18"/>
          <w:szCs w:val="18"/>
        </w:rPr>
        <w:t>или</w:t>
      </w:r>
      <w:r w:rsidRPr="00AF127F">
        <w:rPr>
          <w:b w:val="0"/>
          <w:spacing w:val="-17"/>
          <w:sz w:val="18"/>
          <w:szCs w:val="18"/>
        </w:rPr>
        <w:t xml:space="preserve"> </w:t>
      </w:r>
      <w:r w:rsidRPr="00AF127F">
        <w:rPr>
          <w:b w:val="0"/>
          <w:sz w:val="18"/>
          <w:szCs w:val="18"/>
        </w:rPr>
        <w:t>до</w:t>
      </w:r>
      <w:r w:rsidRPr="00AF127F">
        <w:rPr>
          <w:b w:val="0"/>
          <w:spacing w:val="-17"/>
          <w:sz w:val="18"/>
          <w:szCs w:val="18"/>
        </w:rPr>
        <w:t xml:space="preserve"> </w:t>
      </w:r>
      <w:r w:rsidRPr="00AF127F">
        <w:rPr>
          <w:b w:val="0"/>
          <w:sz w:val="18"/>
          <w:szCs w:val="18"/>
        </w:rPr>
        <w:t>принятия</w:t>
      </w:r>
      <w:r w:rsidRPr="00AF127F">
        <w:rPr>
          <w:b w:val="0"/>
          <w:spacing w:val="-15"/>
          <w:sz w:val="18"/>
          <w:szCs w:val="18"/>
        </w:rPr>
        <w:t xml:space="preserve"> </w:t>
      </w:r>
      <w:r w:rsidRPr="00AF127F">
        <w:rPr>
          <w:b w:val="0"/>
          <w:sz w:val="18"/>
          <w:szCs w:val="18"/>
        </w:rPr>
        <w:t>решения</w:t>
      </w:r>
      <w:r w:rsidRPr="00AF127F">
        <w:rPr>
          <w:b w:val="0"/>
          <w:spacing w:val="-16"/>
          <w:sz w:val="18"/>
          <w:szCs w:val="18"/>
        </w:rPr>
        <w:t xml:space="preserve"> </w:t>
      </w:r>
      <w:r w:rsidRPr="00AF127F">
        <w:rPr>
          <w:b w:val="0"/>
          <w:sz w:val="18"/>
          <w:szCs w:val="18"/>
        </w:rPr>
        <w:t>об</w:t>
      </w:r>
      <w:r w:rsidRPr="00AF127F">
        <w:rPr>
          <w:b w:val="0"/>
          <w:spacing w:val="-14"/>
          <w:sz w:val="18"/>
          <w:szCs w:val="18"/>
        </w:rPr>
        <w:t xml:space="preserve"> </w:t>
      </w:r>
      <w:r w:rsidRPr="00AF127F">
        <w:rPr>
          <w:b w:val="0"/>
          <w:sz w:val="18"/>
          <w:szCs w:val="18"/>
        </w:rPr>
        <w:t>отказе</w:t>
      </w:r>
      <w:r w:rsidRPr="00AF127F">
        <w:rPr>
          <w:b w:val="0"/>
          <w:spacing w:val="-15"/>
          <w:sz w:val="18"/>
          <w:szCs w:val="18"/>
        </w:rPr>
        <w:t xml:space="preserve"> </w:t>
      </w:r>
      <w:r w:rsidRPr="00AF127F">
        <w:rPr>
          <w:b w:val="0"/>
          <w:sz w:val="18"/>
          <w:szCs w:val="18"/>
        </w:rPr>
        <w:t>в</w:t>
      </w:r>
      <w:r w:rsidRPr="00AF127F">
        <w:rPr>
          <w:b w:val="0"/>
          <w:spacing w:val="-16"/>
          <w:sz w:val="18"/>
          <w:szCs w:val="18"/>
        </w:rPr>
        <w:t xml:space="preserve"> </w:t>
      </w:r>
      <w:r w:rsidRPr="00AF127F">
        <w:rPr>
          <w:b w:val="0"/>
          <w:sz w:val="18"/>
          <w:szCs w:val="18"/>
        </w:rPr>
        <w:t>утверждении</w:t>
      </w:r>
      <w:r w:rsidRPr="00AF127F">
        <w:rPr>
          <w:b w:val="0"/>
          <w:spacing w:val="-67"/>
          <w:sz w:val="18"/>
          <w:szCs w:val="18"/>
        </w:rPr>
        <w:t xml:space="preserve"> </w:t>
      </w:r>
      <w:r w:rsidRPr="00AF127F">
        <w:rPr>
          <w:b w:val="0"/>
          <w:sz w:val="18"/>
          <w:szCs w:val="18"/>
        </w:rPr>
        <w:t>указанной схемы.</w:t>
      </w:r>
    </w:p>
    <w:p w:rsidR="001166BA" w:rsidRPr="00AF127F" w:rsidRDefault="001166BA" w:rsidP="001531CC">
      <w:pPr>
        <w:pStyle w:val="a8"/>
        <w:tabs>
          <w:tab w:val="left" w:pos="635"/>
        </w:tabs>
        <w:ind w:firstLine="709"/>
        <w:jc w:val="both"/>
        <w:rPr>
          <w:b w:val="0"/>
          <w:sz w:val="18"/>
          <w:szCs w:val="18"/>
        </w:rPr>
      </w:pPr>
      <w:r w:rsidRPr="00AF127F">
        <w:rPr>
          <w:b w:val="0"/>
          <w:sz w:val="18"/>
          <w:szCs w:val="18"/>
        </w:rPr>
        <w:t>Дополнительно</w:t>
      </w:r>
      <w:r w:rsidRPr="00AF127F">
        <w:rPr>
          <w:b w:val="0"/>
          <w:spacing w:val="-10"/>
          <w:sz w:val="18"/>
          <w:szCs w:val="18"/>
        </w:rPr>
        <w:t xml:space="preserve"> </w:t>
      </w:r>
      <w:r w:rsidRPr="00AF127F">
        <w:rPr>
          <w:b w:val="0"/>
          <w:sz w:val="18"/>
          <w:szCs w:val="18"/>
        </w:rPr>
        <w:t>информируем: ______________________________________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_____________________________________________________________________</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ind w:firstLine="709"/>
        <w:jc w:val="both"/>
        <w:rPr>
          <w:b w:val="0"/>
          <w:sz w:val="18"/>
          <w:szCs w:val="18"/>
        </w:rPr>
      </w:pPr>
    </w:p>
    <w:tbl>
      <w:tblPr>
        <w:tblW w:w="0" w:type="auto"/>
        <w:tblLook w:val="04A0"/>
      </w:tblPr>
      <w:tblGrid>
        <w:gridCol w:w="3191"/>
        <w:gridCol w:w="3192"/>
        <w:gridCol w:w="3192"/>
      </w:tblGrid>
      <w:tr w:rsidR="001166BA" w:rsidRPr="00AF127F" w:rsidTr="00BD7211">
        <w:tc>
          <w:tcPr>
            <w:tcW w:w="3191" w:type="dxa"/>
            <w:shd w:val="clear" w:color="auto" w:fill="auto"/>
          </w:tcPr>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(должность)</w:t>
            </w:r>
          </w:p>
          <w:p w:rsidR="001166BA" w:rsidRPr="00AF127F" w:rsidRDefault="001166BA" w:rsidP="001531CC">
            <w:pPr>
              <w:pStyle w:val="a8"/>
              <w:tabs>
                <w:tab w:val="left" w:pos="635"/>
              </w:tabs>
              <w:jc w:val="both"/>
              <w:rPr>
                <w:b w:val="0"/>
                <w:sz w:val="18"/>
                <w:szCs w:val="18"/>
              </w:rPr>
            </w:pPr>
          </w:p>
        </w:tc>
        <w:tc>
          <w:tcPr>
            <w:tcW w:w="3192" w:type="dxa"/>
            <w:shd w:val="clear" w:color="auto" w:fill="auto"/>
          </w:tcPr>
          <w:p w:rsidR="001166BA" w:rsidRPr="00AF127F" w:rsidRDefault="001166BA" w:rsidP="001531CC">
            <w:pPr>
              <w:pStyle w:val="a8"/>
              <w:tabs>
                <w:tab w:val="left" w:pos="635"/>
              </w:tabs>
              <w:jc w:val="both"/>
              <w:rPr>
                <w:b w:val="0"/>
                <w:sz w:val="18"/>
                <w:szCs w:val="18"/>
              </w:rPr>
            </w:pPr>
            <w:r w:rsidRPr="00AF127F">
              <w:rPr>
                <w:b w:val="0"/>
                <w:sz w:val="18"/>
                <w:szCs w:val="18"/>
              </w:rPr>
              <w:t>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(подпись)</w:t>
            </w:r>
          </w:p>
        </w:tc>
        <w:tc>
          <w:tcPr>
            <w:tcW w:w="3192" w:type="dxa"/>
            <w:shd w:val="clear" w:color="auto" w:fill="auto"/>
          </w:tcPr>
          <w:p w:rsidR="001166BA" w:rsidRPr="00AF127F" w:rsidRDefault="001166BA" w:rsidP="001531CC">
            <w:pPr>
              <w:pStyle w:val="a8"/>
              <w:tabs>
                <w:tab w:val="left" w:pos="635"/>
              </w:tabs>
              <w:jc w:val="both"/>
              <w:rPr>
                <w:b w:val="0"/>
                <w:sz w:val="18"/>
                <w:szCs w:val="18"/>
              </w:rPr>
            </w:pPr>
            <w:r w:rsidRPr="00AF127F">
              <w:rPr>
                <w:b w:val="0"/>
                <w:sz w:val="18"/>
                <w:szCs w:val="18"/>
              </w:rPr>
              <w:t>___________________________</w:t>
            </w:r>
          </w:p>
          <w:p w:rsidR="001166BA" w:rsidRPr="00AF127F" w:rsidRDefault="001166BA" w:rsidP="001531CC">
            <w:pPr>
              <w:pStyle w:val="a8"/>
              <w:tabs>
                <w:tab w:val="left" w:pos="635"/>
              </w:tabs>
              <w:jc w:val="both"/>
              <w:rPr>
                <w:b w:val="0"/>
                <w:sz w:val="18"/>
                <w:szCs w:val="18"/>
              </w:rPr>
            </w:pPr>
            <w:r w:rsidRPr="00AF127F">
              <w:rPr>
                <w:b w:val="0"/>
                <w:sz w:val="18"/>
                <w:szCs w:val="18"/>
              </w:rPr>
              <w:t>(фамилия, имя, отчество (последнее при наличии)</w:t>
            </w:r>
          </w:p>
        </w:tc>
      </w:tr>
    </w:tbl>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a8"/>
        <w:tabs>
          <w:tab w:val="left" w:pos="635"/>
        </w:tabs>
        <w:jc w:val="both"/>
        <w:rPr>
          <w:b w:val="0"/>
          <w:sz w:val="18"/>
          <w:szCs w:val="18"/>
        </w:rPr>
      </w:pPr>
      <w:r w:rsidRPr="00AF127F">
        <w:rPr>
          <w:b w:val="0"/>
          <w:sz w:val="18"/>
          <w:szCs w:val="18"/>
        </w:rPr>
        <w:t>Дата ____________________________</w:t>
      </w:r>
    </w:p>
    <w:p w:rsidR="001166BA" w:rsidRPr="00AF127F" w:rsidRDefault="001166BA" w:rsidP="001531CC">
      <w:pPr>
        <w:pStyle w:val="a8"/>
        <w:tabs>
          <w:tab w:val="left" w:pos="635"/>
        </w:tabs>
        <w:jc w:val="both"/>
        <w:rPr>
          <w:b w:val="0"/>
          <w:sz w:val="18"/>
          <w:szCs w:val="18"/>
        </w:rPr>
      </w:pPr>
    </w:p>
    <w:p w:rsidR="001166BA" w:rsidRPr="00AF127F" w:rsidRDefault="001166BA" w:rsidP="001531CC">
      <w:pPr>
        <w:pStyle w:val="a8"/>
        <w:tabs>
          <w:tab w:val="left" w:pos="635"/>
        </w:tabs>
        <w:jc w:val="both"/>
        <w:rPr>
          <w:b w:val="0"/>
          <w:sz w:val="18"/>
          <w:szCs w:val="18"/>
        </w:rPr>
        <w:sectPr w:rsidR="001166BA" w:rsidRPr="00AF127F">
          <w:headerReference w:type="default" r:id="rId56"/>
          <w:pgSz w:w="11910" w:h="16840"/>
          <w:pgMar w:top="1134" w:right="850" w:bottom="1134" w:left="1701" w:header="429" w:footer="0" w:gutter="0"/>
          <w:cols w:space="720"/>
          <w:docGrid w:linePitch="360"/>
        </w:sectPr>
      </w:pPr>
    </w:p>
    <w:p w:rsidR="001166BA" w:rsidRPr="00AF127F" w:rsidRDefault="001166BA" w:rsidP="001531CC">
      <w:pPr>
        <w:pStyle w:val="a8"/>
        <w:tabs>
          <w:tab w:val="left" w:pos="635"/>
        </w:tabs>
        <w:jc w:val="both"/>
        <w:rPr>
          <w:b w:val="0"/>
          <w:sz w:val="18"/>
          <w:szCs w:val="18"/>
        </w:rPr>
      </w:pPr>
      <w:r w:rsidRPr="00AF127F">
        <w:rPr>
          <w:b w:val="0"/>
          <w:sz w:val="18"/>
          <w:szCs w:val="18"/>
        </w:rPr>
        <w:lastRenderedPageBreak/>
        <w:t>Приложение</w:t>
      </w:r>
      <w:r w:rsidRPr="00AF127F">
        <w:rPr>
          <w:b w:val="0"/>
          <w:spacing w:val="-7"/>
          <w:sz w:val="18"/>
          <w:szCs w:val="18"/>
        </w:rPr>
        <w:t xml:space="preserve"> </w:t>
      </w:r>
      <w:r w:rsidRPr="00AF127F">
        <w:rPr>
          <w:b w:val="0"/>
          <w:sz w:val="18"/>
          <w:szCs w:val="18"/>
        </w:rPr>
        <w:t>№</w:t>
      </w:r>
      <w:r w:rsidRPr="00AF127F">
        <w:rPr>
          <w:b w:val="0"/>
          <w:spacing w:val="-8"/>
          <w:sz w:val="18"/>
          <w:szCs w:val="18"/>
        </w:rPr>
        <w:t xml:space="preserve"> </w:t>
      </w:r>
      <w:r w:rsidRPr="00AF127F">
        <w:rPr>
          <w:b w:val="0"/>
          <w:sz w:val="18"/>
          <w:szCs w:val="18"/>
        </w:rPr>
        <w:t>9</w:t>
      </w:r>
    </w:p>
    <w:p w:rsidR="001166BA" w:rsidRPr="00AF127F" w:rsidRDefault="001166BA" w:rsidP="001531CC">
      <w:pPr>
        <w:pStyle w:val="a8"/>
        <w:tabs>
          <w:tab w:val="left" w:pos="635"/>
        </w:tabs>
        <w:jc w:val="both"/>
        <w:rPr>
          <w:b w:val="0"/>
          <w:spacing w:val="1"/>
          <w:sz w:val="18"/>
          <w:szCs w:val="18"/>
        </w:rPr>
      </w:pPr>
      <w:r w:rsidRPr="00AF127F">
        <w:rPr>
          <w:b w:val="0"/>
          <w:spacing w:val="-67"/>
          <w:sz w:val="18"/>
          <w:szCs w:val="18"/>
        </w:rPr>
        <w:t xml:space="preserve"> </w:t>
      </w:r>
      <w:r w:rsidRPr="00AF127F">
        <w:rPr>
          <w:b w:val="0"/>
          <w:sz w:val="18"/>
          <w:szCs w:val="18"/>
        </w:rPr>
        <w:t>к</w:t>
      </w:r>
      <w:r w:rsidRPr="00AF127F">
        <w:rPr>
          <w:b w:val="0"/>
          <w:spacing w:val="7"/>
          <w:sz w:val="18"/>
          <w:szCs w:val="18"/>
        </w:rPr>
        <w:t xml:space="preserve"> </w:t>
      </w:r>
      <w:r w:rsidRPr="00AF127F">
        <w:rPr>
          <w:b w:val="0"/>
          <w:sz w:val="18"/>
          <w:szCs w:val="18"/>
        </w:rPr>
        <w:t>Административному</w:t>
      </w:r>
      <w:r w:rsidRPr="00AF127F">
        <w:rPr>
          <w:b w:val="0"/>
          <w:spacing w:val="4"/>
          <w:sz w:val="18"/>
          <w:szCs w:val="18"/>
        </w:rPr>
        <w:t xml:space="preserve"> </w:t>
      </w:r>
      <w:r w:rsidRPr="00AF127F">
        <w:rPr>
          <w:b w:val="0"/>
          <w:sz w:val="18"/>
          <w:szCs w:val="18"/>
        </w:rPr>
        <w:t>регламенту</w:t>
      </w:r>
    </w:p>
    <w:p w:rsidR="001166BA" w:rsidRPr="00AF127F" w:rsidRDefault="001166BA" w:rsidP="001531CC">
      <w:pPr>
        <w:pStyle w:val="a8"/>
        <w:tabs>
          <w:tab w:val="left" w:pos="635"/>
        </w:tabs>
        <w:jc w:val="both"/>
        <w:rPr>
          <w:b w:val="0"/>
          <w:sz w:val="18"/>
          <w:szCs w:val="18"/>
        </w:rPr>
      </w:pPr>
      <w:r w:rsidRPr="00AF127F">
        <w:rPr>
          <w:b w:val="0"/>
          <w:sz w:val="18"/>
          <w:szCs w:val="18"/>
        </w:rPr>
        <w:t>по</w:t>
      </w:r>
      <w:r w:rsidRPr="00AF127F">
        <w:rPr>
          <w:b w:val="0"/>
          <w:spacing w:val="-8"/>
          <w:sz w:val="18"/>
          <w:szCs w:val="18"/>
        </w:rPr>
        <w:t xml:space="preserve"> </w:t>
      </w: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14"/>
          <w:sz w:val="18"/>
          <w:szCs w:val="18"/>
        </w:rPr>
        <w:t xml:space="preserve"> </w:t>
      </w:r>
      <w:r w:rsidRPr="00AF127F">
        <w:rPr>
          <w:b w:val="0"/>
          <w:sz w:val="18"/>
          <w:szCs w:val="18"/>
        </w:rPr>
        <w:t>услуги</w:t>
      </w:r>
    </w:p>
    <w:p w:rsidR="001166BA" w:rsidRPr="00AF127F" w:rsidRDefault="001166BA" w:rsidP="001531CC">
      <w:pPr>
        <w:pStyle w:val="a8"/>
        <w:tabs>
          <w:tab w:val="left" w:pos="635"/>
        </w:tabs>
        <w:ind w:firstLine="709"/>
        <w:jc w:val="both"/>
        <w:rPr>
          <w:b w:val="0"/>
          <w:sz w:val="18"/>
          <w:szCs w:val="18"/>
        </w:rPr>
      </w:pPr>
    </w:p>
    <w:p w:rsidR="001166BA" w:rsidRPr="00AF127F" w:rsidRDefault="001166BA" w:rsidP="001531CC">
      <w:pPr>
        <w:pStyle w:val="1"/>
        <w:tabs>
          <w:tab w:val="left" w:pos="635"/>
        </w:tabs>
        <w:spacing w:before="0" w:after="0"/>
        <w:jc w:val="both"/>
        <w:rPr>
          <w:rFonts w:ascii="Times New Roman" w:hAnsi="Times New Roman"/>
          <w:b w:val="0"/>
          <w:spacing w:val="-5"/>
          <w:sz w:val="18"/>
          <w:szCs w:val="18"/>
        </w:rPr>
      </w:pPr>
      <w:r w:rsidRPr="00AF127F">
        <w:rPr>
          <w:rFonts w:ascii="Times New Roman" w:hAnsi="Times New Roman"/>
          <w:b w:val="0"/>
          <w:sz w:val="18"/>
          <w:szCs w:val="18"/>
        </w:rPr>
        <w:t>Состав,</w:t>
      </w:r>
      <w:r w:rsidRPr="00AF127F">
        <w:rPr>
          <w:rFonts w:ascii="Times New Roman" w:hAnsi="Times New Roman"/>
          <w:b w:val="0"/>
          <w:spacing w:val="-7"/>
          <w:sz w:val="18"/>
          <w:szCs w:val="18"/>
        </w:rPr>
        <w:t xml:space="preserve"> </w:t>
      </w:r>
      <w:r w:rsidRPr="00AF127F">
        <w:rPr>
          <w:rFonts w:ascii="Times New Roman" w:hAnsi="Times New Roman"/>
          <w:b w:val="0"/>
          <w:sz w:val="18"/>
          <w:szCs w:val="18"/>
        </w:rPr>
        <w:t>последовательность</w:t>
      </w:r>
      <w:r w:rsidRPr="00AF127F">
        <w:rPr>
          <w:rFonts w:ascii="Times New Roman" w:hAnsi="Times New Roman"/>
          <w:b w:val="0"/>
          <w:spacing w:val="-5"/>
          <w:sz w:val="18"/>
          <w:szCs w:val="18"/>
        </w:rPr>
        <w:t xml:space="preserve"> </w:t>
      </w:r>
      <w:r w:rsidRPr="00AF127F">
        <w:rPr>
          <w:rFonts w:ascii="Times New Roman" w:hAnsi="Times New Roman"/>
          <w:b w:val="0"/>
          <w:sz w:val="18"/>
          <w:szCs w:val="18"/>
        </w:rPr>
        <w:t>и</w:t>
      </w:r>
      <w:r w:rsidRPr="00AF127F">
        <w:rPr>
          <w:rFonts w:ascii="Times New Roman" w:hAnsi="Times New Roman"/>
          <w:b w:val="0"/>
          <w:spacing w:val="-8"/>
          <w:sz w:val="18"/>
          <w:szCs w:val="18"/>
        </w:rPr>
        <w:t xml:space="preserve"> </w:t>
      </w:r>
      <w:r w:rsidRPr="00AF127F">
        <w:rPr>
          <w:rFonts w:ascii="Times New Roman" w:hAnsi="Times New Roman"/>
          <w:b w:val="0"/>
          <w:sz w:val="18"/>
          <w:szCs w:val="18"/>
        </w:rPr>
        <w:t>сроки</w:t>
      </w:r>
      <w:r w:rsidRPr="00AF127F">
        <w:rPr>
          <w:rFonts w:ascii="Times New Roman" w:hAnsi="Times New Roman"/>
          <w:b w:val="0"/>
          <w:spacing w:val="-7"/>
          <w:sz w:val="18"/>
          <w:szCs w:val="18"/>
        </w:rPr>
        <w:t xml:space="preserve"> </w:t>
      </w:r>
      <w:r w:rsidRPr="00AF127F">
        <w:rPr>
          <w:rFonts w:ascii="Times New Roman" w:hAnsi="Times New Roman"/>
          <w:b w:val="0"/>
          <w:sz w:val="18"/>
          <w:szCs w:val="18"/>
        </w:rPr>
        <w:t>выполнения</w:t>
      </w:r>
      <w:r w:rsidRPr="00AF127F">
        <w:rPr>
          <w:rFonts w:ascii="Times New Roman" w:hAnsi="Times New Roman"/>
          <w:b w:val="0"/>
          <w:spacing w:val="-8"/>
          <w:sz w:val="18"/>
          <w:szCs w:val="18"/>
        </w:rPr>
        <w:t xml:space="preserve"> </w:t>
      </w:r>
      <w:r w:rsidRPr="00AF127F">
        <w:rPr>
          <w:rFonts w:ascii="Times New Roman" w:hAnsi="Times New Roman"/>
          <w:b w:val="0"/>
          <w:sz w:val="18"/>
          <w:szCs w:val="18"/>
        </w:rPr>
        <w:t>административных</w:t>
      </w:r>
      <w:r w:rsidRPr="00AF127F">
        <w:rPr>
          <w:rFonts w:ascii="Times New Roman" w:hAnsi="Times New Roman"/>
          <w:b w:val="0"/>
          <w:spacing w:val="-4"/>
          <w:sz w:val="18"/>
          <w:szCs w:val="18"/>
        </w:rPr>
        <w:t xml:space="preserve"> </w:t>
      </w:r>
      <w:r w:rsidRPr="00AF127F">
        <w:rPr>
          <w:rFonts w:ascii="Times New Roman" w:hAnsi="Times New Roman"/>
          <w:b w:val="0"/>
          <w:sz w:val="18"/>
          <w:szCs w:val="18"/>
        </w:rPr>
        <w:t>процедур</w:t>
      </w:r>
      <w:r w:rsidRPr="00AF127F">
        <w:rPr>
          <w:rFonts w:ascii="Times New Roman" w:hAnsi="Times New Roman"/>
          <w:b w:val="0"/>
          <w:spacing w:val="-6"/>
          <w:sz w:val="18"/>
          <w:szCs w:val="18"/>
        </w:rPr>
        <w:t xml:space="preserve"> </w:t>
      </w:r>
      <w:r w:rsidRPr="00AF127F">
        <w:rPr>
          <w:rFonts w:ascii="Times New Roman" w:hAnsi="Times New Roman"/>
          <w:b w:val="0"/>
          <w:sz w:val="18"/>
          <w:szCs w:val="18"/>
        </w:rPr>
        <w:t>(действий)</w:t>
      </w:r>
    </w:p>
    <w:p w:rsidR="001166BA" w:rsidRPr="00AF127F" w:rsidRDefault="001166BA" w:rsidP="001531CC">
      <w:pPr>
        <w:pStyle w:val="1"/>
        <w:tabs>
          <w:tab w:val="left" w:pos="635"/>
        </w:tabs>
        <w:spacing w:before="0" w:after="0"/>
        <w:jc w:val="both"/>
        <w:rPr>
          <w:rFonts w:ascii="Times New Roman" w:hAnsi="Times New Roman"/>
          <w:b w:val="0"/>
          <w:sz w:val="18"/>
          <w:szCs w:val="18"/>
        </w:rPr>
      </w:pPr>
      <w:r w:rsidRPr="00AF127F">
        <w:rPr>
          <w:rFonts w:ascii="Times New Roman" w:hAnsi="Times New Roman"/>
          <w:b w:val="0"/>
          <w:sz w:val="18"/>
          <w:szCs w:val="18"/>
        </w:rPr>
        <w:t>при</w:t>
      </w:r>
      <w:r w:rsidRPr="00AF127F">
        <w:rPr>
          <w:rFonts w:ascii="Times New Roman" w:hAnsi="Times New Roman"/>
          <w:b w:val="0"/>
          <w:spacing w:val="-7"/>
          <w:sz w:val="18"/>
          <w:szCs w:val="18"/>
        </w:rPr>
        <w:t xml:space="preserve"> </w:t>
      </w:r>
      <w:r w:rsidRPr="00AF127F">
        <w:rPr>
          <w:rFonts w:ascii="Times New Roman" w:hAnsi="Times New Roman"/>
          <w:b w:val="0"/>
          <w:sz w:val="18"/>
          <w:szCs w:val="18"/>
        </w:rPr>
        <w:t>предоставлении</w:t>
      </w:r>
      <w:r w:rsidRPr="00AF127F">
        <w:rPr>
          <w:rFonts w:ascii="Times New Roman" w:hAnsi="Times New Roman"/>
          <w:b w:val="0"/>
          <w:spacing w:val="-67"/>
          <w:sz w:val="18"/>
          <w:szCs w:val="18"/>
        </w:rPr>
        <w:t xml:space="preserve"> </w:t>
      </w:r>
      <w:r w:rsidRPr="00AF127F">
        <w:rPr>
          <w:rFonts w:ascii="Times New Roman" w:hAnsi="Times New Roman"/>
          <w:b w:val="0"/>
          <w:sz w:val="18"/>
          <w:szCs w:val="18"/>
        </w:rPr>
        <w:t>муниципальной</w:t>
      </w:r>
      <w:r w:rsidRPr="00AF127F">
        <w:rPr>
          <w:rFonts w:ascii="Times New Roman" w:hAnsi="Times New Roman"/>
          <w:b w:val="0"/>
          <w:spacing w:val="-2"/>
          <w:sz w:val="18"/>
          <w:szCs w:val="18"/>
        </w:rPr>
        <w:t xml:space="preserve"> </w:t>
      </w:r>
      <w:r w:rsidRPr="00AF127F">
        <w:rPr>
          <w:rFonts w:ascii="Times New Roman" w:hAnsi="Times New Roman"/>
          <w:b w:val="0"/>
          <w:sz w:val="18"/>
          <w:szCs w:val="18"/>
        </w:rPr>
        <w:t>услуги</w:t>
      </w:r>
    </w:p>
    <w:p w:rsidR="001166BA" w:rsidRPr="00AF127F" w:rsidRDefault="001166BA" w:rsidP="001531CC">
      <w:pPr>
        <w:pStyle w:val="a8"/>
        <w:tabs>
          <w:tab w:val="left" w:pos="635"/>
        </w:tabs>
        <w:jc w:val="both"/>
        <w:rPr>
          <w:b w:val="0"/>
          <w:sz w:val="18"/>
          <w:szCs w:val="1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tblPr>
      <w:tblGrid>
        <w:gridCol w:w="2065"/>
        <w:gridCol w:w="2966"/>
        <w:gridCol w:w="1547"/>
        <w:gridCol w:w="1930"/>
        <w:gridCol w:w="1830"/>
        <w:gridCol w:w="1647"/>
        <w:gridCol w:w="2314"/>
      </w:tblGrid>
      <w:tr w:rsidR="001166BA" w:rsidRPr="00AF127F" w:rsidTr="00BD7211">
        <w:trPr>
          <w:trHeight w:val="1956"/>
          <w:jc w:val="center"/>
        </w:trPr>
        <w:tc>
          <w:tcPr>
            <w:tcW w:w="722"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Основание для</w:t>
            </w:r>
            <w:r w:rsidRPr="00AF127F">
              <w:rPr>
                <w:spacing w:val="-58"/>
                <w:sz w:val="18"/>
                <w:szCs w:val="18"/>
              </w:rPr>
              <w:t xml:space="preserve"> </w:t>
            </w:r>
            <w:r w:rsidRPr="00AF127F">
              <w:rPr>
                <w:sz w:val="18"/>
                <w:szCs w:val="18"/>
              </w:rPr>
              <w:t>начала</w:t>
            </w:r>
          </w:p>
          <w:p w:rsidR="001166BA" w:rsidRPr="00AF127F" w:rsidRDefault="001166BA" w:rsidP="001531CC">
            <w:pPr>
              <w:pStyle w:val="TableParagraph"/>
              <w:tabs>
                <w:tab w:val="left" w:pos="635"/>
              </w:tabs>
              <w:jc w:val="both"/>
              <w:rPr>
                <w:sz w:val="18"/>
                <w:szCs w:val="18"/>
              </w:rPr>
            </w:pPr>
            <w:r w:rsidRPr="00AF127F">
              <w:rPr>
                <w:sz w:val="18"/>
                <w:szCs w:val="18"/>
              </w:rPr>
              <w:t>административной</w:t>
            </w:r>
            <w:r w:rsidRPr="00AF127F">
              <w:rPr>
                <w:spacing w:val="-58"/>
                <w:sz w:val="18"/>
                <w:szCs w:val="18"/>
              </w:rPr>
              <w:t xml:space="preserve"> </w:t>
            </w:r>
            <w:r w:rsidRPr="00AF127F">
              <w:rPr>
                <w:sz w:val="18"/>
                <w:szCs w:val="18"/>
              </w:rPr>
              <w:t>процедуры</w:t>
            </w:r>
          </w:p>
        </w:tc>
        <w:tc>
          <w:tcPr>
            <w:tcW w:w="1037"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Содержание</w:t>
            </w:r>
          </w:p>
          <w:p w:rsidR="001166BA" w:rsidRPr="00AF127F" w:rsidRDefault="001166BA" w:rsidP="001531CC">
            <w:pPr>
              <w:pStyle w:val="TableParagraph"/>
              <w:tabs>
                <w:tab w:val="left" w:pos="635"/>
              </w:tabs>
              <w:jc w:val="both"/>
              <w:rPr>
                <w:sz w:val="18"/>
                <w:szCs w:val="18"/>
              </w:rPr>
            </w:pPr>
            <w:r w:rsidRPr="00AF127F">
              <w:rPr>
                <w:sz w:val="18"/>
                <w:szCs w:val="18"/>
              </w:rPr>
              <w:t>административных</w:t>
            </w:r>
            <w:r w:rsidRPr="00AF127F">
              <w:rPr>
                <w:spacing w:val="-2"/>
                <w:sz w:val="18"/>
                <w:szCs w:val="18"/>
              </w:rPr>
              <w:t xml:space="preserve"> </w:t>
            </w:r>
            <w:r w:rsidRPr="00AF127F">
              <w:rPr>
                <w:sz w:val="18"/>
                <w:szCs w:val="18"/>
              </w:rPr>
              <w:t>действий</w:t>
            </w:r>
          </w:p>
        </w:tc>
        <w:tc>
          <w:tcPr>
            <w:tcW w:w="541"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Срок</w:t>
            </w:r>
            <w:r w:rsidRPr="00AF127F">
              <w:rPr>
                <w:spacing w:val="1"/>
                <w:sz w:val="18"/>
                <w:szCs w:val="18"/>
              </w:rPr>
              <w:t xml:space="preserve"> </w:t>
            </w:r>
            <w:r w:rsidRPr="00AF127F">
              <w:rPr>
                <w:sz w:val="18"/>
                <w:szCs w:val="18"/>
              </w:rPr>
              <w:t>выполнения</w:t>
            </w:r>
            <w:r w:rsidRPr="00AF127F">
              <w:rPr>
                <w:spacing w:val="1"/>
                <w:sz w:val="18"/>
                <w:szCs w:val="18"/>
              </w:rPr>
              <w:t xml:space="preserve"> </w:t>
            </w:r>
            <w:r w:rsidRPr="00AF127F">
              <w:rPr>
                <w:sz w:val="18"/>
                <w:szCs w:val="18"/>
              </w:rPr>
              <w:t>администрати</w:t>
            </w:r>
            <w:r w:rsidRPr="00AF127F">
              <w:rPr>
                <w:spacing w:val="-57"/>
                <w:sz w:val="18"/>
                <w:szCs w:val="18"/>
              </w:rPr>
              <w:t xml:space="preserve"> </w:t>
            </w:r>
            <w:r w:rsidRPr="00AF127F">
              <w:rPr>
                <w:sz w:val="18"/>
                <w:szCs w:val="18"/>
              </w:rPr>
              <w:t>вных</w:t>
            </w:r>
          </w:p>
          <w:p w:rsidR="001166BA" w:rsidRPr="00AF127F" w:rsidRDefault="001166BA" w:rsidP="001531CC">
            <w:pPr>
              <w:pStyle w:val="TableParagraph"/>
              <w:tabs>
                <w:tab w:val="left" w:pos="635"/>
              </w:tabs>
              <w:jc w:val="both"/>
              <w:rPr>
                <w:sz w:val="18"/>
                <w:szCs w:val="18"/>
              </w:rPr>
            </w:pPr>
            <w:r w:rsidRPr="00AF127F">
              <w:rPr>
                <w:sz w:val="18"/>
                <w:szCs w:val="18"/>
              </w:rPr>
              <w:t>действий</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ответственное за</w:t>
            </w:r>
            <w:r w:rsidRPr="00AF127F">
              <w:rPr>
                <w:spacing w:val="-57"/>
                <w:sz w:val="18"/>
                <w:szCs w:val="18"/>
              </w:rPr>
              <w:t xml:space="preserve"> </w:t>
            </w:r>
            <w:r w:rsidRPr="00AF127F">
              <w:rPr>
                <w:sz w:val="18"/>
                <w:szCs w:val="18"/>
              </w:rPr>
              <w:t>выполнение</w:t>
            </w:r>
          </w:p>
          <w:p w:rsidR="001166BA" w:rsidRPr="00AF127F" w:rsidRDefault="001166BA" w:rsidP="001531CC">
            <w:pPr>
              <w:pStyle w:val="TableParagraph"/>
              <w:tabs>
                <w:tab w:val="left" w:pos="635"/>
              </w:tabs>
              <w:jc w:val="both"/>
              <w:rPr>
                <w:sz w:val="18"/>
                <w:szCs w:val="18"/>
              </w:rPr>
            </w:pPr>
            <w:r w:rsidRPr="00AF127F">
              <w:rPr>
                <w:sz w:val="18"/>
                <w:szCs w:val="18"/>
              </w:rPr>
              <w:t>административно</w:t>
            </w:r>
            <w:r w:rsidRPr="00AF127F">
              <w:rPr>
                <w:spacing w:val="-57"/>
                <w:sz w:val="18"/>
                <w:szCs w:val="18"/>
              </w:rPr>
              <w:t xml:space="preserve"> </w:t>
            </w:r>
            <w:r w:rsidRPr="00AF127F">
              <w:rPr>
                <w:sz w:val="18"/>
                <w:szCs w:val="18"/>
              </w:rPr>
              <w:t>го</w:t>
            </w:r>
            <w:r w:rsidRPr="00AF127F">
              <w:rPr>
                <w:spacing w:val="-2"/>
                <w:sz w:val="18"/>
                <w:szCs w:val="18"/>
              </w:rPr>
              <w:t xml:space="preserve"> </w:t>
            </w:r>
            <w:r w:rsidRPr="00AF127F">
              <w:rPr>
                <w:sz w:val="18"/>
                <w:szCs w:val="18"/>
              </w:rPr>
              <w:t>действия</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Место</w:t>
            </w:r>
            <w:r w:rsidRPr="00AF127F">
              <w:rPr>
                <w:spacing w:val="1"/>
                <w:sz w:val="18"/>
                <w:szCs w:val="18"/>
              </w:rPr>
              <w:t xml:space="preserve"> </w:t>
            </w:r>
            <w:r w:rsidRPr="00AF127F">
              <w:rPr>
                <w:sz w:val="18"/>
                <w:szCs w:val="18"/>
              </w:rPr>
              <w:t>выполнения</w:t>
            </w:r>
          </w:p>
          <w:p w:rsidR="001166BA" w:rsidRPr="00AF127F" w:rsidRDefault="001166BA" w:rsidP="001531CC">
            <w:pPr>
              <w:pStyle w:val="TableParagraph"/>
              <w:tabs>
                <w:tab w:val="left" w:pos="635"/>
              </w:tabs>
              <w:jc w:val="both"/>
              <w:rPr>
                <w:sz w:val="18"/>
                <w:szCs w:val="18"/>
              </w:rPr>
            </w:pPr>
            <w:r w:rsidRPr="00AF127F">
              <w:rPr>
                <w:sz w:val="18"/>
                <w:szCs w:val="18"/>
              </w:rPr>
              <w:t>административн</w:t>
            </w:r>
            <w:r w:rsidRPr="00AF127F">
              <w:rPr>
                <w:spacing w:val="-57"/>
                <w:sz w:val="18"/>
                <w:szCs w:val="18"/>
              </w:rPr>
              <w:t xml:space="preserve"> </w:t>
            </w:r>
            <w:r w:rsidRPr="00AF127F">
              <w:rPr>
                <w:sz w:val="18"/>
                <w:szCs w:val="18"/>
              </w:rPr>
              <w:t>ого действия/</w:t>
            </w:r>
            <w:r w:rsidRPr="00AF127F">
              <w:rPr>
                <w:spacing w:val="1"/>
                <w:sz w:val="18"/>
                <w:szCs w:val="18"/>
              </w:rPr>
              <w:t xml:space="preserve"> </w:t>
            </w:r>
            <w:r w:rsidRPr="00AF127F">
              <w:rPr>
                <w:sz w:val="18"/>
                <w:szCs w:val="18"/>
              </w:rPr>
              <w:t>используемая</w:t>
            </w:r>
            <w:r w:rsidRPr="00AF127F">
              <w:rPr>
                <w:spacing w:val="1"/>
                <w:sz w:val="18"/>
                <w:szCs w:val="18"/>
              </w:rPr>
              <w:t xml:space="preserve"> </w:t>
            </w:r>
            <w:r w:rsidRPr="00AF127F">
              <w:rPr>
                <w:sz w:val="18"/>
                <w:szCs w:val="18"/>
              </w:rPr>
              <w:t>информационна</w:t>
            </w:r>
            <w:r w:rsidRPr="00AF127F">
              <w:rPr>
                <w:spacing w:val="-57"/>
                <w:sz w:val="18"/>
                <w:szCs w:val="18"/>
              </w:rPr>
              <w:t xml:space="preserve"> </w:t>
            </w:r>
            <w:r w:rsidRPr="00AF127F">
              <w:rPr>
                <w:sz w:val="18"/>
                <w:szCs w:val="18"/>
              </w:rPr>
              <w:t>я</w:t>
            </w:r>
            <w:r w:rsidRPr="00AF127F">
              <w:rPr>
                <w:spacing w:val="-1"/>
                <w:sz w:val="18"/>
                <w:szCs w:val="18"/>
              </w:rPr>
              <w:t xml:space="preserve"> </w:t>
            </w:r>
            <w:r w:rsidRPr="00AF127F">
              <w:rPr>
                <w:sz w:val="18"/>
                <w:szCs w:val="18"/>
              </w:rPr>
              <w:t>система</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Критерии</w:t>
            </w:r>
            <w:r w:rsidRPr="00AF127F">
              <w:rPr>
                <w:spacing w:val="-58"/>
                <w:sz w:val="18"/>
                <w:szCs w:val="18"/>
              </w:rPr>
              <w:t xml:space="preserve"> </w:t>
            </w:r>
            <w:r w:rsidRPr="00AF127F">
              <w:rPr>
                <w:sz w:val="18"/>
                <w:szCs w:val="18"/>
              </w:rPr>
              <w:t>принятия</w:t>
            </w:r>
            <w:r w:rsidRPr="00AF127F">
              <w:rPr>
                <w:spacing w:val="-58"/>
                <w:sz w:val="18"/>
                <w:szCs w:val="18"/>
              </w:rPr>
              <w:t xml:space="preserve"> </w:t>
            </w:r>
            <w:r w:rsidRPr="00AF127F">
              <w:rPr>
                <w:sz w:val="18"/>
                <w:szCs w:val="18"/>
              </w:rPr>
              <w:t>решения</w:t>
            </w: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Результат</w:t>
            </w:r>
          </w:p>
          <w:p w:rsidR="001166BA" w:rsidRPr="00AF127F" w:rsidRDefault="001166BA" w:rsidP="001531CC">
            <w:pPr>
              <w:pStyle w:val="TableParagraph"/>
              <w:tabs>
                <w:tab w:val="left" w:pos="635"/>
              </w:tabs>
              <w:jc w:val="both"/>
              <w:rPr>
                <w:sz w:val="18"/>
                <w:szCs w:val="18"/>
              </w:rPr>
            </w:pPr>
            <w:r w:rsidRPr="00AF127F">
              <w:rPr>
                <w:sz w:val="18"/>
                <w:szCs w:val="18"/>
              </w:rPr>
              <w:t>административного</w:t>
            </w:r>
            <w:r w:rsidRPr="00AF127F">
              <w:rPr>
                <w:spacing w:val="-57"/>
                <w:sz w:val="18"/>
                <w:szCs w:val="18"/>
              </w:rPr>
              <w:t xml:space="preserve"> </w:t>
            </w:r>
            <w:r w:rsidRPr="00AF127F">
              <w:rPr>
                <w:sz w:val="18"/>
                <w:szCs w:val="18"/>
              </w:rPr>
              <w:t>действия,</w:t>
            </w:r>
            <w:r w:rsidRPr="00AF127F">
              <w:rPr>
                <w:spacing w:val="-1"/>
                <w:sz w:val="18"/>
                <w:szCs w:val="18"/>
              </w:rPr>
              <w:t xml:space="preserve"> </w:t>
            </w:r>
            <w:r w:rsidRPr="00AF127F">
              <w:rPr>
                <w:sz w:val="18"/>
                <w:szCs w:val="18"/>
              </w:rPr>
              <w:t>способ</w:t>
            </w:r>
          </w:p>
          <w:p w:rsidR="001166BA" w:rsidRPr="00AF127F" w:rsidRDefault="001166BA" w:rsidP="001531CC">
            <w:pPr>
              <w:pStyle w:val="TableParagraph"/>
              <w:tabs>
                <w:tab w:val="left" w:pos="635"/>
              </w:tabs>
              <w:jc w:val="both"/>
              <w:rPr>
                <w:sz w:val="18"/>
                <w:szCs w:val="18"/>
              </w:rPr>
            </w:pPr>
            <w:r w:rsidRPr="00AF127F">
              <w:rPr>
                <w:sz w:val="18"/>
                <w:szCs w:val="18"/>
              </w:rPr>
              <w:t>фиксации</w:t>
            </w:r>
          </w:p>
        </w:tc>
      </w:tr>
      <w:tr w:rsidR="001166BA" w:rsidRPr="00AF127F" w:rsidTr="00BD7211">
        <w:trPr>
          <w:trHeight w:val="275"/>
          <w:jc w:val="center"/>
        </w:trPr>
        <w:tc>
          <w:tcPr>
            <w:tcW w:w="722"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w:t>
            </w:r>
          </w:p>
        </w:tc>
        <w:tc>
          <w:tcPr>
            <w:tcW w:w="1037"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2</w:t>
            </w:r>
          </w:p>
        </w:tc>
        <w:tc>
          <w:tcPr>
            <w:tcW w:w="541"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3</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4</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5</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6</w:t>
            </w: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7</w:t>
            </w:r>
          </w:p>
        </w:tc>
      </w:tr>
      <w:tr w:rsidR="001166BA" w:rsidRPr="00AF127F" w:rsidTr="00BD7211">
        <w:trPr>
          <w:trHeight w:val="275"/>
          <w:jc w:val="center"/>
        </w:trPr>
        <w:tc>
          <w:tcPr>
            <w:tcW w:w="5000" w:type="pct"/>
            <w:gridSpan w:val="7"/>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w:t>
            </w:r>
            <w:r w:rsidRPr="00AF127F">
              <w:rPr>
                <w:spacing w:val="57"/>
                <w:sz w:val="18"/>
                <w:szCs w:val="18"/>
              </w:rPr>
              <w:t xml:space="preserve"> </w:t>
            </w:r>
            <w:r w:rsidRPr="00AF127F">
              <w:rPr>
                <w:sz w:val="18"/>
                <w:szCs w:val="18"/>
              </w:rPr>
              <w:t>Проверка</w:t>
            </w:r>
            <w:r w:rsidRPr="00AF127F">
              <w:rPr>
                <w:spacing w:val="-3"/>
                <w:sz w:val="18"/>
                <w:szCs w:val="18"/>
              </w:rPr>
              <w:t xml:space="preserve"> </w:t>
            </w:r>
            <w:r w:rsidRPr="00AF127F">
              <w:rPr>
                <w:sz w:val="18"/>
                <w:szCs w:val="18"/>
              </w:rPr>
              <w:t>документов</w:t>
            </w:r>
            <w:r w:rsidRPr="00AF127F">
              <w:rPr>
                <w:spacing w:val="-2"/>
                <w:sz w:val="18"/>
                <w:szCs w:val="18"/>
              </w:rPr>
              <w:t xml:space="preserve"> </w:t>
            </w:r>
            <w:r w:rsidRPr="00AF127F">
              <w:rPr>
                <w:sz w:val="18"/>
                <w:szCs w:val="18"/>
              </w:rPr>
              <w:t>и регистрация</w:t>
            </w:r>
            <w:r w:rsidRPr="00AF127F">
              <w:rPr>
                <w:spacing w:val="-2"/>
                <w:sz w:val="18"/>
                <w:szCs w:val="18"/>
              </w:rPr>
              <w:t xml:space="preserve"> </w:t>
            </w:r>
            <w:r w:rsidRPr="00AF127F">
              <w:rPr>
                <w:sz w:val="18"/>
                <w:szCs w:val="18"/>
              </w:rPr>
              <w:t>заявления</w:t>
            </w:r>
          </w:p>
        </w:tc>
      </w:tr>
      <w:tr w:rsidR="001166BA" w:rsidRPr="00AF127F" w:rsidTr="00BD7211">
        <w:trPr>
          <w:trHeight w:val="2275"/>
          <w:jc w:val="center"/>
        </w:trPr>
        <w:tc>
          <w:tcPr>
            <w:tcW w:w="722"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Поступление</w:t>
            </w:r>
          </w:p>
          <w:p w:rsidR="001166BA" w:rsidRPr="00AF127F" w:rsidRDefault="001166BA" w:rsidP="001531CC">
            <w:pPr>
              <w:pStyle w:val="TableParagraph"/>
              <w:tabs>
                <w:tab w:val="left" w:pos="635"/>
              </w:tabs>
              <w:jc w:val="both"/>
              <w:rPr>
                <w:sz w:val="18"/>
                <w:szCs w:val="18"/>
              </w:rPr>
            </w:pPr>
            <w:r w:rsidRPr="00AF127F">
              <w:rPr>
                <w:sz w:val="18"/>
                <w:szCs w:val="18"/>
              </w:rPr>
              <w:t>заявления</w:t>
            </w:r>
            <w:r w:rsidRPr="00AF127F">
              <w:rPr>
                <w:spacing w:val="-2"/>
                <w:sz w:val="18"/>
                <w:szCs w:val="18"/>
              </w:rPr>
              <w:t xml:space="preserve"> </w:t>
            </w:r>
            <w:r w:rsidRPr="00AF127F">
              <w:rPr>
                <w:sz w:val="18"/>
                <w:szCs w:val="18"/>
              </w:rPr>
              <w:t>и</w:t>
            </w:r>
          </w:p>
          <w:p w:rsidR="001166BA" w:rsidRPr="00AF127F" w:rsidRDefault="001166BA" w:rsidP="001531CC">
            <w:pPr>
              <w:pStyle w:val="TableParagraph"/>
              <w:tabs>
                <w:tab w:val="left" w:pos="635"/>
              </w:tabs>
              <w:jc w:val="both"/>
              <w:rPr>
                <w:sz w:val="18"/>
                <w:szCs w:val="18"/>
              </w:rPr>
            </w:pPr>
            <w:r w:rsidRPr="00AF127F">
              <w:rPr>
                <w:sz w:val="18"/>
                <w:szCs w:val="18"/>
              </w:rPr>
              <w:t>документов</w:t>
            </w:r>
            <w:r w:rsidRPr="00AF127F">
              <w:rPr>
                <w:spacing w:val="-2"/>
                <w:sz w:val="18"/>
                <w:szCs w:val="18"/>
              </w:rPr>
              <w:t xml:space="preserve"> </w:t>
            </w:r>
            <w:r w:rsidRPr="00AF127F">
              <w:rPr>
                <w:sz w:val="18"/>
                <w:szCs w:val="18"/>
              </w:rPr>
              <w:t>для</w:t>
            </w:r>
          </w:p>
          <w:p w:rsidR="001166BA" w:rsidRPr="00AF127F" w:rsidRDefault="001166BA" w:rsidP="001531CC">
            <w:pPr>
              <w:pStyle w:val="TableParagraph"/>
              <w:tabs>
                <w:tab w:val="left" w:pos="635"/>
              </w:tabs>
              <w:jc w:val="both"/>
              <w:rPr>
                <w:sz w:val="18"/>
                <w:szCs w:val="18"/>
              </w:rPr>
            </w:pPr>
            <w:r w:rsidRPr="00AF127F">
              <w:rPr>
                <w:sz w:val="18"/>
                <w:szCs w:val="18"/>
              </w:rPr>
              <w:t>предоставления</w:t>
            </w:r>
          </w:p>
          <w:p w:rsidR="001166BA" w:rsidRPr="00AF127F" w:rsidRDefault="001166BA" w:rsidP="001531CC">
            <w:pPr>
              <w:pStyle w:val="TableParagraph"/>
              <w:tabs>
                <w:tab w:val="left" w:pos="635"/>
              </w:tabs>
              <w:jc w:val="both"/>
              <w:rPr>
                <w:sz w:val="18"/>
                <w:szCs w:val="18"/>
              </w:rPr>
            </w:pPr>
            <w:r w:rsidRPr="00AF127F">
              <w:rPr>
                <w:sz w:val="18"/>
                <w:szCs w:val="18"/>
              </w:rPr>
              <w:t>муниципальной</w:t>
            </w:r>
          </w:p>
          <w:p w:rsidR="001166BA" w:rsidRPr="00AF127F" w:rsidRDefault="001166BA" w:rsidP="001531CC">
            <w:pPr>
              <w:pStyle w:val="TableParagraph"/>
              <w:tabs>
                <w:tab w:val="left" w:pos="635"/>
              </w:tabs>
              <w:jc w:val="both"/>
              <w:rPr>
                <w:sz w:val="18"/>
                <w:szCs w:val="18"/>
              </w:rPr>
            </w:pPr>
            <w:r w:rsidRPr="00AF127F">
              <w:rPr>
                <w:sz w:val="18"/>
                <w:szCs w:val="18"/>
              </w:rPr>
              <w:t>услуги</w:t>
            </w:r>
            <w:r w:rsidRPr="00AF127F">
              <w:rPr>
                <w:spacing w:val="-3"/>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Уполномоченный</w:t>
            </w:r>
          </w:p>
          <w:p w:rsidR="001166BA" w:rsidRPr="00AF127F" w:rsidRDefault="001166BA" w:rsidP="001531CC">
            <w:pPr>
              <w:pStyle w:val="TableParagraph"/>
              <w:tabs>
                <w:tab w:val="left" w:pos="635"/>
              </w:tabs>
              <w:jc w:val="both"/>
              <w:rPr>
                <w:sz w:val="18"/>
                <w:szCs w:val="18"/>
              </w:rPr>
            </w:pPr>
            <w:r w:rsidRPr="00AF127F">
              <w:rPr>
                <w:sz w:val="18"/>
                <w:szCs w:val="18"/>
              </w:rPr>
              <w:t>Орган</w:t>
            </w:r>
          </w:p>
          <w:p w:rsidR="001166BA" w:rsidRPr="00AF127F" w:rsidRDefault="001166BA" w:rsidP="001531CC">
            <w:pPr>
              <w:pStyle w:val="TableParagraph"/>
              <w:tabs>
                <w:tab w:val="left" w:pos="635"/>
              </w:tabs>
              <w:jc w:val="both"/>
              <w:rPr>
                <w:sz w:val="18"/>
                <w:szCs w:val="18"/>
              </w:rPr>
            </w:pPr>
          </w:p>
        </w:tc>
        <w:tc>
          <w:tcPr>
            <w:tcW w:w="1037"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Прием</w:t>
            </w:r>
            <w:r w:rsidRPr="00AF127F">
              <w:rPr>
                <w:spacing w:val="-3"/>
                <w:sz w:val="18"/>
                <w:szCs w:val="18"/>
              </w:rPr>
              <w:t xml:space="preserve"> </w:t>
            </w:r>
            <w:r w:rsidRPr="00AF127F">
              <w:rPr>
                <w:sz w:val="18"/>
                <w:szCs w:val="18"/>
              </w:rPr>
              <w:t>и</w:t>
            </w:r>
            <w:r w:rsidRPr="00AF127F">
              <w:rPr>
                <w:spacing w:val="-1"/>
                <w:sz w:val="18"/>
                <w:szCs w:val="18"/>
              </w:rPr>
              <w:t xml:space="preserve"> </w:t>
            </w:r>
            <w:r w:rsidRPr="00AF127F">
              <w:rPr>
                <w:sz w:val="18"/>
                <w:szCs w:val="18"/>
              </w:rPr>
              <w:t>проверка</w:t>
            </w:r>
          </w:p>
          <w:p w:rsidR="001166BA" w:rsidRPr="00AF127F" w:rsidRDefault="001166BA" w:rsidP="001531CC">
            <w:pPr>
              <w:pStyle w:val="TableParagraph"/>
              <w:tabs>
                <w:tab w:val="left" w:pos="635"/>
              </w:tabs>
              <w:jc w:val="both"/>
              <w:rPr>
                <w:sz w:val="18"/>
                <w:szCs w:val="18"/>
              </w:rPr>
            </w:pPr>
            <w:r w:rsidRPr="00AF127F">
              <w:rPr>
                <w:sz w:val="18"/>
                <w:szCs w:val="18"/>
              </w:rPr>
              <w:t>комплектности</w:t>
            </w:r>
            <w:r w:rsidRPr="00AF127F">
              <w:rPr>
                <w:spacing w:val="-4"/>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на</w:t>
            </w:r>
            <w:r w:rsidRPr="00AF127F">
              <w:rPr>
                <w:spacing w:val="-5"/>
                <w:sz w:val="18"/>
                <w:szCs w:val="18"/>
              </w:rPr>
              <w:t xml:space="preserve"> </w:t>
            </w:r>
            <w:r w:rsidRPr="00AF127F">
              <w:rPr>
                <w:sz w:val="18"/>
                <w:szCs w:val="18"/>
              </w:rPr>
              <w:t>наличие/отсутствие</w:t>
            </w:r>
          </w:p>
          <w:p w:rsidR="001166BA" w:rsidRPr="00AF127F" w:rsidRDefault="001166BA" w:rsidP="001531CC">
            <w:pPr>
              <w:pStyle w:val="TableParagraph"/>
              <w:tabs>
                <w:tab w:val="left" w:pos="635"/>
              </w:tabs>
              <w:jc w:val="both"/>
              <w:rPr>
                <w:sz w:val="18"/>
                <w:szCs w:val="18"/>
              </w:rPr>
            </w:pPr>
            <w:r w:rsidRPr="00AF127F">
              <w:rPr>
                <w:sz w:val="18"/>
                <w:szCs w:val="18"/>
              </w:rPr>
              <w:t>оснований</w:t>
            </w:r>
            <w:r w:rsidRPr="00AF127F">
              <w:rPr>
                <w:spacing w:val="-2"/>
                <w:sz w:val="18"/>
                <w:szCs w:val="18"/>
              </w:rPr>
              <w:t xml:space="preserve"> </w:t>
            </w:r>
            <w:r w:rsidRPr="00AF127F">
              <w:rPr>
                <w:sz w:val="18"/>
                <w:szCs w:val="18"/>
              </w:rPr>
              <w:t>для</w:t>
            </w:r>
            <w:r w:rsidRPr="00AF127F">
              <w:rPr>
                <w:spacing w:val="-1"/>
                <w:sz w:val="18"/>
                <w:szCs w:val="18"/>
              </w:rPr>
              <w:t xml:space="preserve"> </w:t>
            </w:r>
            <w:r w:rsidRPr="00AF127F">
              <w:rPr>
                <w:sz w:val="18"/>
                <w:szCs w:val="18"/>
              </w:rPr>
              <w:t>отказа</w:t>
            </w:r>
            <w:r w:rsidRPr="00AF127F">
              <w:rPr>
                <w:spacing w:val="-3"/>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приеме</w:t>
            </w:r>
            <w:r w:rsidRPr="00AF127F">
              <w:rPr>
                <w:spacing w:val="-4"/>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предусмотренных</w:t>
            </w:r>
            <w:r w:rsidRPr="00AF127F">
              <w:rPr>
                <w:spacing w:val="-6"/>
                <w:sz w:val="18"/>
                <w:szCs w:val="18"/>
              </w:rPr>
              <w:t xml:space="preserve"> </w:t>
            </w:r>
            <w:r w:rsidRPr="00AF127F">
              <w:rPr>
                <w:sz w:val="18"/>
                <w:szCs w:val="18"/>
              </w:rPr>
              <w:t>пунктом</w:t>
            </w:r>
          </w:p>
          <w:p w:rsidR="001166BA" w:rsidRPr="00AF127F" w:rsidRDefault="001166BA" w:rsidP="001531CC">
            <w:pPr>
              <w:pStyle w:val="TableParagraph"/>
              <w:tabs>
                <w:tab w:val="left" w:pos="635"/>
              </w:tabs>
              <w:jc w:val="both"/>
              <w:rPr>
                <w:sz w:val="18"/>
                <w:szCs w:val="18"/>
              </w:rPr>
            </w:pPr>
            <w:r w:rsidRPr="00AF127F">
              <w:rPr>
                <w:sz w:val="18"/>
                <w:szCs w:val="18"/>
              </w:rPr>
              <w:t>2.12</w:t>
            </w:r>
            <w:r w:rsidRPr="00AF127F">
              <w:rPr>
                <w:spacing w:val="-4"/>
                <w:sz w:val="18"/>
                <w:szCs w:val="18"/>
              </w:rPr>
              <w:t xml:space="preserve"> </w:t>
            </w:r>
            <w:r w:rsidRPr="00AF127F">
              <w:rPr>
                <w:sz w:val="18"/>
                <w:szCs w:val="18"/>
              </w:rPr>
              <w:t>Административного</w:t>
            </w:r>
          </w:p>
          <w:p w:rsidR="001166BA" w:rsidRPr="00AF127F" w:rsidRDefault="001166BA" w:rsidP="001531CC">
            <w:pPr>
              <w:pStyle w:val="TableParagraph"/>
              <w:tabs>
                <w:tab w:val="left" w:pos="635"/>
              </w:tabs>
              <w:jc w:val="both"/>
              <w:rPr>
                <w:sz w:val="18"/>
                <w:szCs w:val="18"/>
              </w:rPr>
            </w:pPr>
            <w:r w:rsidRPr="00AF127F">
              <w:rPr>
                <w:sz w:val="18"/>
                <w:szCs w:val="18"/>
              </w:rPr>
              <w:t>регламента</w:t>
            </w:r>
          </w:p>
        </w:tc>
        <w:tc>
          <w:tcPr>
            <w:tcW w:w="541"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w:t>
            </w:r>
            <w:r w:rsidRPr="00AF127F">
              <w:rPr>
                <w:spacing w:val="-1"/>
                <w:sz w:val="18"/>
                <w:szCs w:val="18"/>
              </w:rPr>
              <w:t xml:space="preserve"> </w:t>
            </w:r>
            <w:r w:rsidRPr="00AF127F">
              <w:rPr>
                <w:sz w:val="18"/>
                <w:szCs w:val="18"/>
              </w:rPr>
              <w:t>рабочий</w:t>
            </w:r>
          </w:p>
          <w:p w:rsidR="001166BA" w:rsidRPr="00AF127F" w:rsidRDefault="001166BA" w:rsidP="001531CC">
            <w:pPr>
              <w:pStyle w:val="TableParagraph"/>
              <w:tabs>
                <w:tab w:val="left" w:pos="635"/>
              </w:tabs>
              <w:jc w:val="both"/>
              <w:rPr>
                <w:sz w:val="18"/>
                <w:szCs w:val="18"/>
              </w:rPr>
            </w:pPr>
            <w:r w:rsidRPr="00AF127F">
              <w:rPr>
                <w:sz w:val="18"/>
                <w:szCs w:val="18"/>
              </w:rPr>
              <w:t>день</w:t>
            </w:r>
          </w:p>
        </w:tc>
        <w:tc>
          <w:tcPr>
            <w:tcW w:w="675"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ного</w:t>
            </w:r>
            <w:r w:rsidRPr="00AF127F">
              <w:rPr>
                <w:spacing w:val="-1"/>
                <w:sz w:val="18"/>
                <w:szCs w:val="18"/>
              </w:rPr>
              <w:t xml:space="preserve"> </w:t>
            </w:r>
            <w:r w:rsidRPr="00AF127F">
              <w:rPr>
                <w:sz w:val="18"/>
                <w:szCs w:val="18"/>
              </w:rPr>
              <w:t>органа,</w:t>
            </w:r>
          </w:p>
          <w:p w:rsidR="001166BA" w:rsidRPr="00AF127F" w:rsidRDefault="001166BA" w:rsidP="001531CC">
            <w:pPr>
              <w:pStyle w:val="TableParagraph"/>
              <w:tabs>
                <w:tab w:val="left" w:pos="635"/>
              </w:tabs>
              <w:jc w:val="both"/>
              <w:rPr>
                <w:sz w:val="18"/>
                <w:szCs w:val="18"/>
              </w:rPr>
            </w:pPr>
            <w:r w:rsidRPr="00AF127F">
              <w:rPr>
                <w:sz w:val="18"/>
                <w:szCs w:val="18"/>
              </w:rPr>
              <w:t>ответственное</w:t>
            </w:r>
            <w:r w:rsidRPr="00AF127F">
              <w:rPr>
                <w:spacing w:val="-2"/>
                <w:sz w:val="18"/>
                <w:szCs w:val="18"/>
              </w:rPr>
              <w:t xml:space="preserve"> </w:t>
            </w:r>
            <w:r w:rsidRPr="00AF127F">
              <w:rPr>
                <w:sz w:val="18"/>
                <w:szCs w:val="18"/>
              </w:rPr>
              <w:t>за</w:t>
            </w:r>
          </w:p>
          <w:p w:rsidR="001166BA" w:rsidRPr="00AF127F" w:rsidRDefault="001166BA" w:rsidP="001531CC">
            <w:pPr>
              <w:pStyle w:val="TableParagraph"/>
              <w:tabs>
                <w:tab w:val="left" w:pos="635"/>
              </w:tabs>
              <w:jc w:val="both"/>
              <w:rPr>
                <w:sz w:val="18"/>
                <w:szCs w:val="18"/>
              </w:rPr>
            </w:pPr>
            <w:r w:rsidRPr="00AF127F">
              <w:rPr>
                <w:sz w:val="18"/>
                <w:szCs w:val="18"/>
              </w:rPr>
              <w:t>предоставление</w:t>
            </w:r>
          </w:p>
          <w:p w:rsidR="001166BA" w:rsidRPr="00AF127F" w:rsidRDefault="001166BA" w:rsidP="001531CC">
            <w:pPr>
              <w:pStyle w:val="TableParagraph"/>
              <w:tabs>
                <w:tab w:val="left" w:pos="635"/>
              </w:tabs>
              <w:jc w:val="both"/>
              <w:rPr>
                <w:sz w:val="18"/>
                <w:szCs w:val="18"/>
              </w:rPr>
            </w:pPr>
            <w:r w:rsidRPr="00AF127F">
              <w:rPr>
                <w:sz w:val="18"/>
                <w:szCs w:val="18"/>
              </w:rPr>
              <w:t>муниципальной</w:t>
            </w:r>
          </w:p>
          <w:p w:rsidR="001166BA" w:rsidRPr="00AF127F" w:rsidRDefault="001166BA" w:rsidP="001531CC">
            <w:pPr>
              <w:pStyle w:val="TableParagraph"/>
              <w:tabs>
                <w:tab w:val="left" w:pos="635"/>
              </w:tabs>
              <w:jc w:val="both"/>
              <w:rPr>
                <w:sz w:val="18"/>
                <w:szCs w:val="18"/>
              </w:rPr>
            </w:pPr>
            <w:r w:rsidRPr="00AF127F">
              <w:rPr>
                <w:sz w:val="18"/>
                <w:szCs w:val="18"/>
              </w:rPr>
              <w:t>услуги</w:t>
            </w:r>
          </w:p>
        </w:tc>
        <w:tc>
          <w:tcPr>
            <w:tcW w:w="640"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ный</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w:t>
            </w:r>
            <w:r w:rsidRPr="00AF127F">
              <w:rPr>
                <w:spacing w:val="-1"/>
                <w:sz w:val="18"/>
                <w:szCs w:val="18"/>
              </w:rPr>
              <w:t xml:space="preserve"> </w:t>
            </w:r>
            <w:r w:rsidRPr="00AF127F">
              <w:rPr>
                <w:sz w:val="18"/>
                <w:szCs w:val="18"/>
              </w:rPr>
              <w:t>ГИС</w:t>
            </w:r>
          </w:p>
        </w:tc>
        <w:tc>
          <w:tcPr>
            <w:tcW w:w="576"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w:t>
            </w:r>
          </w:p>
        </w:tc>
        <w:tc>
          <w:tcPr>
            <w:tcW w:w="809"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регистрация</w:t>
            </w:r>
          </w:p>
          <w:p w:rsidR="001166BA" w:rsidRPr="00AF127F" w:rsidRDefault="001166BA" w:rsidP="001531CC">
            <w:pPr>
              <w:pStyle w:val="TableParagraph"/>
              <w:tabs>
                <w:tab w:val="left" w:pos="635"/>
              </w:tabs>
              <w:jc w:val="both"/>
              <w:rPr>
                <w:sz w:val="18"/>
                <w:szCs w:val="18"/>
              </w:rPr>
            </w:pPr>
            <w:r w:rsidRPr="00AF127F">
              <w:rPr>
                <w:sz w:val="18"/>
                <w:szCs w:val="18"/>
              </w:rPr>
              <w:t>заявления</w:t>
            </w:r>
            <w:r w:rsidRPr="00AF127F">
              <w:rPr>
                <w:spacing w:val="-2"/>
                <w:sz w:val="18"/>
                <w:szCs w:val="18"/>
              </w:rPr>
              <w:t xml:space="preserve"> </w:t>
            </w:r>
            <w:r w:rsidRPr="00AF127F">
              <w:rPr>
                <w:sz w:val="18"/>
                <w:szCs w:val="18"/>
              </w:rPr>
              <w:t>и</w:t>
            </w:r>
          </w:p>
          <w:p w:rsidR="001166BA" w:rsidRPr="00AF127F" w:rsidRDefault="001166BA" w:rsidP="001531CC">
            <w:pPr>
              <w:pStyle w:val="TableParagraph"/>
              <w:tabs>
                <w:tab w:val="left" w:pos="635"/>
              </w:tabs>
              <w:jc w:val="both"/>
              <w:rPr>
                <w:sz w:val="18"/>
                <w:szCs w:val="18"/>
              </w:rPr>
            </w:pPr>
            <w:r w:rsidRPr="00AF127F">
              <w:rPr>
                <w:sz w:val="18"/>
                <w:szCs w:val="18"/>
              </w:rPr>
              <w:t>документов</w:t>
            </w:r>
            <w:r w:rsidRPr="00AF127F">
              <w:rPr>
                <w:spacing w:val="-3"/>
                <w:sz w:val="18"/>
                <w:szCs w:val="18"/>
              </w:rPr>
              <w:t xml:space="preserve"> </w:t>
            </w:r>
            <w:r w:rsidRPr="00AF127F">
              <w:rPr>
                <w:sz w:val="18"/>
                <w:szCs w:val="18"/>
              </w:rPr>
              <w:t>в</w:t>
            </w:r>
            <w:r w:rsidRPr="00AF127F">
              <w:rPr>
                <w:spacing w:val="-3"/>
                <w:sz w:val="18"/>
                <w:szCs w:val="18"/>
              </w:rPr>
              <w:t xml:space="preserve"> </w:t>
            </w:r>
            <w:r w:rsidRPr="00AF127F">
              <w:rPr>
                <w:sz w:val="18"/>
                <w:szCs w:val="18"/>
              </w:rPr>
              <w:t>ГИС</w:t>
            </w:r>
          </w:p>
          <w:p w:rsidR="001166BA" w:rsidRPr="00AF127F" w:rsidRDefault="001166BA" w:rsidP="001531CC">
            <w:pPr>
              <w:pStyle w:val="TableParagraph"/>
              <w:tabs>
                <w:tab w:val="left" w:pos="635"/>
              </w:tabs>
              <w:jc w:val="both"/>
              <w:rPr>
                <w:sz w:val="18"/>
                <w:szCs w:val="18"/>
              </w:rPr>
            </w:pPr>
            <w:r w:rsidRPr="00AF127F">
              <w:rPr>
                <w:sz w:val="18"/>
                <w:szCs w:val="18"/>
              </w:rPr>
              <w:t>(присвоение</w:t>
            </w:r>
            <w:r w:rsidRPr="00AF127F">
              <w:rPr>
                <w:spacing w:val="-4"/>
                <w:sz w:val="18"/>
                <w:szCs w:val="18"/>
              </w:rPr>
              <w:t xml:space="preserve"> </w:t>
            </w:r>
            <w:r w:rsidRPr="00AF127F">
              <w:rPr>
                <w:sz w:val="18"/>
                <w:szCs w:val="18"/>
              </w:rPr>
              <w:t>номера</w:t>
            </w:r>
            <w:r w:rsidRPr="00AF127F">
              <w:rPr>
                <w:spacing w:val="-3"/>
                <w:sz w:val="18"/>
                <w:szCs w:val="18"/>
              </w:rPr>
              <w:t xml:space="preserve"> </w:t>
            </w:r>
            <w:r w:rsidRPr="00AF127F">
              <w:rPr>
                <w:sz w:val="18"/>
                <w:szCs w:val="18"/>
              </w:rPr>
              <w:t>и</w:t>
            </w:r>
          </w:p>
          <w:p w:rsidR="001166BA" w:rsidRPr="00AF127F" w:rsidRDefault="001166BA" w:rsidP="001531CC">
            <w:pPr>
              <w:pStyle w:val="TableParagraph"/>
              <w:tabs>
                <w:tab w:val="left" w:pos="635"/>
              </w:tabs>
              <w:jc w:val="both"/>
              <w:rPr>
                <w:sz w:val="18"/>
                <w:szCs w:val="18"/>
              </w:rPr>
            </w:pPr>
            <w:r w:rsidRPr="00AF127F">
              <w:rPr>
                <w:sz w:val="18"/>
                <w:szCs w:val="18"/>
              </w:rPr>
              <w:t>датирование);</w:t>
            </w:r>
          </w:p>
          <w:p w:rsidR="001166BA" w:rsidRPr="00AF127F" w:rsidRDefault="001166BA" w:rsidP="001531CC">
            <w:pPr>
              <w:pStyle w:val="TableParagraph"/>
              <w:tabs>
                <w:tab w:val="left" w:pos="635"/>
              </w:tabs>
              <w:jc w:val="both"/>
              <w:rPr>
                <w:sz w:val="18"/>
                <w:szCs w:val="18"/>
              </w:rPr>
            </w:pPr>
            <w:r w:rsidRPr="00AF127F">
              <w:rPr>
                <w:sz w:val="18"/>
                <w:szCs w:val="18"/>
              </w:rPr>
              <w:t>назначение</w:t>
            </w:r>
          </w:p>
          <w:p w:rsidR="001166BA" w:rsidRPr="00AF127F" w:rsidRDefault="001166BA" w:rsidP="001531CC">
            <w:pPr>
              <w:pStyle w:val="TableParagraph"/>
              <w:tabs>
                <w:tab w:val="left" w:pos="635"/>
              </w:tabs>
              <w:jc w:val="both"/>
              <w:rPr>
                <w:sz w:val="18"/>
                <w:szCs w:val="18"/>
              </w:rPr>
            </w:pPr>
            <w:r w:rsidRPr="00AF127F">
              <w:rPr>
                <w:sz w:val="18"/>
                <w:szCs w:val="18"/>
              </w:rPr>
              <w:t>должностного</w:t>
            </w:r>
            <w:r w:rsidRPr="00AF127F">
              <w:rPr>
                <w:spacing w:val="-2"/>
                <w:sz w:val="18"/>
                <w:szCs w:val="18"/>
              </w:rPr>
              <w:t xml:space="preserve"> </w:t>
            </w:r>
            <w:r w:rsidRPr="00AF127F">
              <w:rPr>
                <w:sz w:val="18"/>
                <w:szCs w:val="18"/>
              </w:rPr>
              <w:t>лица,</w:t>
            </w:r>
          </w:p>
          <w:p w:rsidR="001166BA" w:rsidRPr="00AF127F" w:rsidRDefault="001166BA" w:rsidP="001531CC">
            <w:pPr>
              <w:pStyle w:val="TableParagraph"/>
              <w:tabs>
                <w:tab w:val="left" w:pos="635"/>
              </w:tabs>
              <w:jc w:val="both"/>
              <w:rPr>
                <w:sz w:val="18"/>
                <w:szCs w:val="18"/>
              </w:rPr>
            </w:pPr>
            <w:r w:rsidRPr="00AF127F">
              <w:rPr>
                <w:sz w:val="18"/>
                <w:szCs w:val="18"/>
              </w:rPr>
              <w:t>ответственного</w:t>
            </w:r>
            <w:r w:rsidRPr="00AF127F">
              <w:rPr>
                <w:spacing w:val="-1"/>
                <w:sz w:val="18"/>
                <w:szCs w:val="18"/>
              </w:rPr>
              <w:t xml:space="preserve"> </w:t>
            </w:r>
            <w:r w:rsidRPr="00AF127F">
              <w:rPr>
                <w:sz w:val="18"/>
                <w:szCs w:val="18"/>
              </w:rPr>
              <w:t>за</w:t>
            </w:r>
          </w:p>
          <w:p w:rsidR="001166BA" w:rsidRPr="00AF127F" w:rsidRDefault="001166BA" w:rsidP="001531CC">
            <w:pPr>
              <w:pStyle w:val="TableParagraph"/>
              <w:tabs>
                <w:tab w:val="left" w:pos="635"/>
              </w:tabs>
              <w:jc w:val="both"/>
              <w:rPr>
                <w:sz w:val="18"/>
                <w:szCs w:val="18"/>
              </w:rPr>
            </w:pPr>
            <w:r w:rsidRPr="00AF127F">
              <w:rPr>
                <w:sz w:val="18"/>
                <w:szCs w:val="18"/>
              </w:rPr>
              <w:t>предоставление муниципальной</w:t>
            </w:r>
          </w:p>
          <w:p w:rsidR="001166BA" w:rsidRPr="00AF127F" w:rsidRDefault="001166BA" w:rsidP="001531CC">
            <w:pPr>
              <w:pStyle w:val="TableParagraph"/>
              <w:tabs>
                <w:tab w:val="left" w:pos="635"/>
              </w:tabs>
              <w:jc w:val="both"/>
              <w:rPr>
                <w:sz w:val="18"/>
                <w:szCs w:val="18"/>
              </w:rPr>
            </w:pPr>
            <w:r w:rsidRPr="00AF127F">
              <w:rPr>
                <w:sz w:val="18"/>
                <w:szCs w:val="18"/>
              </w:rPr>
              <w:t>услуги,</w:t>
            </w:r>
            <w:r w:rsidRPr="00AF127F">
              <w:rPr>
                <w:spacing w:val="-3"/>
                <w:sz w:val="18"/>
                <w:szCs w:val="18"/>
              </w:rPr>
              <w:t xml:space="preserve"> </w:t>
            </w:r>
            <w:r w:rsidRPr="00AF127F">
              <w:rPr>
                <w:sz w:val="18"/>
                <w:szCs w:val="18"/>
              </w:rPr>
              <w:t>и</w:t>
            </w:r>
            <w:r w:rsidRPr="00AF127F">
              <w:rPr>
                <w:spacing w:val="-2"/>
                <w:sz w:val="18"/>
                <w:szCs w:val="18"/>
              </w:rPr>
              <w:t xml:space="preserve"> </w:t>
            </w:r>
            <w:r w:rsidRPr="00AF127F">
              <w:rPr>
                <w:sz w:val="18"/>
                <w:szCs w:val="18"/>
              </w:rPr>
              <w:t>передача</w:t>
            </w:r>
          </w:p>
          <w:p w:rsidR="001166BA" w:rsidRPr="00AF127F" w:rsidRDefault="001166BA" w:rsidP="001531CC">
            <w:pPr>
              <w:pStyle w:val="TableParagraph"/>
              <w:tabs>
                <w:tab w:val="left" w:pos="635"/>
              </w:tabs>
              <w:jc w:val="both"/>
              <w:rPr>
                <w:sz w:val="18"/>
                <w:szCs w:val="18"/>
              </w:rPr>
            </w:pPr>
            <w:r w:rsidRPr="00AF127F">
              <w:rPr>
                <w:sz w:val="18"/>
                <w:szCs w:val="18"/>
              </w:rPr>
              <w:t>ему</w:t>
            </w:r>
            <w:r w:rsidRPr="00AF127F">
              <w:rPr>
                <w:spacing w:val="-5"/>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p>
          <w:p w:rsidR="001166BA" w:rsidRPr="00AF127F" w:rsidRDefault="001166BA" w:rsidP="001531CC">
            <w:pPr>
              <w:pStyle w:val="TableParagraph"/>
              <w:tabs>
                <w:tab w:val="left" w:pos="635"/>
              </w:tabs>
              <w:jc w:val="both"/>
              <w:rPr>
                <w:sz w:val="18"/>
                <w:szCs w:val="18"/>
              </w:rPr>
            </w:pPr>
          </w:p>
          <w:p w:rsidR="001166BA" w:rsidRPr="00AF127F" w:rsidRDefault="001166BA" w:rsidP="001531CC">
            <w:pPr>
              <w:pStyle w:val="TableParagraph"/>
              <w:tabs>
                <w:tab w:val="left" w:pos="635"/>
              </w:tabs>
              <w:jc w:val="both"/>
              <w:rPr>
                <w:sz w:val="18"/>
                <w:szCs w:val="18"/>
              </w:rPr>
            </w:pPr>
          </w:p>
          <w:p w:rsidR="001166BA" w:rsidRPr="00AF127F" w:rsidRDefault="001166BA" w:rsidP="001531CC">
            <w:pPr>
              <w:pStyle w:val="TableParagraph"/>
              <w:tabs>
                <w:tab w:val="left" w:pos="635"/>
              </w:tabs>
              <w:jc w:val="both"/>
              <w:rPr>
                <w:sz w:val="18"/>
                <w:szCs w:val="18"/>
              </w:rPr>
            </w:pPr>
          </w:p>
          <w:p w:rsidR="001166BA" w:rsidRPr="00AF127F" w:rsidRDefault="001166BA" w:rsidP="001531CC">
            <w:pPr>
              <w:pStyle w:val="TableParagraph"/>
              <w:tabs>
                <w:tab w:val="left" w:pos="635"/>
              </w:tabs>
              <w:jc w:val="both"/>
              <w:rPr>
                <w:sz w:val="18"/>
                <w:szCs w:val="18"/>
              </w:rPr>
            </w:pPr>
          </w:p>
          <w:p w:rsidR="001166BA" w:rsidRPr="00AF127F" w:rsidRDefault="001166BA" w:rsidP="001531CC">
            <w:pPr>
              <w:pStyle w:val="TableParagraph"/>
              <w:tabs>
                <w:tab w:val="left" w:pos="635"/>
              </w:tabs>
              <w:jc w:val="both"/>
              <w:rPr>
                <w:sz w:val="18"/>
                <w:szCs w:val="18"/>
              </w:rPr>
            </w:pP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w:t>
            </w:r>
            <w:r w:rsidRPr="00AF127F">
              <w:rPr>
                <w:spacing w:val="-4"/>
                <w:sz w:val="18"/>
                <w:szCs w:val="18"/>
              </w:rPr>
              <w:t xml:space="preserve"> </w:t>
            </w:r>
            <w:r w:rsidRPr="00AF127F">
              <w:rPr>
                <w:sz w:val="18"/>
                <w:szCs w:val="18"/>
              </w:rPr>
              <w:t>случае</w:t>
            </w:r>
            <w:r w:rsidRPr="00AF127F">
              <w:rPr>
                <w:spacing w:val="-3"/>
                <w:sz w:val="18"/>
                <w:szCs w:val="18"/>
              </w:rPr>
              <w:t xml:space="preserve"> </w:t>
            </w:r>
            <w:r w:rsidRPr="00AF127F">
              <w:rPr>
                <w:sz w:val="18"/>
                <w:szCs w:val="18"/>
              </w:rPr>
              <w:t>выявления</w:t>
            </w:r>
          </w:p>
          <w:p w:rsidR="001166BA" w:rsidRPr="00AF127F" w:rsidRDefault="001166BA" w:rsidP="001531CC">
            <w:pPr>
              <w:pStyle w:val="TableParagraph"/>
              <w:tabs>
                <w:tab w:val="left" w:pos="635"/>
              </w:tabs>
              <w:jc w:val="both"/>
              <w:rPr>
                <w:sz w:val="18"/>
                <w:szCs w:val="18"/>
              </w:rPr>
            </w:pPr>
            <w:r w:rsidRPr="00AF127F">
              <w:rPr>
                <w:sz w:val="18"/>
                <w:szCs w:val="18"/>
              </w:rPr>
              <w:t>оснований</w:t>
            </w:r>
            <w:r w:rsidRPr="00AF127F">
              <w:rPr>
                <w:spacing w:val="-2"/>
                <w:sz w:val="18"/>
                <w:szCs w:val="18"/>
              </w:rPr>
              <w:t xml:space="preserve"> </w:t>
            </w:r>
            <w:r w:rsidRPr="00AF127F">
              <w:rPr>
                <w:sz w:val="18"/>
                <w:szCs w:val="18"/>
              </w:rPr>
              <w:t>для</w:t>
            </w:r>
            <w:r w:rsidRPr="00AF127F">
              <w:rPr>
                <w:spacing w:val="-1"/>
                <w:sz w:val="18"/>
                <w:szCs w:val="18"/>
              </w:rPr>
              <w:t xml:space="preserve"> </w:t>
            </w:r>
            <w:r w:rsidRPr="00AF127F">
              <w:rPr>
                <w:sz w:val="18"/>
                <w:szCs w:val="18"/>
              </w:rPr>
              <w:t>отказа</w:t>
            </w:r>
            <w:r w:rsidRPr="00AF127F">
              <w:rPr>
                <w:spacing w:val="-3"/>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приеме</w:t>
            </w:r>
            <w:r w:rsidRPr="00AF127F">
              <w:rPr>
                <w:spacing w:val="-4"/>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направление</w:t>
            </w:r>
            <w:r w:rsidRPr="00AF127F">
              <w:rPr>
                <w:spacing w:val="-4"/>
                <w:sz w:val="18"/>
                <w:szCs w:val="18"/>
              </w:rPr>
              <w:t xml:space="preserve"> </w:t>
            </w:r>
            <w:r w:rsidRPr="00AF127F">
              <w:rPr>
                <w:sz w:val="18"/>
                <w:szCs w:val="18"/>
              </w:rPr>
              <w:t>заявителю</w:t>
            </w:r>
            <w:r w:rsidRPr="00AF127F">
              <w:rPr>
                <w:spacing w:val="-4"/>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электронной</w:t>
            </w:r>
            <w:r w:rsidRPr="00AF127F">
              <w:rPr>
                <w:spacing w:val="-3"/>
                <w:sz w:val="18"/>
                <w:szCs w:val="18"/>
              </w:rPr>
              <w:t xml:space="preserve"> </w:t>
            </w:r>
            <w:r w:rsidRPr="00AF127F">
              <w:rPr>
                <w:sz w:val="18"/>
                <w:szCs w:val="18"/>
              </w:rPr>
              <w:t>форме</w:t>
            </w:r>
            <w:r w:rsidRPr="00AF127F">
              <w:rPr>
                <w:spacing w:val="-4"/>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личный</w:t>
            </w:r>
            <w:r w:rsidRPr="00AF127F">
              <w:rPr>
                <w:spacing w:val="-2"/>
                <w:sz w:val="18"/>
                <w:szCs w:val="18"/>
              </w:rPr>
              <w:t xml:space="preserve"> </w:t>
            </w:r>
            <w:r w:rsidRPr="00AF127F">
              <w:rPr>
                <w:sz w:val="18"/>
                <w:szCs w:val="18"/>
              </w:rPr>
              <w:t>кабинет</w:t>
            </w:r>
            <w:r w:rsidRPr="00AF127F">
              <w:rPr>
                <w:spacing w:val="-4"/>
                <w:sz w:val="18"/>
                <w:szCs w:val="18"/>
              </w:rPr>
              <w:t xml:space="preserve"> </w:t>
            </w:r>
            <w:r w:rsidRPr="00AF127F">
              <w:rPr>
                <w:sz w:val="18"/>
                <w:szCs w:val="18"/>
              </w:rPr>
              <w:t>на</w:t>
            </w:r>
            <w:r w:rsidRPr="00AF127F">
              <w:rPr>
                <w:spacing w:val="-3"/>
                <w:sz w:val="18"/>
                <w:szCs w:val="18"/>
              </w:rPr>
              <w:t xml:space="preserve"> </w:t>
            </w:r>
            <w:r w:rsidRPr="00AF127F">
              <w:rPr>
                <w:sz w:val="18"/>
                <w:szCs w:val="18"/>
              </w:rPr>
              <w:t>ЕПГУ</w:t>
            </w:r>
          </w:p>
          <w:p w:rsidR="001166BA" w:rsidRPr="00AF127F" w:rsidRDefault="001166BA" w:rsidP="001531CC">
            <w:pPr>
              <w:pStyle w:val="TableParagraph"/>
              <w:tabs>
                <w:tab w:val="left" w:pos="635"/>
              </w:tabs>
              <w:jc w:val="both"/>
              <w:rPr>
                <w:sz w:val="18"/>
                <w:szCs w:val="18"/>
              </w:rPr>
            </w:pPr>
            <w:r w:rsidRPr="00AF127F">
              <w:rPr>
                <w:sz w:val="18"/>
                <w:szCs w:val="18"/>
              </w:rPr>
              <w:t>решения</w:t>
            </w:r>
            <w:r w:rsidRPr="00AF127F">
              <w:rPr>
                <w:spacing w:val="-2"/>
                <w:sz w:val="18"/>
                <w:szCs w:val="18"/>
              </w:rPr>
              <w:t xml:space="preserve"> </w:t>
            </w:r>
            <w:r w:rsidRPr="00AF127F">
              <w:rPr>
                <w:sz w:val="18"/>
                <w:szCs w:val="18"/>
              </w:rPr>
              <w:t>об</w:t>
            </w:r>
            <w:r w:rsidRPr="00AF127F">
              <w:rPr>
                <w:spacing w:val="-2"/>
                <w:sz w:val="18"/>
                <w:szCs w:val="18"/>
              </w:rPr>
              <w:t xml:space="preserve"> </w:t>
            </w:r>
            <w:r w:rsidRPr="00AF127F">
              <w:rPr>
                <w:sz w:val="18"/>
                <w:szCs w:val="18"/>
              </w:rPr>
              <w:t>отказе</w:t>
            </w:r>
            <w:r w:rsidRPr="00AF127F">
              <w:rPr>
                <w:spacing w:val="-2"/>
                <w:sz w:val="18"/>
                <w:szCs w:val="18"/>
              </w:rPr>
              <w:t xml:space="preserve"> </w:t>
            </w:r>
            <w:r w:rsidRPr="00AF127F">
              <w:rPr>
                <w:sz w:val="18"/>
                <w:szCs w:val="18"/>
              </w:rPr>
              <w:t>в</w:t>
            </w:r>
            <w:r w:rsidRPr="00AF127F">
              <w:rPr>
                <w:spacing w:val="-2"/>
                <w:sz w:val="18"/>
                <w:szCs w:val="18"/>
              </w:rPr>
              <w:t xml:space="preserve"> </w:t>
            </w:r>
            <w:r w:rsidRPr="00AF127F">
              <w:rPr>
                <w:sz w:val="18"/>
                <w:szCs w:val="18"/>
              </w:rPr>
              <w:t>приеме</w:t>
            </w:r>
          </w:p>
          <w:p w:rsidR="001166BA" w:rsidRPr="00AF127F" w:rsidRDefault="001166BA" w:rsidP="001531CC">
            <w:pPr>
              <w:pStyle w:val="TableParagraph"/>
              <w:tabs>
                <w:tab w:val="left" w:pos="635"/>
              </w:tabs>
              <w:jc w:val="both"/>
              <w:rPr>
                <w:sz w:val="18"/>
                <w:szCs w:val="18"/>
              </w:rPr>
            </w:pPr>
            <w:r w:rsidRPr="00AF127F">
              <w:rPr>
                <w:sz w:val="18"/>
                <w:szCs w:val="18"/>
              </w:rPr>
              <w:t>документов,</w:t>
            </w:r>
            <w:r w:rsidRPr="00AF127F">
              <w:rPr>
                <w:spacing w:val="-3"/>
                <w:sz w:val="18"/>
                <w:szCs w:val="18"/>
              </w:rPr>
              <w:t xml:space="preserve"> </w:t>
            </w:r>
            <w:r w:rsidRPr="00AF127F">
              <w:rPr>
                <w:sz w:val="18"/>
                <w:szCs w:val="18"/>
              </w:rPr>
              <w:t>необходимых</w:t>
            </w:r>
          </w:p>
          <w:p w:rsidR="001166BA" w:rsidRPr="00AF127F" w:rsidRDefault="001166BA" w:rsidP="001531CC">
            <w:pPr>
              <w:pStyle w:val="TableParagraph"/>
              <w:tabs>
                <w:tab w:val="left" w:pos="635"/>
              </w:tabs>
              <w:jc w:val="both"/>
              <w:rPr>
                <w:sz w:val="18"/>
                <w:szCs w:val="18"/>
              </w:rPr>
            </w:pPr>
            <w:r w:rsidRPr="00AF127F">
              <w:rPr>
                <w:sz w:val="18"/>
                <w:szCs w:val="18"/>
              </w:rPr>
              <w:t>для</w:t>
            </w:r>
            <w:r w:rsidRPr="00AF127F">
              <w:rPr>
                <w:spacing w:val="-2"/>
                <w:sz w:val="18"/>
                <w:szCs w:val="18"/>
              </w:rPr>
              <w:t xml:space="preserve"> </w:t>
            </w:r>
            <w:r w:rsidRPr="00AF127F">
              <w:rPr>
                <w:sz w:val="18"/>
                <w:szCs w:val="18"/>
              </w:rPr>
              <w:t>предоставления</w:t>
            </w:r>
          </w:p>
          <w:p w:rsidR="001166BA" w:rsidRPr="00AF127F" w:rsidRDefault="001166BA" w:rsidP="001531CC">
            <w:pPr>
              <w:pStyle w:val="TableParagraph"/>
              <w:tabs>
                <w:tab w:val="left" w:pos="635"/>
              </w:tabs>
              <w:jc w:val="both"/>
              <w:rPr>
                <w:sz w:val="18"/>
                <w:szCs w:val="18"/>
              </w:rPr>
            </w:pPr>
            <w:r w:rsidRPr="00AF127F">
              <w:rPr>
                <w:sz w:val="18"/>
                <w:szCs w:val="18"/>
              </w:rPr>
              <w:t>(муниципальной)</w:t>
            </w:r>
            <w:r w:rsidRPr="00AF127F">
              <w:rPr>
                <w:spacing w:val="-6"/>
                <w:sz w:val="18"/>
                <w:szCs w:val="18"/>
              </w:rPr>
              <w:t xml:space="preserve"> </w:t>
            </w:r>
            <w:r w:rsidRPr="00AF127F">
              <w:rPr>
                <w:sz w:val="18"/>
                <w:szCs w:val="18"/>
              </w:rPr>
              <w:t>услуги</w:t>
            </w:r>
          </w:p>
        </w:tc>
        <w:tc>
          <w:tcPr>
            <w:tcW w:w="541"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 рабочий день</w:t>
            </w:r>
          </w:p>
        </w:tc>
        <w:tc>
          <w:tcPr>
            <w:tcW w:w="675" w:type="pct"/>
            <w:vMerge/>
            <w:shd w:val="clear" w:color="auto" w:fill="auto"/>
          </w:tcPr>
          <w:p w:rsidR="001166BA" w:rsidRPr="00AF127F" w:rsidRDefault="001166BA" w:rsidP="001531CC">
            <w:pPr>
              <w:pStyle w:val="TableParagraph"/>
              <w:tabs>
                <w:tab w:val="left" w:pos="635"/>
              </w:tabs>
              <w:jc w:val="both"/>
              <w:rPr>
                <w:sz w:val="18"/>
                <w:szCs w:val="18"/>
              </w:rPr>
            </w:pPr>
          </w:p>
        </w:tc>
        <w:tc>
          <w:tcPr>
            <w:tcW w:w="640" w:type="pct"/>
            <w:vMerge/>
            <w:shd w:val="clear" w:color="auto" w:fill="auto"/>
          </w:tcPr>
          <w:p w:rsidR="001166BA" w:rsidRPr="00AF127F" w:rsidRDefault="001166BA" w:rsidP="001531CC">
            <w:pPr>
              <w:pStyle w:val="TableParagraph"/>
              <w:tabs>
                <w:tab w:val="left" w:pos="635"/>
              </w:tabs>
              <w:jc w:val="both"/>
              <w:rPr>
                <w:sz w:val="18"/>
                <w:szCs w:val="18"/>
              </w:rPr>
            </w:pPr>
          </w:p>
        </w:tc>
        <w:tc>
          <w:tcPr>
            <w:tcW w:w="576" w:type="pct"/>
            <w:vMerge/>
            <w:shd w:val="clear" w:color="auto" w:fill="auto"/>
          </w:tcPr>
          <w:p w:rsidR="001166BA" w:rsidRPr="00AF127F" w:rsidRDefault="001166BA" w:rsidP="001531CC">
            <w:pPr>
              <w:pStyle w:val="TableParagraph"/>
              <w:tabs>
                <w:tab w:val="left" w:pos="635"/>
              </w:tabs>
              <w:jc w:val="both"/>
              <w:rPr>
                <w:sz w:val="18"/>
                <w:szCs w:val="18"/>
              </w:rPr>
            </w:pPr>
          </w:p>
        </w:tc>
        <w:tc>
          <w:tcPr>
            <w:tcW w:w="809" w:type="pct"/>
            <w:vMerge/>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w:t>
            </w:r>
            <w:r w:rsidRPr="00AF127F">
              <w:rPr>
                <w:spacing w:val="-3"/>
                <w:sz w:val="18"/>
                <w:szCs w:val="18"/>
              </w:rPr>
              <w:t xml:space="preserve"> </w:t>
            </w:r>
            <w:r w:rsidRPr="00AF127F">
              <w:rPr>
                <w:sz w:val="18"/>
                <w:szCs w:val="18"/>
              </w:rPr>
              <w:t>случае</w:t>
            </w:r>
            <w:r w:rsidRPr="00AF127F">
              <w:rPr>
                <w:spacing w:val="-2"/>
                <w:sz w:val="18"/>
                <w:szCs w:val="18"/>
              </w:rPr>
              <w:t xml:space="preserve"> </w:t>
            </w:r>
            <w:r w:rsidRPr="00AF127F">
              <w:rPr>
                <w:sz w:val="18"/>
                <w:szCs w:val="18"/>
              </w:rPr>
              <w:t>непредставления</w:t>
            </w:r>
            <w:r w:rsidRPr="00AF127F">
              <w:rPr>
                <w:spacing w:val="-1"/>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течение</w:t>
            </w:r>
            <w:r w:rsidRPr="00AF127F">
              <w:rPr>
                <w:spacing w:val="-2"/>
                <w:sz w:val="18"/>
                <w:szCs w:val="18"/>
              </w:rPr>
              <w:t xml:space="preserve"> </w:t>
            </w:r>
            <w:r w:rsidRPr="00AF127F">
              <w:rPr>
                <w:sz w:val="18"/>
                <w:szCs w:val="18"/>
              </w:rPr>
              <w:t>указанного</w:t>
            </w:r>
            <w:r w:rsidRPr="00AF127F">
              <w:rPr>
                <w:spacing w:val="-2"/>
                <w:sz w:val="18"/>
                <w:szCs w:val="18"/>
              </w:rPr>
              <w:t xml:space="preserve"> </w:t>
            </w:r>
            <w:r w:rsidRPr="00AF127F">
              <w:rPr>
                <w:sz w:val="18"/>
                <w:szCs w:val="18"/>
              </w:rPr>
              <w:t>срока</w:t>
            </w:r>
          </w:p>
          <w:p w:rsidR="001166BA" w:rsidRPr="00AF127F" w:rsidRDefault="001166BA" w:rsidP="001531CC">
            <w:pPr>
              <w:pStyle w:val="TableParagraph"/>
              <w:tabs>
                <w:tab w:val="left" w:pos="635"/>
              </w:tabs>
              <w:jc w:val="both"/>
              <w:rPr>
                <w:sz w:val="18"/>
                <w:szCs w:val="18"/>
              </w:rPr>
            </w:pPr>
            <w:r w:rsidRPr="00AF127F">
              <w:rPr>
                <w:sz w:val="18"/>
                <w:szCs w:val="18"/>
              </w:rPr>
              <w:t>необходимых</w:t>
            </w:r>
            <w:r w:rsidRPr="00AF127F">
              <w:rPr>
                <w:spacing w:val="-4"/>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lastRenderedPageBreak/>
              <w:t>(сведений</w:t>
            </w:r>
            <w:r w:rsidRPr="00AF127F">
              <w:rPr>
                <w:spacing w:val="-5"/>
                <w:sz w:val="18"/>
                <w:szCs w:val="18"/>
              </w:rPr>
              <w:t xml:space="preserve"> </w:t>
            </w:r>
            <w:r w:rsidRPr="00AF127F">
              <w:rPr>
                <w:sz w:val="18"/>
                <w:szCs w:val="18"/>
              </w:rPr>
              <w:t>из</w:t>
            </w:r>
            <w:r w:rsidRPr="00AF127F">
              <w:rPr>
                <w:spacing w:val="-2"/>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не</w:t>
            </w:r>
            <w:r w:rsidRPr="00AF127F">
              <w:rPr>
                <w:spacing w:val="-5"/>
                <w:sz w:val="18"/>
                <w:szCs w:val="18"/>
              </w:rPr>
              <w:t xml:space="preserve"> </w:t>
            </w:r>
            <w:r w:rsidRPr="00AF127F">
              <w:rPr>
                <w:sz w:val="18"/>
                <w:szCs w:val="18"/>
              </w:rPr>
              <w:t>исправления</w:t>
            </w:r>
            <w:r w:rsidRPr="00AF127F">
              <w:rPr>
                <w:spacing w:val="-4"/>
                <w:sz w:val="18"/>
                <w:szCs w:val="18"/>
              </w:rPr>
              <w:t xml:space="preserve"> </w:t>
            </w:r>
            <w:r w:rsidRPr="00AF127F">
              <w:rPr>
                <w:sz w:val="18"/>
                <w:szCs w:val="18"/>
              </w:rPr>
              <w:t>выявленных</w:t>
            </w:r>
          </w:p>
          <w:p w:rsidR="001166BA" w:rsidRPr="00AF127F" w:rsidRDefault="001166BA" w:rsidP="001531CC">
            <w:pPr>
              <w:pStyle w:val="TableParagraph"/>
              <w:tabs>
                <w:tab w:val="left" w:pos="635"/>
              </w:tabs>
              <w:jc w:val="both"/>
              <w:rPr>
                <w:sz w:val="18"/>
                <w:szCs w:val="18"/>
              </w:rPr>
            </w:pPr>
            <w:r w:rsidRPr="00AF127F">
              <w:rPr>
                <w:sz w:val="18"/>
                <w:szCs w:val="18"/>
              </w:rPr>
              <w:t>нарушений,</w:t>
            </w:r>
            <w:r w:rsidRPr="00AF127F">
              <w:rPr>
                <w:spacing w:val="-3"/>
                <w:sz w:val="18"/>
                <w:szCs w:val="18"/>
              </w:rPr>
              <w:t xml:space="preserve"> </w:t>
            </w:r>
            <w:r w:rsidRPr="00AF127F">
              <w:rPr>
                <w:sz w:val="18"/>
                <w:szCs w:val="18"/>
              </w:rPr>
              <w:t>формирование</w:t>
            </w:r>
            <w:r w:rsidRPr="00AF127F">
              <w:rPr>
                <w:spacing w:val="-3"/>
                <w:sz w:val="18"/>
                <w:szCs w:val="18"/>
              </w:rPr>
              <w:t xml:space="preserve"> </w:t>
            </w:r>
            <w:r w:rsidRPr="00AF127F">
              <w:rPr>
                <w:sz w:val="18"/>
                <w:szCs w:val="18"/>
              </w:rPr>
              <w:t>и направление</w:t>
            </w:r>
            <w:r w:rsidRPr="00AF127F">
              <w:rPr>
                <w:spacing w:val="-4"/>
                <w:sz w:val="18"/>
                <w:szCs w:val="18"/>
              </w:rPr>
              <w:t xml:space="preserve"> </w:t>
            </w:r>
            <w:r w:rsidRPr="00AF127F">
              <w:rPr>
                <w:sz w:val="18"/>
                <w:szCs w:val="18"/>
              </w:rPr>
              <w:t>заявителю</w:t>
            </w:r>
            <w:r w:rsidRPr="00AF127F">
              <w:rPr>
                <w:spacing w:val="-4"/>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электронной</w:t>
            </w:r>
            <w:r w:rsidRPr="00AF127F">
              <w:rPr>
                <w:spacing w:val="-3"/>
                <w:sz w:val="18"/>
                <w:szCs w:val="18"/>
              </w:rPr>
              <w:t xml:space="preserve"> </w:t>
            </w:r>
            <w:r w:rsidRPr="00AF127F">
              <w:rPr>
                <w:sz w:val="18"/>
                <w:szCs w:val="18"/>
              </w:rPr>
              <w:t>форме</w:t>
            </w:r>
            <w:r w:rsidRPr="00AF127F">
              <w:rPr>
                <w:spacing w:val="-4"/>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личный</w:t>
            </w:r>
            <w:r w:rsidRPr="00AF127F">
              <w:rPr>
                <w:spacing w:val="-2"/>
                <w:sz w:val="18"/>
                <w:szCs w:val="18"/>
              </w:rPr>
              <w:t xml:space="preserve"> </w:t>
            </w:r>
            <w:r w:rsidRPr="00AF127F">
              <w:rPr>
                <w:sz w:val="18"/>
                <w:szCs w:val="18"/>
              </w:rPr>
              <w:t>кабинет</w:t>
            </w:r>
            <w:r w:rsidRPr="00AF127F">
              <w:rPr>
                <w:spacing w:val="-4"/>
                <w:sz w:val="18"/>
                <w:szCs w:val="18"/>
              </w:rPr>
              <w:t xml:space="preserve"> </w:t>
            </w:r>
            <w:r w:rsidRPr="00AF127F">
              <w:rPr>
                <w:sz w:val="18"/>
                <w:szCs w:val="18"/>
              </w:rPr>
              <w:t>на</w:t>
            </w:r>
            <w:r w:rsidRPr="00AF127F">
              <w:rPr>
                <w:spacing w:val="-3"/>
                <w:sz w:val="18"/>
                <w:szCs w:val="18"/>
              </w:rPr>
              <w:t xml:space="preserve"> </w:t>
            </w:r>
            <w:r w:rsidRPr="00AF127F">
              <w:rPr>
                <w:sz w:val="18"/>
                <w:szCs w:val="18"/>
              </w:rPr>
              <w:t>ЕПГУ</w:t>
            </w:r>
          </w:p>
          <w:p w:rsidR="001166BA" w:rsidRPr="00AF127F" w:rsidRDefault="001166BA" w:rsidP="001531CC">
            <w:pPr>
              <w:pStyle w:val="TableParagraph"/>
              <w:tabs>
                <w:tab w:val="left" w:pos="635"/>
              </w:tabs>
              <w:jc w:val="both"/>
              <w:rPr>
                <w:sz w:val="18"/>
                <w:szCs w:val="18"/>
              </w:rPr>
            </w:pPr>
            <w:r w:rsidRPr="00AF127F">
              <w:rPr>
                <w:sz w:val="18"/>
                <w:szCs w:val="18"/>
              </w:rPr>
              <w:t>уведомления</w:t>
            </w:r>
            <w:r w:rsidRPr="00AF127F">
              <w:rPr>
                <w:spacing w:val="-2"/>
                <w:sz w:val="18"/>
                <w:szCs w:val="18"/>
              </w:rPr>
              <w:t xml:space="preserve"> </w:t>
            </w:r>
            <w:r w:rsidRPr="00AF127F">
              <w:rPr>
                <w:sz w:val="18"/>
                <w:szCs w:val="18"/>
              </w:rPr>
              <w:t>об</w:t>
            </w:r>
            <w:r w:rsidRPr="00AF127F">
              <w:rPr>
                <w:spacing w:val="-1"/>
                <w:sz w:val="18"/>
                <w:szCs w:val="18"/>
              </w:rPr>
              <w:t xml:space="preserve"> </w:t>
            </w:r>
            <w:r w:rsidRPr="00AF127F">
              <w:rPr>
                <w:sz w:val="18"/>
                <w:szCs w:val="18"/>
              </w:rPr>
              <w:t>отказе</w:t>
            </w:r>
            <w:r w:rsidRPr="00AF127F">
              <w:rPr>
                <w:spacing w:val="-3"/>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приеме</w:t>
            </w:r>
            <w:r w:rsidRPr="00AF127F">
              <w:rPr>
                <w:spacing w:val="-4"/>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необходимых</w:t>
            </w:r>
            <w:r w:rsidRPr="00AF127F">
              <w:rPr>
                <w:spacing w:val="-3"/>
                <w:sz w:val="18"/>
                <w:szCs w:val="18"/>
              </w:rPr>
              <w:t xml:space="preserve"> </w:t>
            </w:r>
            <w:r w:rsidRPr="00AF127F">
              <w:rPr>
                <w:sz w:val="18"/>
                <w:szCs w:val="18"/>
              </w:rPr>
              <w:t>для</w:t>
            </w:r>
          </w:p>
          <w:p w:rsidR="001166BA" w:rsidRPr="00AF127F" w:rsidRDefault="001166BA" w:rsidP="001531CC">
            <w:pPr>
              <w:pStyle w:val="TableParagraph"/>
              <w:tabs>
                <w:tab w:val="left" w:pos="635"/>
              </w:tabs>
              <w:jc w:val="both"/>
              <w:rPr>
                <w:sz w:val="18"/>
                <w:szCs w:val="18"/>
              </w:rPr>
            </w:pPr>
            <w:r w:rsidRPr="00AF127F">
              <w:rPr>
                <w:sz w:val="18"/>
                <w:szCs w:val="18"/>
              </w:rPr>
              <w:t>предоставления</w:t>
            </w:r>
          </w:p>
          <w:p w:rsidR="001166BA" w:rsidRPr="00AF127F" w:rsidRDefault="001166BA" w:rsidP="001531CC">
            <w:pPr>
              <w:pStyle w:val="TableParagraph"/>
              <w:tabs>
                <w:tab w:val="left" w:pos="635"/>
              </w:tabs>
              <w:jc w:val="both"/>
              <w:rPr>
                <w:sz w:val="18"/>
                <w:szCs w:val="18"/>
              </w:rPr>
            </w:pPr>
            <w:r w:rsidRPr="00AF127F">
              <w:rPr>
                <w:sz w:val="18"/>
                <w:szCs w:val="18"/>
              </w:rPr>
              <w:t>(муниципальной)</w:t>
            </w:r>
            <w:r w:rsidRPr="00AF127F">
              <w:rPr>
                <w:spacing w:val="-4"/>
                <w:sz w:val="18"/>
                <w:szCs w:val="18"/>
              </w:rPr>
              <w:t xml:space="preserve"> </w:t>
            </w:r>
            <w:r w:rsidRPr="00AF127F">
              <w:rPr>
                <w:sz w:val="18"/>
                <w:szCs w:val="18"/>
              </w:rPr>
              <w:t>услуги,</w:t>
            </w:r>
            <w:r w:rsidRPr="00AF127F">
              <w:rPr>
                <w:spacing w:val="-4"/>
                <w:sz w:val="18"/>
                <w:szCs w:val="18"/>
              </w:rPr>
              <w:t xml:space="preserve"> </w:t>
            </w:r>
            <w:r w:rsidRPr="00AF127F">
              <w:rPr>
                <w:sz w:val="18"/>
                <w:szCs w:val="18"/>
              </w:rPr>
              <w:t>с</w:t>
            </w:r>
          </w:p>
          <w:p w:rsidR="001166BA" w:rsidRPr="00AF127F" w:rsidRDefault="001166BA" w:rsidP="001531CC">
            <w:pPr>
              <w:pStyle w:val="TableParagraph"/>
              <w:tabs>
                <w:tab w:val="left" w:pos="635"/>
              </w:tabs>
              <w:jc w:val="both"/>
              <w:rPr>
                <w:sz w:val="18"/>
                <w:szCs w:val="18"/>
              </w:rPr>
            </w:pPr>
            <w:r w:rsidRPr="00AF127F">
              <w:rPr>
                <w:sz w:val="18"/>
                <w:szCs w:val="18"/>
              </w:rPr>
              <w:t>указанием</w:t>
            </w:r>
            <w:r w:rsidRPr="00AF127F">
              <w:rPr>
                <w:spacing w:val="-4"/>
                <w:sz w:val="18"/>
                <w:szCs w:val="18"/>
              </w:rPr>
              <w:t xml:space="preserve"> </w:t>
            </w:r>
            <w:r w:rsidRPr="00AF127F">
              <w:rPr>
                <w:sz w:val="18"/>
                <w:szCs w:val="18"/>
              </w:rPr>
              <w:t>причин</w:t>
            </w:r>
            <w:r w:rsidRPr="00AF127F">
              <w:rPr>
                <w:spacing w:val="-2"/>
                <w:sz w:val="18"/>
                <w:szCs w:val="18"/>
              </w:rPr>
              <w:t xml:space="preserve"> </w:t>
            </w:r>
            <w:r w:rsidRPr="00AF127F">
              <w:rPr>
                <w:sz w:val="18"/>
                <w:szCs w:val="18"/>
              </w:rPr>
              <w:t>отказа</w:t>
            </w:r>
          </w:p>
        </w:tc>
        <w:tc>
          <w:tcPr>
            <w:tcW w:w="541" w:type="pct"/>
            <w:vMerge w:val="restart"/>
            <w:tcBorders>
              <w:top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p>
        </w:tc>
        <w:tc>
          <w:tcPr>
            <w:tcW w:w="675" w:type="pct"/>
            <w:vMerge w:val="restart"/>
            <w:shd w:val="clear" w:color="auto" w:fill="auto"/>
          </w:tcPr>
          <w:p w:rsidR="001166BA" w:rsidRPr="00AF127F" w:rsidRDefault="001166BA" w:rsidP="001531CC">
            <w:pPr>
              <w:pStyle w:val="TableParagraph"/>
              <w:tabs>
                <w:tab w:val="left" w:pos="635"/>
              </w:tabs>
              <w:jc w:val="both"/>
              <w:rPr>
                <w:sz w:val="18"/>
                <w:szCs w:val="18"/>
              </w:rPr>
            </w:pPr>
          </w:p>
        </w:tc>
        <w:tc>
          <w:tcPr>
            <w:tcW w:w="640" w:type="pct"/>
            <w:vMerge w:val="restart"/>
            <w:shd w:val="clear" w:color="auto" w:fill="auto"/>
          </w:tcPr>
          <w:p w:rsidR="001166BA" w:rsidRPr="00AF127F" w:rsidRDefault="001166BA" w:rsidP="001531CC">
            <w:pPr>
              <w:pStyle w:val="TableParagraph"/>
              <w:tabs>
                <w:tab w:val="left" w:pos="635"/>
              </w:tabs>
              <w:jc w:val="both"/>
              <w:rPr>
                <w:sz w:val="18"/>
                <w:szCs w:val="18"/>
              </w:rPr>
            </w:pPr>
          </w:p>
        </w:tc>
        <w:tc>
          <w:tcPr>
            <w:tcW w:w="576" w:type="pct"/>
            <w:vMerge w:val="restart"/>
            <w:shd w:val="clear" w:color="auto" w:fill="auto"/>
          </w:tcPr>
          <w:p w:rsidR="001166BA" w:rsidRPr="00AF127F" w:rsidRDefault="001166BA" w:rsidP="001531CC">
            <w:pPr>
              <w:pStyle w:val="TableParagraph"/>
              <w:tabs>
                <w:tab w:val="left" w:pos="635"/>
              </w:tabs>
              <w:jc w:val="both"/>
              <w:rPr>
                <w:sz w:val="18"/>
                <w:szCs w:val="18"/>
              </w:rPr>
            </w:pPr>
          </w:p>
        </w:tc>
        <w:tc>
          <w:tcPr>
            <w:tcW w:w="809" w:type="pct"/>
            <w:vMerge w:val="restart"/>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w:t>
            </w:r>
            <w:r w:rsidRPr="00AF127F">
              <w:rPr>
                <w:spacing w:val="-3"/>
                <w:sz w:val="18"/>
                <w:szCs w:val="18"/>
              </w:rPr>
              <w:t xml:space="preserve"> </w:t>
            </w:r>
            <w:r w:rsidRPr="00AF127F">
              <w:rPr>
                <w:sz w:val="18"/>
                <w:szCs w:val="18"/>
              </w:rPr>
              <w:t>случае</w:t>
            </w:r>
            <w:r w:rsidRPr="00AF127F">
              <w:rPr>
                <w:spacing w:val="-2"/>
                <w:sz w:val="18"/>
                <w:szCs w:val="18"/>
              </w:rPr>
              <w:t xml:space="preserve"> </w:t>
            </w:r>
            <w:r w:rsidRPr="00AF127F">
              <w:rPr>
                <w:sz w:val="18"/>
                <w:szCs w:val="18"/>
              </w:rPr>
              <w:t>непредставления</w:t>
            </w:r>
            <w:r w:rsidRPr="00AF127F">
              <w:rPr>
                <w:spacing w:val="-1"/>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течение</w:t>
            </w:r>
            <w:r w:rsidRPr="00AF127F">
              <w:rPr>
                <w:spacing w:val="-2"/>
                <w:sz w:val="18"/>
                <w:szCs w:val="18"/>
              </w:rPr>
              <w:t xml:space="preserve"> </w:t>
            </w:r>
            <w:r w:rsidRPr="00AF127F">
              <w:rPr>
                <w:sz w:val="18"/>
                <w:szCs w:val="18"/>
              </w:rPr>
              <w:t>указанного</w:t>
            </w:r>
            <w:r w:rsidRPr="00AF127F">
              <w:rPr>
                <w:spacing w:val="-2"/>
                <w:sz w:val="18"/>
                <w:szCs w:val="18"/>
              </w:rPr>
              <w:t xml:space="preserve"> </w:t>
            </w:r>
            <w:r w:rsidRPr="00AF127F">
              <w:rPr>
                <w:sz w:val="18"/>
                <w:szCs w:val="18"/>
              </w:rPr>
              <w:t>срока</w:t>
            </w:r>
          </w:p>
          <w:p w:rsidR="001166BA" w:rsidRPr="00AF127F" w:rsidRDefault="001166BA" w:rsidP="001531CC">
            <w:pPr>
              <w:pStyle w:val="TableParagraph"/>
              <w:tabs>
                <w:tab w:val="left" w:pos="635"/>
              </w:tabs>
              <w:jc w:val="both"/>
              <w:rPr>
                <w:sz w:val="18"/>
                <w:szCs w:val="18"/>
              </w:rPr>
            </w:pPr>
            <w:r w:rsidRPr="00AF127F">
              <w:rPr>
                <w:sz w:val="18"/>
                <w:szCs w:val="18"/>
              </w:rPr>
              <w:t>необходимых</w:t>
            </w:r>
            <w:r w:rsidRPr="00AF127F">
              <w:rPr>
                <w:spacing w:val="-4"/>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(сведений</w:t>
            </w:r>
            <w:r w:rsidRPr="00AF127F">
              <w:rPr>
                <w:spacing w:val="-5"/>
                <w:sz w:val="18"/>
                <w:szCs w:val="18"/>
              </w:rPr>
              <w:t xml:space="preserve"> </w:t>
            </w:r>
            <w:r w:rsidRPr="00AF127F">
              <w:rPr>
                <w:sz w:val="18"/>
                <w:szCs w:val="18"/>
              </w:rPr>
              <w:t>из</w:t>
            </w:r>
            <w:r w:rsidRPr="00AF127F">
              <w:rPr>
                <w:spacing w:val="-2"/>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не</w:t>
            </w:r>
            <w:r w:rsidRPr="00AF127F">
              <w:rPr>
                <w:spacing w:val="-5"/>
                <w:sz w:val="18"/>
                <w:szCs w:val="18"/>
              </w:rPr>
              <w:t xml:space="preserve"> </w:t>
            </w:r>
            <w:r w:rsidRPr="00AF127F">
              <w:rPr>
                <w:sz w:val="18"/>
                <w:szCs w:val="18"/>
              </w:rPr>
              <w:t>исправления</w:t>
            </w:r>
            <w:r w:rsidRPr="00AF127F">
              <w:rPr>
                <w:spacing w:val="-4"/>
                <w:sz w:val="18"/>
                <w:szCs w:val="18"/>
              </w:rPr>
              <w:t xml:space="preserve"> </w:t>
            </w:r>
            <w:r w:rsidRPr="00AF127F">
              <w:rPr>
                <w:sz w:val="18"/>
                <w:szCs w:val="18"/>
              </w:rPr>
              <w:t>выявленных</w:t>
            </w:r>
          </w:p>
          <w:p w:rsidR="001166BA" w:rsidRPr="00AF127F" w:rsidRDefault="001166BA" w:rsidP="001531CC">
            <w:pPr>
              <w:pStyle w:val="TableParagraph"/>
              <w:tabs>
                <w:tab w:val="left" w:pos="635"/>
              </w:tabs>
              <w:jc w:val="both"/>
              <w:rPr>
                <w:sz w:val="18"/>
                <w:szCs w:val="18"/>
              </w:rPr>
            </w:pPr>
            <w:r w:rsidRPr="00AF127F">
              <w:rPr>
                <w:sz w:val="18"/>
                <w:szCs w:val="18"/>
              </w:rPr>
              <w:t>нарушений,</w:t>
            </w:r>
            <w:r w:rsidRPr="00AF127F">
              <w:rPr>
                <w:spacing w:val="-3"/>
                <w:sz w:val="18"/>
                <w:szCs w:val="18"/>
              </w:rPr>
              <w:t xml:space="preserve"> </w:t>
            </w:r>
            <w:r w:rsidRPr="00AF127F">
              <w:rPr>
                <w:sz w:val="18"/>
                <w:szCs w:val="18"/>
              </w:rPr>
              <w:t>формирование</w:t>
            </w:r>
            <w:r w:rsidRPr="00AF127F">
              <w:rPr>
                <w:spacing w:val="-3"/>
                <w:sz w:val="18"/>
                <w:szCs w:val="18"/>
              </w:rPr>
              <w:t xml:space="preserve"> </w:t>
            </w:r>
            <w:r w:rsidRPr="00AF127F">
              <w:rPr>
                <w:sz w:val="18"/>
                <w:szCs w:val="18"/>
              </w:rPr>
              <w:t>и направление</w:t>
            </w:r>
            <w:r w:rsidRPr="00AF127F">
              <w:rPr>
                <w:spacing w:val="-4"/>
                <w:sz w:val="18"/>
                <w:szCs w:val="18"/>
              </w:rPr>
              <w:t xml:space="preserve"> </w:t>
            </w:r>
            <w:r w:rsidRPr="00AF127F">
              <w:rPr>
                <w:sz w:val="18"/>
                <w:szCs w:val="18"/>
              </w:rPr>
              <w:t>заявителю</w:t>
            </w:r>
            <w:r w:rsidRPr="00AF127F">
              <w:rPr>
                <w:spacing w:val="-4"/>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электронной</w:t>
            </w:r>
            <w:r w:rsidRPr="00AF127F">
              <w:rPr>
                <w:spacing w:val="-3"/>
                <w:sz w:val="18"/>
                <w:szCs w:val="18"/>
              </w:rPr>
              <w:t xml:space="preserve"> </w:t>
            </w:r>
            <w:r w:rsidRPr="00AF127F">
              <w:rPr>
                <w:sz w:val="18"/>
                <w:szCs w:val="18"/>
              </w:rPr>
              <w:t>форме</w:t>
            </w:r>
            <w:r w:rsidRPr="00AF127F">
              <w:rPr>
                <w:spacing w:val="-4"/>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личный</w:t>
            </w:r>
            <w:r w:rsidRPr="00AF127F">
              <w:rPr>
                <w:spacing w:val="-2"/>
                <w:sz w:val="18"/>
                <w:szCs w:val="18"/>
              </w:rPr>
              <w:t xml:space="preserve"> </w:t>
            </w:r>
            <w:r w:rsidRPr="00AF127F">
              <w:rPr>
                <w:sz w:val="18"/>
                <w:szCs w:val="18"/>
              </w:rPr>
              <w:t>кабинет</w:t>
            </w:r>
            <w:r w:rsidRPr="00AF127F">
              <w:rPr>
                <w:spacing w:val="-4"/>
                <w:sz w:val="18"/>
                <w:szCs w:val="18"/>
              </w:rPr>
              <w:t xml:space="preserve"> </w:t>
            </w:r>
            <w:r w:rsidRPr="00AF127F">
              <w:rPr>
                <w:sz w:val="18"/>
                <w:szCs w:val="18"/>
              </w:rPr>
              <w:t>на</w:t>
            </w:r>
            <w:r w:rsidRPr="00AF127F">
              <w:rPr>
                <w:spacing w:val="-3"/>
                <w:sz w:val="18"/>
                <w:szCs w:val="18"/>
              </w:rPr>
              <w:t xml:space="preserve"> </w:t>
            </w:r>
            <w:r w:rsidRPr="00AF127F">
              <w:rPr>
                <w:sz w:val="18"/>
                <w:szCs w:val="18"/>
              </w:rPr>
              <w:t>ЕПГУ</w:t>
            </w:r>
          </w:p>
          <w:p w:rsidR="001166BA" w:rsidRPr="00AF127F" w:rsidRDefault="001166BA" w:rsidP="001531CC">
            <w:pPr>
              <w:pStyle w:val="TableParagraph"/>
              <w:tabs>
                <w:tab w:val="left" w:pos="635"/>
              </w:tabs>
              <w:jc w:val="both"/>
              <w:rPr>
                <w:sz w:val="18"/>
                <w:szCs w:val="18"/>
              </w:rPr>
            </w:pPr>
            <w:r w:rsidRPr="00AF127F">
              <w:rPr>
                <w:sz w:val="18"/>
                <w:szCs w:val="18"/>
              </w:rPr>
              <w:t>уведомления</w:t>
            </w:r>
            <w:r w:rsidRPr="00AF127F">
              <w:rPr>
                <w:spacing w:val="-2"/>
                <w:sz w:val="18"/>
                <w:szCs w:val="18"/>
              </w:rPr>
              <w:t xml:space="preserve"> </w:t>
            </w:r>
            <w:r w:rsidRPr="00AF127F">
              <w:rPr>
                <w:sz w:val="18"/>
                <w:szCs w:val="18"/>
              </w:rPr>
              <w:t>об</w:t>
            </w:r>
            <w:r w:rsidRPr="00AF127F">
              <w:rPr>
                <w:spacing w:val="-1"/>
                <w:sz w:val="18"/>
                <w:szCs w:val="18"/>
              </w:rPr>
              <w:t xml:space="preserve"> </w:t>
            </w:r>
            <w:r w:rsidRPr="00AF127F">
              <w:rPr>
                <w:sz w:val="18"/>
                <w:szCs w:val="18"/>
              </w:rPr>
              <w:t>отказе</w:t>
            </w:r>
            <w:r w:rsidRPr="00AF127F">
              <w:rPr>
                <w:spacing w:val="-3"/>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приеме</w:t>
            </w:r>
            <w:r w:rsidRPr="00AF127F">
              <w:rPr>
                <w:spacing w:val="-4"/>
                <w:sz w:val="18"/>
                <w:szCs w:val="18"/>
              </w:rPr>
              <w:t xml:space="preserve"> </w:t>
            </w:r>
            <w:r w:rsidRPr="00AF127F">
              <w:rPr>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необходимых</w:t>
            </w:r>
            <w:r w:rsidRPr="00AF127F">
              <w:rPr>
                <w:spacing w:val="-3"/>
                <w:sz w:val="18"/>
                <w:szCs w:val="18"/>
              </w:rPr>
              <w:t xml:space="preserve"> </w:t>
            </w:r>
            <w:r w:rsidRPr="00AF127F">
              <w:rPr>
                <w:sz w:val="18"/>
                <w:szCs w:val="18"/>
              </w:rPr>
              <w:t>для</w:t>
            </w:r>
          </w:p>
          <w:p w:rsidR="001166BA" w:rsidRPr="00AF127F" w:rsidRDefault="001166BA" w:rsidP="001531CC">
            <w:pPr>
              <w:pStyle w:val="TableParagraph"/>
              <w:tabs>
                <w:tab w:val="left" w:pos="635"/>
              </w:tabs>
              <w:jc w:val="both"/>
              <w:rPr>
                <w:sz w:val="18"/>
                <w:szCs w:val="18"/>
              </w:rPr>
            </w:pPr>
            <w:r w:rsidRPr="00AF127F">
              <w:rPr>
                <w:sz w:val="18"/>
                <w:szCs w:val="18"/>
              </w:rPr>
              <w:t>предоставления</w:t>
            </w:r>
          </w:p>
          <w:p w:rsidR="001166BA" w:rsidRPr="00AF127F" w:rsidRDefault="001166BA" w:rsidP="001531CC">
            <w:pPr>
              <w:pStyle w:val="TableParagraph"/>
              <w:tabs>
                <w:tab w:val="left" w:pos="635"/>
              </w:tabs>
              <w:jc w:val="both"/>
              <w:rPr>
                <w:sz w:val="18"/>
                <w:szCs w:val="18"/>
              </w:rPr>
            </w:pPr>
            <w:r w:rsidRPr="00AF127F">
              <w:rPr>
                <w:sz w:val="18"/>
                <w:szCs w:val="18"/>
              </w:rPr>
              <w:t>(муниципальной)</w:t>
            </w:r>
            <w:r w:rsidRPr="00AF127F">
              <w:rPr>
                <w:spacing w:val="-4"/>
                <w:sz w:val="18"/>
                <w:szCs w:val="18"/>
              </w:rPr>
              <w:t xml:space="preserve"> </w:t>
            </w:r>
            <w:r w:rsidRPr="00AF127F">
              <w:rPr>
                <w:sz w:val="18"/>
                <w:szCs w:val="18"/>
              </w:rPr>
              <w:t>услуги,</w:t>
            </w:r>
            <w:r w:rsidRPr="00AF127F">
              <w:rPr>
                <w:spacing w:val="-4"/>
                <w:sz w:val="18"/>
                <w:szCs w:val="18"/>
              </w:rPr>
              <w:t xml:space="preserve"> </w:t>
            </w:r>
            <w:r w:rsidRPr="00AF127F">
              <w:rPr>
                <w:sz w:val="18"/>
                <w:szCs w:val="18"/>
              </w:rPr>
              <w:t>с</w:t>
            </w:r>
          </w:p>
          <w:p w:rsidR="001166BA" w:rsidRPr="00AF127F" w:rsidRDefault="001166BA" w:rsidP="001531CC">
            <w:pPr>
              <w:pStyle w:val="TableParagraph"/>
              <w:tabs>
                <w:tab w:val="left" w:pos="635"/>
              </w:tabs>
              <w:jc w:val="both"/>
              <w:rPr>
                <w:sz w:val="18"/>
                <w:szCs w:val="18"/>
              </w:rPr>
            </w:pPr>
            <w:r w:rsidRPr="00AF127F">
              <w:rPr>
                <w:sz w:val="18"/>
                <w:szCs w:val="18"/>
              </w:rPr>
              <w:t>указанием</w:t>
            </w:r>
            <w:r w:rsidRPr="00AF127F">
              <w:rPr>
                <w:spacing w:val="-4"/>
                <w:sz w:val="18"/>
                <w:szCs w:val="18"/>
              </w:rPr>
              <w:t xml:space="preserve"> </w:t>
            </w:r>
            <w:r w:rsidRPr="00AF127F">
              <w:rPr>
                <w:sz w:val="18"/>
                <w:szCs w:val="18"/>
              </w:rPr>
              <w:t>причин</w:t>
            </w:r>
            <w:r w:rsidRPr="00AF127F">
              <w:rPr>
                <w:spacing w:val="-2"/>
                <w:sz w:val="18"/>
                <w:szCs w:val="18"/>
              </w:rPr>
              <w:t xml:space="preserve"> </w:t>
            </w:r>
            <w:r w:rsidRPr="00AF127F">
              <w:rPr>
                <w:sz w:val="18"/>
                <w:szCs w:val="18"/>
              </w:rPr>
              <w:t>отказа</w:t>
            </w:r>
          </w:p>
        </w:tc>
        <w:tc>
          <w:tcPr>
            <w:tcW w:w="541" w:type="pct"/>
            <w:vMerge/>
            <w:tcBorders>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p>
        </w:tc>
        <w:tc>
          <w:tcPr>
            <w:tcW w:w="675" w:type="pct"/>
            <w:vMerge/>
            <w:shd w:val="clear" w:color="auto" w:fill="auto"/>
          </w:tcPr>
          <w:p w:rsidR="001166BA" w:rsidRPr="00AF127F" w:rsidRDefault="001166BA" w:rsidP="001531CC">
            <w:pPr>
              <w:pStyle w:val="TableParagraph"/>
              <w:tabs>
                <w:tab w:val="left" w:pos="635"/>
              </w:tabs>
              <w:jc w:val="both"/>
              <w:rPr>
                <w:sz w:val="18"/>
                <w:szCs w:val="18"/>
              </w:rPr>
            </w:pPr>
          </w:p>
        </w:tc>
        <w:tc>
          <w:tcPr>
            <w:tcW w:w="640" w:type="pct"/>
            <w:vMerge/>
            <w:shd w:val="clear" w:color="auto" w:fill="auto"/>
          </w:tcPr>
          <w:p w:rsidR="001166BA" w:rsidRPr="00AF127F" w:rsidRDefault="001166BA" w:rsidP="001531CC">
            <w:pPr>
              <w:pStyle w:val="TableParagraph"/>
              <w:tabs>
                <w:tab w:val="left" w:pos="635"/>
              </w:tabs>
              <w:jc w:val="both"/>
              <w:rPr>
                <w:sz w:val="18"/>
                <w:szCs w:val="18"/>
              </w:rPr>
            </w:pPr>
          </w:p>
        </w:tc>
        <w:tc>
          <w:tcPr>
            <w:tcW w:w="576" w:type="pct"/>
            <w:vMerge/>
            <w:shd w:val="clear" w:color="auto" w:fill="auto"/>
          </w:tcPr>
          <w:p w:rsidR="001166BA" w:rsidRPr="00AF127F" w:rsidRDefault="001166BA" w:rsidP="001531CC">
            <w:pPr>
              <w:pStyle w:val="TableParagraph"/>
              <w:tabs>
                <w:tab w:val="left" w:pos="635"/>
              </w:tabs>
              <w:jc w:val="both"/>
              <w:rPr>
                <w:sz w:val="18"/>
                <w:szCs w:val="18"/>
              </w:rPr>
            </w:pPr>
          </w:p>
        </w:tc>
        <w:tc>
          <w:tcPr>
            <w:tcW w:w="809" w:type="pct"/>
            <w:vMerge/>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 случае отсутствия</w:t>
            </w:r>
            <w:r w:rsidRPr="00AF127F">
              <w:rPr>
                <w:spacing w:val="1"/>
                <w:sz w:val="18"/>
                <w:szCs w:val="18"/>
              </w:rPr>
              <w:t xml:space="preserve"> </w:t>
            </w:r>
            <w:r w:rsidRPr="00AF127F">
              <w:rPr>
                <w:sz w:val="18"/>
                <w:szCs w:val="18"/>
              </w:rPr>
              <w:t>оснований для отказа в</w:t>
            </w:r>
            <w:r w:rsidRPr="00AF127F">
              <w:rPr>
                <w:spacing w:val="1"/>
                <w:sz w:val="18"/>
                <w:szCs w:val="18"/>
              </w:rPr>
              <w:t xml:space="preserve"> </w:t>
            </w:r>
            <w:r w:rsidRPr="00AF127F">
              <w:rPr>
                <w:sz w:val="18"/>
                <w:szCs w:val="18"/>
              </w:rPr>
              <w:t>приеме документов,</w:t>
            </w:r>
            <w:r w:rsidRPr="00AF127F">
              <w:rPr>
                <w:spacing w:val="1"/>
                <w:sz w:val="18"/>
                <w:szCs w:val="18"/>
              </w:rPr>
              <w:t xml:space="preserve"> </w:t>
            </w:r>
            <w:r w:rsidRPr="00AF127F">
              <w:rPr>
                <w:sz w:val="18"/>
                <w:szCs w:val="18"/>
              </w:rPr>
              <w:t>предусмотренных</w:t>
            </w:r>
            <w:r w:rsidRPr="00AF127F">
              <w:rPr>
                <w:spacing w:val="-10"/>
                <w:sz w:val="18"/>
                <w:szCs w:val="18"/>
              </w:rPr>
              <w:t xml:space="preserve"> </w:t>
            </w:r>
            <w:r w:rsidRPr="00AF127F">
              <w:rPr>
                <w:sz w:val="18"/>
                <w:szCs w:val="18"/>
              </w:rPr>
              <w:t>пунктом</w:t>
            </w:r>
          </w:p>
          <w:p w:rsidR="001166BA" w:rsidRPr="00AF127F" w:rsidRDefault="001166BA" w:rsidP="001531CC">
            <w:pPr>
              <w:pStyle w:val="TableParagraph"/>
              <w:tabs>
                <w:tab w:val="left" w:pos="635"/>
              </w:tabs>
              <w:jc w:val="both"/>
              <w:rPr>
                <w:sz w:val="18"/>
                <w:szCs w:val="18"/>
              </w:rPr>
            </w:pPr>
            <w:r w:rsidRPr="00AF127F">
              <w:rPr>
                <w:sz w:val="18"/>
                <w:szCs w:val="18"/>
              </w:rPr>
              <w:t>2.12 Административного</w:t>
            </w:r>
            <w:r w:rsidRPr="00AF127F">
              <w:rPr>
                <w:spacing w:val="-58"/>
                <w:sz w:val="18"/>
                <w:szCs w:val="18"/>
              </w:rPr>
              <w:t xml:space="preserve"> </w:t>
            </w:r>
            <w:r w:rsidRPr="00AF127F">
              <w:rPr>
                <w:sz w:val="18"/>
                <w:szCs w:val="18"/>
              </w:rPr>
              <w:t>регламента, регистрация</w:t>
            </w:r>
            <w:r w:rsidRPr="00AF127F">
              <w:rPr>
                <w:spacing w:val="-57"/>
                <w:sz w:val="18"/>
                <w:szCs w:val="18"/>
              </w:rPr>
              <w:t xml:space="preserve"> </w:t>
            </w:r>
            <w:r w:rsidRPr="00AF127F">
              <w:rPr>
                <w:sz w:val="18"/>
                <w:szCs w:val="18"/>
              </w:rPr>
              <w:t>заявления в электронной</w:t>
            </w:r>
            <w:r w:rsidRPr="00AF127F">
              <w:rPr>
                <w:spacing w:val="-57"/>
                <w:sz w:val="18"/>
                <w:szCs w:val="18"/>
              </w:rPr>
              <w:t xml:space="preserve"> </w:t>
            </w:r>
            <w:r w:rsidRPr="00AF127F">
              <w:rPr>
                <w:sz w:val="18"/>
                <w:szCs w:val="18"/>
              </w:rPr>
              <w:t>базе</w:t>
            </w:r>
            <w:r w:rsidRPr="00AF127F">
              <w:rPr>
                <w:spacing w:val="-2"/>
                <w:sz w:val="18"/>
                <w:szCs w:val="18"/>
              </w:rPr>
              <w:t xml:space="preserve"> </w:t>
            </w:r>
            <w:r w:rsidRPr="00AF127F">
              <w:rPr>
                <w:sz w:val="18"/>
                <w:szCs w:val="18"/>
              </w:rPr>
              <w:t>данных</w:t>
            </w:r>
            <w:r w:rsidRPr="00AF127F">
              <w:rPr>
                <w:spacing w:val="-1"/>
                <w:sz w:val="18"/>
                <w:szCs w:val="18"/>
              </w:rPr>
              <w:t xml:space="preserve"> </w:t>
            </w:r>
            <w:r w:rsidRPr="00AF127F">
              <w:rPr>
                <w:sz w:val="18"/>
                <w:szCs w:val="18"/>
              </w:rPr>
              <w:t>по</w:t>
            </w:r>
            <w:r w:rsidRPr="00AF127F">
              <w:rPr>
                <w:spacing w:val="1"/>
                <w:sz w:val="18"/>
                <w:szCs w:val="18"/>
              </w:rPr>
              <w:t xml:space="preserve"> </w:t>
            </w:r>
            <w:r w:rsidRPr="00AF127F">
              <w:rPr>
                <w:sz w:val="18"/>
                <w:szCs w:val="18"/>
              </w:rPr>
              <w:t>учету</w:t>
            </w:r>
          </w:p>
          <w:p w:rsidR="001166BA" w:rsidRPr="00AF127F" w:rsidRDefault="001166BA" w:rsidP="001531CC">
            <w:pPr>
              <w:pStyle w:val="TableParagraph"/>
              <w:tabs>
                <w:tab w:val="left" w:pos="635"/>
              </w:tabs>
              <w:jc w:val="both"/>
              <w:rPr>
                <w:sz w:val="18"/>
                <w:szCs w:val="18"/>
              </w:rPr>
            </w:pPr>
            <w:r w:rsidRPr="00AF127F">
              <w:rPr>
                <w:sz w:val="18"/>
                <w:szCs w:val="18"/>
              </w:rPr>
              <w:t>документов</w:t>
            </w:r>
          </w:p>
        </w:tc>
        <w:tc>
          <w:tcPr>
            <w:tcW w:w="541" w:type="pct"/>
            <w:vMerge w:val="restart"/>
            <w:tcBorders>
              <w:top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w:t>
            </w:r>
            <w:r w:rsidRPr="00AF127F">
              <w:rPr>
                <w:spacing w:val="-14"/>
                <w:sz w:val="18"/>
                <w:szCs w:val="18"/>
              </w:rPr>
              <w:t xml:space="preserve"> </w:t>
            </w:r>
            <w:r w:rsidRPr="00AF127F">
              <w:rPr>
                <w:sz w:val="18"/>
                <w:szCs w:val="18"/>
              </w:rPr>
              <w:t>рабочий</w:t>
            </w:r>
            <w:r w:rsidRPr="00AF127F">
              <w:rPr>
                <w:spacing w:val="-57"/>
                <w:sz w:val="18"/>
                <w:szCs w:val="18"/>
              </w:rPr>
              <w:t xml:space="preserve"> </w:t>
            </w:r>
            <w:r w:rsidRPr="00AF127F">
              <w:rPr>
                <w:sz w:val="18"/>
                <w:szCs w:val="18"/>
              </w:rPr>
              <w:t>день</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 лицо</w:t>
            </w:r>
            <w:r w:rsidRPr="00AF127F">
              <w:rPr>
                <w:spacing w:val="-57"/>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регистрацию</w:t>
            </w:r>
            <w:r w:rsidRPr="00AF127F">
              <w:rPr>
                <w:spacing w:val="1"/>
                <w:sz w:val="18"/>
                <w:szCs w:val="18"/>
              </w:rPr>
              <w:t xml:space="preserve"> </w:t>
            </w:r>
            <w:r w:rsidRPr="00AF127F">
              <w:rPr>
                <w:sz w:val="18"/>
                <w:szCs w:val="18"/>
              </w:rPr>
              <w:t>корреспонденции</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й</w:t>
            </w:r>
            <w:r w:rsidRPr="00AF127F">
              <w:rPr>
                <w:spacing w:val="-1"/>
                <w:sz w:val="18"/>
                <w:szCs w:val="18"/>
              </w:rPr>
              <w:t xml:space="preserve"> </w:t>
            </w:r>
            <w:r w:rsidRPr="00AF127F">
              <w:rPr>
                <w:sz w:val="18"/>
                <w:szCs w:val="18"/>
              </w:rPr>
              <w:t>орган/ГИС</w:t>
            </w:r>
          </w:p>
        </w:tc>
        <w:tc>
          <w:tcPr>
            <w:tcW w:w="576" w:type="pct"/>
            <w:shd w:val="clear" w:color="auto" w:fill="auto"/>
          </w:tcPr>
          <w:p w:rsidR="001166BA" w:rsidRPr="00AF127F" w:rsidRDefault="001166BA" w:rsidP="001531CC">
            <w:pPr>
              <w:pStyle w:val="TableParagraph"/>
              <w:tabs>
                <w:tab w:val="left" w:pos="635"/>
              </w:tabs>
              <w:jc w:val="both"/>
              <w:rPr>
                <w:sz w:val="18"/>
                <w:szCs w:val="18"/>
              </w:rPr>
            </w:pPr>
          </w:p>
        </w:tc>
        <w:tc>
          <w:tcPr>
            <w:tcW w:w="809" w:type="pct"/>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Проверка</w:t>
            </w:r>
            <w:r w:rsidRPr="00AF127F">
              <w:rPr>
                <w:spacing w:val="-4"/>
                <w:sz w:val="18"/>
                <w:szCs w:val="18"/>
              </w:rPr>
              <w:t xml:space="preserve"> </w:t>
            </w:r>
            <w:r w:rsidRPr="00AF127F">
              <w:rPr>
                <w:sz w:val="18"/>
                <w:szCs w:val="18"/>
              </w:rPr>
              <w:t>заявления</w:t>
            </w:r>
            <w:r w:rsidRPr="00AF127F">
              <w:rPr>
                <w:spacing w:val="-2"/>
                <w:sz w:val="18"/>
                <w:szCs w:val="18"/>
              </w:rPr>
              <w:t xml:space="preserve"> </w:t>
            </w:r>
            <w:r w:rsidRPr="00AF127F">
              <w:rPr>
                <w:sz w:val="18"/>
                <w:szCs w:val="18"/>
              </w:rPr>
              <w:t>и</w:t>
            </w:r>
          </w:p>
          <w:p w:rsidR="001166BA" w:rsidRPr="00AF127F" w:rsidRDefault="001166BA" w:rsidP="001531CC">
            <w:pPr>
              <w:pStyle w:val="TableParagraph"/>
              <w:tabs>
                <w:tab w:val="left" w:pos="635"/>
              </w:tabs>
              <w:jc w:val="both"/>
              <w:rPr>
                <w:sz w:val="18"/>
                <w:szCs w:val="18"/>
              </w:rPr>
            </w:pPr>
            <w:r w:rsidRPr="00AF127F">
              <w:rPr>
                <w:sz w:val="18"/>
                <w:szCs w:val="18"/>
              </w:rPr>
              <w:t>документов</w:t>
            </w:r>
            <w:r w:rsidRPr="00AF127F">
              <w:rPr>
                <w:spacing w:val="-15"/>
                <w:sz w:val="18"/>
                <w:szCs w:val="18"/>
              </w:rPr>
              <w:t xml:space="preserve"> </w:t>
            </w:r>
            <w:r w:rsidRPr="00AF127F">
              <w:rPr>
                <w:sz w:val="18"/>
                <w:szCs w:val="18"/>
              </w:rPr>
              <w:t>представленных</w:t>
            </w:r>
            <w:r w:rsidRPr="00AF127F">
              <w:rPr>
                <w:spacing w:val="-57"/>
                <w:sz w:val="18"/>
                <w:szCs w:val="18"/>
              </w:rPr>
              <w:t xml:space="preserve"> </w:t>
            </w:r>
            <w:r w:rsidRPr="00AF127F">
              <w:rPr>
                <w:sz w:val="18"/>
                <w:szCs w:val="18"/>
              </w:rPr>
              <w:t>для получения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541" w:type="pct"/>
            <w:vMerge/>
            <w:shd w:val="clear" w:color="auto" w:fill="auto"/>
          </w:tcPr>
          <w:p w:rsidR="001166BA" w:rsidRPr="00AF127F" w:rsidRDefault="001166BA" w:rsidP="001531CC">
            <w:pPr>
              <w:pStyle w:val="TableParagraph"/>
              <w:tabs>
                <w:tab w:val="left" w:pos="635"/>
              </w:tabs>
              <w:jc w:val="both"/>
              <w:rPr>
                <w:sz w:val="18"/>
                <w:szCs w:val="18"/>
              </w:rPr>
            </w:pPr>
          </w:p>
        </w:tc>
        <w:tc>
          <w:tcPr>
            <w:tcW w:w="675"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ног</w:t>
            </w:r>
            <w:r w:rsidRPr="00AF127F">
              <w:rPr>
                <w:spacing w:val="-57"/>
                <w:sz w:val="18"/>
                <w:szCs w:val="18"/>
              </w:rPr>
              <w:t xml:space="preserve"> </w:t>
            </w:r>
            <w:r w:rsidRPr="00AF127F">
              <w:rPr>
                <w:sz w:val="18"/>
                <w:szCs w:val="18"/>
              </w:rPr>
              <w:t>о 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pacing w:val="-1"/>
                <w:sz w:val="18"/>
                <w:szCs w:val="18"/>
              </w:rPr>
              <w:t>муниципальной</w:t>
            </w:r>
            <w:r w:rsidRPr="00AF127F">
              <w:rPr>
                <w:spacing w:val="-57"/>
                <w:sz w:val="18"/>
                <w:szCs w:val="18"/>
              </w:rPr>
              <w:t xml:space="preserve"> </w:t>
            </w:r>
            <w:r w:rsidRPr="00AF127F">
              <w:rPr>
                <w:sz w:val="18"/>
                <w:szCs w:val="18"/>
              </w:rPr>
              <w:t>услуги</w:t>
            </w:r>
          </w:p>
        </w:tc>
        <w:tc>
          <w:tcPr>
            <w:tcW w:w="640"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й</w:t>
            </w:r>
            <w:r w:rsidRPr="00AF127F">
              <w:rPr>
                <w:spacing w:val="-1"/>
                <w:sz w:val="18"/>
                <w:szCs w:val="18"/>
              </w:rPr>
              <w:t xml:space="preserve"> </w:t>
            </w:r>
            <w:r w:rsidRPr="00AF127F">
              <w:rPr>
                <w:sz w:val="18"/>
                <w:szCs w:val="18"/>
              </w:rPr>
              <w:t>орган/ГИС</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w:t>
            </w:r>
          </w:p>
        </w:tc>
        <w:tc>
          <w:tcPr>
            <w:tcW w:w="809"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pacing w:val="-1"/>
                <w:sz w:val="18"/>
                <w:szCs w:val="18"/>
              </w:rPr>
              <w:t>Направленное</w:t>
            </w:r>
            <w:r w:rsidRPr="00AF127F">
              <w:rPr>
                <w:spacing w:val="-57"/>
                <w:sz w:val="18"/>
                <w:szCs w:val="18"/>
              </w:rPr>
              <w:t xml:space="preserve"> </w:t>
            </w:r>
            <w:r w:rsidRPr="00AF127F">
              <w:rPr>
                <w:sz w:val="18"/>
                <w:szCs w:val="18"/>
              </w:rPr>
              <w:t>заявителю</w:t>
            </w:r>
            <w:r w:rsidRPr="00AF127F">
              <w:rPr>
                <w:spacing w:val="1"/>
                <w:sz w:val="18"/>
                <w:szCs w:val="18"/>
              </w:rPr>
              <w:t xml:space="preserve"> </w:t>
            </w:r>
            <w:r w:rsidRPr="00AF127F">
              <w:rPr>
                <w:sz w:val="18"/>
                <w:szCs w:val="18"/>
              </w:rPr>
              <w:t>электронное</w:t>
            </w:r>
          </w:p>
          <w:p w:rsidR="001166BA" w:rsidRPr="00AF127F" w:rsidRDefault="001166BA" w:rsidP="001531CC">
            <w:pPr>
              <w:pStyle w:val="TableParagraph"/>
              <w:tabs>
                <w:tab w:val="left" w:pos="635"/>
              </w:tabs>
              <w:jc w:val="both"/>
              <w:rPr>
                <w:sz w:val="18"/>
                <w:szCs w:val="18"/>
              </w:rPr>
            </w:pPr>
            <w:r w:rsidRPr="00AF127F">
              <w:rPr>
                <w:sz w:val="18"/>
                <w:szCs w:val="18"/>
              </w:rPr>
              <w:t>сообщение о приеме</w:t>
            </w:r>
            <w:r w:rsidRPr="00AF127F">
              <w:rPr>
                <w:spacing w:val="-58"/>
                <w:sz w:val="18"/>
                <w:szCs w:val="18"/>
              </w:rPr>
              <w:t xml:space="preserve"> </w:t>
            </w:r>
            <w:r w:rsidRPr="00AF127F">
              <w:rPr>
                <w:sz w:val="18"/>
                <w:szCs w:val="18"/>
              </w:rPr>
              <w:t>заявления к</w:t>
            </w:r>
            <w:r w:rsidRPr="00AF127F">
              <w:rPr>
                <w:spacing w:val="1"/>
                <w:sz w:val="18"/>
                <w:szCs w:val="18"/>
              </w:rPr>
              <w:t xml:space="preserve"> </w:t>
            </w:r>
            <w:r w:rsidRPr="00AF127F">
              <w:rPr>
                <w:sz w:val="18"/>
                <w:szCs w:val="18"/>
              </w:rPr>
              <w:t>рассмотрению либо</w:t>
            </w:r>
            <w:r w:rsidRPr="00AF127F">
              <w:rPr>
                <w:spacing w:val="1"/>
                <w:sz w:val="18"/>
                <w:szCs w:val="18"/>
              </w:rPr>
              <w:t xml:space="preserve"> </w:t>
            </w:r>
            <w:r w:rsidRPr="00AF127F">
              <w:rPr>
                <w:sz w:val="18"/>
                <w:szCs w:val="18"/>
              </w:rPr>
              <w:t>отказа</w:t>
            </w:r>
            <w:r w:rsidRPr="00AF127F">
              <w:rPr>
                <w:spacing w:val="-2"/>
                <w:sz w:val="18"/>
                <w:szCs w:val="18"/>
              </w:rPr>
              <w:t xml:space="preserve"> </w:t>
            </w:r>
            <w:r w:rsidRPr="00AF127F">
              <w:rPr>
                <w:sz w:val="18"/>
                <w:szCs w:val="18"/>
              </w:rPr>
              <w:t>в</w:t>
            </w:r>
            <w:r w:rsidRPr="00AF127F">
              <w:rPr>
                <w:spacing w:val="-1"/>
                <w:sz w:val="18"/>
                <w:szCs w:val="18"/>
              </w:rPr>
              <w:t xml:space="preserve"> </w:t>
            </w:r>
            <w:r w:rsidRPr="00AF127F">
              <w:rPr>
                <w:sz w:val="18"/>
                <w:szCs w:val="18"/>
              </w:rPr>
              <w:t>приеме</w:t>
            </w:r>
          </w:p>
          <w:p w:rsidR="001166BA" w:rsidRPr="00AF127F" w:rsidRDefault="001166BA" w:rsidP="001531CC">
            <w:pPr>
              <w:pStyle w:val="TableParagraph"/>
              <w:tabs>
                <w:tab w:val="left" w:pos="635"/>
              </w:tabs>
              <w:jc w:val="both"/>
              <w:rPr>
                <w:sz w:val="18"/>
                <w:szCs w:val="18"/>
              </w:rPr>
            </w:pPr>
            <w:r w:rsidRPr="00AF127F">
              <w:rPr>
                <w:sz w:val="18"/>
                <w:szCs w:val="18"/>
              </w:rPr>
              <w:t>заявления к</w:t>
            </w:r>
            <w:r w:rsidRPr="00AF127F">
              <w:rPr>
                <w:spacing w:val="1"/>
                <w:sz w:val="18"/>
                <w:szCs w:val="18"/>
              </w:rPr>
              <w:t xml:space="preserve"> </w:t>
            </w:r>
            <w:r w:rsidRPr="00AF127F">
              <w:rPr>
                <w:sz w:val="18"/>
                <w:szCs w:val="18"/>
              </w:rPr>
              <w:t>рассмотрению</w:t>
            </w:r>
            <w:r w:rsidRPr="00AF127F">
              <w:rPr>
                <w:spacing w:val="1"/>
                <w:sz w:val="18"/>
                <w:szCs w:val="18"/>
              </w:rPr>
              <w:t xml:space="preserve"> </w:t>
            </w:r>
            <w:r w:rsidRPr="00AF127F">
              <w:rPr>
                <w:sz w:val="18"/>
                <w:szCs w:val="18"/>
              </w:rPr>
              <w:t>согласно</w:t>
            </w:r>
            <w:r w:rsidRPr="00AF127F">
              <w:rPr>
                <w:spacing w:val="1"/>
                <w:sz w:val="18"/>
                <w:szCs w:val="18"/>
              </w:rPr>
              <w:t xml:space="preserve"> </w:t>
            </w:r>
            <w:r w:rsidRPr="00AF127F">
              <w:rPr>
                <w:sz w:val="18"/>
                <w:szCs w:val="18"/>
              </w:rPr>
              <w:t>Приложению № 9 к</w:t>
            </w:r>
            <w:r w:rsidRPr="00AF127F">
              <w:rPr>
                <w:spacing w:val="1"/>
                <w:sz w:val="18"/>
                <w:szCs w:val="18"/>
              </w:rPr>
              <w:t xml:space="preserve"> </w:t>
            </w:r>
            <w:r w:rsidRPr="00AF127F">
              <w:rPr>
                <w:sz w:val="18"/>
                <w:szCs w:val="18"/>
              </w:rPr>
              <w:t>Административному</w:t>
            </w:r>
            <w:r w:rsidRPr="00AF127F">
              <w:rPr>
                <w:spacing w:val="-57"/>
                <w:sz w:val="18"/>
                <w:szCs w:val="18"/>
              </w:rPr>
              <w:t xml:space="preserve"> </w:t>
            </w:r>
            <w:r w:rsidRPr="00AF127F">
              <w:rPr>
                <w:sz w:val="18"/>
                <w:szCs w:val="18"/>
              </w:rPr>
              <w:t>регламенту</w:t>
            </w: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Направление заявителю</w:t>
            </w:r>
            <w:r w:rsidRPr="00AF127F">
              <w:rPr>
                <w:spacing w:val="1"/>
                <w:sz w:val="18"/>
                <w:szCs w:val="18"/>
              </w:rPr>
              <w:t xml:space="preserve"> </w:t>
            </w:r>
            <w:r w:rsidRPr="00AF127F">
              <w:rPr>
                <w:sz w:val="18"/>
                <w:szCs w:val="18"/>
              </w:rPr>
              <w:t>электронного сообщения о</w:t>
            </w:r>
            <w:r w:rsidRPr="00AF127F">
              <w:rPr>
                <w:spacing w:val="1"/>
                <w:sz w:val="18"/>
                <w:szCs w:val="18"/>
              </w:rPr>
              <w:t xml:space="preserve"> </w:t>
            </w:r>
            <w:r w:rsidRPr="00AF127F">
              <w:rPr>
                <w:sz w:val="18"/>
                <w:szCs w:val="18"/>
              </w:rPr>
              <w:t>приеме заявления к</w:t>
            </w:r>
            <w:r w:rsidRPr="00AF127F">
              <w:rPr>
                <w:spacing w:val="1"/>
                <w:sz w:val="18"/>
                <w:szCs w:val="18"/>
              </w:rPr>
              <w:t xml:space="preserve"> </w:t>
            </w:r>
            <w:r w:rsidRPr="00AF127F">
              <w:rPr>
                <w:sz w:val="18"/>
                <w:szCs w:val="18"/>
              </w:rPr>
              <w:t>рассмотрению</w:t>
            </w:r>
            <w:r w:rsidRPr="00AF127F">
              <w:rPr>
                <w:spacing w:val="-6"/>
                <w:sz w:val="18"/>
                <w:szCs w:val="18"/>
              </w:rPr>
              <w:t xml:space="preserve"> </w:t>
            </w:r>
            <w:r w:rsidRPr="00AF127F">
              <w:rPr>
                <w:sz w:val="18"/>
                <w:szCs w:val="18"/>
              </w:rPr>
              <w:t>либо</w:t>
            </w:r>
            <w:r w:rsidRPr="00AF127F">
              <w:rPr>
                <w:spacing w:val="-5"/>
                <w:sz w:val="18"/>
                <w:szCs w:val="18"/>
              </w:rPr>
              <w:t xml:space="preserve"> </w:t>
            </w:r>
            <w:r w:rsidRPr="00AF127F">
              <w:rPr>
                <w:sz w:val="18"/>
                <w:szCs w:val="18"/>
              </w:rPr>
              <w:t>отказа</w:t>
            </w:r>
            <w:r w:rsidRPr="00AF127F">
              <w:rPr>
                <w:spacing w:val="-7"/>
                <w:sz w:val="18"/>
                <w:szCs w:val="18"/>
              </w:rPr>
              <w:t xml:space="preserve"> </w:t>
            </w:r>
            <w:r w:rsidRPr="00AF127F">
              <w:rPr>
                <w:sz w:val="18"/>
                <w:szCs w:val="18"/>
              </w:rPr>
              <w:t>в</w:t>
            </w:r>
            <w:r w:rsidRPr="00AF127F">
              <w:rPr>
                <w:spacing w:val="-57"/>
                <w:sz w:val="18"/>
                <w:szCs w:val="18"/>
              </w:rPr>
              <w:t xml:space="preserve"> </w:t>
            </w:r>
            <w:r w:rsidRPr="00AF127F">
              <w:rPr>
                <w:sz w:val="18"/>
                <w:szCs w:val="18"/>
              </w:rPr>
              <w:t>приеме заявления к</w:t>
            </w:r>
            <w:r w:rsidRPr="00AF127F">
              <w:rPr>
                <w:spacing w:val="1"/>
                <w:sz w:val="18"/>
                <w:szCs w:val="18"/>
              </w:rPr>
              <w:t xml:space="preserve"> </w:t>
            </w:r>
            <w:r w:rsidRPr="00AF127F">
              <w:rPr>
                <w:sz w:val="18"/>
                <w:szCs w:val="18"/>
              </w:rPr>
              <w:t>рассмотрению с</w:t>
            </w:r>
            <w:r w:rsidRPr="00AF127F">
              <w:rPr>
                <w:spacing w:val="1"/>
                <w:sz w:val="18"/>
                <w:szCs w:val="18"/>
              </w:rPr>
              <w:t xml:space="preserve"> </w:t>
            </w:r>
            <w:r w:rsidRPr="00AF127F">
              <w:rPr>
                <w:sz w:val="18"/>
                <w:szCs w:val="18"/>
              </w:rPr>
              <w:t>обоснованием</w:t>
            </w:r>
            <w:r w:rsidRPr="00AF127F">
              <w:rPr>
                <w:spacing w:val="-2"/>
                <w:sz w:val="18"/>
                <w:szCs w:val="18"/>
              </w:rPr>
              <w:t xml:space="preserve"> </w:t>
            </w:r>
            <w:r w:rsidRPr="00AF127F">
              <w:rPr>
                <w:sz w:val="18"/>
                <w:szCs w:val="18"/>
              </w:rPr>
              <w:t>отказа</w:t>
            </w:r>
          </w:p>
        </w:tc>
        <w:tc>
          <w:tcPr>
            <w:tcW w:w="541" w:type="pct"/>
            <w:vMerge/>
            <w:tcBorders>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p>
        </w:tc>
        <w:tc>
          <w:tcPr>
            <w:tcW w:w="675" w:type="pct"/>
            <w:vMerge/>
            <w:shd w:val="clear" w:color="auto" w:fill="auto"/>
          </w:tcPr>
          <w:p w:rsidR="001166BA" w:rsidRPr="00AF127F" w:rsidRDefault="001166BA" w:rsidP="001531CC">
            <w:pPr>
              <w:pStyle w:val="TableParagraph"/>
              <w:tabs>
                <w:tab w:val="left" w:pos="635"/>
              </w:tabs>
              <w:jc w:val="both"/>
              <w:rPr>
                <w:sz w:val="18"/>
                <w:szCs w:val="18"/>
              </w:rPr>
            </w:pPr>
          </w:p>
        </w:tc>
        <w:tc>
          <w:tcPr>
            <w:tcW w:w="640" w:type="pct"/>
            <w:vMerge/>
            <w:shd w:val="clear" w:color="auto" w:fill="auto"/>
          </w:tcPr>
          <w:p w:rsidR="001166BA" w:rsidRPr="00AF127F" w:rsidRDefault="001166BA" w:rsidP="001531CC">
            <w:pPr>
              <w:pStyle w:val="TableParagraph"/>
              <w:tabs>
                <w:tab w:val="left" w:pos="635"/>
              </w:tabs>
              <w:jc w:val="both"/>
              <w:rPr>
                <w:sz w:val="18"/>
                <w:szCs w:val="18"/>
              </w:rPr>
            </w:pP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наличие/отсут</w:t>
            </w:r>
            <w:r w:rsidRPr="00AF127F">
              <w:rPr>
                <w:spacing w:val="-57"/>
                <w:sz w:val="18"/>
                <w:szCs w:val="18"/>
              </w:rPr>
              <w:t xml:space="preserve"> </w:t>
            </w:r>
            <w:r w:rsidRPr="00AF127F">
              <w:rPr>
                <w:sz w:val="18"/>
                <w:szCs w:val="18"/>
              </w:rPr>
              <w:t>ствие</w:t>
            </w:r>
            <w:r w:rsidRPr="00AF127F">
              <w:rPr>
                <w:spacing w:val="1"/>
                <w:sz w:val="18"/>
                <w:szCs w:val="18"/>
              </w:rPr>
              <w:t xml:space="preserve"> </w:t>
            </w:r>
            <w:r w:rsidRPr="00AF127F">
              <w:rPr>
                <w:sz w:val="18"/>
                <w:szCs w:val="18"/>
              </w:rPr>
              <w:t>оснований для</w:t>
            </w:r>
            <w:r w:rsidRPr="00AF127F">
              <w:rPr>
                <w:spacing w:val="-57"/>
                <w:sz w:val="18"/>
                <w:szCs w:val="18"/>
              </w:rPr>
              <w:t xml:space="preserve"> </w:t>
            </w:r>
            <w:r w:rsidRPr="00AF127F">
              <w:rPr>
                <w:sz w:val="18"/>
                <w:szCs w:val="18"/>
              </w:rPr>
              <w:t>отказа в</w:t>
            </w:r>
            <w:r w:rsidRPr="00AF127F">
              <w:rPr>
                <w:spacing w:val="1"/>
                <w:sz w:val="18"/>
                <w:szCs w:val="18"/>
              </w:rPr>
              <w:t xml:space="preserve"> </w:t>
            </w:r>
            <w:r w:rsidRPr="00AF127F">
              <w:rPr>
                <w:sz w:val="18"/>
                <w:szCs w:val="18"/>
              </w:rPr>
              <w:t>приеме</w:t>
            </w:r>
          </w:p>
          <w:p w:rsidR="001166BA" w:rsidRPr="00AF127F" w:rsidRDefault="001166BA" w:rsidP="001531CC">
            <w:pPr>
              <w:pStyle w:val="TableParagraph"/>
              <w:tabs>
                <w:tab w:val="left" w:pos="635"/>
              </w:tabs>
              <w:jc w:val="both"/>
              <w:rPr>
                <w:sz w:val="18"/>
                <w:szCs w:val="18"/>
              </w:rPr>
            </w:pPr>
            <w:r w:rsidRPr="00AF127F">
              <w:rPr>
                <w:sz w:val="18"/>
                <w:szCs w:val="18"/>
              </w:rPr>
              <w:t>документов,</w:t>
            </w:r>
            <w:r w:rsidRPr="00AF127F">
              <w:rPr>
                <w:spacing w:val="1"/>
                <w:sz w:val="18"/>
                <w:szCs w:val="18"/>
              </w:rPr>
              <w:t xml:space="preserve"> </w:t>
            </w:r>
            <w:r w:rsidRPr="00AF127F">
              <w:rPr>
                <w:spacing w:val="-1"/>
                <w:sz w:val="18"/>
                <w:szCs w:val="18"/>
              </w:rPr>
              <w:t>предусмотрен</w:t>
            </w:r>
            <w:r w:rsidRPr="00AF127F">
              <w:rPr>
                <w:spacing w:val="-57"/>
                <w:sz w:val="18"/>
                <w:szCs w:val="18"/>
              </w:rPr>
              <w:t xml:space="preserve"> </w:t>
            </w:r>
            <w:r w:rsidRPr="00AF127F">
              <w:rPr>
                <w:sz w:val="18"/>
                <w:szCs w:val="18"/>
              </w:rPr>
              <w:t>ных пунктом</w:t>
            </w:r>
            <w:r w:rsidRPr="00AF127F">
              <w:rPr>
                <w:spacing w:val="1"/>
                <w:sz w:val="18"/>
                <w:szCs w:val="18"/>
              </w:rPr>
              <w:t xml:space="preserve"> </w:t>
            </w:r>
            <w:r w:rsidRPr="00AF127F">
              <w:rPr>
                <w:sz w:val="18"/>
                <w:szCs w:val="18"/>
              </w:rPr>
              <w:t xml:space="preserve">2.12 </w:t>
            </w:r>
            <w:r w:rsidRPr="00AF127F">
              <w:rPr>
                <w:sz w:val="18"/>
                <w:szCs w:val="18"/>
              </w:rPr>
              <w:lastRenderedPageBreak/>
              <w:t>Админист ративного</w:t>
            </w:r>
            <w:r w:rsidRPr="00AF127F">
              <w:rPr>
                <w:spacing w:val="1"/>
                <w:sz w:val="18"/>
                <w:szCs w:val="18"/>
              </w:rPr>
              <w:t xml:space="preserve"> </w:t>
            </w:r>
            <w:r w:rsidRPr="00AF127F">
              <w:rPr>
                <w:sz w:val="18"/>
                <w:szCs w:val="18"/>
              </w:rPr>
              <w:t>регламента</w:t>
            </w:r>
          </w:p>
        </w:tc>
        <w:tc>
          <w:tcPr>
            <w:tcW w:w="809" w:type="pct"/>
            <w:vMerge/>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76"/>
          <w:jc w:val="center"/>
        </w:trPr>
        <w:tc>
          <w:tcPr>
            <w:tcW w:w="5000" w:type="pct"/>
            <w:gridSpan w:val="7"/>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lastRenderedPageBreak/>
              <w:t>2.</w:t>
            </w:r>
            <w:r w:rsidRPr="00AF127F">
              <w:rPr>
                <w:spacing w:val="56"/>
                <w:sz w:val="18"/>
                <w:szCs w:val="18"/>
              </w:rPr>
              <w:t xml:space="preserve"> </w:t>
            </w:r>
            <w:r w:rsidRPr="00AF127F">
              <w:rPr>
                <w:sz w:val="18"/>
                <w:szCs w:val="18"/>
              </w:rPr>
              <w:t>Получение</w:t>
            </w:r>
            <w:r w:rsidRPr="00AF127F">
              <w:rPr>
                <w:spacing w:val="-3"/>
                <w:sz w:val="18"/>
                <w:szCs w:val="18"/>
              </w:rPr>
              <w:t xml:space="preserve"> </w:t>
            </w:r>
            <w:r w:rsidRPr="00AF127F">
              <w:rPr>
                <w:sz w:val="18"/>
                <w:szCs w:val="18"/>
              </w:rPr>
              <w:t>сведений</w:t>
            </w:r>
            <w:r w:rsidRPr="00AF127F">
              <w:rPr>
                <w:spacing w:val="-2"/>
                <w:sz w:val="18"/>
                <w:szCs w:val="18"/>
              </w:rPr>
              <w:t xml:space="preserve"> </w:t>
            </w:r>
            <w:r w:rsidRPr="00AF127F">
              <w:rPr>
                <w:sz w:val="18"/>
                <w:szCs w:val="18"/>
              </w:rPr>
              <w:t>посредством</w:t>
            </w:r>
            <w:r w:rsidRPr="00AF127F">
              <w:rPr>
                <w:spacing w:val="-2"/>
                <w:sz w:val="18"/>
                <w:szCs w:val="18"/>
              </w:rPr>
              <w:t xml:space="preserve"> </w:t>
            </w:r>
            <w:r w:rsidRPr="00AF127F">
              <w:rPr>
                <w:sz w:val="18"/>
                <w:szCs w:val="18"/>
              </w:rPr>
              <w:t>СМЭВ</w:t>
            </w:r>
          </w:p>
        </w:tc>
      </w:tr>
      <w:tr w:rsidR="001166BA" w:rsidRPr="00AF127F" w:rsidTr="00BD7211">
        <w:trPr>
          <w:trHeight w:val="276"/>
          <w:jc w:val="center"/>
        </w:trPr>
        <w:tc>
          <w:tcPr>
            <w:tcW w:w="722"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пакет</w:t>
            </w:r>
            <w:r w:rsidRPr="00AF127F">
              <w:rPr>
                <w:spacing w:val="1"/>
                <w:sz w:val="18"/>
                <w:szCs w:val="18"/>
              </w:rPr>
              <w:t xml:space="preserve"> </w:t>
            </w:r>
            <w:r w:rsidRPr="00AF127F">
              <w:rPr>
                <w:sz w:val="18"/>
                <w:szCs w:val="18"/>
              </w:rPr>
              <w:t>зарегистрирован-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х</w:t>
            </w:r>
            <w:r w:rsidRPr="00AF127F">
              <w:rPr>
                <w:spacing w:val="1"/>
                <w:sz w:val="18"/>
                <w:szCs w:val="18"/>
              </w:rPr>
              <w:t xml:space="preserve"> </w:t>
            </w:r>
            <w:r w:rsidRPr="00AF127F">
              <w:rPr>
                <w:sz w:val="18"/>
                <w:szCs w:val="18"/>
              </w:rPr>
              <w:t>документов,</w:t>
            </w:r>
            <w:r w:rsidRPr="00AF127F">
              <w:rPr>
                <w:spacing w:val="1"/>
                <w:sz w:val="18"/>
                <w:szCs w:val="18"/>
              </w:rPr>
              <w:t xml:space="preserve"> </w:t>
            </w:r>
            <w:r w:rsidRPr="00AF127F">
              <w:rPr>
                <w:sz w:val="18"/>
                <w:szCs w:val="18"/>
              </w:rPr>
              <w:t>поступивших</w:t>
            </w:r>
          </w:p>
          <w:p w:rsidR="001166BA" w:rsidRPr="00AF127F" w:rsidRDefault="001166BA" w:rsidP="001531CC">
            <w:pPr>
              <w:pStyle w:val="TableParagraph"/>
              <w:tabs>
                <w:tab w:val="left" w:pos="635"/>
              </w:tabs>
              <w:jc w:val="both"/>
              <w:rPr>
                <w:sz w:val="18"/>
                <w:szCs w:val="18"/>
              </w:rPr>
            </w:pPr>
            <w:r w:rsidRPr="00AF127F">
              <w:rPr>
                <w:sz w:val="18"/>
                <w:szCs w:val="18"/>
              </w:rPr>
              <w:t>должностному</w:t>
            </w:r>
            <w:r w:rsidRPr="00AF127F">
              <w:rPr>
                <w:spacing w:val="1"/>
                <w:sz w:val="18"/>
                <w:szCs w:val="18"/>
              </w:rPr>
              <w:t xml:space="preserve"> </w:t>
            </w:r>
            <w:r w:rsidRPr="00AF127F">
              <w:rPr>
                <w:sz w:val="18"/>
                <w:szCs w:val="18"/>
              </w:rPr>
              <w:t>лицу,</w:t>
            </w:r>
            <w:r w:rsidRPr="00AF127F">
              <w:rPr>
                <w:spacing w:val="1"/>
                <w:sz w:val="18"/>
                <w:szCs w:val="18"/>
              </w:rPr>
              <w:t xml:space="preserve"> </w:t>
            </w:r>
            <w:r w:rsidRPr="00AF127F">
              <w:rPr>
                <w:spacing w:val="-1"/>
                <w:sz w:val="18"/>
                <w:szCs w:val="18"/>
              </w:rPr>
              <w:t xml:space="preserve">ответственному </w:t>
            </w:r>
            <w:r w:rsidRPr="00AF127F">
              <w:rPr>
                <w:sz w:val="18"/>
                <w:szCs w:val="18"/>
              </w:rPr>
              <w:t>за</w:t>
            </w:r>
            <w:r w:rsidRPr="00AF127F">
              <w:rPr>
                <w:spacing w:val="-57"/>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направление</w:t>
            </w:r>
          </w:p>
          <w:p w:rsidR="001166BA" w:rsidRPr="00AF127F" w:rsidRDefault="001166BA" w:rsidP="001531CC">
            <w:pPr>
              <w:pStyle w:val="TableParagraph"/>
              <w:tabs>
                <w:tab w:val="left" w:pos="635"/>
              </w:tabs>
              <w:jc w:val="both"/>
              <w:rPr>
                <w:sz w:val="18"/>
                <w:szCs w:val="18"/>
              </w:rPr>
            </w:pPr>
            <w:r w:rsidRPr="00AF127F">
              <w:rPr>
                <w:sz w:val="18"/>
                <w:szCs w:val="18"/>
              </w:rPr>
              <w:t>межведомственных</w:t>
            </w:r>
            <w:r w:rsidRPr="00AF127F">
              <w:rPr>
                <w:spacing w:val="-14"/>
                <w:sz w:val="18"/>
                <w:szCs w:val="18"/>
              </w:rPr>
              <w:t xml:space="preserve"> </w:t>
            </w:r>
            <w:r w:rsidRPr="00AF127F">
              <w:rPr>
                <w:sz w:val="18"/>
                <w:szCs w:val="18"/>
              </w:rPr>
              <w:t>запросов</w:t>
            </w:r>
            <w:r w:rsidRPr="00AF127F">
              <w:rPr>
                <w:spacing w:val="-57"/>
                <w:sz w:val="18"/>
                <w:szCs w:val="18"/>
              </w:rPr>
              <w:t xml:space="preserve"> </w:t>
            </w:r>
            <w:r w:rsidRPr="00AF127F">
              <w:rPr>
                <w:sz w:val="18"/>
                <w:szCs w:val="18"/>
              </w:rPr>
              <w:t>в органы и организации,</w:t>
            </w:r>
            <w:r w:rsidRPr="00AF127F">
              <w:rPr>
                <w:spacing w:val="1"/>
                <w:sz w:val="18"/>
                <w:szCs w:val="18"/>
              </w:rPr>
              <w:t xml:space="preserve"> </w:t>
            </w:r>
            <w:r w:rsidRPr="00AF127F">
              <w:rPr>
                <w:sz w:val="18"/>
                <w:szCs w:val="18"/>
              </w:rPr>
              <w:t>указанные в пункте 2.3</w:t>
            </w:r>
            <w:r w:rsidRPr="00AF127F">
              <w:rPr>
                <w:spacing w:val="1"/>
                <w:sz w:val="18"/>
                <w:szCs w:val="18"/>
              </w:rPr>
              <w:t xml:space="preserve"> </w:t>
            </w:r>
            <w:r w:rsidRPr="00AF127F">
              <w:rPr>
                <w:sz w:val="18"/>
                <w:szCs w:val="18"/>
              </w:rPr>
              <w:t>Административного</w:t>
            </w:r>
            <w:r w:rsidRPr="00AF127F">
              <w:rPr>
                <w:spacing w:val="1"/>
                <w:sz w:val="18"/>
                <w:szCs w:val="18"/>
              </w:rPr>
              <w:t xml:space="preserve"> </w:t>
            </w:r>
            <w:r w:rsidRPr="00AF127F">
              <w:rPr>
                <w:sz w:val="18"/>
                <w:szCs w:val="18"/>
              </w:rPr>
              <w:t>регламента</w:t>
            </w:r>
          </w:p>
        </w:tc>
        <w:tc>
          <w:tcPr>
            <w:tcW w:w="541"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 день</w:t>
            </w:r>
            <w:r w:rsidRPr="00AF127F">
              <w:rPr>
                <w:spacing w:val="1"/>
                <w:sz w:val="18"/>
                <w:szCs w:val="18"/>
              </w:rPr>
              <w:t xml:space="preserve"> </w:t>
            </w:r>
            <w:r w:rsidRPr="00AF127F">
              <w:rPr>
                <w:sz w:val="18"/>
                <w:szCs w:val="18"/>
              </w:rPr>
              <w:t>регистрации</w:t>
            </w:r>
            <w:r w:rsidRPr="00AF127F">
              <w:rPr>
                <w:spacing w:val="-57"/>
                <w:sz w:val="18"/>
                <w:szCs w:val="18"/>
              </w:rPr>
              <w:t xml:space="preserve"> </w:t>
            </w:r>
            <w:r w:rsidRPr="00AF127F">
              <w:rPr>
                <w:sz w:val="18"/>
                <w:szCs w:val="18"/>
              </w:rPr>
              <w:t>заявления и</w:t>
            </w:r>
            <w:r w:rsidRPr="00AF127F">
              <w:rPr>
                <w:spacing w:val="1"/>
                <w:sz w:val="18"/>
                <w:szCs w:val="18"/>
              </w:rPr>
              <w:t xml:space="preserve"> </w:t>
            </w:r>
            <w:r w:rsidRPr="00AF127F">
              <w:rPr>
                <w:sz w:val="18"/>
                <w:szCs w:val="18"/>
              </w:rPr>
              <w:t>документов</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й орган/ГИС/</w:t>
            </w:r>
            <w:r w:rsidRPr="00AF127F">
              <w:rPr>
                <w:spacing w:val="1"/>
                <w:sz w:val="18"/>
                <w:szCs w:val="18"/>
              </w:rPr>
              <w:t xml:space="preserve"> </w:t>
            </w:r>
            <w:r w:rsidRPr="00AF127F">
              <w:rPr>
                <w:sz w:val="18"/>
                <w:szCs w:val="18"/>
              </w:rPr>
              <w:t>СМЭВ</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отсутствие</w:t>
            </w:r>
            <w:r w:rsidRPr="00AF127F">
              <w:rPr>
                <w:spacing w:val="1"/>
                <w:sz w:val="18"/>
                <w:szCs w:val="18"/>
              </w:rPr>
              <w:t xml:space="preserve"> </w:t>
            </w:r>
            <w:r w:rsidRPr="00AF127F">
              <w:rPr>
                <w:spacing w:val="-1"/>
                <w:sz w:val="18"/>
                <w:szCs w:val="18"/>
              </w:rPr>
              <w:t>документов,</w:t>
            </w:r>
          </w:p>
          <w:p w:rsidR="001166BA" w:rsidRPr="00AF127F" w:rsidRDefault="001166BA" w:rsidP="001531CC">
            <w:pPr>
              <w:pStyle w:val="TableParagraph"/>
              <w:tabs>
                <w:tab w:val="left" w:pos="635"/>
              </w:tabs>
              <w:jc w:val="both"/>
              <w:rPr>
                <w:sz w:val="18"/>
                <w:szCs w:val="18"/>
              </w:rPr>
            </w:pPr>
            <w:r w:rsidRPr="00AF127F">
              <w:rPr>
                <w:sz w:val="18"/>
                <w:szCs w:val="18"/>
              </w:rPr>
              <w:t>необходимых</w:t>
            </w:r>
            <w:r w:rsidRPr="00AF127F">
              <w:rPr>
                <w:spacing w:val="-57"/>
                <w:sz w:val="18"/>
                <w:szCs w:val="18"/>
              </w:rPr>
              <w:t xml:space="preserve"> </w:t>
            </w:r>
            <w:r w:rsidRPr="00AF127F">
              <w:rPr>
                <w:sz w:val="18"/>
                <w:szCs w:val="18"/>
              </w:rPr>
              <w:t>для</w:t>
            </w:r>
          </w:p>
          <w:p w:rsidR="001166BA" w:rsidRPr="00AF127F" w:rsidRDefault="001166BA" w:rsidP="001531CC">
            <w:pPr>
              <w:pStyle w:val="TableParagraph"/>
              <w:tabs>
                <w:tab w:val="left" w:pos="635"/>
              </w:tabs>
              <w:jc w:val="both"/>
              <w:rPr>
                <w:sz w:val="18"/>
                <w:szCs w:val="18"/>
              </w:rPr>
            </w:pPr>
            <w:r w:rsidRPr="00AF127F">
              <w:rPr>
                <w:sz w:val="18"/>
                <w:szCs w:val="18"/>
              </w:rPr>
              <w:t>предоставления</w:t>
            </w:r>
            <w:r w:rsidRPr="00AF127F">
              <w:rPr>
                <w:spacing w:val="1"/>
                <w:sz w:val="18"/>
                <w:szCs w:val="18"/>
              </w:rPr>
              <w:t xml:space="preserve"> </w:t>
            </w:r>
            <w:r w:rsidRPr="00AF127F">
              <w:rPr>
                <w:sz w:val="18"/>
                <w:szCs w:val="18"/>
              </w:rPr>
              <w:t>муниципаль-</w:t>
            </w:r>
          </w:p>
          <w:p w:rsidR="001166BA" w:rsidRPr="00AF127F" w:rsidRDefault="001166BA" w:rsidP="001531CC">
            <w:pPr>
              <w:pStyle w:val="TableParagraph"/>
              <w:tabs>
                <w:tab w:val="left" w:pos="635"/>
              </w:tabs>
              <w:jc w:val="both"/>
              <w:rPr>
                <w:sz w:val="18"/>
                <w:szCs w:val="18"/>
              </w:rPr>
            </w:pPr>
            <w:r w:rsidRPr="00AF127F">
              <w:rPr>
                <w:sz w:val="18"/>
                <w:szCs w:val="18"/>
              </w:rPr>
              <w:t>ной услуги,</w:t>
            </w:r>
            <w:r w:rsidRPr="00AF127F">
              <w:rPr>
                <w:spacing w:val="1"/>
                <w:sz w:val="18"/>
                <w:szCs w:val="18"/>
              </w:rPr>
              <w:t xml:space="preserve"> </w:t>
            </w:r>
            <w:r w:rsidRPr="00AF127F">
              <w:rPr>
                <w:sz w:val="18"/>
                <w:szCs w:val="18"/>
              </w:rPr>
              <w:t>находящихся в</w:t>
            </w:r>
            <w:r w:rsidRPr="00AF127F">
              <w:rPr>
                <w:spacing w:val="-57"/>
                <w:sz w:val="18"/>
                <w:szCs w:val="18"/>
              </w:rPr>
              <w:t xml:space="preserve"> </w:t>
            </w:r>
            <w:r w:rsidRPr="00AF127F">
              <w:rPr>
                <w:sz w:val="18"/>
                <w:szCs w:val="18"/>
              </w:rPr>
              <w:t>распоряжении</w:t>
            </w:r>
            <w:r w:rsidRPr="00AF127F">
              <w:rPr>
                <w:spacing w:val="1"/>
                <w:sz w:val="18"/>
                <w:szCs w:val="18"/>
              </w:rPr>
              <w:t xml:space="preserve"> </w:t>
            </w:r>
            <w:r w:rsidRPr="00AF127F">
              <w:rPr>
                <w:sz w:val="18"/>
                <w:szCs w:val="18"/>
              </w:rPr>
              <w:t>государствен-</w:t>
            </w:r>
          </w:p>
          <w:p w:rsidR="001166BA" w:rsidRPr="00AF127F" w:rsidRDefault="001166BA" w:rsidP="001531CC">
            <w:pPr>
              <w:pStyle w:val="TableParagraph"/>
              <w:tabs>
                <w:tab w:val="left" w:pos="635"/>
              </w:tabs>
              <w:jc w:val="both"/>
              <w:rPr>
                <w:sz w:val="18"/>
                <w:szCs w:val="18"/>
              </w:rPr>
            </w:pPr>
            <w:r w:rsidRPr="00AF127F">
              <w:rPr>
                <w:sz w:val="18"/>
                <w:szCs w:val="18"/>
              </w:rPr>
              <w:t>н</w:t>
            </w:r>
            <w:r w:rsidRPr="00AF127F">
              <w:rPr>
                <w:spacing w:val="-57"/>
                <w:sz w:val="18"/>
                <w:szCs w:val="18"/>
              </w:rPr>
              <w:t xml:space="preserve"> </w:t>
            </w:r>
            <w:r w:rsidRPr="00AF127F">
              <w:rPr>
                <w:sz w:val="18"/>
                <w:szCs w:val="18"/>
              </w:rPr>
              <w:t>ых органов</w:t>
            </w:r>
          </w:p>
          <w:p w:rsidR="001166BA" w:rsidRPr="00AF127F" w:rsidRDefault="001166BA" w:rsidP="001531CC">
            <w:pPr>
              <w:pStyle w:val="TableParagraph"/>
              <w:tabs>
                <w:tab w:val="left" w:pos="635"/>
              </w:tabs>
              <w:jc w:val="both"/>
              <w:rPr>
                <w:sz w:val="18"/>
                <w:szCs w:val="18"/>
              </w:rPr>
            </w:pPr>
            <w:r w:rsidRPr="00AF127F">
              <w:rPr>
                <w:sz w:val="18"/>
                <w:szCs w:val="18"/>
              </w:rPr>
              <w:t>(организаций)</w:t>
            </w: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направление</w:t>
            </w:r>
          </w:p>
          <w:p w:rsidR="001166BA" w:rsidRPr="00AF127F" w:rsidRDefault="001166BA" w:rsidP="001531CC">
            <w:pPr>
              <w:pStyle w:val="TableParagraph"/>
              <w:tabs>
                <w:tab w:val="left" w:pos="635"/>
              </w:tabs>
              <w:jc w:val="both"/>
              <w:rPr>
                <w:sz w:val="18"/>
                <w:szCs w:val="18"/>
              </w:rPr>
            </w:pPr>
            <w:r w:rsidRPr="00AF127F">
              <w:rPr>
                <w:spacing w:val="-1"/>
                <w:sz w:val="18"/>
                <w:szCs w:val="18"/>
              </w:rPr>
              <w:t>межведомственного</w:t>
            </w:r>
            <w:r w:rsidRPr="00AF127F">
              <w:rPr>
                <w:spacing w:val="-57"/>
                <w:sz w:val="18"/>
                <w:szCs w:val="18"/>
              </w:rPr>
              <w:t xml:space="preserve"> </w:t>
            </w:r>
            <w:r w:rsidRPr="00AF127F">
              <w:rPr>
                <w:sz w:val="18"/>
                <w:szCs w:val="18"/>
              </w:rPr>
              <w:t>запроса в органы</w:t>
            </w:r>
            <w:r w:rsidRPr="00AF127F">
              <w:rPr>
                <w:spacing w:val="1"/>
                <w:sz w:val="18"/>
                <w:szCs w:val="18"/>
              </w:rPr>
              <w:t xml:space="preserve"> </w:t>
            </w:r>
            <w:r w:rsidRPr="00AF127F">
              <w:rPr>
                <w:sz w:val="18"/>
                <w:szCs w:val="18"/>
              </w:rPr>
              <w:t>(организации),</w:t>
            </w:r>
          </w:p>
          <w:p w:rsidR="001166BA" w:rsidRPr="00AF127F" w:rsidRDefault="001166BA" w:rsidP="001531CC">
            <w:pPr>
              <w:pStyle w:val="TableParagraph"/>
              <w:tabs>
                <w:tab w:val="left" w:pos="635"/>
              </w:tabs>
              <w:jc w:val="both"/>
              <w:rPr>
                <w:sz w:val="18"/>
                <w:szCs w:val="18"/>
              </w:rPr>
            </w:pPr>
            <w:r w:rsidRPr="00AF127F">
              <w:rPr>
                <w:sz w:val="18"/>
                <w:szCs w:val="18"/>
              </w:rPr>
              <w:t>предоставляющие</w:t>
            </w:r>
            <w:r w:rsidRPr="00AF127F">
              <w:rPr>
                <w:spacing w:val="-57"/>
                <w:sz w:val="18"/>
                <w:szCs w:val="18"/>
              </w:rPr>
              <w:t xml:space="preserve"> </w:t>
            </w:r>
            <w:r w:rsidRPr="00AF127F">
              <w:rPr>
                <w:sz w:val="18"/>
                <w:szCs w:val="18"/>
              </w:rPr>
              <w:t>документы</w:t>
            </w:r>
            <w:r w:rsidRPr="00AF127F">
              <w:rPr>
                <w:spacing w:val="1"/>
                <w:sz w:val="18"/>
                <w:szCs w:val="18"/>
              </w:rPr>
              <w:t xml:space="preserve"> </w:t>
            </w:r>
            <w:r w:rsidRPr="00AF127F">
              <w:rPr>
                <w:sz w:val="18"/>
                <w:szCs w:val="18"/>
              </w:rPr>
              <w:t>(сведения),</w:t>
            </w:r>
            <w:r w:rsidRPr="00AF127F">
              <w:rPr>
                <w:spacing w:val="1"/>
                <w:sz w:val="18"/>
                <w:szCs w:val="18"/>
              </w:rPr>
              <w:t xml:space="preserve"> </w:t>
            </w:r>
            <w:r w:rsidRPr="00AF127F">
              <w:rPr>
                <w:sz w:val="18"/>
                <w:szCs w:val="18"/>
              </w:rPr>
              <w:t>предусмотренные</w:t>
            </w:r>
            <w:r w:rsidRPr="00AF127F">
              <w:rPr>
                <w:spacing w:val="-57"/>
                <w:sz w:val="18"/>
                <w:szCs w:val="18"/>
              </w:rPr>
              <w:t xml:space="preserve"> </w:t>
            </w:r>
            <w:r w:rsidRPr="00AF127F">
              <w:rPr>
                <w:sz w:val="18"/>
                <w:szCs w:val="18"/>
              </w:rPr>
              <w:t>пунктом</w:t>
            </w:r>
            <w:r w:rsidRPr="00AF127F">
              <w:rPr>
                <w:spacing w:val="-2"/>
                <w:sz w:val="18"/>
                <w:szCs w:val="18"/>
              </w:rPr>
              <w:t xml:space="preserve"> </w:t>
            </w:r>
            <w:r w:rsidRPr="00AF127F">
              <w:rPr>
                <w:sz w:val="18"/>
                <w:szCs w:val="18"/>
              </w:rPr>
              <w:t>2.10</w:t>
            </w:r>
          </w:p>
          <w:p w:rsidR="001166BA" w:rsidRPr="00AF127F" w:rsidRDefault="001166BA" w:rsidP="001531CC">
            <w:pPr>
              <w:pStyle w:val="TableParagraph"/>
              <w:tabs>
                <w:tab w:val="left" w:pos="635"/>
              </w:tabs>
              <w:jc w:val="both"/>
              <w:rPr>
                <w:sz w:val="18"/>
                <w:szCs w:val="18"/>
              </w:rPr>
            </w:pPr>
            <w:r w:rsidRPr="00AF127F">
              <w:rPr>
                <w:sz w:val="18"/>
                <w:szCs w:val="18"/>
              </w:rPr>
              <w:t>Административного</w:t>
            </w:r>
            <w:r w:rsidRPr="00AF127F">
              <w:rPr>
                <w:spacing w:val="-57"/>
                <w:sz w:val="18"/>
                <w:szCs w:val="18"/>
              </w:rPr>
              <w:t xml:space="preserve"> </w:t>
            </w:r>
            <w:r w:rsidRPr="00AF127F">
              <w:rPr>
                <w:sz w:val="18"/>
                <w:szCs w:val="18"/>
              </w:rPr>
              <w:t>регламента, в том</w:t>
            </w:r>
            <w:r w:rsidRPr="00AF127F">
              <w:rPr>
                <w:spacing w:val="1"/>
                <w:sz w:val="18"/>
                <w:szCs w:val="18"/>
              </w:rPr>
              <w:t xml:space="preserve"> </w:t>
            </w:r>
            <w:r w:rsidRPr="00AF127F">
              <w:rPr>
                <w:sz w:val="18"/>
                <w:szCs w:val="18"/>
              </w:rPr>
              <w:t>числе с</w:t>
            </w:r>
            <w:r w:rsidRPr="00AF127F">
              <w:rPr>
                <w:spacing w:val="1"/>
                <w:sz w:val="18"/>
                <w:szCs w:val="18"/>
              </w:rPr>
              <w:t xml:space="preserve"> </w:t>
            </w:r>
            <w:r w:rsidRPr="00AF127F">
              <w:rPr>
                <w:sz w:val="18"/>
                <w:szCs w:val="18"/>
              </w:rPr>
              <w:t>использованием</w:t>
            </w:r>
            <w:r w:rsidRPr="00AF127F">
              <w:rPr>
                <w:spacing w:val="1"/>
                <w:sz w:val="18"/>
                <w:szCs w:val="18"/>
              </w:rPr>
              <w:t xml:space="preserve"> </w:t>
            </w:r>
            <w:r w:rsidRPr="00AF127F">
              <w:rPr>
                <w:sz w:val="18"/>
                <w:szCs w:val="18"/>
              </w:rPr>
              <w:t>СМЭВ</w:t>
            </w: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получение</w:t>
            </w:r>
            <w:r w:rsidRPr="00AF127F">
              <w:rPr>
                <w:spacing w:val="-3"/>
                <w:sz w:val="18"/>
                <w:szCs w:val="18"/>
              </w:rPr>
              <w:t xml:space="preserve"> </w:t>
            </w:r>
            <w:r w:rsidRPr="00AF127F">
              <w:rPr>
                <w:sz w:val="18"/>
                <w:szCs w:val="18"/>
              </w:rPr>
              <w:t>ответов</w:t>
            </w:r>
            <w:r w:rsidRPr="00AF127F">
              <w:rPr>
                <w:spacing w:val="-1"/>
                <w:sz w:val="18"/>
                <w:szCs w:val="18"/>
              </w:rPr>
              <w:t xml:space="preserve"> </w:t>
            </w:r>
            <w:r w:rsidRPr="00AF127F">
              <w:rPr>
                <w:sz w:val="18"/>
                <w:szCs w:val="18"/>
              </w:rPr>
              <w:t>на</w:t>
            </w:r>
          </w:p>
          <w:p w:rsidR="001166BA" w:rsidRPr="00AF127F" w:rsidRDefault="001166BA" w:rsidP="001531CC">
            <w:pPr>
              <w:pStyle w:val="TableParagraph"/>
              <w:tabs>
                <w:tab w:val="left" w:pos="635"/>
              </w:tabs>
              <w:jc w:val="both"/>
              <w:rPr>
                <w:sz w:val="18"/>
                <w:szCs w:val="18"/>
              </w:rPr>
            </w:pPr>
            <w:r w:rsidRPr="00AF127F">
              <w:rPr>
                <w:spacing w:val="-1"/>
                <w:sz w:val="18"/>
                <w:szCs w:val="18"/>
              </w:rPr>
              <w:t xml:space="preserve">межведомственные </w:t>
            </w:r>
            <w:r w:rsidRPr="00AF127F">
              <w:rPr>
                <w:sz w:val="18"/>
                <w:szCs w:val="18"/>
              </w:rPr>
              <w:t>запросы,</w:t>
            </w:r>
            <w:r w:rsidRPr="00AF127F">
              <w:rPr>
                <w:spacing w:val="-57"/>
                <w:sz w:val="18"/>
                <w:szCs w:val="18"/>
              </w:rPr>
              <w:t xml:space="preserve"> </w:t>
            </w:r>
            <w:r w:rsidRPr="00AF127F">
              <w:rPr>
                <w:sz w:val="18"/>
                <w:szCs w:val="18"/>
              </w:rPr>
              <w:t>формирование полного</w:t>
            </w:r>
            <w:r w:rsidRPr="00AF127F">
              <w:rPr>
                <w:spacing w:val="1"/>
                <w:sz w:val="18"/>
                <w:szCs w:val="18"/>
              </w:rPr>
              <w:t xml:space="preserve"> </w:t>
            </w:r>
            <w:r w:rsidRPr="00AF127F">
              <w:rPr>
                <w:sz w:val="18"/>
                <w:szCs w:val="18"/>
              </w:rPr>
              <w:t>комплекта</w:t>
            </w:r>
            <w:r w:rsidRPr="00AF127F">
              <w:rPr>
                <w:spacing w:val="-1"/>
                <w:sz w:val="18"/>
                <w:szCs w:val="18"/>
              </w:rPr>
              <w:t xml:space="preserve"> </w:t>
            </w:r>
            <w:r w:rsidRPr="00AF127F">
              <w:rPr>
                <w:sz w:val="18"/>
                <w:szCs w:val="18"/>
              </w:rPr>
              <w:t>документов</w:t>
            </w:r>
          </w:p>
        </w:tc>
        <w:tc>
          <w:tcPr>
            <w:tcW w:w="541"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3</w:t>
            </w:r>
            <w:r w:rsidRPr="00AF127F">
              <w:rPr>
                <w:spacing w:val="1"/>
                <w:sz w:val="18"/>
                <w:szCs w:val="18"/>
              </w:rPr>
              <w:t xml:space="preserve"> </w:t>
            </w:r>
            <w:r w:rsidRPr="00AF127F">
              <w:rPr>
                <w:sz w:val="18"/>
                <w:szCs w:val="18"/>
              </w:rPr>
              <w:t>рабочих</w:t>
            </w:r>
            <w:r w:rsidRPr="00AF127F">
              <w:rPr>
                <w:spacing w:val="1"/>
                <w:sz w:val="18"/>
                <w:szCs w:val="18"/>
              </w:rPr>
              <w:t xml:space="preserve"> </w:t>
            </w:r>
            <w:r w:rsidRPr="00AF127F">
              <w:rPr>
                <w:sz w:val="18"/>
                <w:szCs w:val="18"/>
              </w:rPr>
              <w:t>дней</w:t>
            </w:r>
            <w:r w:rsidRPr="00AF127F">
              <w:rPr>
                <w:spacing w:val="-7"/>
                <w:sz w:val="18"/>
                <w:szCs w:val="18"/>
              </w:rPr>
              <w:t xml:space="preserve"> </w:t>
            </w:r>
            <w:r w:rsidRPr="00AF127F">
              <w:rPr>
                <w:sz w:val="18"/>
                <w:szCs w:val="18"/>
              </w:rPr>
              <w:t>со</w:t>
            </w:r>
            <w:r w:rsidRPr="00AF127F">
              <w:rPr>
                <w:spacing w:val="-7"/>
                <w:sz w:val="18"/>
                <w:szCs w:val="18"/>
              </w:rPr>
              <w:t xml:space="preserve"> </w:t>
            </w:r>
            <w:r w:rsidRPr="00AF127F">
              <w:rPr>
                <w:sz w:val="18"/>
                <w:szCs w:val="18"/>
              </w:rPr>
              <w:t>дня</w:t>
            </w:r>
          </w:p>
          <w:p w:rsidR="001166BA" w:rsidRPr="00AF127F" w:rsidRDefault="001166BA" w:rsidP="001531CC">
            <w:pPr>
              <w:pStyle w:val="TableParagraph"/>
              <w:tabs>
                <w:tab w:val="left" w:pos="635"/>
              </w:tabs>
              <w:jc w:val="both"/>
              <w:rPr>
                <w:sz w:val="18"/>
                <w:szCs w:val="18"/>
              </w:rPr>
            </w:pPr>
            <w:r w:rsidRPr="00AF127F">
              <w:rPr>
                <w:sz w:val="18"/>
                <w:szCs w:val="18"/>
              </w:rPr>
              <w:t>направления</w:t>
            </w:r>
            <w:r w:rsidRPr="00AF127F">
              <w:rPr>
                <w:spacing w:val="1"/>
                <w:sz w:val="18"/>
                <w:szCs w:val="18"/>
              </w:rPr>
              <w:t xml:space="preserve"> </w:t>
            </w:r>
            <w:r w:rsidRPr="00AF127F">
              <w:rPr>
                <w:sz w:val="18"/>
                <w:szCs w:val="18"/>
              </w:rPr>
              <w:t>межведомств</w:t>
            </w:r>
            <w:r w:rsidRPr="00AF127F">
              <w:rPr>
                <w:spacing w:val="1"/>
                <w:sz w:val="18"/>
                <w:szCs w:val="18"/>
              </w:rPr>
              <w:t xml:space="preserve"> </w:t>
            </w:r>
            <w:r w:rsidRPr="00AF127F">
              <w:rPr>
                <w:sz w:val="18"/>
                <w:szCs w:val="18"/>
              </w:rPr>
              <w:t>енного</w:t>
            </w:r>
            <w:r w:rsidRPr="00AF127F">
              <w:rPr>
                <w:spacing w:val="1"/>
                <w:sz w:val="18"/>
                <w:szCs w:val="18"/>
              </w:rPr>
              <w:t xml:space="preserve"> </w:t>
            </w:r>
            <w:r w:rsidRPr="00AF127F">
              <w:rPr>
                <w:sz w:val="18"/>
                <w:szCs w:val="18"/>
              </w:rPr>
              <w:t>запроса в</w:t>
            </w:r>
            <w:r w:rsidRPr="00AF127F">
              <w:rPr>
                <w:spacing w:val="1"/>
                <w:sz w:val="18"/>
                <w:szCs w:val="18"/>
              </w:rPr>
              <w:t xml:space="preserve"> </w:t>
            </w:r>
            <w:r w:rsidRPr="00AF127F">
              <w:rPr>
                <w:sz w:val="18"/>
                <w:szCs w:val="18"/>
              </w:rPr>
              <w:t>орган или</w:t>
            </w:r>
            <w:r w:rsidRPr="00AF127F">
              <w:rPr>
                <w:spacing w:val="1"/>
                <w:sz w:val="18"/>
                <w:szCs w:val="18"/>
              </w:rPr>
              <w:t xml:space="preserve"> </w:t>
            </w:r>
            <w:r w:rsidRPr="00AF127F">
              <w:rPr>
                <w:sz w:val="18"/>
                <w:szCs w:val="18"/>
              </w:rPr>
              <w:t>организацию,</w:t>
            </w:r>
            <w:r w:rsidRPr="00AF127F">
              <w:rPr>
                <w:spacing w:val="-57"/>
                <w:sz w:val="18"/>
                <w:szCs w:val="18"/>
              </w:rPr>
              <w:t xml:space="preserve"> </w:t>
            </w:r>
            <w:r w:rsidRPr="00AF127F">
              <w:rPr>
                <w:spacing w:val="-1"/>
                <w:sz w:val="18"/>
                <w:szCs w:val="18"/>
              </w:rPr>
              <w:t>предоставляю</w:t>
            </w:r>
            <w:r w:rsidRPr="00AF127F">
              <w:rPr>
                <w:spacing w:val="-57"/>
                <w:sz w:val="18"/>
                <w:szCs w:val="18"/>
              </w:rPr>
              <w:t xml:space="preserve"> </w:t>
            </w:r>
            <w:r w:rsidRPr="00AF127F">
              <w:rPr>
                <w:sz w:val="18"/>
                <w:szCs w:val="18"/>
              </w:rPr>
              <w:t>щие</w:t>
            </w:r>
          </w:p>
          <w:p w:rsidR="001166BA" w:rsidRPr="00AF127F" w:rsidRDefault="001166BA" w:rsidP="001531CC">
            <w:pPr>
              <w:pStyle w:val="TableParagraph"/>
              <w:tabs>
                <w:tab w:val="left" w:pos="635"/>
              </w:tabs>
              <w:jc w:val="both"/>
              <w:rPr>
                <w:spacing w:val="-1"/>
                <w:sz w:val="18"/>
                <w:szCs w:val="18"/>
              </w:rPr>
            </w:pPr>
            <w:r w:rsidRPr="00AF127F">
              <w:rPr>
                <w:sz w:val="18"/>
                <w:szCs w:val="18"/>
              </w:rPr>
              <w:t>документ и</w:t>
            </w:r>
            <w:r w:rsidRPr="00AF127F">
              <w:rPr>
                <w:spacing w:val="1"/>
                <w:sz w:val="18"/>
                <w:szCs w:val="18"/>
              </w:rPr>
              <w:t xml:space="preserve"> </w:t>
            </w:r>
            <w:r w:rsidRPr="00AF127F">
              <w:rPr>
                <w:sz w:val="18"/>
                <w:szCs w:val="18"/>
              </w:rPr>
              <w:t>информацию,</w:t>
            </w:r>
            <w:r w:rsidRPr="00AF127F">
              <w:rPr>
                <w:spacing w:val="-57"/>
                <w:sz w:val="18"/>
                <w:szCs w:val="18"/>
              </w:rPr>
              <w:t xml:space="preserve"> </w:t>
            </w:r>
            <w:r w:rsidRPr="00AF127F">
              <w:rPr>
                <w:sz w:val="18"/>
                <w:szCs w:val="18"/>
              </w:rPr>
              <w:t>если иные</w:t>
            </w:r>
            <w:r w:rsidRPr="00AF127F">
              <w:rPr>
                <w:spacing w:val="1"/>
                <w:sz w:val="18"/>
                <w:szCs w:val="18"/>
              </w:rPr>
              <w:t xml:space="preserve"> </w:t>
            </w:r>
            <w:r w:rsidRPr="00AF127F">
              <w:rPr>
                <w:sz w:val="18"/>
                <w:szCs w:val="18"/>
              </w:rPr>
              <w:t>сроки не</w:t>
            </w:r>
            <w:r w:rsidRPr="00AF127F">
              <w:rPr>
                <w:spacing w:val="1"/>
                <w:sz w:val="18"/>
                <w:szCs w:val="18"/>
              </w:rPr>
              <w:t xml:space="preserve"> </w:t>
            </w:r>
            <w:r w:rsidRPr="00AF127F">
              <w:rPr>
                <w:spacing w:val="-1"/>
                <w:sz w:val="18"/>
                <w:szCs w:val="18"/>
              </w:rPr>
              <w:t>предусмот-</w:t>
            </w:r>
          </w:p>
          <w:p w:rsidR="001166BA" w:rsidRPr="00AF127F" w:rsidRDefault="001166BA" w:rsidP="001531CC">
            <w:pPr>
              <w:pStyle w:val="TableParagraph"/>
              <w:tabs>
                <w:tab w:val="left" w:pos="635"/>
              </w:tabs>
              <w:jc w:val="both"/>
              <w:rPr>
                <w:sz w:val="18"/>
                <w:szCs w:val="18"/>
              </w:rPr>
            </w:pPr>
            <w:r w:rsidRPr="00AF127F">
              <w:rPr>
                <w:spacing w:val="-1"/>
                <w:sz w:val="18"/>
                <w:szCs w:val="18"/>
              </w:rPr>
              <w:t>рен</w:t>
            </w:r>
            <w:r w:rsidRPr="00AF127F">
              <w:rPr>
                <w:spacing w:val="-57"/>
                <w:sz w:val="18"/>
                <w:szCs w:val="18"/>
              </w:rPr>
              <w:t xml:space="preserve"> </w:t>
            </w:r>
            <w:r w:rsidRPr="00AF127F">
              <w:rPr>
                <w:sz w:val="18"/>
                <w:szCs w:val="18"/>
              </w:rPr>
              <w:t>ы</w:t>
            </w:r>
            <w:r w:rsidRPr="00AF127F">
              <w:rPr>
                <w:spacing w:val="1"/>
                <w:sz w:val="18"/>
                <w:szCs w:val="18"/>
              </w:rPr>
              <w:t xml:space="preserve"> </w:t>
            </w:r>
            <w:r w:rsidRPr="00AF127F">
              <w:rPr>
                <w:sz w:val="18"/>
                <w:szCs w:val="18"/>
              </w:rPr>
              <w:t>законодатель ством РФ и субъекта РФ</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й орган) /ГИС/</w:t>
            </w:r>
            <w:r w:rsidRPr="00AF127F">
              <w:rPr>
                <w:spacing w:val="1"/>
                <w:sz w:val="18"/>
                <w:szCs w:val="18"/>
              </w:rPr>
              <w:t xml:space="preserve"> </w:t>
            </w:r>
            <w:r w:rsidRPr="00AF127F">
              <w:rPr>
                <w:sz w:val="18"/>
                <w:szCs w:val="18"/>
              </w:rPr>
              <w:t>СМЭВ</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w:t>
            </w: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получение</w:t>
            </w:r>
            <w:r w:rsidRPr="00AF127F">
              <w:rPr>
                <w:spacing w:val="1"/>
                <w:sz w:val="18"/>
                <w:szCs w:val="18"/>
              </w:rPr>
              <w:t xml:space="preserve"> </w:t>
            </w:r>
            <w:r w:rsidRPr="00AF127F">
              <w:rPr>
                <w:spacing w:val="-1"/>
                <w:sz w:val="18"/>
                <w:szCs w:val="18"/>
              </w:rPr>
              <w:t>документов</w:t>
            </w:r>
            <w:r w:rsidRPr="00AF127F">
              <w:rPr>
                <w:spacing w:val="-57"/>
                <w:sz w:val="18"/>
                <w:szCs w:val="18"/>
              </w:rPr>
              <w:t xml:space="preserve"> </w:t>
            </w:r>
            <w:r w:rsidRPr="00AF127F">
              <w:rPr>
                <w:sz w:val="18"/>
                <w:szCs w:val="18"/>
              </w:rPr>
              <w:t>(сведений),</w:t>
            </w:r>
          </w:p>
          <w:p w:rsidR="001166BA" w:rsidRPr="00AF127F" w:rsidRDefault="001166BA" w:rsidP="001531CC">
            <w:pPr>
              <w:pStyle w:val="TableParagraph"/>
              <w:tabs>
                <w:tab w:val="left" w:pos="635"/>
              </w:tabs>
              <w:jc w:val="both"/>
              <w:rPr>
                <w:sz w:val="18"/>
                <w:szCs w:val="18"/>
              </w:rPr>
            </w:pPr>
            <w:r w:rsidRPr="00AF127F">
              <w:rPr>
                <w:sz w:val="18"/>
                <w:szCs w:val="18"/>
              </w:rPr>
              <w:t>необходимых для</w:t>
            </w:r>
            <w:r w:rsidRPr="00AF127F">
              <w:rPr>
                <w:spacing w:val="-58"/>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57"/>
                <w:sz w:val="18"/>
                <w:szCs w:val="18"/>
              </w:rPr>
              <w:t xml:space="preserve"> </w:t>
            </w:r>
            <w:r w:rsidRPr="00AF127F">
              <w:rPr>
                <w:sz w:val="18"/>
                <w:szCs w:val="18"/>
              </w:rPr>
              <w:t>услуги</w:t>
            </w:r>
          </w:p>
        </w:tc>
      </w:tr>
      <w:tr w:rsidR="001166BA" w:rsidRPr="00AF127F" w:rsidTr="00BD7211">
        <w:trPr>
          <w:trHeight w:val="276"/>
          <w:jc w:val="center"/>
        </w:trPr>
        <w:tc>
          <w:tcPr>
            <w:tcW w:w="5000" w:type="pct"/>
            <w:gridSpan w:val="7"/>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3.</w:t>
            </w:r>
            <w:r w:rsidRPr="00AF127F">
              <w:rPr>
                <w:spacing w:val="57"/>
                <w:sz w:val="18"/>
                <w:szCs w:val="18"/>
              </w:rPr>
              <w:t xml:space="preserve"> </w:t>
            </w:r>
            <w:r w:rsidRPr="00AF127F">
              <w:rPr>
                <w:sz w:val="18"/>
                <w:szCs w:val="18"/>
              </w:rPr>
              <w:t>Рассмотрение</w:t>
            </w:r>
            <w:r w:rsidRPr="00AF127F">
              <w:rPr>
                <w:spacing w:val="-3"/>
                <w:sz w:val="18"/>
                <w:szCs w:val="18"/>
              </w:rPr>
              <w:t xml:space="preserve"> </w:t>
            </w:r>
            <w:r w:rsidRPr="00AF127F">
              <w:rPr>
                <w:sz w:val="18"/>
                <w:szCs w:val="18"/>
              </w:rPr>
              <w:t>документов</w:t>
            </w:r>
            <w:r w:rsidRPr="00AF127F">
              <w:rPr>
                <w:spacing w:val="-1"/>
                <w:sz w:val="18"/>
                <w:szCs w:val="18"/>
              </w:rPr>
              <w:t xml:space="preserve"> </w:t>
            </w:r>
            <w:r w:rsidRPr="00AF127F">
              <w:rPr>
                <w:sz w:val="18"/>
                <w:szCs w:val="18"/>
              </w:rPr>
              <w:t>и</w:t>
            </w:r>
            <w:r w:rsidRPr="00AF127F">
              <w:rPr>
                <w:spacing w:val="-1"/>
                <w:sz w:val="18"/>
                <w:szCs w:val="18"/>
              </w:rPr>
              <w:t xml:space="preserve"> </w:t>
            </w:r>
            <w:r w:rsidRPr="00AF127F">
              <w:rPr>
                <w:sz w:val="18"/>
                <w:szCs w:val="18"/>
              </w:rPr>
              <w:t>сведений</w:t>
            </w:r>
          </w:p>
        </w:tc>
      </w:tr>
      <w:tr w:rsidR="001166BA" w:rsidRPr="00AF127F" w:rsidTr="00BD7211">
        <w:trPr>
          <w:trHeight w:val="276"/>
          <w:jc w:val="center"/>
        </w:trPr>
        <w:tc>
          <w:tcPr>
            <w:tcW w:w="722"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Пакет</w:t>
            </w:r>
            <w:r w:rsidRPr="00AF127F">
              <w:rPr>
                <w:spacing w:val="1"/>
                <w:sz w:val="18"/>
                <w:szCs w:val="18"/>
              </w:rPr>
              <w:t xml:space="preserve"> </w:t>
            </w:r>
            <w:r w:rsidRPr="00AF127F">
              <w:rPr>
                <w:sz w:val="18"/>
                <w:szCs w:val="18"/>
              </w:rPr>
              <w:t>зарегистрирован-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х</w:t>
            </w:r>
            <w:r w:rsidRPr="00AF127F">
              <w:rPr>
                <w:spacing w:val="1"/>
                <w:sz w:val="18"/>
                <w:szCs w:val="18"/>
              </w:rPr>
              <w:t xml:space="preserve"> </w:t>
            </w:r>
            <w:r w:rsidRPr="00AF127F">
              <w:rPr>
                <w:sz w:val="18"/>
                <w:szCs w:val="18"/>
              </w:rPr>
              <w:t>документов,</w:t>
            </w:r>
            <w:r w:rsidRPr="00AF127F">
              <w:rPr>
                <w:spacing w:val="1"/>
                <w:sz w:val="18"/>
                <w:szCs w:val="18"/>
              </w:rPr>
              <w:t xml:space="preserve"> </w:t>
            </w:r>
            <w:r w:rsidRPr="00AF127F">
              <w:rPr>
                <w:sz w:val="18"/>
                <w:szCs w:val="18"/>
              </w:rPr>
              <w:t>поступивших</w:t>
            </w:r>
          </w:p>
          <w:p w:rsidR="001166BA" w:rsidRPr="00AF127F" w:rsidRDefault="001166BA" w:rsidP="001531CC">
            <w:pPr>
              <w:pStyle w:val="TableParagraph"/>
              <w:tabs>
                <w:tab w:val="left" w:pos="635"/>
              </w:tabs>
              <w:jc w:val="both"/>
              <w:rPr>
                <w:sz w:val="18"/>
                <w:szCs w:val="18"/>
              </w:rPr>
            </w:pPr>
            <w:r w:rsidRPr="00AF127F">
              <w:rPr>
                <w:sz w:val="18"/>
                <w:szCs w:val="18"/>
              </w:rPr>
              <w:t>должностному</w:t>
            </w:r>
            <w:r w:rsidRPr="00AF127F">
              <w:rPr>
                <w:spacing w:val="1"/>
                <w:sz w:val="18"/>
                <w:szCs w:val="18"/>
              </w:rPr>
              <w:t xml:space="preserve"> </w:t>
            </w:r>
            <w:r w:rsidRPr="00AF127F">
              <w:rPr>
                <w:sz w:val="18"/>
                <w:szCs w:val="18"/>
              </w:rPr>
              <w:t>лицу,</w:t>
            </w:r>
            <w:r w:rsidRPr="00AF127F">
              <w:rPr>
                <w:spacing w:val="1"/>
                <w:sz w:val="18"/>
                <w:szCs w:val="18"/>
              </w:rPr>
              <w:t xml:space="preserve"> </w:t>
            </w:r>
            <w:r w:rsidRPr="00AF127F">
              <w:rPr>
                <w:spacing w:val="-1"/>
                <w:sz w:val="18"/>
                <w:szCs w:val="18"/>
              </w:rPr>
              <w:t xml:space="preserve">ответственному </w:t>
            </w:r>
            <w:r w:rsidRPr="00AF127F">
              <w:rPr>
                <w:sz w:val="18"/>
                <w:szCs w:val="18"/>
              </w:rPr>
              <w:t>за</w:t>
            </w:r>
            <w:r w:rsidRPr="00AF127F">
              <w:rPr>
                <w:spacing w:val="-57"/>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Проведение соответствия</w:t>
            </w:r>
            <w:r w:rsidRPr="00AF127F">
              <w:rPr>
                <w:spacing w:val="1"/>
                <w:sz w:val="18"/>
                <w:szCs w:val="18"/>
              </w:rPr>
              <w:t xml:space="preserve"> </w:t>
            </w:r>
            <w:r w:rsidRPr="00AF127F">
              <w:rPr>
                <w:sz w:val="18"/>
                <w:szCs w:val="18"/>
              </w:rPr>
              <w:t>документов и сведений</w:t>
            </w:r>
            <w:r w:rsidRPr="00AF127F">
              <w:rPr>
                <w:spacing w:val="1"/>
                <w:sz w:val="18"/>
                <w:szCs w:val="18"/>
              </w:rPr>
              <w:t xml:space="preserve"> </w:t>
            </w:r>
            <w:r w:rsidRPr="00AF127F">
              <w:rPr>
                <w:sz w:val="18"/>
                <w:szCs w:val="18"/>
              </w:rPr>
              <w:t>требованиям нормативных</w:t>
            </w:r>
            <w:r w:rsidRPr="00AF127F">
              <w:rPr>
                <w:spacing w:val="-57"/>
                <w:sz w:val="18"/>
                <w:szCs w:val="18"/>
              </w:rPr>
              <w:t xml:space="preserve"> </w:t>
            </w:r>
            <w:r w:rsidRPr="00AF127F">
              <w:rPr>
                <w:sz w:val="18"/>
                <w:szCs w:val="18"/>
              </w:rPr>
              <w:t>правовых актов</w:t>
            </w:r>
          </w:p>
          <w:p w:rsidR="001166BA" w:rsidRPr="00AF127F" w:rsidRDefault="001166BA" w:rsidP="001531CC">
            <w:pPr>
              <w:pStyle w:val="TableParagraph"/>
              <w:tabs>
                <w:tab w:val="left" w:pos="635"/>
              </w:tabs>
              <w:jc w:val="both"/>
              <w:rPr>
                <w:sz w:val="18"/>
                <w:szCs w:val="18"/>
              </w:rPr>
            </w:pP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1"/>
                <w:sz w:val="18"/>
                <w:szCs w:val="18"/>
              </w:rPr>
              <w:t xml:space="preserve"> </w:t>
            </w:r>
            <w:r w:rsidRPr="00AF127F">
              <w:rPr>
                <w:sz w:val="18"/>
                <w:szCs w:val="18"/>
              </w:rPr>
              <w:t>услуги</w:t>
            </w:r>
          </w:p>
        </w:tc>
        <w:tc>
          <w:tcPr>
            <w:tcW w:w="541"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 день</w:t>
            </w:r>
            <w:r w:rsidRPr="00AF127F">
              <w:rPr>
                <w:spacing w:val="1"/>
                <w:sz w:val="18"/>
                <w:szCs w:val="18"/>
              </w:rPr>
              <w:t xml:space="preserve"> </w:t>
            </w:r>
            <w:r w:rsidRPr="00AF127F">
              <w:rPr>
                <w:sz w:val="18"/>
                <w:szCs w:val="18"/>
              </w:rPr>
              <w:t>получения</w:t>
            </w:r>
            <w:r w:rsidRPr="00AF127F">
              <w:rPr>
                <w:spacing w:val="1"/>
                <w:sz w:val="18"/>
                <w:szCs w:val="18"/>
              </w:rPr>
              <w:t xml:space="preserve"> </w:t>
            </w:r>
            <w:r w:rsidRPr="00AF127F">
              <w:rPr>
                <w:spacing w:val="-1"/>
                <w:sz w:val="18"/>
                <w:szCs w:val="18"/>
              </w:rPr>
              <w:t>межведомств</w:t>
            </w:r>
            <w:r w:rsidRPr="00AF127F">
              <w:rPr>
                <w:spacing w:val="-57"/>
                <w:sz w:val="18"/>
                <w:szCs w:val="18"/>
              </w:rPr>
              <w:t xml:space="preserve"> </w:t>
            </w:r>
            <w:r w:rsidRPr="00AF127F">
              <w:rPr>
                <w:sz w:val="18"/>
                <w:szCs w:val="18"/>
              </w:rPr>
              <w:t>енных</w:t>
            </w:r>
            <w:r w:rsidRPr="00AF127F">
              <w:rPr>
                <w:spacing w:val="1"/>
                <w:sz w:val="18"/>
                <w:szCs w:val="18"/>
              </w:rPr>
              <w:t xml:space="preserve"> </w:t>
            </w:r>
            <w:r w:rsidRPr="00AF127F">
              <w:rPr>
                <w:sz w:val="18"/>
                <w:szCs w:val="18"/>
              </w:rPr>
              <w:t>запросов</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й</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 ГИС</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основания</w:t>
            </w:r>
            <w:r w:rsidRPr="00AF127F">
              <w:rPr>
                <w:spacing w:val="-58"/>
                <w:sz w:val="18"/>
                <w:szCs w:val="18"/>
              </w:rPr>
              <w:t xml:space="preserve"> </w:t>
            </w:r>
            <w:r w:rsidRPr="00AF127F">
              <w:rPr>
                <w:sz w:val="18"/>
                <w:szCs w:val="18"/>
              </w:rPr>
              <w:t>отказа</w:t>
            </w:r>
            <w:r w:rsidRPr="00AF127F">
              <w:rPr>
                <w:spacing w:val="-1"/>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pacing w:val="-1"/>
                <w:sz w:val="18"/>
                <w:szCs w:val="18"/>
              </w:rPr>
              <w:t>предоставлени</w:t>
            </w:r>
            <w:r w:rsidRPr="00AF127F">
              <w:rPr>
                <w:sz w:val="18"/>
                <w:szCs w:val="18"/>
              </w:rPr>
              <w:t>и</w:t>
            </w:r>
            <w:r w:rsidRPr="00AF127F">
              <w:rPr>
                <w:spacing w:val="1"/>
                <w:sz w:val="18"/>
                <w:szCs w:val="18"/>
              </w:rPr>
              <w:t xml:space="preserve"> </w:t>
            </w:r>
            <w:r w:rsidRPr="00AF127F">
              <w:rPr>
                <w:sz w:val="18"/>
                <w:szCs w:val="18"/>
              </w:rPr>
              <w:t>муниципальной услуги,</w:t>
            </w:r>
            <w:r w:rsidRPr="00AF127F">
              <w:rPr>
                <w:spacing w:val="1"/>
                <w:sz w:val="18"/>
                <w:szCs w:val="18"/>
              </w:rPr>
              <w:t xml:space="preserve"> </w:t>
            </w:r>
            <w:r w:rsidRPr="00AF127F">
              <w:rPr>
                <w:sz w:val="18"/>
                <w:szCs w:val="18"/>
              </w:rPr>
              <w:t>предусмотрен</w:t>
            </w:r>
            <w:r w:rsidRPr="00AF127F">
              <w:rPr>
                <w:spacing w:val="1"/>
                <w:sz w:val="18"/>
                <w:szCs w:val="18"/>
              </w:rPr>
              <w:t xml:space="preserve"> </w:t>
            </w:r>
            <w:r w:rsidRPr="00AF127F">
              <w:rPr>
                <w:sz w:val="18"/>
                <w:szCs w:val="18"/>
              </w:rPr>
              <w:t>ные пунктом</w:t>
            </w:r>
            <w:r w:rsidRPr="00AF127F">
              <w:rPr>
                <w:spacing w:val="1"/>
                <w:sz w:val="18"/>
                <w:szCs w:val="18"/>
              </w:rPr>
              <w:t xml:space="preserve"> </w:t>
            </w:r>
            <w:r w:rsidRPr="00AF127F">
              <w:rPr>
                <w:sz w:val="18"/>
                <w:szCs w:val="18"/>
              </w:rPr>
              <w:t>2.18</w:t>
            </w:r>
          </w:p>
          <w:p w:rsidR="001166BA" w:rsidRPr="00AF127F" w:rsidRDefault="001166BA" w:rsidP="001531CC">
            <w:pPr>
              <w:pStyle w:val="TableParagraph"/>
              <w:tabs>
                <w:tab w:val="left" w:pos="635"/>
              </w:tabs>
              <w:jc w:val="both"/>
              <w:rPr>
                <w:sz w:val="18"/>
                <w:szCs w:val="18"/>
              </w:rPr>
            </w:pPr>
            <w:r w:rsidRPr="00AF127F">
              <w:rPr>
                <w:sz w:val="18"/>
                <w:szCs w:val="18"/>
              </w:rPr>
              <w:t>Администрати</w:t>
            </w:r>
          </w:p>
          <w:p w:rsidR="001166BA" w:rsidRPr="00AF127F" w:rsidRDefault="001166BA" w:rsidP="001531CC">
            <w:pPr>
              <w:pStyle w:val="TableParagraph"/>
              <w:tabs>
                <w:tab w:val="left" w:pos="635"/>
              </w:tabs>
              <w:jc w:val="both"/>
              <w:rPr>
                <w:spacing w:val="-1"/>
                <w:sz w:val="18"/>
                <w:szCs w:val="18"/>
              </w:rPr>
            </w:pPr>
            <w:r w:rsidRPr="00AF127F">
              <w:rPr>
                <w:sz w:val="18"/>
                <w:szCs w:val="18"/>
              </w:rPr>
              <w:t>вного</w:t>
            </w:r>
            <w:r w:rsidRPr="00AF127F">
              <w:rPr>
                <w:spacing w:val="1"/>
                <w:sz w:val="18"/>
                <w:szCs w:val="18"/>
              </w:rPr>
              <w:t xml:space="preserve"> </w:t>
            </w:r>
            <w:r w:rsidRPr="00AF127F">
              <w:rPr>
                <w:spacing w:val="-1"/>
                <w:sz w:val="18"/>
                <w:szCs w:val="18"/>
              </w:rPr>
              <w:t>регламента</w:t>
            </w:r>
          </w:p>
          <w:p w:rsidR="001166BA" w:rsidRPr="00AF127F" w:rsidRDefault="001166BA" w:rsidP="001531CC">
            <w:pPr>
              <w:pStyle w:val="TableParagraph"/>
              <w:tabs>
                <w:tab w:val="left" w:pos="635"/>
              </w:tabs>
              <w:jc w:val="both"/>
              <w:rPr>
                <w:spacing w:val="-1"/>
                <w:sz w:val="18"/>
                <w:szCs w:val="18"/>
              </w:rPr>
            </w:pPr>
          </w:p>
          <w:p w:rsidR="001166BA" w:rsidRPr="00AF127F" w:rsidRDefault="001166BA" w:rsidP="001531CC">
            <w:pPr>
              <w:pStyle w:val="TableParagraph"/>
              <w:tabs>
                <w:tab w:val="left" w:pos="635"/>
              </w:tabs>
              <w:jc w:val="both"/>
              <w:rPr>
                <w:spacing w:val="-1"/>
                <w:sz w:val="18"/>
                <w:szCs w:val="18"/>
              </w:rPr>
            </w:pPr>
          </w:p>
          <w:p w:rsidR="001166BA" w:rsidRPr="00AF127F" w:rsidRDefault="001166BA" w:rsidP="001531CC">
            <w:pPr>
              <w:pStyle w:val="TableParagraph"/>
              <w:tabs>
                <w:tab w:val="left" w:pos="635"/>
              </w:tabs>
              <w:jc w:val="both"/>
              <w:rPr>
                <w:sz w:val="18"/>
                <w:szCs w:val="18"/>
              </w:rPr>
            </w:pP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Проект результата</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услуги, согласно</w:t>
            </w:r>
            <w:r w:rsidRPr="00AF127F">
              <w:rPr>
                <w:spacing w:val="1"/>
                <w:sz w:val="18"/>
                <w:szCs w:val="18"/>
              </w:rPr>
              <w:t xml:space="preserve"> </w:t>
            </w:r>
            <w:r w:rsidRPr="00AF127F">
              <w:rPr>
                <w:sz w:val="18"/>
                <w:szCs w:val="18"/>
              </w:rPr>
              <w:t>приложению</w:t>
            </w:r>
            <w:r w:rsidRPr="00AF127F">
              <w:rPr>
                <w:spacing w:val="-7"/>
                <w:sz w:val="18"/>
                <w:szCs w:val="18"/>
              </w:rPr>
              <w:t xml:space="preserve"> </w:t>
            </w:r>
            <w:r w:rsidRPr="00AF127F">
              <w:rPr>
                <w:sz w:val="18"/>
                <w:szCs w:val="18"/>
              </w:rPr>
              <w:t>№ 1,</w:t>
            </w:r>
          </w:p>
          <w:p w:rsidR="001166BA" w:rsidRPr="00AF127F" w:rsidRDefault="001166BA" w:rsidP="001531CC">
            <w:pPr>
              <w:pStyle w:val="TableParagraph"/>
              <w:tabs>
                <w:tab w:val="left" w:pos="635"/>
              </w:tabs>
              <w:jc w:val="both"/>
              <w:rPr>
                <w:sz w:val="18"/>
                <w:szCs w:val="18"/>
              </w:rPr>
            </w:pPr>
            <w:r w:rsidRPr="00AF127F">
              <w:rPr>
                <w:sz w:val="18"/>
                <w:szCs w:val="18"/>
              </w:rPr>
              <w:t>№</w:t>
            </w:r>
            <w:r w:rsidRPr="00AF127F">
              <w:rPr>
                <w:spacing w:val="-8"/>
                <w:sz w:val="18"/>
                <w:szCs w:val="18"/>
              </w:rPr>
              <w:t xml:space="preserve"> </w:t>
            </w:r>
            <w:r w:rsidRPr="00AF127F">
              <w:rPr>
                <w:sz w:val="18"/>
                <w:szCs w:val="18"/>
              </w:rPr>
              <w:t>2, № 3,</w:t>
            </w:r>
            <w:r w:rsidRPr="00AF127F">
              <w:rPr>
                <w:spacing w:val="1"/>
                <w:sz w:val="18"/>
                <w:szCs w:val="18"/>
              </w:rPr>
              <w:t xml:space="preserve"> </w:t>
            </w:r>
            <w:r w:rsidRPr="00AF127F">
              <w:rPr>
                <w:sz w:val="18"/>
                <w:szCs w:val="18"/>
              </w:rPr>
              <w:t>№ 4</w:t>
            </w:r>
            <w:r w:rsidRPr="00AF127F">
              <w:rPr>
                <w:spacing w:val="1"/>
                <w:sz w:val="18"/>
                <w:szCs w:val="18"/>
              </w:rPr>
              <w:t xml:space="preserve"> </w:t>
            </w:r>
            <w:r w:rsidRPr="00AF127F">
              <w:rPr>
                <w:sz w:val="18"/>
                <w:szCs w:val="18"/>
              </w:rPr>
              <w:t>к</w:t>
            </w:r>
            <w:r w:rsidRPr="00AF127F">
              <w:rPr>
                <w:spacing w:val="1"/>
                <w:sz w:val="18"/>
                <w:szCs w:val="18"/>
              </w:rPr>
              <w:t xml:space="preserve"> </w:t>
            </w:r>
            <w:r w:rsidRPr="00AF127F">
              <w:rPr>
                <w:sz w:val="18"/>
                <w:szCs w:val="18"/>
              </w:rPr>
              <w:t>Административному</w:t>
            </w:r>
            <w:r w:rsidRPr="00AF127F">
              <w:rPr>
                <w:spacing w:val="-57"/>
                <w:sz w:val="18"/>
                <w:szCs w:val="18"/>
              </w:rPr>
              <w:t xml:space="preserve"> </w:t>
            </w:r>
            <w:r w:rsidRPr="00AF127F">
              <w:rPr>
                <w:sz w:val="18"/>
                <w:szCs w:val="18"/>
              </w:rPr>
              <w:t>регламенту</w:t>
            </w:r>
          </w:p>
        </w:tc>
      </w:tr>
      <w:tr w:rsidR="001166BA" w:rsidRPr="00AF127F" w:rsidTr="00BD7211">
        <w:trPr>
          <w:trHeight w:val="276"/>
          <w:jc w:val="center"/>
        </w:trPr>
        <w:tc>
          <w:tcPr>
            <w:tcW w:w="5000" w:type="pct"/>
            <w:gridSpan w:val="7"/>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4.</w:t>
            </w:r>
            <w:r w:rsidRPr="00AF127F">
              <w:rPr>
                <w:spacing w:val="58"/>
                <w:sz w:val="18"/>
                <w:szCs w:val="18"/>
              </w:rPr>
              <w:t xml:space="preserve"> </w:t>
            </w:r>
            <w:r w:rsidRPr="00AF127F">
              <w:rPr>
                <w:sz w:val="18"/>
                <w:szCs w:val="18"/>
              </w:rPr>
              <w:t>Принятие</w:t>
            </w:r>
            <w:r w:rsidRPr="00AF127F">
              <w:rPr>
                <w:spacing w:val="-3"/>
                <w:sz w:val="18"/>
                <w:szCs w:val="18"/>
              </w:rPr>
              <w:t xml:space="preserve"> </w:t>
            </w:r>
            <w:r w:rsidRPr="00AF127F">
              <w:rPr>
                <w:sz w:val="18"/>
                <w:szCs w:val="18"/>
              </w:rPr>
              <w:t>решения</w:t>
            </w:r>
          </w:p>
        </w:tc>
      </w:tr>
      <w:tr w:rsidR="001166BA" w:rsidRPr="00AF127F" w:rsidTr="00BD7211">
        <w:trPr>
          <w:trHeight w:val="276"/>
          <w:jc w:val="center"/>
        </w:trPr>
        <w:tc>
          <w:tcPr>
            <w:tcW w:w="722"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lastRenderedPageBreak/>
              <w:t>Проект</w:t>
            </w:r>
            <w:r w:rsidRPr="00AF127F">
              <w:rPr>
                <w:spacing w:val="-14"/>
                <w:sz w:val="18"/>
                <w:szCs w:val="18"/>
              </w:rPr>
              <w:t xml:space="preserve"> </w:t>
            </w:r>
            <w:r w:rsidRPr="00AF127F">
              <w:rPr>
                <w:sz w:val="18"/>
                <w:szCs w:val="18"/>
              </w:rPr>
              <w:t>результата</w:t>
            </w:r>
            <w:r w:rsidRPr="00AF127F">
              <w:rPr>
                <w:spacing w:val="-57"/>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услуги, согласно</w:t>
            </w:r>
            <w:r w:rsidRPr="00AF127F">
              <w:rPr>
                <w:spacing w:val="1"/>
                <w:sz w:val="18"/>
                <w:szCs w:val="18"/>
              </w:rPr>
              <w:t xml:space="preserve"> </w:t>
            </w:r>
            <w:r w:rsidRPr="00AF127F">
              <w:rPr>
                <w:sz w:val="18"/>
                <w:szCs w:val="18"/>
              </w:rPr>
              <w:t>приложению</w:t>
            </w:r>
            <w:r w:rsidRPr="00AF127F">
              <w:rPr>
                <w:spacing w:val="-1"/>
                <w:sz w:val="18"/>
                <w:szCs w:val="18"/>
              </w:rPr>
              <w:t xml:space="preserve"> </w:t>
            </w:r>
            <w:r w:rsidRPr="00AF127F">
              <w:rPr>
                <w:sz w:val="18"/>
                <w:szCs w:val="18"/>
              </w:rPr>
              <w:t>№ 1,</w:t>
            </w:r>
          </w:p>
          <w:p w:rsidR="001166BA" w:rsidRPr="00AF127F" w:rsidRDefault="001166BA" w:rsidP="001531CC">
            <w:pPr>
              <w:pStyle w:val="TableParagraph"/>
              <w:tabs>
                <w:tab w:val="left" w:pos="635"/>
              </w:tabs>
              <w:jc w:val="both"/>
              <w:rPr>
                <w:sz w:val="18"/>
                <w:szCs w:val="18"/>
              </w:rPr>
            </w:pPr>
            <w:r w:rsidRPr="00AF127F">
              <w:rPr>
                <w:sz w:val="18"/>
                <w:szCs w:val="18"/>
              </w:rPr>
              <w:t>№ 2, № 3, № 4</w:t>
            </w:r>
            <w:r w:rsidRPr="00AF127F">
              <w:rPr>
                <w:spacing w:val="1"/>
                <w:sz w:val="18"/>
                <w:szCs w:val="18"/>
              </w:rPr>
              <w:t xml:space="preserve"> </w:t>
            </w:r>
            <w:r w:rsidRPr="00AF127F">
              <w:rPr>
                <w:sz w:val="18"/>
                <w:szCs w:val="18"/>
              </w:rPr>
              <w:t>к</w:t>
            </w:r>
            <w:r w:rsidRPr="00AF127F">
              <w:rPr>
                <w:spacing w:val="1"/>
                <w:sz w:val="18"/>
                <w:szCs w:val="18"/>
              </w:rPr>
              <w:t xml:space="preserve"> </w:t>
            </w:r>
            <w:r w:rsidRPr="00AF127F">
              <w:rPr>
                <w:sz w:val="18"/>
                <w:szCs w:val="18"/>
              </w:rPr>
              <w:t>Административно</w:t>
            </w:r>
            <w:r w:rsidRPr="00AF127F">
              <w:rPr>
                <w:spacing w:val="-57"/>
                <w:sz w:val="18"/>
                <w:szCs w:val="18"/>
              </w:rPr>
              <w:t xml:space="preserve"> </w:t>
            </w:r>
            <w:r w:rsidRPr="00AF127F">
              <w:rPr>
                <w:sz w:val="18"/>
                <w:szCs w:val="18"/>
              </w:rPr>
              <w:t>му</w:t>
            </w:r>
            <w:r w:rsidRPr="00AF127F">
              <w:rPr>
                <w:spacing w:val="-5"/>
                <w:sz w:val="18"/>
                <w:szCs w:val="18"/>
              </w:rPr>
              <w:t xml:space="preserve"> </w:t>
            </w:r>
            <w:r w:rsidRPr="00AF127F">
              <w:rPr>
                <w:sz w:val="18"/>
                <w:szCs w:val="18"/>
              </w:rPr>
              <w:t>регламенту</w:t>
            </w: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Принятие решения о</w:t>
            </w:r>
            <w:r w:rsidRPr="00AF127F">
              <w:rPr>
                <w:spacing w:val="-58"/>
                <w:sz w:val="18"/>
                <w:szCs w:val="18"/>
              </w:rPr>
              <w:t xml:space="preserve"> </w:t>
            </w:r>
            <w:r w:rsidRPr="00AF127F">
              <w:rPr>
                <w:sz w:val="18"/>
                <w:szCs w:val="18"/>
              </w:rPr>
              <w:t>предоставления</w:t>
            </w:r>
          </w:p>
          <w:p w:rsidR="001166BA" w:rsidRPr="00AF127F" w:rsidRDefault="001166BA" w:rsidP="001531CC">
            <w:pPr>
              <w:pStyle w:val="TableParagraph"/>
              <w:tabs>
                <w:tab w:val="left" w:pos="635"/>
              </w:tabs>
              <w:jc w:val="both"/>
              <w:rPr>
                <w:sz w:val="18"/>
                <w:szCs w:val="18"/>
              </w:rPr>
            </w:pPr>
            <w:r w:rsidRPr="00AF127F">
              <w:rPr>
                <w:sz w:val="18"/>
                <w:szCs w:val="18"/>
              </w:rPr>
              <w:t>муниципальной</w:t>
            </w:r>
            <w:r w:rsidRPr="00AF127F">
              <w:rPr>
                <w:spacing w:val="-7"/>
                <w:sz w:val="18"/>
                <w:szCs w:val="18"/>
              </w:rPr>
              <w:t xml:space="preserve"> </w:t>
            </w:r>
            <w:r w:rsidRPr="00AF127F">
              <w:rPr>
                <w:sz w:val="18"/>
                <w:szCs w:val="18"/>
              </w:rPr>
              <w:t>услуги</w:t>
            </w:r>
            <w:r w:rsidRPr="00AF127F">
              <w:rPr>
                <w:spacing w:val="-7"/>
                <w:sz w:val="18"/>
                <w:szCs w:val="18"/>
              </w:rPr>
              <w:t xml:space="preserve"> </w:t>
            </w:r>
            <w:r w:rsidRPr="00AF127F">
              <w:rPr>
                <w:sz w:val="18"/>
                <w:szCs w:val="18"/>
              </w:rPr>
              <w:t>или</w:t>
            </w:r>
            <w:r w:rsidRPr="00AF127F">
              <w:rPr>
                <w:spacing w:val="-57"/>
                <w:sz w:val="18"/>
                <w:szCs w:val="18"/>
              </w:rPr>
              <w:t xml:space="preserve"> </w:t>
            </w:r>
            <w:r w:rsidRPr="00AF127F">
              <w:rPr>
                <w:sz w:val="18"/>
                <w:szCs w:val="18"/>
              </w:rPr>
              <w:t>об отказе в предоставлении</w:t>
            </w:r>
            <w:r w:rsidRPr="00AF127F">
              <w:rPr>
                <w:spacing w:val="1"/>
                <w:sz w:val="18"/>
                <w:szCs w:val="18"/>
              </w:rPr>
              <w:t xml:space="preserve"> </w:t>
            </w:r>
            <w:r w:rsidRPr="00AF127F">
              <w:rPr>
                <w:sz w:val="18"/>
                <w:szCs w:val="18"/>
              </w:rPr>
              <w:t>услуги</w:t>
            </w:r>
          </w:p>
        </w:tc>
        <w:tc>
          <w:tcPr>
            <w:tcW w:w="541" w:type="pct"/>
            <w:vMerge w:val="restart"/>
            <w:tcBorders>
              <w:top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Приложение №1, №2 - 14 календарных</w:t>
            </w:r>
            <w:r w:rsidRPr="00AF127F">
              <w:rPr>
                <w:spacing w:val="-58"/>
                <w:sz w:val="18"/>
                <w:szCs w:val="18"/>
              </w:rPr>
              <w:t xml:space="preserve"> </w:t>
            </w:r>
            <w:r w:rsidRPr="00AF127F">
              <w:rPr>
                <w:sz w:val="18"/>
                <w:szCs w:val="18"/>
              </w:rPr>
              <w:t>дней;</w:t>
            </w:r>
          </w:p>
          <w:p w:rsidR="001166BA" w:rsidRPr="00AF127F" w:rsidRDefault="001166BA" w:rsidP="001531CC">
            <w:pPr>
              <w:pStyle w:val="TableParagraph"/>
              <w:tabs>
                <w:tab w:val="left" w:pos="635"/>
              </w:tabs>
              <w:jc w:val="both"/>
              <w:rPr>
                <w:sz w:val="18"/>
                <w:szCs w:val="18"/>
              </w:rPr>
            </w:pPr>
            <w:r w:rsidRPr="00AF127F">
              <w:rPr>
                <w:sz w:val="18"/>
                <w:szCs w:val="18"/>
              </w:rPr>
              <w:t>Приложение №3, №4 – не более 2-х месяцев</w:t>
            </w:r>
          </w:p>
        </w:tc>
        <w:tc>
          <w:tcPr>
            <w:tcW w:w="675"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r w:rsidRPr="00AF127F">
              <w:rPr>
                <w:spacing w:val="-57"/>
                <w:sz w:val="18"/>
                <w:szCs w:val="18"/>
              </w:rPr>
              <w:t xml:space="preserve"> </w:t>
            </w:r>
            <w:r w:rsidRPr="00AF127F">
              <w:rPr>
                <w:sz w:val="18"/>
                <w:szCs w:val="18"/>
              </w:rPr>
              <w:t>услуги;</w:t>
            </w:r>
            <w:r w:rsidRPr="00AF127F">
              <w:rPr>
                <w:spacing w:val="1"/>
                <w:sz w:val="18"/>
                <w:szCs w:val="18"/>
              </w:rPr>
              <w:t xml:space="preserve"> </w:t>
            </w:r>
            <w:r w:rsidRPr="00AF127F">
              <w:rPr>
                <w:sz w:val="18"/>
                <w:szCs w:val="18"/>
              </w:rPr>
              <w:t>Руководитель</w:t>
            </w:r>
            <w:r w:rsidRPr="00AF127F">
              <w:rPr>
                <w:spacing w:val="1"/>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органа)или иное</w:t>
            </w:r>
          </w:p>
          <w:p w:rsidR="001166BA" w:rsidRPr="00AF127F" w:rsidRDefault="001166BA" w:rsidP="001531CC">
            <w:pPr>
              <w:pStyle w:val="TableParagraph"/>
              <w:tabs>
                <w:tab w:val="left" w:pos="635"/>
              </w:tabs>
              <w:jc w:val="both"/>
              <w:rPr>
                <w:sz w:val="18"/>
                <w:szCs w:val="18"/>
              </w:rPr>
            </w:pPr>
            <w:r w:rsidRPr="00AF127F">
              <w:rPr>
                <w:spacing w:val="-1"/>
                <w:sz w:val="18"/>
                <w:szCs w:val="18"/>
              </w:rPr>
              <w:t>уполномоченное</w:t>
            </w:r>
            <w:r w:rsidRPr="00AF127F">
              <w:rPr>
                <w:spacing w:val="-57"/>
                <w:sz w:val="18"/>
                <w:szCs w:val="18"/>
              </w:rPr>
              <w:t xml:space="preserve"> </w:t>
            </w:r>
            <w:r w:rsidRPr="00AF127F">
              <w:rPr>
                <w:sz w:val="18"/>
                <w:szCs w:val="18"/>
              </w:rPr>
              <w:t>им</w:t>
            </w:r>
            <w:r w:rsidRPr="00AF127F">
              <w:rPr>
                <w:spacing w:val="-1"/>
                <w:sz w:val="18"/>
                <w:szCs w:val="18"/>
              </w:rPr>
              <w:t xml:space="preserve"> </w:t>
            </w:r>
            <w:r w:rsidRPr="00AF127F">
              <w:rPr>
                <w:sz w:val="18"/>
                <w:szCs w:val="18"/>
              </w:rPr>
              <w:t>лицо</w:t>
            </w:r>
          </w:p>
        </w:tc>
        <w:tc>
          <w:tcPr>
            <w:tcW w:w="640"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й</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 ГИС</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w:t>
            </w:r>
          </w:p>
        </w:tc>
        <w:tc>
          <w:tcPr>
            <w:tcW w:w="809"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Результат</w:t>
            </w:r>
          </w:p>
          <w:p w:rsidR="001166BA" w:rsidRPr="00AF127F" w:rsidRDefault="001166BA" w:rsidP="001531CC">
            <w:pPr>
              <w:pStyle w:val="TableParagraph"/>
              <w:tabs>
                <w:tab w:val="left" w:pos="635"/>
                <w:tab w:val="left" w:pos="1146"/>
                <w:tab w:val="left" w:pos="1745"/>
                <w:tab w:val="left" w:pos="2290"/>
              </w:tabs>
              <w:jc w:val="both"/>
              <w:rPr>
                <w:sz w:val="18"/>
                <w:szCs w:val="18"/>
              </w:rPr>
            </w:pP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 по форме</w:t>
            </w:r>
            <w:r w:rsidRPr="00AF127F">
              <w:rPr>
                <w:spacing w:val="-57"/>
                <w:sz w:val="18"/>
                <w:szCs w:val="18"/>
              </w:rPr>
              <w:t xml:space="preserve"> </w:t>
            </w:r>
            <w:r w:rsidRPr="00AF127F">
              <w:rPr>
                <w:sz w:val="18"/>
                <w:szCs w:val="18"/>
              </w:rPr>
              <w:t xml:space="preserve">приведенной </w:t>
            </w:r>
            <w:r w:rsidRPr="00AF127F">
              <w:rPr>
                <w:spacing w:val="-3"/>
                <w:sz w:val="18"/>
                <w:szCs w:val="18"/>
              </w:rPr>
              <w:t>в</w:t>
            </w:r>
            <w:r w:rsidRPr="00AF127F">
              <w:rPr>
                <w:spacing w:val="-57"/>
                <w:sz w:val="18"/>
                <w:szCs w:val="18"/>
              </w:rPr>
              <w:t xml:space="preserve"> </w:t>
            </w:r>
            <w:r w:rsidRPr="00AF127F">
              <w:rPr>
                <w:sz w:val="18"/>
                <w:szCs w:val="18"/>
              </w:rPr>
              <w:t>приложении</w:t>
            </w:r>
            <w:r w:rsidRPr="00AF127F">
              <w:rPr>
                <w:spacing w:val="5"/>
                <w:sz w:val="18"/>
                <w:szCs w:val="18"/>
              </w:rPr>
              <w:t xml:space="preserve"> </w:t>
            </w:r>
            <w:r w:rsidRPr="00AF127F">
              <w:rPr>
                <w:sz w:val="18"/>
                <w:szCs w:val="18"/>
              </w:rPr>
              <w:t>№1,</w:t>
            </w:r>
            <w:r w:rsidRPr="00AF127F">
              <w:rPr>
                <w:spacing w:val="3"/>
                <w:sz w:val="18"/>
                <w:szCs w:val="18"/>
              </w:rPr>
              <w:t xml:space="preserve"> </w:t>
            </w:r>
            <w:r w:rsidRPr="00AF127F">
              <w:rPr>
                <w:sz w:val="18"/>
                <w:szCs w:val="18"/>
              </w:rPr>
              <w:t>№</w:t>
            </w:r>
            <w:r w:rsidRPr="00AF127F">
              <w:rPr>
                <w:spacing w:val="3"/>
                <w:sz w:val="18"/>
                <w:szCs w:val="18"/>
              </w:rPr>
              <w:t xml:space="preserve"> </w:t>
            </w:r>
            <w:r w:rsidRPr="00AF127F">
              <w:rPr>
                <w:sz w:val="18"/>
                <w:szCs w:val="18"/>
              </w:rPr>
              <w:t>2,</w:t>
            </w:r>
          </w:p>
          <w:p w:rsidR="001166BA" w:rsidRPr="00AF127F" w:rsidRDefault="001166BA" w:rsidP="001531CC">
            <w:pPr>
              <w:pStyle w:val="TableParagraph"/>
              <w:tabs>
                <w:tab w:val="left" w:pos="635"/>
                <w:tab w:val="left" w:pos="688"/>
                <w:tab w:val="left" w:pos="1223"/>
                <w:tab w:val="left" w:pos="1808"/>
                <w:tab w:val="left" w:pos="2284"/>
              </w:tabs>
              <w:jc w:val="both"/>
              <w:rPr>
                <w:sz w:val="18"/>
                <w:szCs w:val="18"/>
              </w:rPr>
            </w:pPr>
            <w:r w:rsidRPr="00AF127F">
              <w:rPr>
                <w:sz w:val="18"/>
                <w:szCs w:val="18"/>
              </w:rPr>
              <w:t xml:space="preserve">№ 3, № 4 </w:t>
            </w:r>
            <w:r w:rsidRPr="00AF127F">
              <w:rPr>
                <w:spacing w:val="-4"/>
                <w:sz w:val="18"/>
                <w:szCs w:val="18"/>
              </w:rPr>
              <w:t>к</w:t>
            </w:r>
            <w:r w:rsidRPr="00AF127F">
              <w:rPr>
                <w:spacing w:val="-57"/>
                <w:sz w:val="18"/>
                <w:szCs w:val="18"/>
              </w:rPr>
              <w:t xml:space="preserve"> </w:t>
            </w:r>
            <w:r w:rsidRPr="00AF127F">
              <w:rPr>
                <w:sz w:val="18"/>
                <w:szCs w:val="18"/>
              </w:rPr>
              <w:t>Административному</w:t>
            </w:r>
            <w:r w:rsidRPr="00AF127F">
              <w:rPr>
                <w:spacing w:val="1"/>
                <w:sz w:val="18"/>
                <w:szCs w:val="18"/>
              </w:rPr>
              <w:t xml:space="preserve"> </w:t>
            </w:r>
            <w:r w:rsidRPr="00AF127F">
              <w:rPr>
                <w:sz w:val="18"/>
                <w:szCs w:val="18"/>
              </w:rPr>
              <w:t>регламенту,</w:t>
            </w:r>
            <w:r w:rsidRPr="00AF127F">
              <w:rPr>
                <w:spacing w:val="1"/>
                <w:sz w:val="18"/>
                <w:szCs w:val="18"/>
              </w:rPr>
              <w:t xml:space="preserve"> </w:t>
            </w:r>
            <w:r w:rsidRPr="00AF127F">
              <w:rPr>
                <w:sz w:val="18"/>
                <w:szCs w:val="18"/>
              </w:rPr>
              <w:t>подписанные</w:t>
            </w:r>
            <w:r w:rsidRPr="00AF127F">
              <w:rPr>
                <w:spacing w:val="1"/>
                <w:sz w:val="18"/>
                <w:szCs w:val="18"/>
              </w:rPr>
              <w:t xml:space="preserve"> </w:t>
            </w:r>
            <w:r w:rsidRPr="00AF127F">
              <w:rPr>
                <w:sz w:val="18"/>
                <w:szCs w:val="18"/>
              </w:rPr>
              <w:t>усиленной</w:t>
            </w:r>
          </w:p>
          <w:p w:rsidR="001166BA" w:rsidRPr="00AF127F" w:rsidRDefault="001166BA" w:rsidP="001531CC">
            <w:pPr>
              <w:pStyle w:val="TableParagraph"/>
              <w:tabs>
                <w:tab w:val="left" w:pos="635"/>
              </w:tabs>
              <w:jc w:val="both"/>
              <w:rPr>
                <w:sz w:val="18"/>
                <w:szCs w:val="18"/>
              </w:rPr>
            </w:pPr>
            <w:r w:rsidRPr="00AF127F">
              <w:rPr>
                <w:spacing w:val="-1"/>
                <w:sz w:val="18"/>
                <w:szCs w:val="18"/>
              </w:rPr>
              <w:t>квалифицированной</w:t>
            </w:r>
            <w:r w:rsidRPr="00AF127F">
              <w:rPr>
                <w:spacing w:val="-57"/>
                <w:sz w:val="18"/>
                <w:szCs w:val="18"/>
              </w:rPr>
              <w:t xml:space="preserve"> </w:t>
            </w:r>
            <w:r w:rsidRPr="00AF127F">
              <w:rPr>
                <w:sz w:val="18"/>
                <w:szCs w:val="18"/>
              </w:rPr>
              <w:t>подписью руководителем</w:t>
            </w:r>
            <w:r w:rsidRPr="00AF127F">
              <w:rPr>
                <w:spacing w:val="1"/>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 xml:space="preserve">органа или </w:t>
            </w:r>
            <w:r w:rsidRPr="00AF127F">
              <w:rPr>
                <w:spacing w:val="-1"/>
                <w:sz w:val="18"/>
                <w:szCs w:val="18"/>
              </w:rPr>
              <w:t>иного</w:t>
            </w:r>
            <w:r w:rsidRPr="00AF127F">
              <w:rPr>
                <w:spacing w:val="-57"/>
                <w:sz w:val="18"/>
                <w:szCs w:val="18"/>
              </w:rPr>
              <w:t xml:space="preserve"> </w:t>
            </w:r>
            <w:r w:rsidRPr="00AF127F">
              <w:rPr>
                <w:sz w:val="18"/>
                <w:szCs w:val="18"/>
              </w:rPr>
              <w:t>уполномоченного</w:t>
            </w:r>
            <w:r w:rsidRPr="00AF127F">
              <w:rPr>
                <w:spacing w:val="1"/>
                <w:sz w:val="18"/>
                <w:szCs w:val="18"/>
              </w:rPr>
              <w:t xml:space="preserve"> </w:t>
            </w:r>
            <w:r w:rsidRPr="00AF127F">
              <w:rPr>
                <w:sz w:val="18"/>
                <w:szCs w:val="18"/>
              </w:rPr>
              <w:t>им</w:t>
            </w:r>
            <w:r w:rsidRPr="00AF127F">
              <w:rPr>
                <w:spacing w:val="-57"/>
                <w:sz w:val="18"/>
                <w:szCs w:val="18"/>
              </w:rPr>
              <w:t xml:space="preserve"> </w:t>
            </w:r>
            <w:r w:rsidRPr="00AF127F">
              <w:rPr>
                <w:sz w:val="18"/>
                <w:szCs w:val="18"/>
              </w:rPr>
              <w:t>лица</w:t>
            </w: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Формирование решения о</w:t>
            </w:r>
            <w:r w:rsidRPr="00AF127F">
              <w:rPr>
                <w:spacing w:val="1"/>
                <w:sz w:val="18"/>
                <w:szCs w:val="18"/>
              </w:rPr>
              <w:t xml:space="preserve"> </w:t>
            </w:r>
            <w:r w:rsidRPr="00AF127F">
              <w:rPr>
                <w:sz w:val="18"/>
                <w:szCs w:val="18"/>
              </w:rPr>
              <w:t>предоставлении</w:t>
            </w:r>
            <w:r w:rsidRPr="00AF127F">
              <w:rPr>
                <w:spacing w:val="1"/>
                <w:sz w:val="18"/>
                <w:szCs w:val="18"/>
              </w:rPr>
              <w:t xml:space="preserve"> </w:t>
            </w:r>
            <w:r w:rsidRPr="00AF127F">
              <w:rPr>
                <w:sz w:val="18"/>
                <w:szCs w:val="18"/>
              </w:rPr>
              <w:t>муниципальной</w:t>
            </w:r>
            <w:r w:rsidRPr="00AF127F">
              <w:rPr>
                <w:spacing w:val="-7"/>
                <w:sz w:val="18"/>
                <w:szCs w:val="18"/>
              </w:rPr>
              <w:t xml:space="preserve"> </w:t>
            </w:r>
            <w:r w:rsidRPr="00AF127F">
              <w:rPr>
                <w:sz w:val="18"/>
                <w:szCs w:val="18"/>
              </w:rPr>
              <w:t>услуги</w:t>
            </w:r>
            <w:r w:rsidRPr="00AF127F">
              <w:rPr>
                <w:spacing w:val="-7"/>
                <w:sz w:val="18"/>
                <w:szCs w:val="18"/>
              </w:rPr>
              <w:t xml:space="preserve"> </w:t>
            </w:r>
            <w:r w:rsidRPr="00AF127F">
              <w:rPr>
                <w:sz w:val="18"/>
                <w:szCs w:val="18"/>
              </w:rPr>
              <w:t>или</w:t>
            </w:r>
            <w:r w:rsidRPr="00AF127F">
              <w:rPr>
                <w:spacing w:val="-57"/>
                <w:sz w:val="18"/>
                <w:szCs w:val="18"/>
              </w:rPr>
              <w:t xml:space="preserve"> </w:t>
            </w:r>
            <w:r w:rsidRPr="00AF127F">
              <w:rPr>
                <w:sz w:val="18"/>
                <w:szCs w:val="18"/>
              </w:rPr>
              <w:t>об отказе в предоставлении</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541" w:type="pct"/>
            <w:vMerge/>
            <w:tcBorders>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p>
        </w:tc>
        <w:tc>
          <w:tcPr>
            <w:tcW w:w="675" w:type="pct"/>
            <w:vMerge/>
            <w:shd w:val="clear" w:color="auto" w:fill="auto"/>
          </w:tcPr>
          <w:p w:rsidR="001166BA" w:rsidRPr="00AF127F" w:rsidRDefault="001166BA" w:rsidP="001531CC">
            <w:pPr>
              <w:pStyle w:val="TableParagraph"/>
              <w:tabs>
                <w:tab w:val="left" w:pos="635"/>
              </w:tabs>
              <w:jc w:val="both"/>
              <w:rPr>
                <w:sz w:val="18"/>
                <w:szCs w:val="18"/>
              </w:rPr>
            </w:pPr>
          </w:p>
        </w:tc>
        <w:tc>
          <w:tcPr>
            <w:tcW w:w="640" w:type="pct"/>
            <w:vMerge/>
            <w:shd w:val="clear" w:color="auto" w:fill="auto"/>
          </w:tcPr>
          <w:p w:rsidR="001166BA" w:rsidRPr="00AF127F" w:rsidRDefault="001166BA" w:rsidP="001531CC">
            <w:pPr>
              <w:pStyle w:val="TableParagraph"/>
              <w:tabs>
                <w:tab w:val="left" w:pos="635"/>
              </w:tabs>
              <w:jc w:val="both"/>
              <w:rPr>
                <w:sz w:val="18"/>
                <w:szCs w:val="18"/>
              </w:rPr>
            </w:pPr>
          </w:p>
        </w:tc>
        <w:tc>
          <w:tcPr>
            <w:tcW w:w="576" w:type="pct"/>
            <w:shd w:val="clear" w:color="auto" w:fill="auto"/>
          </w:tcPr>
          <w:p w:rsidR="001166BA" w:rsidRPr="00AF127F" w:rsidRDefault="001166BA" w:rsidP="001531CC">
            <w:pPr>
              <w:pStyle w:val="TableParagraph"/>
              <w:tabs>
                <w:tab w:val="left" w:pos="635"/>
              </w:tabs>
              <w:jc w:val="both"/>
              <w:rPr>
                <w:sz w:val="18"/>
                <w:szCs w:val="18"/>
              </w:rPr>
            </w:pPr>
          </w:p>
        </w:tc>
        <w:tc>
          <w:tcPr>
            <w:tcW w:w="809" w:type="pct"/>
            <w:vMerge/>
            <w:shd w:val="clear" w:color="auto" w:fill="auto"/>
          </w:tcPr>
          <w:p w:rsidR="001166BA" w:rsidRPr="00AF127F" w:rsidRDefault="001166BA" w:rsidP="001531CC">
            <w:pPr>
              <w:pStyle w:val="TableParagraph"/>
              <w:tabs>
                <w:tab w:val="left" w:pos="635"/>
              </w:tabs>
              <w:jc w:val="both"/>
              <w:rPr>
                <w:sz w:val="18"/>
                <w:szCs w:val="18"/>
              </w:rPr>
            </w:pPr>
          </w:p>
        </w:tc>
      </w:tr>
      <w:tr w:rsidR="001166BA" w:rsidRPr="00AF127F" w:rsidTr="00BD7211">
        <w:trPr>
          <w:trHeight w:val="276"/>
          <w:jc w:val="center"/>
        </w:trPr>
        <w:tc>
          <w:tcPr>
            <w:tcW w:w="5000" w:type="pct"/>
            <w:gridSpan w:val="7"/>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5.</w:t>
            </w:r>
            <w:r w:rsidRPr="00AF127F">
              <w:rPr>
                <w:spacing w:val="59"/>
                <w:sz w:val="18"/>
                <w:szCs w:val="18"/>
              </w:rPr>
              <w:t xml:space="preserve"> </w:t>
            </w:r>
            <w:r w:rsidRPr="00AF127F">
              <w:rPr>
                <w:sz w:val="18"/>
                <w:szCs w:val="18"/>
              </w:rPr>
              <w:t>Выдача</w:t>
            </w:r>
            <w:r w:rsidRPr="00AF127F">
              <w:rPr>
                <w:spacing w:val="-2"/>
                <w:sz w:val="18"/>
                <w:szCs w:val="18"/>
              </w:rPr>
              <w:t xml:space="preserve"> </w:t>
            </w:r>
            <w:r w:rsidRPr="00AF127F">
              <w:rPr>
                <w:sz w:val="18"/>
                <w:szCs w:val="18"/>
              </w:rPr>
              <w:t>результата</w:t>
            </w:r>
          </w:p>
        </w:tc>
      </w:tr>
      <w:tr w:rsidR="001166BA" w:rsidRPr="00AF127F" w:rsidTr="00BD7211">
        <w:trPr>
          <w:trHeight w:val="276"/>
          <w:jc w:val="center"/>
        </w:trPr>
        <w:tc>
          <w:tcPr>
            <w:tcW w:w="722" w:type="pct"/>
            <w:vMerge w:val="restar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формирование и</w:t>
            </w:r>
            <w:r w:rsidRPr="00AF127F">
              <w:rPr>
                <w:spacing w:val="1"/>
                <w:sz w:val="18"/>
                <w:szCs w:val="18"/>
              </w:rPr>
              <w:t xml:space="preserve"> </w:t>
            </w:r>
            <w:r w:rsidRPr="00AF127F">
              <w:rPr>
                <w:sz w:val="18"/>
                <w:szCs w:val="18"/>
              </w:rPr>
              <w:t>регистрация</w:t>
            </w:r>
            <w:r w:rsidRPr="00AF127F">
              <w:rPr>
                <w:spacing w:val="1"/>
                <w:sz w:val="18"/>
                <w:szCs w:val="18"/>
              </w:rPr>
              <w:t xml:space="preserve"> </w:t>
            </w:r>
            <w:r w:rsidRPr="00AF127F">
              <w:rPr>
                <w:sz w:val="18"/>
                <w:szCs w:val="18"/>
              </w:rPr>
              <w:t>результата</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 указанного</w:t>
            </w:r>
            <w:r w:rsidRPr="00AF127F">
              <w:rPr>
                <w:spacing w:val="-57"/>
                <w:sz w:val="18"/>
                <w:szCs w:val="18"/>
              </w:rPr>
              <w:t xml:space="preserve"> </w:t>
            </w:r>
            <w:r w:rsidRPr="00AF127F">
              <w:rPr>
                <w:sz w:val="18"/>
                <w:szCs w:val="18"/>
              </w:rPr>
              <w:t>в пунктах 2.6, 2.7</w:t>
            </w:r>
            <w:r w:rsidRPr="00AF127F">
              <w:rPr>
                <w:spacing w:val="1"/>
                <w:sz w:val="18"/>
                <w:szCs w:val="18"/>
              </w:rPr>
              <w:t xml:space="preserve"> </w:t>
            </w:r>
            <w:r w:rsidRPr="00AF127F">
              <w:rPr>
                <w:sz w:val="18"/>
                <w:szCs w:val="18"/>
              </w:rPr>
              <w:t>Административ-</w:t>
            </w:r>
          </w:p>
          <w:p w:rsidR="001166BA" w:rsidRPr="00AF127F" w:rsidRDefault="001166BA" w:rsidP="001531CC">
            <w:pPr>
              <w:pStyle w:val="TableParagraph"/>
              <w:tabs>
                <w:tab w:val="left" w:pos="635"/>
              </w:tabs>
              <w:jc w:val="both"/>
              <w:rPr>
                <w:sz w:val="18"/>
                <w:szCs w:val="18"/>
              </w:rPr>
            </w:pPr>
            <w:r w:rsidRPr="00AF127F">
              <w:rPr>
                <w:sz w:val="18"/>
                <w:szCs w:val="18"/>
              </w:rPr>
              <w:t>ног</w:t>
            </w:r>
            <w:r w:rsidRPr="00AF127F">
              <w:rPr>
                <w:spacing w:val="-57"/>
                <w:sz w:val="18"/>
                <w:szCs w:val="18"/>
              </w:rPr>
              <w:t xml:space="preserve"> </w:t>
            </w:r>
            <w:r w:rsidRPr="00AF127F">
              <w:rPr>
                <w:sz w:val="18"/>
                <w:szCs w:val="18"/>
              </w:rPr>
              <w:t>о</w:t>
            </w:r>
            <w:r w:rsidRPr="00AF127F">
              <w:rPr>
                <w:spacing w:val="-1"/>
                <w:sz w:val="18"/>
                <w:szCs w:val="18"/>
              </w:rPr>
              <w:t xml:space="preserve"> </w:t>
            </w:r>
            <w:r w:rsidRPr="00AF127F">
              <w:rPr>
                <w:sz w:val="18"/>
                <w:szCs w:val="18"/>
              </w:rPr>
              <w:t>регламента,</w:t>
            </w:r>
            <w:r w:rsidRPr="00AF127F">
              <w:rPr>
                <w:spacing w:val="58"/>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форме</w:t>
            </w:r>
            <w:r w:rsidRPr="00AF127F">
              <w:rPr>
                <w:spacing w:val="1"/>
                <w:sz w:val="18"/>
                <w:szCs w:val="18"/>
              </w:rPr>
              <w:t xml:space="preserve"> </w:t>
            </w:r>
            <w:r w:rsidRPr="00AF127F">
              <w:rPr>
                <w:sz w:val="18"/>
                <w:szCs w:val="18"/>
              </w:rPr>
              <w:t>электронного</w:t>
            </w:r>
          </w:p>
          <w:p w:rsidR="001166BA" w:rsidRPr="00AF127F" w:rsidRDefault="001166BA" w:rsidP="001531CC">
            <w:pPr>
              <w:pStyle w:val="TableParagraph"/>
              <w:tabs>
                <w:tab w:val="left" w:pos="635"/>
              </w:tabs>
              <w:jc w:val="both"/>
              <w:rPr>
                <w:sz w:val="18"/>
                <w:szCs w:val="18"/>
              </w:rPr>
            </w:pPr>
            <w:r w:rsidRPr="00AF127F">
              <w:rPr>
                <w:sz w:val="18"/>
                <w:szCs w:val="18"/>
              </w:rPr>
              <w:t>документа</w:t>
            </w:r>
            <w:r w:rsidRPr="00AF127F">
              <w:rPr>
                <w:spacing w:val="-3"/>
                <w:sz w:val="18"/>
                <w:szCs w:val="18"/>
              </w:rPr>
              <w:t xml:space="preserve"> </w:t>
            </w:r>
            <w:r w:rsidRPr="00AF127F">
              <w:rPr>
                <w:sz w:val="18"/>
                <w:szCs w:val="18"/>
              </w:rPr>
              <w:t>в</w:t>
            </w:r>
            <w:r w:rsidRPr="00AF127F">
              <w:rPr>
                <w:spacing w:val="-3"/>
                <w:sz w:val="18"/>
                <w:szCs w:val="18"/>
              </w:rPr>
              <w:t xml:space="preserve"> </w:t>
            </w:r>
            <w:r w:rsidRPr="00AF127F">
              <w:rPr>
                <w:sz w:val="18"/>
                <w:szCs w:val="18"/>
              </w:rPr>
              <w:t>ГИС</w:t>
            </w: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Регистрация результата</w:t>
            </w:r>
            <w:r w:rsidRPr="00AF127F">
              <w:rPr>
                <w:spacing w:val="1"/>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1"/>
                <w:sz w:val="18"/>
                <w:szCs w:val="18"/>
              </w:rPr>
              <w:t xml:space="preserve"> </w:t>
            </w:r>
            <w:r w:rsidRPr="00AF127F">
              <w:rPr>
                <w:sz w:val="18"/>
                <w:szCs w:val="18"/>
              </w:rPr>
              <w:t>услуги</w:t>
            </w:r>
          </w:p>
        </w:tc>
        <w:tc>
          <w:tcPr>
            <w:tcW w:w="541"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после</w:t>
            </w:r>
            <w:r w:rsidRPr="00AF127F">
              <w:rPr>
                <w:spacing w:val="1"/>
                <w:sz w:val="18"/>
                <w:szCs w:val="18"/>
              </w:rPr>
              <w:t xml:space="preserve"> </w:t>
            </w:r>
            <w:r w:rsidRPr="00AF127F">
              <w:rPr>
                <w:sz w:val="18"/>
                <w:szCs w:val="18"/>
              </w:rPr>
              <w:t>окончания</w:t>
            </w:r>
            <w:r w:rsidRPr="00AF127F">
              <w:rPr>
                <w:spacing w:val="1"/>
                <w:sz w:val="18"/>
                <w:szCs w:val="18"/>
              </w:rPr>
              <w:t xml:space="preserve"> </w:t>
            </w:r>
            <w:r w:rsidRPr="00AF127F">
              <w:rPr>
                <w:sz w:val="18"/>
                <w:szCs w:val="18"/>
              </w:rPr>
              <w:t>процедуры</w:t>
            </w:r>
            <w:r w:rsidRPr="00AF127F">
              <w:rPr>
                <w:spacing w:val="1"/>
                <w:sz w:val="18"/>
                <w:szCs w:val="18"/>
              </w:rPr>
              <w:t xml:space="preserve"> </w:t>
            </w:r>
            <w:r w:rsidRPr="00AF127F">
              <w:rPr>
                <w:sz w:val="18"/>
                <w:szCs w:val="18"/>
              </w:rPr>
              <w:t>принятия</w:t>
            </w:r>
            <w:r w:rsidRPr="00AF127F">
              <w:rPr>
                <w:spacing w:val="1"/>
                <w:sz w:val="18"/>
                <w:szCs w:val="18"/>
              </w:rPr>
              <w:t xml:space="preserve"> </w:t>
            </w:r>
            <w:r w:rsidRPr="00AF127F">
              <w:rPr>
                <w:sz w:val="18"/>
                <w:szCs w:val="18"/>
              </w:rPr>
              <w:t>решения (в</w:t>
            </w:r>
            <w:r w:rsidRPr="00AF127F">
              <w:rPr>
                <w:spacing w:val="1"/>
                <w:sz w:val="18"/>
                <w:szCs w:val="18"/>
              </w:rPr>
              <w:t xml:space="preserve"> </w:t>
            </w:r>
            <w:r w:rsidRPr="00AF127F">
              <w:rPr>
                <w:sz w:val="18"/>
                <w:szCs w:val="18"/>
              </w:rPr>
              <w:t>общий срок</w:t>
            </w:r>
            <w:r w:rsidRPr="00AF127F">
              <w:rPr>
                <w:spacing w:val="1"/>
                <w:sz w:val="18"/>
                <w:szCs w:val="18"/>
              </w:rPr>
              <w:t xml:space="preserve"> </w:t>
            </w:r>
            <w:r w:rsidRPr="00AF127F">
              <w:rPr>
                <w:spacing w:val="-1"/>
                <w:sz w:val="18"/>
                <w:szCs w:val="18"/>
              </w:rPr>
              <w:t>предоставлен</w:t>
            </w:r>
            <w:r w:rsidRPr="00AF127F">
              <w:rPr>
                <w:sz w:val="18"/>
                <w:szCs w:val="18"/>
              </w:rPr>
              <w:t>ия</w:t>
            </w:r>
            <w:r w:rsidRPr="00AF127F">
              <w:rPr>
                <w:spacing w:val="1"/>
                <w:sz w:val="18"/>
                <w:szCs w:val="18"/>
              </w:rPr>
              <w:t xml:space="preserve"> </w:t>
            </w:r>
            <w:r w:rsidRPr="00AF127F">
              <w:rPr>
                <w:sz w:val="18"/>
                <w:szCs w:val="18"/>
              </w:rPr>
              <w:t>муниципаль</w:t>
            </w:r>
            <w:r w:rsidRPr="00AF127F">
              <w:rPr>
                <w:spacing w:val="-57"/>
                <w:sz w:val="18"/>
                <w:szCs w:val="18"/>
              </w:rPr>
              <w:t xml:space="preserve"> </w:t>
            </w:r>
            <w:r w:rsidRPr="00AF127F">
              <w:rPr>
                <w:sz w:val="18"/>
                <w:szCs w:val="18"/>
              </w:rPr>
              <w:t>ной</w:t>
            </w:r>
            <w:r w:rsidRPr="00AF127F">
              <w:rPr>
                <w:spacing w:val="-2"/>
                <w:sz w:val="18"/>
                <w:szCs w:val="18"/>
              </w:rPr>
              <w:t xml:space="preserve"> </w:t>
            </w:r>
            <w:r w:rsidRPr="00AF127F">
              <w:rPr>
                <w:sz w:val="18"/>
                <w:szCs w:val="18"/>
              </w:rPr>
              <w:t>услуги</w:t>
            </w:r>
          </w:p>
          <w:p w:rsidR="001166BA" w:rsidRPr="00AF127F" w:rsidRDefault="001166BA" w:rsidP="001531CC">
            <w:pPr>
              <w:pStyle w:val="TableParagraph"/>
              <w:tabs>
                <w:tab w:val="left" w:pos="635"/>
              </w:tabs>
              <w:jc w:val="both"/>
              <w:rPr>
                <w:sz w:val="18"/>
                <w:szCs w:val="18"/>
              </w:rPr>
            </w:pPr>
            <w:r w:rsidRPr="00AF127F">
              <w:rPr>
                <w:sz w:val="18"/>
                <w:szCs w:val="18"/>
              </w:rPr>
              <w:t>не</w:t>
            </w:r>
            <w:r w:rsidRPr="00AF127F">
              <w:rPr>
                <w:spacing w:val="1"/>
                <w:sz w:val="18"/>
                <w:szCs w:val="18"/>
              </w:rPr>
              <w:t xml:space="preserve"> </w:t>
            </w:r>
            <w:r w:rsidRPr="00AF127F">
              <w:rPr>
                <w:spacing w:val="-1"/>
                <w:sz w:val="18"/>
                <w:szCs w:val="18"/>
              </w:rPr>
              <w:t>включается)</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й</w:t>
            </w:r>
            <w:r w:rsidRPr="00AF127F">
              <w:rPr>
                <w:spacing w:val="-1"/>
                <w:sz w:val="18"/>
                <w:szCs w:val="18"/>
              </w:rPr>
              <w:t xml:space="preserve"> </w:t>
            </w:r>
            <w:r w:rsidRPr="00AF127F">
              <w:rPr>
                <w:sz w:val="18"/>
                <w:szCs w:val="18"/>
              </w:rPr>
              <w:t>орган)</w:t>
            </w:r>
            <w:r w:rsidRPr="00AF127F">
              <w:rPr>
                <w:spacing w:val="-1"/>
                <w:sz w:val="18"/>
                <w:szCs w:val="18"/>
              </w:rPr>
              <w:t xml:space="preserve"> </w:t>
            </w:r>
            <w:r w:rsidRPr="00AF127F">
              <w:rPr>
                <w:sz w:val="18"/>
                <w:szCs w:val="18"/>
              </w:rPr>
              <w:t>/ ГИС</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w:t>
            </w: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Внесение сведений о</w:t>
            </w:r>
            <w:r w:rsidRPr="00AF127F">
              <w:rPr>
                <w:spacing w:val="-58"/>
                <w:sz w:val="18"/>
                <w:szCs w:val="18"/>
              </w:rPr>
              <w:t xml:space="preserve"> </w:t>
            </w:r>
            <w:r w:rsidRPr="00AF127F">
              <w:rPr>
                <w:sz w:val="18"/>
                <w:szCs w:val="18"/>
              </w:rPr>
              <w:t>конечном результате</w:t>
            </w:r>
            <w:r w:rsidRPr="00AF127F">
              <w:rPr>
                <w:spacing w:val="-57"/>
                <w:sz w:val="18"/>
                <w:szCs w:val="18"/>
              </w:rPr>
              <w:t xml:space="preserve"> </w:t>
            </w: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Направление в</w:t>
            </w:r>
            <w:r w:rsidRPr="00AF127F">
              <w:rPr>
                <w:spacing w:val="1"/>
                <w:sz w:val="18"/>
                <w:szCs w:val="18"/>
              </w:rPr>
              <w:t xml:space="preserve"> </w:t>
            </w:r>
            <w:r w:rsidRPr="00AF127F">
              <w:rPr>
                <w:sz w:val="18"/>
                <w:szCs w:val="18"/>
              </w:rPr>
              <w:t>многофункциональный</w:t>
            </w:r>
            <w:r w:rsidRPr="00AF127F">
              <w:rPr>
                <w:spacing w:val="1"/>
                <w:sz w:val="18"/>
                <w:szCs w:val="18"/>
              </w:rPr>
              <w:t xml:space="preserve"> </w:t>
            </w:r>
            <w:r w:rsidRPr="00AF127F">
              <w:rPr>
                <w:sz w:val="18"/>
                <w:szCs w:val="18"/>
              </w:rPr>
              <w:t>центр результата</w:t>
            </w:r>
            <w:r w:rsidRPr="00AF127F">
              <w:rPr>
                <w:spacing w:val="1"/>
                <w:sz w:val="18"/>
                <w:szCs w:val="18"/>
              </w:rPr>
              <w:t xml:space="preserve"> </w:t>
            </w:r>
            <w:r w:rsidRPr="00AF127F">
              <w:rPr>
                <w:sz w:val="18"/>
                <w:szCs w:val="18"/>
              </w:rPr>
              <w:t>муниципальной услуги,</w:t>
            </w:r>
            <w:r w:rsidRPr="00AF127F">
              <w:rPr>
                <w:spacing w:val="1"/>
                <w:sz w:val="18"/>
                <w:szCs w:val="18"/>
              </w:rPr>
              <w:t xml:space="preserve"> </w:t>
            </w:r>
            <w:r w:rsidRPr="00AF127F">
              <w:rPr>
                <w:sz w:val="18"/>
                <w:szCs w:val="18"/>
              </w:rPr>
              <w:t>указанного в пунктах 2.6, 2.7</w:t>
            </w:r>
            <w:r w:rsidRPr="00AF127F">
              <w:rPr>
                <w:spacing w:val="-57"/>
                <w:sz w:val="18"/>
                <w:szCs w:val="18"/>
              </w:rPr>
              <w:t xml:space="preserve"> </w:t>
            </w:r>
            <w:r w:rsidRPr="00AF127F">
              <w:rPr>
                <w:sz w:val="18"/>
                <w:szCs w:val="18"/>
              </w:rPr>
              <w:t>Административного</w:t>
            </w:r>
            <w:r w:rsidRPr="00AF127F">
              <w:rPr>
                <w:spacing w:val="1"/>
                <w:sz w:val="18"/>
                <w:szCs w:val="18"/>
              </w:rPr>
              <w:t xml:space="preserve"> </w:t>
            </w:r>
            <w:r w:rsidRPr="00AF127F">
              <w:rPr>
                <w:sz w:val="18"/>
                <w:szCs w:val="18"/>
              </w:rPr>
              <w:t>регламента, в форме</w:t>
            </w:r>
            <w:r w:rsidRPr="00AF127F">
              <w:rPr>
                <w:spacing w:val="1"/>
                <w:sz w:val="18"/>
                <w:szCs w:val="18"/>
              </w:rPr>
              <w:t xml:space="preserve"> </w:t>
            </w:r>
            <w:r w:rsidRPr="00AF127F">
              <w:rPr>
                <w:sz w:val="18"/>
                <w:szCs w:val="18"/>
              </w:rPr>
              <w:t>электронного документа,</w:t>
            </w:r>
            <w:r w:rsidRPr="00AF127F">
              <w:rPr>
                <w:spacing w:val="1"/>
                <w:sz w:val="18"/>
                <w:szCs w:val="18"/>
              </w:rPr>
              <w:t xml:space="preserve"> </w:t>
            </w:r>
            <w:r w:rsidRPr="00AF127F">
              <w:rPr>
                <w:sz w:val="18"/>
                <w:szCs w:val="18"/>
              </w:rPr>
              <w:t>подписанного усиленной</w:t>
            </w:r>
          </w:p>
          <w:p w:rsidR="001166BA" w:rsidRPr="00AF127F" w:rsidRDefault="001166BA" w:rsidP="001531CC">
            <w:pPr>
              <w:pStyle w:val="TableParagraph"/>
              <w:tabs>
                <w:tab w:val="left" w:pos="635"/>
              </w:tabs>
              <w:jc w:val="both"/>
              <w:rPr>
                <w:sz w:val="18"/>
                <w:szCs w:val="18"/>
              </w:rPr>
            </w:pPr>
            <w:r w:rsidRPr="00AF127F">
              <w:rPr>
                <w:sz w:val="18"/>
                <w:szCs w:val="18"/>
              </w:rPr>
              <w:t>Квалифицированной электронной подписью</w:t>
            </w:r>
            <w:r w:rsidRPr="00AF127F">
              <w:rPr>
                <w:spacing w:val="-58"/>
                <w:sz w:val="18"/>
                <w:szCs w:val="18"/>
              </w:rPr>
              <w:t xml:space="preserve"> </w:t>
            </w:r>
            <w:r w:rsidRPr="00AF127F">
              <w:rPr>
                <w:sz w:val="18"/>
                <w:szCs w:val="18"/>
              </w:rPr>
              <w:t>уполномоченного</w:t>
            </w:r>
          </w:p>
          <w:p w:rsidR="001166BA" w:rsidRPr="00AF127F" w:rsidRDefault="001166BA" w:rsidP="001531CC">
            <w:pPr>
              <w:pStyle w:val="TableParagraph"/>
              <w:tabs>
                <w:tab w:val="left" w:pos="635"/>
              </w:tabs>
              <w:jc w:val="both"/>
              <w:rPr>
                <w:sz w:val="18"/>
                <w:szCs w:val="18"/>
              </w:rPr>
            </w:pPr>
            <w:r w:rsidRPr="00AF127F">
              <w:rPr>
                <w:sz w:val="18"/>
                <w:szCs w:val="18"/>
              </w:rPr>
              <w:t>должностного лица</w:t>
            </w:r>
            <w:r w:rsidRPr="00AF127F">
              <w:rPr>
                <w:spacing w:val="1"/>
                <w:sz w:val="18"/>
                <w:szCs w:val="18"/>
              </w:rPr>
              <w:t xml:space="preserve"> </w:t>
            </w:r>
            <w:r w:rsidRPr="00AF127F">
              <w:rPr>
                <w:sz w:val="18"/>
                <w:szCs w:val="18"/>
              </w:rPr>
              <w:t>Уполномоченного</w:t>
            </w:r>
            <w:r w:rsidRPr="00AF127F">
              <w:rPr>
                <w:spacing w:val="-13"/>
                <w:sz w:val="18"/>
                <w:szCs w:val="18"/>
              </w:rPr>
              <w:t xml:space="preserve"> </w:t>
            </w:r>
            <w:r w:rsidRPr="00AF127F">
              <w:rPr>
                <w:sz w:val="18"/>
                <w:szCs w:val="18"/>
              </w:rPr>
              <w:t>органа</w:t>
            </w:r>
          </w:p>
        </w:tc>
        <w:tc>
          <w:tcPr>
            <w:tcW w:w="541"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 сроки,</w:t>
            </w:r>
            <w:r w:rsidRPr="00AF127F">
              <w:rPr>
                <w:spacing w:val="1"/>
                <w:sz w:val="18"/>
                <w:szCs w:val="18"/>
              </w:rPr>
              <w:t xml:space="preserve"> </w:t>
            </w:r>
            <w:r w:rsidRPr="00AF127F">
              <w:rPr>
                <w:sz w:val="18"/>
                <w:szCs w:val="18"/>
              </w:rPr>
              <w:t>установлен-</w:t>
            </w:r>
          </w:p>
          <w:p w:rsidR="001166BA" w:rsidRPr="00AF127F" w:rsidRDefault="001166BA" w:rsidP="001531CC">
            <w:pPr>
              <w:pStyle w:val="TableParagraph"/>
              <w:tabs>
                <w:tab w:val="left" w:pos="635"/>
              </w:tabs>
              <w:jc w:val="both"/>
              <w:rPr>
                <w:sz w:val="18"/>
                <w:szCs w:val="18"/>
              </w:rPr>
            </w:pPr>
            <w:r w:rsidRPr="00AF127F">
              <w:rPr>
                <w:sz w:val="18"/>
                <w:szCs w:val="18"/>
              </w:rPr>
              <w:t>ные</w:t>
            </w:r>
            <w:r w:rsidRPr="00AF127F">
              <w:rPr>
                <w:spacing w:val="1"/>
                <w:sz w:val="18"/>
                <w:szCs w:val="18"/>
              </w:rPr>
              <w:t xml:space="preserve"> </w:t>
            </w:r>
            <w:r w:rsidRPr="00AF127F">
              <w:rPr>
                <w:sz w:val="18"/>
                <w:szCs w:val="18"/>
              </w:rPr>
              <w:t>соглашением</w:t>
            </w:r>
            <w:r w:rsidRPr="00AF127F">
              <w:rPr>
                <w:spacing w:val="-57"/>
                <w:sz w:val="18"/>
                <w:szCs w:val="18"/>
              </w:rPr>
              <w:t xml:space="preserve"> </w:t>
            </w:r>
            <w:r w:rsidRPr="00AF127F">
              <w:rPr>
                <w:sz w:val="18"/>
                <w:szCs w:val="18"/>
              </w:rPr>
              <w:t>о</w:t>
            </w:r>
            <w:r w:rsidRPr="00AF127F">
              <w:rPr>
                <w:spacing w:val="1"/>
                <w:sz w:val="18"/>
                <w:szCs w:val="18"/>
              </w:rPr>
              <w:t xml:space="preserve"> </w:t>
            </w:r>
            <w:r w:rsidRPr="00AF127F">
              <w:rPr>
                <w:sz w:val="18"/>
                <w:szCs w:val="18"/>
              </w:rPr>
              <w:t>взаимодейств</w:t>
            </w:r>
            <w:r w:rsidRPr="00AF127F">
              <w:rPr>
                <w:spacing w:val="-57"/>
                <w:sz w:val="18"/>
                <w:szCs w:val="18"/>
              </w:rPr>
              <w:t xml:space="preserve"> </w:t>
            </w:r>
            <w:r w:rsidRPr="00AF127F">
              <w:rPr>
                <w:sz w:val="18"/>
                <w:szCs w:val="18"/>
              </w:rPr>
              <w:t>ии между</w:t>
            </w:r>
            <w:r w:rsidRPr="00AF127F">
              <w:rPr>
                <w:spacing w:val="1"/>
                <w:sz w:val="18"/>
                <w:szCs w:val="18"/>
              </w:rPr>
              <w:t xml:space="preserve"> </w:t>
            </w:r>
            <w:r w:rsidRPr="00AF127F">
              <w:rPr>
                <w:sz w:val="18"/>
                <w:szCs w:val="18"/>
              </w:rPr>
              <w:t>Уполномочен</w:t>
            </w:r>
            <w:r w:rsidRPr="00AF127F">
              <w:rPr>
                <w:spacing w:val="-58"/>
                <w:sz w:val="18"/>
                <w:szCs w:val="18"/>
              </w:rPr>
              <w:t xml:space="preserve"> </w:t>
            </w:r>
            <w:r w:rsidRPr="00AF127F">
              <w:rPr>
                <w:sz w:val="18"/>
                <w:szCs w:val="18"/>
              </w:rPr>
              <w:t>ным органом</w:t>
            </w:r>
            <w:r w:rsidRPr="00AF127F">
              <w:rPr>
                <w:spacing w:val="1"/>
                <w:sz w:val="18"/>
                <w:szCs w:val="18"/>
              </w:rPr>
              <w:t xml:space="preserve"> </w:t>
            </w:r>
            <w:r w:rsidRPr="00AF127F">
              <w:rPr>
                <w:sz w:val="18"/>
                <w:szCs w:val="18"/>
              </w:rPr>
              <w:t>и</w:t>
            </w:r>
          </w:p>
          <w:p w:rsidR="001166BA" w:rsidRPr="00AF127F" w:rsidRDefault="001166BA" w:rsidP="001531CC">
            <w:pPr>
              <w:pStyle w:val="TableParagraph"/>
              <w:tabs>
                <w:tab w:val="left" w:pos="635"/>
              </w:tabs>
              <w:jc w:val="both"/>
              <w:rPr>
                <w:sz w:val="18"/>
                <w:szCs w:val="18"/>
              </w:rPr>
            </w:pPr>
            <w:r w:rsidRPr="00AF127F">
              <w:rPr>
                <w:sz w:val="18"/>
                <w:szCs w:val="18"/>
              </w:rPr>
              <w:t>многофункци ональным</w:t>
            </w:r>
            <w:r w:rsidRPr="00AF127F">
              <w:rPr>
                <w:spacing w:val="-57"/>
                <w:sz w:val="18"/>
                <w:szCs w:val="18"/>
              </w:rPr>
              <w:t xml:space="preserve"> </w:t>
            </w:r>
            <w:r w:rsidRPr="00AF127F">
              <w:rPr>
                <w:sz w:val="18"/>
                <w:szCs w:val="18"/>
              </w:rPr>
              <w:t>центром</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Уполномочен-</w:t>
            </w:r>
          </w:p>
          <w:p w:rsidR="001166BA" w:rsidRPr="00AF127F" w:rsidRDefault="001166BA" w:rsidP="001531CC">
            <w:pPr>
              <w:pStyle w:val="TableParagraph"/>
              <w:tabs>
                <w:tab w:val="left" w:pos="635"/>
              </w:tabs>
              <w:jc w:val="both"/>
              <w:rPr>
                <w:sz w:val="18"/>
                <w:szCs w:val="18"/>
              </w:rPr>
            </w:pPr>
            <w:r w:rsidRPr="00AF127F">
              <w:rPr>
                <w:sz w:val="18"/>
                <w:szCs w:val="18"/>
              </w:rPr>
              <w:t>ны</w:t>
            </w:r>
            <w:r w:rsidRPr="00AF127F">
              <w:rPr>
                <w:spacing w:val="-57"/>
                <w:sz w:val="18"/>
                <w:szCs w:val="18"/>
              </w:rPr>
              <w:t xml:space="preserve"> </w:t>
            </w:r>
            <w:r w:rsidRPr="00AF127F">
              <w:rPr>
                <w:sz w:val="18"/>
                <w:szCs w:val="18"/>
              </w:rPr>
              <w:t>й орган) / АИС</w:t>
            </w:r>
            <w:r w:rsidRPr="00AF127F">
              <w:rPr>
                <w:spacing w:val="1"/>
                <w:sz w:val="18"/>
                <w:szCs w:val="18"/>
              </w:rPr>
              <w:t xml:space="preserve"> </w:t>
            </w:r>
            <w:r w:rsidRPr="00AF127F">
              <w:rPr>
                <w:sz w:val="18"/>
                <w:szCs w:val="18"/>
              </w:rPr>
              <w:t>МФЦ</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Указание</w:t>
            </w:r>
            <w:r w:rsidRPr="00AF127F">
              <w:rPr>
                <w:spacing w:val="1"/>
                <w:sz w:val="18"/>
                <w:szCs w:val="18"/>
              </w:rPr>
              <w:t xml:space="preserve"> </w:t>
            </w:r>
            <w:r w:rsidRPr="00AF127F">
              <w:rPr>
                <w:sz w:val="18"/>
                <w:szCs w:val="18"/>
              </w:rPr>
              <w:t>заявителем</w:t>
            </w:r>
            <w:r w:rsidRPr="00AF127F">
              <w:rPr>
                <w:spacing w:val="-14"/>
                <w:sz w:val="18"/>
                <w:szCs w:val="18"/>
              </w:rPr>
              <w:t xml:space="preserve"> </w:t>
            </w:r>
            <w:r w:rsidRPr="00AF127F">
              <w:rPr>
                <w:sz w:val="18"/>
                <w:szCs w:val="18"/>
              </w:rPr>
              <w:t>в</w:t>
            </w:r>
            <w:r w:rsidRPr="00AF127F">
              <w:rPr>
                <w:spacing w:val="-57"/>
                <w:sz w:val="18"/>
                <w:szCs w:val="18"/>
              </w:rPr>
              <w:t xml:space="preserve"> </w:t>
            </w:r>
            <w:r w:rsidRPr="00AF127F">
              <w:rPr>
                <w:sz w:val="18"/>
                <w:szCs w:val="18"/>
              </w:rPr>
              <w:t>Запросе</w:t>
            </w:r>
            <w:r w:rsidRPr="00AF127F">
              <w:rPr>
                <w:spacing w:val="1"/>
                <w:sz w:val="18"/>
                <w:szCs w:val="18"/>
              </w:rPr>
              <w:t xml:space="preserve"> </w:t>
            </w:r>
            <w:r w:rsidRPr="00AF127F">
              <w:rPr>
                <w:sz w:val="18"/>
                <w:szCs w:val="18"/>
              </w:rPr>
              <w:t>способа</w:t>
            </w:r>
          </w:p>
          <w:p w:rsidR="001166BA" w:rsidRPr="00AF127F" w:rsidRDefault="001166BA" w:rsidP="001531CC">
            <w:pPr>
              <w:pStyle w:val="TableParagraph"/>
              <w:tabs>
                <w:tab w:val="left" w:pos="635"/>
              </w:tabs>
              <w:jc w:val="both"/>
              <w:rPr>
                <w:sz w:val="18"/>
                <w:szCs w:val="18"/>
              </w:rPr>
            </w:pPr>
            <w:r w:rsidRPr="00AF127F">
              <w:rPr>
                <w:sz w:val="18"/>
                <w:szCs w:val="18"/>
              </w:rPr>
              <w:t>выдачи</w:t>
            </w:r>
            <w:r w:rsidRPr="00AF127F">
              <w:rPr>
                <w:spacing w:val="1"/>
                <w:sz w:val="18"/>
                <w:szCs w:val="18"/>
              </w:rPr>
              <w:t xml:space="preserve"> </w:t>
            </w:r>
            <w:r w:rsidRPr="00AF127F">
              <w:rPr>
                <w:sz w:val="18"/>
                <w:szCs w:val="18"/>
              </w:rPr>
              <w:t>результата</w:t>
            </w:r>
            <w:r w:rsidRPr="00AF127F">
              <w:rPr>
                <w:spacing w:val="1"/>
                <w:sz w:val="18"/>
                <w:szCs w:val="18"/>
              </w:rPr>
              <w:t xml:space="preserve"> </w:t>
            </w:r>
            <w:r w:rsidRPr="00AF127F">
              <w:rPr>
                <w:sz w:val="18"/>
                <w:szCs w:val="18"/>
              </w:rPr>
              <w:t>муниципальн</w:t>
            </w:r>
            <w:r w:rsidRPr="00AF127F">
              <w:rPr>
                <w:spacing w:val="-57"/>
                <w:sz w:val="18"/>
                <w:szCs w:val="18"/>
              </w:rPr>
              <w:t xml:space="preserve"> </w:t>
            </w:r>
            <w:r w:rsidRPr="00AF127F">
              <w:rPr>
                <w:sz w:val="18"/>
                <w:szCs w:val="18"/>
              </w:rPr>
              <w:t>ой услуги в</w:t>
            </w:r>
            <w:r w:rsidRPr="00AF127F">
              <w:rPr>
                <w:spacing w:val="1"/>
                <w:sz w:val="18"/>
                <w:szCs w:val="18"/>
              </w:rPr>
              <w:t xml:space="preserve"> </w:t>
            </w:r>
            <w:r w:rsidRPr="00AF127F">
              <w:rPr>
                <w:spacing w:val="-1"/>
                <w:sz w:val="18"/>
                <w:szCs w:val="18"/>
              </w:rPr>
              <w:t>многофункцио</w:t>
            </w:r>
            <w:r w:rsidRPr="00AF127F">
              <w:rPr>
                <w:sz w:val="18"/>
                <w:szCs w:val="18"/>
              </w:rPr>
              <w:t xml:space="preserve"> нальном</w:t>
            </w:r>
            <w:r w:rsidRPr="00AF127F">
              <w:rPr>
                <w:spacing w:val="1"/>
                <w:sz w:val="18"/>
                <w:szCs w:val="18"/>
              </w:rPr>
              <w:t xml:space="preserve"> </w:t>
            </w:r>
            <w:r w:rsidRPr="00AF127F">
              <w:rPr>
                <w:sz w:val="18"/>
                <w:szCs w:val="18"/>
              </w:rPr>
              <w:t>центре,</w:t>
            </w:r>
            <w:r w:rsidRPr="00AF127F">
              <w:rPr>
                <w:spacing w:val="12"/>
                <w:sz w:val="18"/>
                <w:szCs w:val="18"/>
              </w:rPr>
              <w:t xml:space="preserve"> </w:t>
            </w:r>
            <w:r w:rsidRPr="00AF127F">
              <w:rPr>
                <w:sz w:val="18"/>
                <w:szCs w:val="18"/>
              </w:rPr>
              <w:t>а</w:t>
            </w:r>
            <w:r w:rsidRPr="00AF127F">
              <w:rPr>
                <w:spacing w:val="1"/>
                <w:sz w:val="18"/>
                <w:szCs w:val="18"/>
              </w:rPr>
              <w:t xml:space="preserve"> </w:t>
            </w:r>
            <w:r w:rsidRPr="00AF127F">
              <w:rPr>
                <w:sz w:val="18"/>
                <w:szCs w:val="18"/>
              </w:rPr>
              <w:t>также подача</w:t>
            </w:r>
            <w:r w:rsidRPr="00AF127F">
              <w:rPr>
                <w:spacing w:val="1"/>
                <w:sz w:val="18"/>
                <w:szCs w:val="18"/>
              </w:rPr>
              <w:t xml:space="preserve"> </w:t>
            </w:r>
            <w:r w:rsidRPr="00AF127F">
              <w:rPr>
                <w:sz w:val="18"/>
                <w:szCs w:val="18"/>
              </w:rPr>
              <w:t>Запроса через</w:t>
            </w:r>
            <w:r w:rsidRPr="00AF127F">
              <w:rPr>
                <w:spacing w:val="1"/>
                <w:sz w:val="18"/>
                <w:szCs w:val="18"/>
              </w:rPr>
              <w:t xml:space="preserve"> </w:t>
            </w:r>
            <w:r w:rsidRPr="00AF127F">
              <w:rPr>
                <w:sz w:val="18"/>
                <w:szCs w:val="18"/>
              </w:rPr>
              <w:t>многофункцио</w:t>
            </w:r>
            <w:r w:rsidRPr="00AF127F">
              <w:rPr>
                <w:spacing w:val="-57"/>
                <w:sz w:val="18"/>
                <w:szCs w:val="18"/>
              </w:rPr>
              <w:t xml:space="preserve"> </w:t>
            </w:r>
            <w:r w:rsidRPr="00AF127F">
              <w:rPr>
                <w:sz w:val="18"/>
                <w:szCs w:val="18"/>
              </w:rPr>
              <w:t>нальный</w:t>
            </w:r>
            <w:r w:rsidRPr="00AF127F">
              <w:rPr>
                <w:spacing w:val="-13"/>
                <w:sz w:val="18"/>
                <w:szCs w:val="18"/>
              </w:rPr>
              <w:t xml:space="preserve"> </w:t>
            </w:r>
            <w:r w:rsidRPr="00AF127F">
              <w:rPr>
                <w:sz w:val="18"/>
                <w:szCs w:val="18"/>
              </w:rPr>
              <w:t>центр</w:t>
            </w: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выдача результата</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8"/>
                <w:sz w:val="18"/>
                <w:szCs w:val="18"/>
              </w:rPr>
              <w:t xml:space="preserve"> </w:t>
            </w:r>
            <w:r w:rsidRPr="00AF127F">
              <w:rPr>
                <w:sz w:val="18"/>
                <w:szCs w:val="18"/>
              </w:rPr>
              <w:t>заявителю</w:t>
            </w:r>
            <w:r w:rsidRPr="00AF127F">
              <w:rPr>
                <w:spacing w:val="-8"/>
                <w:sz w:val="18"/>
                <w:szCs w:val="18"/>
              </w:rPr>
              <w:t xml:space="preserve"> </w:t>
            </w:r>
            <w:r w:rsidRPr="00AF127F">
              <w:rPr>
                <w:sz w:val="18"/>
                <w:szCs w:val="18"/>
              </w:rPr>
              <w:t>в</w:t>
            </w:r>
            <w:r w:rsidRPr="00AF127F">
              <w:rPr>
                <w:spacing w:val="-57"/>
                <w:sz w:val="18"/>
                <w:szCs w:val="18"/>
              </w:rPr>
              <w:t xml:space="preserve"> </w:t>
            </w:r>
            <w:r w:rsidRPr="00AF127F">
              <w:rPr>
                <w:sz w:val="18"/>
                <w:szCs w:val="18"/>
              </w:rPr>
              <w:t>форме бумажного</w:t>
            </w:r>
            <w:r w:rsidRPr="00AF127F">
              <w:rPr>
                <w:spacing w:val="1"/>
                <w:sz w:val="18"/>
                <w:szCs w:val="18"/>
              </w:rPr>
              <w:t xml:space="preserve"> </w:t>
            </w:r>
            <w:r w:rsidRPr="00AF127F">
              <w:rPr>
                <w:sz w:val="18"/>
                <w:szCs w:val="18"/>
              </w:rPr>
              <w:t>документа,</w:t>
            </w:r>
            <w:r w:rsidRPr="00AF127F">
              <w:rPr>
                <w:spacing w:val="1"/>
                <w:sz w:val="18"/>
                <w:szCs w:val="18"/>
              </w:rPr>
              <w:t xml:space="preserve"> </w:t>
            </w:r>
            <w:r w:rsidRPr="00AF127F">
              <w:rPr>
                <w:sz w:val="18"/>
                <w:szCs w:val="18"/>
              </w:rPr>
              <w:t>подтверждающего</w:t>
            </w:r>
            <w:r w:rsidRPr="00AF127F">
              <w:rPr>
                <w:spacing w:val="1"/>
                <w:sz w:val="18"/>
                <w:szCs w:val="18"/>
              </w:rPr>
              <w:t xml:space="preserve"> </w:t>
            </w:r>
            <w:r w:rsidRPr="00AF127F">
              <w:rPr>
                <w:sz w:val="18"/>
                <w:szCs w:val="18"/>
              </w:rPr>
              <w:t>содержание</w:t>
            </w:r>
            <w:r w:rsidRPr="00AF127F">
              <w:rPr>
                <w:spacing w:val="1"/>
                <w:sz w:val="18"/>
                <w:szCs w:val="18"/>
              </w:rPr>
              <w:t xml:space="preserve"> </w:t>
            </w:r>
            <w:r w:rsidRPr="00AF127F">
              <w:rPr>
                <w:sz w:val="18"/>
                <w:szCs w:val="18"/>
              </w:rPr>
              <w:t>электронного</w:t>
            </w:r>
          </w:p>
          <w:p w:rsidR="001166BA" w:rsidRPr="00AF127F" w:rsidRDefault="001166BA" w:rsidP="001531CC">
            <w:pPr>
              <w:pStyle w:val="TableParagraph"/>
              <w:tabs>
                <w:tab w:val="left" w:pos="635"/>
              </w:tabs>
              <w:jc w:val="both"/>
              <w:rPr>
                <w:sz w:val="18"/>
                <w:szCs w:val="18"/>
              </w:rPr>
            </w:pPr>
            <w:r w:rsidRPr="00AF127F">
              <w:rPr>
                <w:sz w:val="18"/>
                <w:szCs w:val="18"/>
              </w:rPr>
              <w:t>документа,</w:t>
            </w:r>
            <w:r w:rsidRPr="00AF127F">
              <w:rPr>
                <w:spacing w:val="1"/>
                <w:sz w:val="18"/>
                <w:szCs w:val="18"/>
              </w:rPr>
              <w:t xml:space="preserve"> </w:t>
            </w:r>
            <w:r w:rsidRPr="00AF127F">
              <w:rPr>
                <w:sz w:val="18"/>
                <w:szCs w:val="18"/>
              </w:rPr>
              <w:t>заверенного</w:t>
            </w:r>
            <w:r w:rsidRPr="00AF127F">
              <w:rPr>
                <w:spacing w:val="-14"/>
                <w:sz w:val="18"/>
                <w:szCs w:val="18"/>
              </w:rPr>
              <w:t xml:space="preserve"> </w:t>
            </w:r>
            <w:r w:rsidRPr="00AF127F">
              <w:rPr>
                <w:sz w:val="18"/>
                <w:szCs w:val="18"/>
              </w:rPr>
              <w:t>печатью многофункционально</w:t>
            </w:r>
            <w:r w:rsidRPr="00AF127F">
              <w:rPr>
                <w:spacing w:val="-57"/>
                <w:sz w:val="18"/>
                <w:szCs w:val="18"/>
              </w:rPr>
              <w:t xml:space="preserve"> </w:t>
            </w:r>
            <w:r w:rsidRPr="00AF127F">
              <w:rPr>
                <w:sz w:val="18"/>
                <w:szCs w:val="18"/>
              </w:rPr>
              <w:t>го</w:t>
            </w:r>
            <w:r w:rsidRPr="00AF127F">
              <w:rPr>
                <w:spacing w:val="-2"/>
                <w:sz w:val="18"/>
                <w:szCs w:val="18"/>
              </w:rPr>
              <w:t xml:space="preserve"> </w:t>
            </w:r>
            <w:r w:rsidRPr="00AF127F">
              <w:rPr>
                <w:sz w:val="18"/>
                <w:szCs w:val="18"/>
              </w:rPr>
              <w:t>центра;</w:t>
            </w:r>
          </w:p>
          <w:p w:rsidR="001166BA" w:rsidRPr="00AF127F" w:rsidRDefault="001166BA" w:rsidP="001531CC">
            <w:pPr>
              <w:pStyle w:val="TableParagraph"/>
              <w:tabs>
                <w:tab w:val="left" w:pos="635"/>
              </w:tabs>
              <w:jc w:val="both"/>
              <w:rPr>
                <w:sz w:val="18"/>
                <w:szCs w:val="18"/>
              </w:rPr>
            </w:pPr>
            <w:r w:rsidRPr="00AF127F">
              <w:rPr>
                <w:sz w:val="18"/>
                <w:szCs w:val="18"/>
              </w:rPr>
              <w:t>внесение сведений в</w:t>
            </w:r>
            <w:r w:rsidRPr="00AF127F">
              <w:rPr>
                <w:spacing w:val="-57"/>
                <w:sz w:val="18"/>
                <w:szCs w:val="18"/>
              </w:rPr>
              <w:t xml:space="preserve"> </w:t>
            </w:r>
            <w:r w:rsidRPr="00AF127F">
              <w:rPr>
                <w:sz w:val="18"/>
                <w:szCs w:val="18"/>
              </w:rPr>
              <w:t>ГИС о выдаче</w:t>
            </w:r>
            <w:r w:rsidRPr="00AF127F">
              <w:rPr>
                <w:spacing w:val="1"/>
                <w:sz w:val="18"/>
                <w:szCs w:val="18"/>
              </w:rPr>
              <w:t xml:space="preserve"> </w:t>
            </w:r>
            <w:r w:rsidRPr="00AF127F">
              <w:rPr>
                <w:sz w:val="18"/>
                <w:szCs w:val="18"/>
              </w:rPr>
              <w:t>результата</w:t>
            </w:r>
            <w:r w:rsidRPr="00AF127F">
              <w:rPr>
                <w:spacing w:val="1"/>
                <w:sz w:val="18"/>
                <w:szCs w:val="18"/>
              </w:rPr>
              <w:t xml:space="preserve"> </w:t>
            </w:r>
            <w:r w:rsidRPr="00AF127F">
              <w:rPr>
                <w:sz w:val="18"/>
                <w:szCs w:val="18"/>
              </w:rPr>
              <w:t>муниципальной</w:t>
            </w:r>
          </w:p>
          <w:p w:rsidR="001166BA" w:rsidRPr="00AF127F" w:rsidRDefault="001166BA" w:rsidP="001531CC">
            <w:pPr>
              <w:pStyle w:val="TableParagraph"/>
              <w:tabs>
                <w:tab w:val="left" w:pos="635"/>
              </w:tabs>
              <w:jc w:val="both"/>
              <w:rPr>
                <w:sz w:val="18"/>
                <w:szCs w:val="18"/>
              </w:rPr>
            </w:pPr>
            <w:r w:rsidRPr="00AF127F">
              <w:rPr>
                <w:sz w:val="18"/>
                <w:szCs w:val="18"/>
              </w:rPr>
              <w:t>услуги</w:t>
            </w:r>
          </w:p>
        </w:tc>
      </w:tr>
      <w:tr w:rsidR="001166BA" w:rsidRPr="00AF127F" w:rsidTr="00BD7211">
        <w:trPr>
          <w:trHeight w:val="276"/>
          <w:jc w:val="center"/>
        </w:trPr>
        <w:tc>
          <w:tcPr>
            <w:tcW w:w="722" w:type="pct"/>
            <w:vMerge/>
            <w:shd w:val="clear" w:color="auto" w:fill="auto"/>
          </w:tcPr>
          <w:p w:rsidR="001166BA" w:rsidRPr="00AF127F" w:rsidRDefault="001166BA" w:rsidP="001531CC">
            <w:pPr>
              <w:pStyle w:val="TableParagraph"/>
              <w:tabs>
                <w:tab w:val="left" w:pos="635"/>
              </w:tabs>
              <w:jc w:val="both"/>
              <w:rPr>
                <w:sz w:val="18"/>
                <w:szCs w:val="18"/>
              </w:rPr>
            </w:pP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Направление заявителю</w:t>
            </w:r>
            <w:r w:rsidRPr="00AF127F">
              <w:rPr>
                <w:spacing w:val="1"/>
                <w:sz w:val="18"/>
                <w:szCs w:val="18"/>
              </w:rPr>
              <w:t xml:space="preserve"> </w:t>
            </w:r>
            <w:r w:rsidRPr="00AF127F">
              <w:rPr>
                <w:sz w:val="18"/>
                <w:szCs w:val="18"/>
              </w:rPr>
              <w:t>результата предоставления</w:t>
            </w:r>
            <w:r w:rsidRPr="00AF127F">
              <w:rPr>
                <w:spacing w:val="-58"/>
                <w:sz w:val="18"/>
                <w:szCs w:val="18"/>
              </w:rPr>
              <w:t xml:space="preserve"> </w:t>
            </w:r>
            <w:r w:rsidRPr="00AF127F">
              <w:rPr>
                <w:sz w:val="18"/>
                <w:szCs w:val="18"/>
              </w:rPr>
              <w:t>муниципальной услуги в</w:t>
            </w:r>
            <w:r w:rsidRPr="00AF127F">
              <w:rPr>
                <w:spacing w:val="1"/>
                <w:sz w:val="18"/>
                <w:szCs w:val="18"/>
              </w:rPr>
              <w:t xml:space="preserve"> </w:t>
            </w:r>
            <w:r w:rsidRPr="00AF127F">
              <w:rPr>
                <w:sz w:val="18"/>
                <w:szCs w:val="18"/>
              </w:rPr>
              <w:t>личный</w:t>
            </w:r>
            <w:r w:rsidRPr="00AF127F">
              <w:rPr>
                <w:spacing w:val="-2"/>
                <w:sz w:val="18"/>
                <w:szCs w:val="18"/>
              </w:rPr>
              <w:t xml:space="preserve"> </w:t>
            </w:r>
            <w:r w:rsidRPr="00AF127F">
              <w:rPr>
                <w:sz w:val="18"/>
                <w:szCs w:val="18"/>
              </w:rPr>
              <w:t>кабинет</w:t>
            </w:r>
            <w:r w:rsidRPr="00AF127F">
              <w:rPr>
                <w:spacing w:val="-3"/>
                <w:sz w:val="18"/>
                <w:szCs w:val="18"/>
              </w:rPr>
              <w:t xml:space="preserve"> </w:t>
            </w:r>
            <w:r w:rsidRPr="00AF127F">
              <w:rPr>
                <w:sz w:val="18"/>
                <w:szCs w:val="18"/>
              </w:rPr>
              <w:t>на</w:t>
            </w:r>
            <w:r w:rsidRPr="00AF127F">
              <w:rPr>
                <w:spacing w:val="-3"/>
                <w:sz w:val="18"/>
                <w:szCs w:val="18"/>
              </w:rPr>
              <w:t xml:space="preserve"> </w:t>
            </w:r>
            <w:r w:rsidRPr="00AF127F">
              <w:rPr>
                <w:sz w:val="18"/>
                <w:szCs w:val="18"/>
              </w:rPr>
              <w:t>ЕПГУ</w:t>
            </w:r>
          </w:p>
        </w:tc>
        <w:tc>
          <w:tcPr>
            <w:tcW w:w="541"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 день</w:t>
            </w:r>
            <w:r w:rsidRPr="00AF127F">
              <w:rPr>
                <w:spacing w:val="1"/>
                <w:sz w:val="18"/>
                <w:szCs w:val="18"/>
              </w:rPr>
              <w:t xml:space="preserve"> </w:t>
            </w:r>
            <w:r w:rsidRPr="00AF127F">
              <w:rPr>
                <w:sz w:val="18"/>
                <w:szCs w:val="18"/>
              </w:rPr>
              <w:t>регистрации</w:t>
            </w:r>
            <w:r w:rsidRPr="00AF127F">
              <w:rPr>
                <w:spacing w:val="1"/>
                <w:sz w:val="18"/>
                <w:szCs w:val="18"/>
              </w:rPr>
              <w:t xml:space="preserve"> </w:t>
            </w:r>
            <w:r w:rsidRPr="00AF127F">
              <w:rPr>
                <w:sz w:val="18"/>
                <w:szCs w:val="18"/>
              </w:rPr>
              <w:t>результата</w:t>
            </w:r>
            <w:r w:rsidRPr="00AF127F">
              <w:rPr>
                <w:spacing w:val="1"/>
                <w:sz w:val="18"/>
                <w:szCs w:val="18"/>
              </w:rPr>
              <w:t xml:space="preserve"> </w:t>
            </w:r>
            <w:r w:rsidRPr="00AF127F">
              <w:rPr>
                <w:spacing w:val="-1"/>
                <w:sz w:val="18"/>
                <w:szCs w:val="18"/>
              </w:rPr>
              <w:t>предоставлен</w:t>
            </w:r>
            <w:r w:rsidRPr="00AF127F">
              <w:rPr>
                <w:spacing w:val="-57"/>
                <w:sz w:val="18"/>
                <w:szCs w:val="18"/>
              </w:rPr>
              <w:t xml:space="preserve"> </w:t>
            </w:r>
            <w:r w:rsidRPr="00AF127F">
              <w:rPr>
                <w:sz w:val="18"/>
                <w:szCs w:val="18"/>
              </w:rPr>
              <w:t>ия</w:t>
            </w:r>
            <w:r w:rsidRPr="00AF127F">
              <w:rPr>
                <w:spacing w:val="1"/>
                <w:sz w:val="18"/>
                <w:szCs w:val="18"/>
              </w:rPr>
              <w:t xml:space="preserve"> </w:t>
            </w:r>
            <w:r w:rsidRPr="00AF127F">
              <w:rPr>
                <w:sz w:val="18"/>
                <w:szCs w:val="18"/>
              </w:rPr>
              <w:t>муниципаль</w:t>
            </w:r>
          </w:p>
          <w:p w:rsidR="001166BA" w:rsidRPr="00AF127F" w:rsidRDefault="001166BA" w:rsidP="001531CC">
            <w:pPr>
              <w:pStyle w:val="TableParagraph"/>
              <w:tabs>
                <w:tab w:val="left" w:pos="635"/>
              </w:tabs>
              <w:jc w:val="both"/>
              <w:rPr>
                <w:sz w:val="18"/>
                <w:szCs w:val="18"/>
              </w:rPr>
            </w:pPr>
            <w:r w:rsidRPr="00AF127F">
              <w:rPr>
                <w:sz w:val="18"/>
                <w:szCs w:val="18"/>
              </w:rPr>
              <w:t>ной</w:t>
            </w:r>
            <w:r w:rsidRPr="00AF127F">
              <w:rPr>
                <w:spacing w:val="-3"/>
                <w:sz w:val="18"/>
                <w:szCs w:val="18"/>
              </w:rPr>
              <w:t xml:space="preserve"> </w:t>
            </w:r>
            <w:r w:rsidRPr="00AF127F">
              <w:rPr>
                <w:sz w:val="18"/>
                <w:szCs w:val="18"/>
              </w:rPr>
              <w:t>услуги</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Уполномоченного</w:t>
            </w:r>
            <w:r w:rsidRPr="00AF127F">
              <w:rPr>
                <w:spacing w:val="-57"/>
                <w:sz w:val="18"/>
                <w:szCs w:val="18"/>
              </w:rPr>
              <w:t xml:space="preserve"> </w:t>
            </w:r>
            <w:r w:rsidRPr="00AF127F">
              <w:rPr>
                <w:sz w:val="18"/>
                <w:szCs w:val="18"/>
              </w:rPr>
              <w:t>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z w:val="18"/>
                <w:szCs w:val="18"/>
              </w:rPr>
              <w:t>муниципальной</w:t>
            </w:r>
          </w:p>
          <w:p w:rsidR="001166BA" w:rsidRPr="00AF127F" w:rsidRDefault="001166BA" w:rsidP="001531CC">
            <w:pPr>
              <w:pStyle w:val="TableParagraph"/>
              <w:tabs>
                <w:tab w:val="left" w:pos="635"/>
              </w:tabs>
              <w:jc w:val="both"/>
              <w:rPr>
                <w:sz w:val="18"/>
                <w:szCs w:val="18"/>
              </w:rPr>
            </w:pPr>
            <w:r w:rsidRPr="00AF127F">
              <w:rPr>
                <w:sz w:val="18"/>
                <w:szCs w:val="18"/>
              </w:rPr>
              <w:t>услуги</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ГИС</w:t>
            </w:r>
          </w:p>
        </w:tc>
        <w:tc>
          <w:tcPr>
            <w:tcW w:w="576" w:type="pct"/>
            <w:shd w:val="clear" w:color="auto" w:fill="auto"/>
          </w:tcPr>
          <w:p w:rsidR="001166BA" w:rsidRPr="00AF127F" w:rsidRDefault="001166BA" w:rsidP="001531CC">
            <w:pPr>
              <w:pStyle w:val="TableParagraph"/>
              <w:tabs>
                <w:tab w:val="left" w:pos="635"/>
              </w:tabs>
              <w:jc w:val="both"/>
              <w:rPr>
                <w:sz w:val="18"/>
                <w:szCs w:val="18"/>
              </w:rPr>
            </w:pP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Результат</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w:t>
            </w:r>
            <w:r w:rsidRPr="00AF127F">
              <w:rPr>
                <w:spacing w:val="-10"/>
                <w:sz w:val="18"/>
                <w:szCs w:val="18"/>
              </w:rPr>
              <w:t xml:space="preserve"> </w:t>
            </w:r>
            <w:r w:rsidRPr="00AF127F">
              <w:rPr>
                <w:sz w:val="18"/>
                <w:szCs w:val="18"/>
              </w:rPr>
              <w:t>направленный</w:t>
            </w:r>
            <w:r w:rsidRPr="00AF127F">
              <w:rPr>
                <w:spacing w:val="-57"/>
                <w:sz w:val="18"/>
                <w:szCs w:val="18"/>
              </w:rPr>
              <w:t xml:space="preserve"> </w:t>
            </w:r>
            <w:r w:rsidRPr="00AF127F">
              <w:rPr>
                <w:sz w:val="18"/>
                <w:szCs w:val="18"/>
              </w:rPr>
              <w:t>заявителю на личный</w:t>
            </w:r>
            <w:r w:rsidRPr="00AF127F">
              <w:rPr>
                <w:spacing w:val="1"/>
                <w:sz w:val="18"/>
                <w:szCs w:val="18"/>
              </w:rPr>
              <w:t xml:space="preserve"> </w:t>
            </w:r>
            <w:r w:rsidRPr="00AF127F">
              <w:rPr>
                <w:sz w:val="18"/>
                <w:szCs w:val="18"/>
              </w:rPr>
              <w:t>кабинет</w:t>
            </w:r>
            <w:r w:rsidRPr="00AF127F">
              <w:rPr>
                <w:spacing w:val="-1"/>
                <w:sz w:val="18"/>
                <w:szCs w:val="18"/>
              </w:rPr>
              <w:t xml:space="preserve"> </w:t>
            </w:r>
            <w:r w:rsidRPr="00AF127F">
              <w:rPr>
                <w:sz w:val="18"/>
                <w:szCs w:val="18"/>
              </w:rPr>
              <w:t>на</w:t>
            </w:r>
            <w:r w:rsidRPr="00AF127F">
              <w:rPr>
                <w:spacing w:val="-1"/>
                <w:sz w:val="18"/>
                <w:szCs w:val="18"/>
              </w:rPr>
              <w:t xml:space="preserve"> </w:t>
            </w:r>
            <w:r w:rsidRPr="00AF127F">
              <w:rPr>
                <w:sz w:val="18"/>
                <w:szCs w:val="18"/>
              </w:rPr>
              <w:t>ЕПГУ</w:t>
            </w:r>
          </w:p>
        </w:tc>
      </w:tr>
      <w:tr w:rsidR="001166BA" w:rsidRPr="00AF127F" w:rsidTr="00BD7211">
        <w:trPr>
          <w:trHeight w:val="276"/>
          <w:jc w:val="center"/>
        </w:trPr>
        <w:tc>
          <w:tcPr>
            <w:tcW w:w="5000" w:type="pct"/>
            <w:gridSpan w:val="7"/>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lastRenderedPageBreak/>
              <w:t>6.</w:t>
            </w:r>
            <w:r w:rsidRPr="00AF127F">
              <w:rPr>
                <w:spacing w:val="52"/>
                <w:sz w:val="18"/>
                <w:szCs w:val="18"/>
              </w:rPr>
              <w:t xml:space="preserve"> </w:t>
            </w:r>
            <w:r w:rsidRPr="00AF127F">
              <w:rPr>
                <w:sz w:val="18"/>
                <w:szCs w:val="18"/>
              </w:rPr>
              <w:t>Внесение</w:t>
            </w:r>
            <w:r w:rsidRPr="00AF127F">
              <w:rPr>
                <w:spacing w:val="-4"/>
                <w:sz w:val="18"/>
                <w:szCs w:val="18"/>
              </w:rPr>
              <w:t xml:space="preserve"> </w:t>
            </w:r>
            <w:r w:rsidRPr="00AF127F">
              <w:rPr>
                <w:sz w:val="18"/>
                <w:szCs w:val="18"/>
              </w:rPr>
              <w:t>результата</w:t>
            </w:r>
            <w:r w:rsidRPr="00AF127F">
              <w:rPr>
                <w:spacing w:val="-3"/>
                <w:sz w:val="18"/>
                <w:szCs w:val="18"/>
              </w:rPr>
              <w:t xml:space="preserve"> </w:t>
            </w:r>
            <w:r w:rsidRPr="00AF127F">
              <w:rPr>
                <w:sz w:val="18"/>
                <w:szCs w:val="18"/>
              </w:rPr>
              <w:t>муниципальной</w:t>
            </w:r>
            <w:r w:rsidRPr="00AF127F">
              <w:rPr>
                <w:spacing w:val="-2"/>
                <w:sz w:val="18"/>
                <w:szCs w:val="18"/>
              </w:rPr>
              <w:t xml:space="preserve"> </w:t>
            </w:r>
            <w:r w:rsidRPr="00AF127F">
              <w:rPr>
                <w:sz w:val="18"/>
                <w:szCs w:val="18"/>
              </w:rPr>
              <w:t>услуги</w:t>
            </w:r>
            <w:r w:rsidRPr="00AF127F">
              <w:rPr>
                <w:spacing w:val="-3"/>
                <w:sz w:val="18"/>
                <w:szCs w:val="18"/>
              </w:rPr>
              <w:t xml:space="preserve"> </w:t>
            </w:r>
            <w:r w:rsidRPr="00AF127F">
              <w:rPr>
                <w:sz w:val="18"/>
                <w:szCs w:val="18"/>
              </w:rPr>
              <w:t>в</w:t>
            </w:r>
            <w:r w:rsidRPr="00AF127F">
              <w:rPr>
                <w:spacing w:val="-4"/>
                <w:sz w:val="18"/>
                <w:szCs w:val="18"/>
              </w:rPr>
              <w:t xml:space="preserve"> </w:t>
            </w:r>
            <w:r w:rsidRPr="00AF127F">
              <w:rPr>
                <w:sz w:val="18"/>
                <w:szCs w:val="18"/>
              </w:rPr>
              <w:t>реестр</w:t>
            </w:r>
            <w:r w:rsidRPr="00AF127F">
              <w:rPr>
                <w:spacing w:val="-3"/>
                <w:sz w:val="18"/>
                <w:szCs w:val="18"/>
              </w:rPr>
              <w:t xml:space="preserve"> </w:t>
            </w:r>
            <w:r w:rsidRPr="00AF127F">
              <w:rPr>
                <w:sz w:val="18"/>
                <w:szCs w:val="18"/>
              </w:rPr>
              <w:t>решений</w:t>
            </w:r>
          </w:p>
        </w:tc>
      </w:tr>
      <w:tr w:rsidR="001166BA" w:rsidRPr="00AF127F" w:rsidTr="00BD7211">
        <w:trPr>
          <w:trHeight w:val="276"/>
          <w:jc w:val="center"/>
        </w:trPr>
        <w:tc>
          <w:tcPr>
            <w:tcW w:w="722"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Формирование и</w:t>
            </w:r>
            <w:r w:rsidRPr="00AF127F">
              <w:rPr>
                <w:spacing w:val="1"/>
                <w:sz w:val="18"/>
                <w:szCs w:val="18"/>
              </w:rPr>
              <w:t xml:space="preserve"> </w:t>
            </w:r>
            <w:r w:rsidRPr="00AF127F">
              <w:rPr>
                <w:sz w:val="18"/>
                <w:szCs w:val="18"/>
              </w:rPr>
              <w:t>регистрация</w:t>
            </w:r>
            <w:r w:rsidRPr="00AF127F">
              <w:rPr>
                <w:spacing w:val="1"/>
                <w:sz w:val="18"/>
                <w:szCs w:val="18"/>
              </w:rPr>
              <w:t xml:space="preserve"> </w:t>
            </w:r>
            <w:r w:rsidRPr="00AF127F">
              <w:rPr>
                <w:sz w:val="18"/>
                <w:szCs w:val="18"/>
              </w:rPr>
              <w:t>результата</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 указанного</w:t>
            </w:r>
            <w:r w:rsidRPr="00AF127F">
              <w:rPr>
                <w:spacing w:val="-57"/>
                <w:sz w:val="18"/>
                <w:szCs w:val="18"/>
              </w:rPr>
              <w:t xml:space="preserve"> </w:t>
            </w:r>
            <w:r w:rsidRPr="00AF127F">
              <w:rPr>
                <w:sz w:val="18"/>
                <w:szCs w:val="18"/>
              </w:rPr>
              <w:t>в пунктах 2.6, 2.7</w:t>
            </w:r>
            <w:r w:rsidRPr="00AF127F">
              <w:rPr>
                <w:spacing w:val="1"/>
                <w:sz w:val="18"/>
                <w:szCs w:val="18"/>
              </w:rPr>
              <w:t xml:space="preserve"> </w:t>
            </w:r>
            <w:r w:rsidRPr="00AF127F">
              <w:rPr>
                <w:sz w:val="18"/>
                <w:szCs w:val="18"/>
              </w:rPr>
              <w:t>Административ-</w:t>
            </w:r>
          </w:p>
          <w:p w:rsidR="001166BA" w:rsidRPr="00AF127F" w:rsidRDefault="001166BA" w:rsidP="001531CC">
            <w:pPr>
              <w:pStyle w:val="TableParagraph"/>
              <w:tabs>
                <w:tab w:val="left" w:pos="635"/>
              </w:tabs>
              <w:jc w:val="both"/>
              <w:rPr>
                <w:sz w:val="18"/>
                <w:szCs w:val="18"/>
              </w:rPr>
            </w:pPr>
            <w:r w:rsidRPr="00AF127F">
              <w:rPr>
                <w:sz w:val="18"/>
                <w:szCs w:val="18"/>
              </w:rPr>
              <w:t>ног</w:t>
            </w:r>
            <w:r w:rsidRPr="00AF127F">
              <w:rPr>
                <w:spacing w:val="-57"/>
                <w:sz w:val="18"/>
                <w:szCs w:val="18"/>
              </w:rPr>
              <w:t xml:space="preserve"> </w:t>
            </w:r>
            <w:r w:rsidRPr="00AF127F">
              <w:rPr>
                <w:sz w:val="18"/>
                <w:szCs w:val="18"/>
              </w:rPr>
              <w:t>о</w:t>
            </w:r>
            <w:r w:rsidRPr="00AF127F">
              <w:rPr>
                <w:spacing w:val="-1"/>
                <w:sz w:val="18"/>
                <w:szCs w:val="18"/>
              </w:rPr>
              <w:t xml:space="preserve"> </w:t>
            </w:r>
            <w:r w:rsidRPr="00AF127F">
              <w:rPr>
                <w:sz w:val="18"/>
                <w:szCs w:val="18"/>
              </w:rPr>
              <w:t>регламента,</w:t>
            </w:r>
            <w:r w:rsidRPr="00AF127F">
              <w:rPr>
                <w:spacing w:val="-1"/>
                <w:sz w:val="18"/>
                <w:szCs w:val="18"/>
              </w:rPr>
              <w:t xml:space="preserve"> </w:t>
            </w:r>
            <w:r w:rsidRPr="00AF127F">
              <w:rPr>
                <w:sz w:val="18"/>
                <w:szCs w:val="18"/>
              </w:rPr>
              <w:t>в</w:t>
            </w:r>
          </w:p>
          <w:p w:rsidR="001166BA" w:rsidRPr="00AF127F" w:rsidRDefault="001166BA" w:rsidP="001531CC">
            <w:pPr>
              <w:pStyle w:val="TableParagraph"/>
              <w:tabs>
                <w:tab w:val="left" w:pos="635"/>
              </w:tabs>
              <w:jc w:val="both"/>
              <w:rPr>
                <w:sz w:val="18"/>
                <w:szCs w:val="18"/>
              </w:rPr>
            </w:pPr>
            <w:r w:rsidRPr="00AF127F">
              <w:rPr>
                <w:sz w:val="18"/>
                <w:szCs w:val="18"/>
              </w:rPr>
              <w:t>форме</w:t>
            </w:r>
            <w:r w:rsidRPr="00AF127F">
              <w:rPr>
                <w:spacing w:val="1"/>
                <w:sz w:val="18"/>
                <w:szCs w:val="18"/>
              </w:rPr>
              <w:t xml:space="preserve"> </w:t>
            </w:r>
            <w:r w:rsidRPr="00AF127F">
              <w:rPr>
                <w:sz w:val="18"/>
                <w:szCs w:val="18"/>
              </w:rPr>
              <w:t>электрон-ного документа</w:t>
            </w:r>
            <w:r w:rsidRPr="00AF127F">
              <w:rPr>
                <w:spacing w:val="-3"/>
                <w:sz w:val="18"/>
                <w:szCs w:val="18"/>
              </w:rPr>
              <w:t xml:space="preserve"> </w:t>
            </w:r>
            <w:r w:rsidRPr="00AF127F">
              <w:rPr>
                <w:sz w:val="18"/>
                <w:szCs w:val="18"/>
              </w:rPr>
              <w:t>в</w:t>
            </w:r>
            <w:r w:rsidRPr="00AF127F">
              <w:rPr>
                <w:spacing w:val="-3"/>
                <w:sz w:val="18"/>
                <w:szCs w:val="18"/>
              </w:rPr>
              <w:t xml:space="preserve"> </w:t>
            </w:r>
            <w:r w:rsidRPr="00AF127F">
              <w:rPr>
                <w:sz w:val="18"/>
                <w:szCs w:val="18"/>
              </w:rPr>
              <w:t>ГИС</w:t>
            </w:r>
          </w:p>
        </w:tc>
        <w:tc>
          <w:tcPr>
            <w:tcW w:w="1037"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Внесение сведений о</w:t>
            </w:r>
            <w:r w:rsidRPr="00AF127F">
              <w:rPr>
                <w:spacing w:val="1"/>
                <w:sz w:val="18"/>
                <w:szCs w:val="18"/>
              </w:rPr>
              <w:t xml:space="preserve"> </w:t>
            </w:r>
            <w:r w:rsidRPr="00AF127F">
              <w:rPr>
                <w:sz w:val="18"/>
                <w:szCs w:val="18"/>
              </w:rPr>
              <w:t>результате предоставления</w:t>
            </w:r>
            <w:r w:rsidRPr="00AF127F">
              <w:rPr>
                <w:spacing w:val="1"/>
                <w:sz w:val="18"/>
                <w:szCs w:val="18"/>
              </w:rPr>
              <w:t xml:space="preserve"> </w:t>
            </w:r>
            <w:r w:rsidRPr="00AF127F">
              <w:rPr>
                <w:sz w:val="18"/>
                <w:szCs w:val="18"/>
              </w:rPr>
              <w:t>муниципальной услуги,</w:t>
            </w:r>
            <w:r w:rsidRPr="00AF127F">
              <w:rPr>
                <w:spacing w:val="1"/>
                <w:sz w:val="18"/>
                <w:szCs w:val="18"/>
              </w:rPr>
              <w:t xml:space="preserve"> </w:t>
            </w:r>
            <w:r w:rsidRPr="00AF127F">
              <w:rPr>
                <w:sz w:val="18"/>
                <w:szCs w:val="18"/>
              </w:rPr>
              <w:t>указанном в пунктах 2.6, 2.7</w:t>
            </w:r>
            <w:r w:rsidRPr="00AF127F">
              <w:rPr>
                <w:spacing w:val="-57"/>
                <w:sz w:val="18"/>
                <w:szCs w:val="18"/>
              </w:rPr>
              <w:t xml:space="preserve"> </w:t>
            </w:r>
            <w:r w:rsidRPr="00AF127F">
              <w:rPr>
                <w:sz w:val="18"/>
                <w:szCs w:val="18"/>
              </w:rPr>
              <w:t>Административного</w:t>
            </w:r>
            <w:r w:rsidRPr="00AF127F">
              <w:rPr>
                <w:spacing w:val="1"/>
                <w:sz w:val="18"/>
                <w:szCs w:val="18"/>
              </w:rPr>
              <w:t xml:space="preserve"> </w:t>
            </w:r>
            <w:r w:rsidRPr="00AF127F">
              <w:rPr>
                <w:sz w:val="18"/>
                <w:szCs w:val="18"/>
              </w:rPr>
              <w:t>регламента, в реестр</w:t>
            </w:r>
            <w:r w:rsidRPr="00AF127F">
              <w:rPr>
                <w:spacing w:val="1"/>
                <w:sz w:val="18"/>
                <w:szCs w:val="18"/>
              </w:rPr>
              <w:t xml:space="preserve"> </w:t>
            </w:r>
            <w:r w:rsidRPr="00AF127F">
              <w:rPr>
                <w:sz w:val="18"/>
                <w:szCs w:val="18"/>
              </w:rPr>
              <w:t>решений</w:t>
            </w:r>
          </w:p>
        </w:tc>
        <w:tc>
          <w:tcPr>
            <w:tcW w:w="541" w:type="pct"/>
            <w:tcBorders>
              <w:top w:val="single" w:sz="4" w:space="0" w:color="auto"/>
              <w:bottom w:val="single" w:sz="4" w:space="0" w:color="auto"/>
            </w:tcBorders>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1</w:t>
            </w:r>
            <w:r w:rsidRPr="00AF127F">
              <w:rPr>
                <w:spacing w:val="-14"/>
                <w:sz w:val="18"/>
                <w:szCs w:val="18"/>
              </w:rPr>
              <w:t xml:space="preserve"> </w:t>
            </w:r>
            <w:r w:rsidRPr="00AF127F">
              <w:rPr>
                <w:sz w:val="18"/>
                <w:szCs w:val="18"/>
              </w:rPr>
              <w:t>рабочий</w:t>
            </w:r>
            <w:r w:rsidRPr="00AF127F">
              <w:rPr>
                <w:spacing w:val="-57"/>
                <w:sz w:val="18"/>
                <w:szCs w:val="18"/>
              </w:rPr>
              <w:t xml:space="preserve"> </w:t>
            </w:r>
            <w:r w:rsidRPr="00AF127F">
              <w:rPr>
                <w:sz w:val="18"/>
                <w:szCs w:val="18"/>
              </w:rPr>
              <w:t>день</w:t>
            </w:r>
          </w:p>
        </w:tc>
        <w:tc>
          <w:tcPr>
            <w:tcW w:w="675"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должностное</w:t>
            </w:r>
            <w:r w:rsidRPr="00AF127F">
              <w:rPr>
                <w:spacing w:val="1"/>
                <w:sz w:val="18"/>
                <w:szCs w:val="18"/>
              </w:rPr>
              <w:t xml:space="preserve"> </w:t>
            </w:r>
            <w:r w:rsidRPr="00AF127F">
              <w:rPr>
                <w:sz w:val="18"/>
                <w:szCs w:val="18"/>
              </w:rPr>
              <w:t>лицо</w:t>
            </w:r>
            <w:r w:rsidRPr="00AF127F">
              <w:rPr>
                <w:spacing w:val="1"/>
                <w:sz w:val="18"/>
                <w:szCs w:val="18"/>
              </w:rPr>
              <w:t xml:space="preserve"> </w:t>
            </w:r>
            <w:r w:rsidRPr="00AF127F">
              <w:rPr>
                <w:sz w:val="18"/>
                <w:szCs w:val="18"/>
              </w:rPr>
              <w:t>Уполномоченного органа,</w:t>
            </w:r>
            <w:r w:rsidRPr="00AF127F">
              <w:rPr>
                <w:spacing w:val="1"/>
                <w:sz w:val="18"/>
                <w:szCs w:val="18"/>
              </w:rPr>
              <w:t xml:space="preserve"> </w:t>
            </w:r>
            <w:r w:rsidRPr="00AF127F">
              <w:rPr>
                <w:sz w:val="18"/>
                <w:szCs w:val="18"/>
              </w:rPr>
              <w:t>ответственное за</w:t>
            </w:r>
            <w:r w:rsidRPr="00AF127F">
              <w:rPr>
                <w:spacing w:val="1"/>
                <w:sz w:val="18"/>
                <w:szCs w:val="18"/>
              </w:rPr>
              <w:t xml:space="preserve"> </w:t>
            </w:r>
            <w:r w:rsidRPr="00AF127F">
              <w:rPr>
                <w:sz w:val="18"/>
                <w:szCs w:val="18"/>
              </w:rPr>
              <w:t>предоставление</w:t>
            </w:r>
            <w:r w:rsidRPr="00AF127F">
              <w:rPr>
                <w:spacing w:val="1"/>
                <w:sz w:val="18"/>
                <w:szCs w:val="18"/>
              </w:rPr>
              <w:t xml:space="preserve"> </w:t>
            </w:r>
            <w:r w:rsidRPr="00AF127F">
              <w:rPr>
                <w:spacing w:val="-1"/>
                <w:sz w:val="18"/>
                <w:szCs w:val="18"/>
              </w:rPr>
              <w:t>муниципальной</w:t>
            </w:r>
            <w:r w:rsidRPr="00AF127F">
              <w:rPr>
                <w:spacing w:val="-57"/>
                <w:sz w:val="18"/>
                <w:szCs w:val="18"/>
              </w:rPr>
              <w:t xml:space="preserve"> </w:t>
            </w:r>
            <w:r w:rsidRPr="00AF127F">
              <w:rPr>
                <w:sz w:val="18"/>
                <w:szCs w:val="18"/>
              </w:rPr>
              <w:t>услуги</w:t>
            </w:r>
          </w:p>
        </w:tc>
        <w:tc>
          <w:tcPr>
            <w:tcW w:w="640"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ГИС</w:t>
            </w:r>
          </w:p>
        </w:tc>
        <w:tc>
          <w:tcPr>
            <w:tcW w:w="576"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w:t>
            </w:r>
          </w:p>
        </w:tc>
        <w:tc>
          <w:tcPr>
            <w:tcW w:w="809" w:type="pct"/>
            <w:shd w:val="clear" w:color="auto" w:fill="auto"/>
          </w:tcPr>
          <w:p w:rsidR="001166BA" w:rsidRPr="00AF127F" w:rsidRDefault="001166BA" w:rsidP="001531CC">
            <w:pPr>
              <w:pStyle w:val="TableParagraph"/>
              <w:tabs>
                <w:tab w:val="left" w:pos="635"/>
              </w:tabs>
              <w:jc w:val="both"/>
              <w:rPr>
                <w:sz w:val="18"/>
                <w:szCs w:val="18"/>
              </w:rPr>
            </w:pPr>
            <w:r w:rsidRPr="00AF127F">
              <w:rPr>
                <w:sz w:val="18"/>
                <w:szCs w:val="18"/>
              </w:rPr>
              <w:t>Результат</w:t>
            </w:r>
          </w:p>
          <w:p w:rsidR="001166BA" w:rsidRPr="00AF127F" w:rsidRDefault="001166BA" w:rsidP="001531CC">
            <w:pPr>
              <w:pStyle w:val="TableParagraph"/>
              <w:tabs>
                <w:tab w:val="left" w:pos="635"/>
              </w:tabs>
              <w:jc w:val="both"/>
              <w:rPr>
                <w:sz w:val="18"/>
                <w:szCs w:val="18"/>
              </w:rPr>
            </w:pPr>
            <w:r w:rsidRPr="00AF127F">
              <w:rPr>
                <w:sz w:val="18"/>
                <w:szCs w:val="18"/>
              </w:rPr>
              <w:t>предоставления</w:t>
            </w:r>
            <w:r w:rsidRPr="00AF127F">
              <w:rPr>
                <w:spacing w:val="1"/>
                <w:sz w:val="18"/>
                <w:szCs w:val="18"/>
              </w:rPr>
              <w:t xml:space="preserve"> </w:t>
            </w:r>
            <w:r w:rsidRPr="00AF127F">
              <w:rPr>
                <w:sz w:val="18"/>
                <w:szCs w:val="18"/>
              </w:rPr>
              <w:t>муниципальной</w:t>
            </w:r>
            <w:r w:rsidRPr="00AF127F">
              <w:rPr>
                <w:spacing w:val="1"/>
                <w:sz w:val="18"/>
                <w:szCs w:val="18"/>
              </w:rPr>
              <w:t xml:space="preserve"> </w:t>
            </w:r>
            <w:r w:rsidRPr="00AF127F">
              <w:rPr>
                <w:sz w:val="18"/>
                <w:szCs w:val="18"/>
              </w:rPr>
              <w:t>услуги, указанный в</w:t>
            </w:r>
            <w:r w:rsidRPr="00AF127F">
              <w:rPr>
                <w:spacing w:val="-57"/>
                <w:sz w:val="18"/>
                <w:szCs w:val="18"/>
              </w:rPr>
              <w:t xml:space="preserve"> </w:t>
            </w:r>
            <w:r w:rsidRPr="00AF127F">
              <w:rPr>
                <w:sz w:val="18"/>
                <w:szCs w:val="18"/>
              </w:rPr>
              <w:t>пунктах</w:t>
            </w:r>
            <w:r w:rsidRPr="00AF127F">
              <w:rPr>
                <w:spacing w:val="1"/>
                <w:sz w:val="18"/>
                <w:szCs w:val="18"/>
              </w:rPr>
              <w:t xml:space="preserve"> </w:t>
            </w:r>
            <w:r w:rsidRPr="00AF127F">
              <w:rPr>
                <w:sz w:val="18"/>
                <w:szCs w:val="18"/>
              </w:rPr>
              <w:t>2.6, 2.7</w:t>
            </w:r>
            <w:r w:rsidRPr="00AF127F">
              <w:rPr>
                <w:spacing w:val="1"/>
                <w:sz w:val="18"/>
                <w:szCs w:val="18"/>
              </w:rPr>
              <w:t xml:space="preserve"> </w:t>
            </w:r>
            <w:r w:rsidRPr="00AF127F">
              <w:rPr>
                <w:sz w:val="18"/>
                <w:szCs w:val="18"/>
              </w:rPr>
              <w:t>Административного</w:t>
            </w:r>
            <w:r w:rsidRPr="00AF127F">
              <w:rPr>
                <w:spacing w:val="-57"/>
                <w:sz w:val="18"/>
                <w:szCs w:val="18"/>
              </w:rPr>
              <w:t xml:space="preserve"> </w:t>
            </w:r>
            <w:r w:rsidRPr="00AF127F">
              <w:rPr>
                <w:sz w:val="18"/>
                <w:szCs w:val="18"/>
              </w:rPr>
              <w:t>регламента внесен в</w:t>
            </w:r>
            <w:r w:rsidRPr="00AF127F">
              <w:rPr>
                <w:spacing w:val="-57"/>
                <w:sz w:val="18"/>
                <w:szCs w:val="18"/>
              </w:rPr>
              <w:t xml:space="preserve"> </w:t>
            </w:r>
            <w:r w:rsidRPr="00AF127F">
              <w:rPr>
                <w:sz w:val="18"/>
                <w:szCs w:val="18"/>
              </w:rPr>
              <w:t>реестр</w:t>
            </w:r>
          </w:p>
        </w:tc>
      </w:tr>
    </w:tbl>
    <w:p w:rsidR="001166BA" w:rsidRPr="00AF127F" w:rsidRDefault="001166BA" w:rsidP="001531CC">
      <w:pPr>
        <w:pStyle w:val="a8"/>
        <w:ind w:firstLine="720"/>
        <w:jc w:val="both"/>
        <w:rPr>
          <w:b w:val="0"/>
          <w:sz w:val="18"/>
          <w:szCs w:val="18"/>
        </w:rPr>
        <w:sectPr w:rsidR="001166BA" w:rsidRPr="00AF127F" w:rsidSect="00BD7211">
          <w:headerReference w:type="default" r:id="rId57"/>
          <w:pgSz w:w="16840" w:h="11910" w:orient="landscape"/>
          <w:pgMar w:top="1134" w:right="850" w:bottom="1134" w:left="1701" w:header="713" w:footer="0" w:gutter="0"/>
          <w:cols w:space="720"/>
          <w:docGrid w:linePitch="360"/>
        </w:sectPr>
      </w:pPr>
    </w:p>
    <w:p w:rsidR="001166BA" w:rsidRPr="00AF127F" w:rsidRDefault="001166BA" w:rsidP="001531CC">
      <w:pPr>
        <w:pStyle w:val="a8"/>
        <w:ind w:firstLine="720"/>
        <w:jc w:val="both"/>
        <w:rPr>
          <w:b w:val="0"/>
          <w:spacing w:val="-12"/>
          <w:sz w:val="18"/>
          <w:szCs w:val="18"/>
        </w:rPr>
      </w:pPr>
      <w:r w:rsidRPr="00AF127F">
        <w:rPr>
          <w:b w:val="0"/>
          <w:sz w:val="18"/>
          <w:szCs w:val="18"/>
        </w:rPr>
        <w:lastRenderedPageBreak/>
        <w:t>Приложение</w:t>
      </w:r>
      <w:r w:rsidRPr="00AF127F">
        <w:rPr>
          <w:b w:val="0"/>
          <w:spacing w:val="-11"/>
          <w:sz w:val="18"/>
          <w:szCs w:val="18"/>
        </w:rPr>
        <w:t xml:space="preserve"> </w:t>
      </w:r>
      <w:r w:rsidRPr="00AF127F">
        <w:rPr>
          <w:b w:val="0"/>
          <w:sz w:val="18"/>
          <w:szCs w:val="18"/>
        </w:rPr>
        <w:t>№</w:t>
      </w:r>
      <w:r w:rsidRPr="00AF127F">
        <w:rPr>
          <w:b w:val="0"/>
          <w:spacing w:val="-12"/>
          <w:sz w:val="18"/>
          <w:szCs w:val="18"/>
        </w:rPr>
        <w:t xml:space="preserve"> 10</w:t>
      </w:r>
    </w:p>
    <w:p w:rsidR="001166BA" w:rsidRPr="00AF127F" w:rsidRDefault="001166BA" w:rsidP="001531CC">
      <w:pPr>
        <w:pStyle w:val="a8"/>
        <w:ind w:firstLine="720"/>
        <w:jc w:val="both"/>
        <w:rPr>
          <w:b w:val="0"/>
          <w:spacing w:val="1"/>
          <w:sz w:val="18"/>
          <w:szCs w:val="18"/>
        </w:rPr>
      </w:pPr>
      <w:r w:rsidRPr="00AF127F">
        <w:rPr>
          <w:b w:val="0"/>
          <w:spacing w:val="-67"/>
          <w:sz w:val="18"/>
          <w:szCs w:val="18"/>
        </w:rPr>
        <w:t xml:space="preserve"> </w:t>
      </w:r>
      <w:r w:rsidRPr="00AF127F">
        <w:rPr>
          <w:b w:val="0"/>
          <w:sz w:val="18"/>
          <w:szCs w:val="18"/>
        </w:rPr>
        <w:t>к</w:t>
      </w:r>
      <w:r w:rsidRPr="00AF127F">
        <w:rPr>
          <w:b w:val="0"/>
          <w:spacing w:val="8"/>
          <w:sz w:val="18"/>
          <w:szCs w:val="18"/>
        </w:rPr>
        <w:t xml:space="preserve"> </w:t>
      </w:r>
      <w:r w:rsidRPr="00AF127F">
        <w:rPr>
          <w:b w:val="0"/>
          <w:sz w:val="18"/>
          <w:szCs w:val="18"/>
        </w:rPr>
        <w:t>Административному</w:t>
      </w:r>
      <w:r w:rsidRPr="00AF127F">
        <w:rPr>
          <w:b w:val="0"/>
          <w:spacing w:val="4"/>
          <w:sz w:val="18"/>
          <w:szCs w:val="18"/>
        </w:rPr>
        <w:t xml:space="preserve"> </w:t>
      </w:r>
      <w:r w:rsidRPr="00AF127F">
        <w:rPr>
          <w:b w:val="0"/>
          <w:sz w:val="18"/>
          <w:szCs w:val="18"/>
        </w:rPr>
        <w:t>регламенту</w:t>
      </w:r>
    </w:p>
    <w:p w:rsidR="001166BA" w:rsidRPr="00AF127F" w:rsidRDefault="001166BA" w:rsidP="001531CC">
      <w:pPr>
        <w:pStyle w:val="a8"/>
        <w:ind w:firstLine="720"/>
        <w:jc w:val="both"/>
        <w:rPr>
          <w:b w:val="0"/>
          <w:sz w:val="18"/>
          <w:szCs w:val="18"/>
        </w:rPr>
      </w:pPr>
      <w:r w:rsidRPr="00AF127F">
        <w:rPr>
          <w:b w:val="0"/>
          <w:sz w:val="18"/>
          <w:szCs w:val="18"/>
        </w:rPr>
        <w:t>по</w:t>
      </w:r>
      <w:r w:rsidRPr="00AF127F">
        <w:rPr>
          <w:b w:val="0"/>
          <w:spacing w:val="-8"/>
          <w:sz w:val="18"/>
          <w:szCs w:val="18"/>
        </w:rPr>
        <w:t xml:space="preserve"> </w:t>
      </w: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9"/>
          <w:sz w:val="18"/>
          <w:szCs w:val="18"/>
        </w:rPr>
        <w:t xml:space="preserve"> </w:t>
      </w:r>
      <w:r w:rsidRPr="00AF127F">
        <w:rPr>
          <w:b w:val="0"/>
          <w:sz w:val="18"/>
          <w:szCs w:val="18"/>
        </w:rPr>
        <w:t>услуги</w:t>
      </w:r>
    </w:p>
    <w:p w:rsidR="001166BA" w:rsidRPr="00AF127F" w:rsidRDefault="001166BA" w:rsidP="001531CC">
      <w:pPr>
        <w:pStyle w:val="a8"/>
        <w:ind w:firstLine="720"/>
        <w:jc w:val="both"/>
        <w:rPr>
          <w:b w:val="0"/>
          <w:sz w:val="18"/>
          <w:szCs w:val="18"/>
        </w:rPr>
      </w:pPr>
    </w:p>
    <w:p w:rsidR="001166BA" w:rsidRPr="00AF127F" w:rsidRDefault="001166BA" w:rsidP="001531CC">
      <w:pPr>
        <w:pStyle w:val="1"/>
        <w:spacing w:before="0" w:after="0"/>
        <w:ind w:firstLine="720"/>
        <w:jc w:val="both"/>
        <w:rPr>
          <w:rFonts w:ascii="Times New Roman" w:hAnsi="Times New Roman"/>
          <w:b w:val="0"/>
          <w:sz w:val="18"/>
          <w:szCs w:val="18"/>
        </w:rPr>
      </w:pPr>
      <w:r w:rsidRPr="00AF127F">
        <w:rPr>
          <w:rFonts w:ascii="Times New Roman" w:hAnsi="Times New Roman"/>
          <w:b w:val="0"/>
          <w:sz w:val="18"/>
          <w:szCs w:val="18"/>
        </w:rPr>
        <w:t>Форма заявления об исправлении допущенных опечаток и (или) ошибок в</w:t>
      </w:r>
      <w:r w:rsidRPr="00AF127F">
        <w:rPr>
          <w:rFonts w:ascii="Times New Roman" w:hAnsi="Times New Roman"/>
          <w:b w:val="0"/>
          <w:spacing w:val="1"/>
          <w:sz w:val="18"/>
          <w:szCs w:val="18"/>
        </w:rPr>
        <w:t xml:space="preserve"> </w:t>
      </w:r>
      <w:r w:rsidRPr="00AF127F">
        <w:rPr>
          <w:rFonts w:ascii="Times New Roman" w:hAnsi="Times New Roman"/>
          <w:b w:val="0"/>
          <w:sz w:val="18"/>
          <w:szCs w:val="18"/>
        </w:rPr>
        <w:t xml:space="preserve">выданных в результате предоставления муниципальной </w:t>
      </w:r>
      <w:r w:rsidRPr="00AF127F">
        <w:rPr>
          <w:rFonts w:ascii="Times New Roman" w:hAnsi="Times New Roman"/>
          <w:b w:val="0"/>
          <w:spacing w:val="-67"/>
          <w:sz w:val="18"/>
          <w:szCs w:val="18"/>
        </w:rPr>
        <w:t xml:space="preserve"> у</w:t>
      </w:r>
      <w:r w:rsidRPr="00AF127F">
        <w:rPr>
          <w:rFonts w:ascii="Times New Roman" w:hAnsi="Times New Roman"/>
          <w:b w:val="0"/>
          <w:sz w:val="18"/>
          <w:szCs w:val="18"/>
        </w:rPr>
        <w:t>слуги</w:t>
      </w:r>
      <w:r w:rsidRPr="00AF127F">
        <w:rPr>
          <w:rFonts w:ascii="Times New Roman" w:hAnsi="Times New Roman"/>
          <w:b w:val="0"/>
          <w:spacing w:val="-2"/>
          <w:sz w:val="18"/>
          <w:szCs w:val="18"/>
        </w:rPr>
        <w:t xml:space="preserve"> </w:t>
      </w:r>
      <w:r w:rsidRPr="00AF127F">
        <w:rPr>
          <w:rFonts w:ascii="Times New Roman" w:hAnsi="Times New Roman"/>
          <w:b w:val="0"/>
          <w:sz w:val="18"/>
          <w:szCs w:val="18"/>
        </w:rPr>
        <w:t>документах</w:t>
      </w:r>
    </w:p>
    <w:p w:rsidR="001166BA" w:rsidRPr="00AF127F" w:rsidRDefault="001166BA" w:rsidP="001531CC">
      <w:pPr>
        <w:pStyle w:val="a8"/>
        <w:jc w:val="both"/>
        <w:rPr>
          <w:b w:val="0"/>
          <w:sz w:val="18"/>
          <w:szCs w:val="18"/>
        </w:rPr>
      </w:pPr>
    </w:p>
    <w:p w:rsidR="001166BA" w:rsidRPr="00AF127F" w:rsidRDefault="001166BA" w:rsidP="001531CC">
      <w:pPr>
        <w:pStyle w:val="a8"/>
        <w:jc w:val="both"/>
        <w:rPr>
          <w:b w:val="0"/>
          <w:sz w:val="18"/>
          <w:szCs w:val="18"/>
        </w:rPr>
      </w:pPr>
      <w:r w:rsidRPr="00AF127F">
        <w:rPr>
          <w:b w:val="0"/>
          <w:sz w:val="18"/>
          <w:szCs w:val="18"/>
        </w:rPr>
        <w:t>кому: _____________________________________</w:t>
      </w:r>
    </w:p>
    <w:p w:rsidR="001166BA" w:rsidRPr="00AF127F" w:rsidRDefault="001166BA" w:rsidP="001531CC">
      <w:pPr>
        <w:pStyle w:val="a8"/>
        <w:jc w:val="both"/>
        <w:rPr>
          <w:b w:val="0"/>
          <w:sz w:val="18"/>
          <w:szCs w:val="18"/>
        </w:rPr>
      </w:pPr>
      <w:r w:rsidRPr="00AF127F">
        <w:rPr>
          <w:b w:val="0"/>
          <w:sz w:val="18"/>
          <w:szCs w:val="18"/>
        </w:rPr>
        <w:t>______________________________________</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w:t>
      </w:r>
      <w:r w:rsidRPr="00AF127F">
        <w:rPr>
          <w:rFonts w:ascii="Times New Roman" w:hAnsi="Times New Roman" w:cs="Times New Roman"/>
          <w:i/>
          <w:sz w:val="18"/>
          <w:szCs w:val="18"/>
        </w:rPr>
        <w:t>наименование</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уполномоченного</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органа</w:t>
      </w:r>
      <w:r w:rsidRPr="00AF127F">
        <w:rPr>
          <w:rFonts w:ascii="Times New Roman" w:hAnsi="Times New Roman" w:cs="Times New Roman"/>
          <w:sz w:val="18"/>
          <w:szCs w:val="18"/>
        </w:rPr>
        <w:t>)</w:t>
      </w:r>
    </w:p>
    <w:p w:rsidR="001166BA" w:rsidRPr="00AF127F" w:rsidRDefault="001166BA" w:rsidP="001531CC">
      <w:pPr>
        <w:pStyle w:val="a8"/>
        <w:tabs>
          <w:tab w:val="left" w:pos="10240"/>
        </w:tabs>
        <w:jc w:val="both"/>
        <w:rPr>
          <w:b w:val="0"/>
          <w:spacing w:val="1"/>
          <w:sz w:val="18"/>
          <w:szCs w:val="18"/>
        </w:rPr>
      </w:pPr>
      <w:r w:rsidRPr="00AF127F">
        <w:rPr>
          <w:b w:val="0"/>
          <w:sz w:val="18"/>
          <w:szCs w:val="18"/>
        </w:rPr>
        <w:t>от</w:t>
      </w:r>
      <w:r w:rsidRPr="00AF127F">
        <w:rPr>
          <w:b w:val="0"/>
          <w:spacing w:val="-2"/>
          <w:sz w:val="18"/>
          <w:szCs w:val="18"/>
        </w:rPr>
        <w:t xml:space="preserve"> </w:t>
      </w:r>
      <w:r w:rsidRPr="00AF127F">
        <w:rPr>
          <w:b w:val="0"/>
          <w:sz w:val="18"/>
          <w:szCs w:val="18"/>
        </w:rPr>
        <w:t>кого:</w:t>
      </w:r>
      <w:r w:rsidRPr="00AF127F">
        <w:rPr>
          <w:b w:val="0"/>
          <w:spacing w:val="1"/>
          <w:sz w:val="18"/>
          <w:szCs w:val="18"/>
        </w:rPr>
        <w:t xml:space="preserve"> _____________________________________________</w:t>
      </w:r>
    </w:p>
    <w:p w:rsidR="001166BA" w:rsidRPr="00AF127F" w:rsidRDefault="001166BA" w:rsidP="001531CC">
      <w:pPr>
        <w:pStyle w:val="a8"/>
        <w:tabs>
          <w:tab w:val="left" w:pos="10240"/>
        </w:tabs>
        <w:jc w:val="both"/>
        <w:rPr>
          <w:b w:val="0"/>
          <w:spacing w:val="1"/>
          <w:sz w:val="18"/>
          <w:szCs w:val="18"/>
        </w:rPr>
      </w:pPr>
      <w:r w:rsidRPr="00AF127F">
        <w:rPr>
          <w:b w:val="0"/>
          <w:spacing w:val="1"/>
          <w:sz w:val="18"/>
          <w:szCs w:val="18"/>
        </w:rPr>
        <w:t>_____________________________________________</w:t>
      </w:r>
    </w:p>
    <w:p w:rsidR="001166BA" w:rsidRPr="00AF127F" w:rsidRDefault="001166BA" w:rsidP="001531CC">
      <w:pPr>
        <w:pStyle w:val="a8"/>
        <w:tabs>
          <w:tab w:val="left" w:pos="10240"/>
        </w:tabs>
        <w:jc w:val="both"/>
        <w:rPr>
          <w:b w:val="0"/>
          <w:sz w:val="18"/>
          <w:szCs w:val="18"/>
        </w:rPr>
      </w:pPr>
      <w:r w:rsidRPr="00AF127F">
        <w:rPr>
          <w:b w:val="0"/>
          <w:spacing w:val="1"/>
          <w:sz w:val="18"/>
          <w:szCs w:val="18"/>
        </w:rPr>
        <w:t>_____________________________________________</w:t>
      </w:r>
    </w:p>
    <w:p w:rsidR="001166BA" w:rsidRPr="00AF127F" w:rsidRDefault="001166BA" w:rsidP="001531CC">
      <w:pPr>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(полное</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наименование,</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ИНН,</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ОГРН</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юридического</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лица,</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ИП)</w:t>
      </w:r>
    </w:p>
    <w:p w:rsidR="001166BA" w:rsidRPr="00AF127F" w:rsidRDefault="001166BA" w:rsidP="001531CC">
      <w:pPr>
        <w:pStyle w:val="a8"/>
        <w:jc w:val="both"/>
        <w:rPr>
          <w:b w:val="0"/>
          <w:i/>
          <w:sz w:val="18"/>
          <w:szCs w:val="18"/>
        </w:rPr>
      </w:pPr>
      <w:r w:rsidRPr="00AF127F">
        <w:rPr>
          <w:b w:val="0"/>
          <w:i/>
          <w:sz w:val="18"/>
          <w:szCs w:val="18"/>
        </w:rPr>
        <w:t>_____________________________________________</w:t>
      </w:r>
    </w:p>
    <w:p w:rsidR="001166BA" w:rsidRPr="00AF127F" w:rsidRDefault="001166BA" w:rsidP="001531CC">
      <w:pPr>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(контактный</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телефон,</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электронная</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почта,</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почтовый</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адрес)</w:t>
      </w:r>
    </w:p>
    <w:p w:rsidR="001166BA" w:rsidRPr="00AF127F" w:rsidRDefault="001166BA" w:rsidP="001531CC">
      <w:pPr>
        <w:pStyle w:val="a8"/>
        <w:jc w:val="both"/>
        <w:rPr>
          <w:b w:val="0"/>
          <w:i/>
          <w:sz w:val="18"/>
          <w:szCs w:val="18"/>
        </w:rPr>
      </w:pPr>
      <w:r w:rsidRPr="00AF127F">
        <w:rPr>
          <w:b w:val="0"/>
          <w:i/>
          <w:sz w:val="18"/>
          <w:szCs w:val="18"/>
        </w:rPr>
        <w:t>_____________________________________________</w:t>
      </w:r>
    </w:p>
    <w:p w:rsidR="001166BA" w:rsidRPr="00AF127F" w:rsidRDefault="001166BA" w:rsidP="001531CC">
      <w:pPr>
        <w:pStyle w:val="a8"/>
        <w:jc w:val="both"/>
        <w:rPr>
          <w:b w:val="0"/>
          <w:i/>
          <w:sz w:val="18"/>
          <w:szCs w:val="18"/>
        </w:rPr>
      </w:pPr>
      <w:r w:rsidRPr="00AF127F">
        <w:rPr>
          <w:b w:val="0"/>
          <w:i/>
          <w:sz w:val="18"/>
          <w:szCs w:val="18"/>
        </w:rPr>
        <w:t>_____________________________________________</w:t>
      </w:r>
    </w:p>
    <w:p w:rsidR="001166BA" w:rsidRPr="00AF127F" w:rsidRDefault="001166BA" w:rsidP="001531CC">
      <w:pPr>
        <w:pStyle w:val="a8"/>
        <w:jc w:val="both"/>
        <w:rPr>
          <w:b w:val="0"/>
          <w:i/>
          <w:sz w:val="18"/>
          <w:szCs w:val="18"/>
        </w:rPr>
      </w:pPr>
      <w:r w:rsidRPr="00AF127F">
        <w:rPr>
          <w:b w:val="0"/>
          <w:i/>
          <w:sz w:val="18"/>
          <w:szCs w:val="18"/>
        </w:rPr>
        <w:t>_____________________________________________</w:t>
      </w:r>
    </w:p>
    <w:p w:rsidR="001166BA" w:rsidRPr="00AF127F" w:rsidRDefault="001166BA" w:rsidP="001531CC">
      <w:pPr>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(фамилия,</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имя,</w:t>
      </w:r>
      <w:r w:rsidRPr="00AF127F">
        <w:rPr>
          <w:rFonts w:ascii="Times New Roman" w:hAnsi="Times New Roman" w:cs="Times New Roman"/>
          <w:i/>
          <w:spacing w:val="-4"/>
          <w:sz w:val="18"/>
          <w:szCs w:val="18"/>
        </w:rPr>
        <w:t xml:space="preserve"> </w:t>
      </w:r>
      <w:r w:rsidRPr="00AF127F">
        <w:rPr>
          <w:rFonts w:ascii="Times New Roman" w:hAnsi="Times New Roman" w:cs="Times New Roman"/>
          <w:i/>
          <w:sz w:val="18"/>
          <w:szCs w:val="18"/>
        </w:rPr>
        <w:t>отчество</w:t>
      </w:r>
      <w:r w:rsidRPr="00AF127F">
        <w:rPr>
          <w:rFonts w:ascii="Times New Roman" w:hAnsi="Times New Roman" w:cs="Times New Roman"/>
          <w:i/>
          <w:spacing w:val="-3"/>
          <w:sz w:val="18"/>
          <w:szCs w:val="18"/>
        </w:rPr>
        <w:t xml:space="preserve"> </w:t>
      </w:r>
      <w:r w:rsidRPr="00AF127F">
        <w:rPr>
          <w:rFonts w:ascii="Times New Roman" w:hAnsi="Times New Roman" w:cs="Times New Roman"/>
          <w:i/>
          <w:sz w:val="18"/>
          <w:szCs w:val="18"/>
        </w:rPr>
        <w:t>(последнее -</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при</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наличии),</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данные</w:t>
      </w:r>
    </w:p>
    <w:p w:rsidR="001166BA" w:rsidRPr="00AF127F" w:rsidRDefault="001166BA" w:rsidP="001531CC">
      <w:pPr>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документа, удостоверяющего личность,</w:t>
      </w:r>
    </w:p>
    <w:p w:rsidR="001166BA" w:rsidRPr="00AF127F" w:rsidRDefault="001166BA" w:rsidP="001531CC">
      <w:pPr>
        <w:spacing w:after="0" w:line="240" w:lineRule="auto"/>
        <w:jc w:val="both"/>
        <w:rPr>
          <w:rFonts w:ascii="Times New Roman" w:hAnsi="Times New Roman" w:cs="Times New Roman"/>
          <w:i/>
          <w:spacing w:val="15"/>
          <w:sz w:val="18"/>
          <w:szCs w:val="18"/>
        </w:rPr>
      </w:pPr>
      <w:r w:rsidRPr="00AF127F">
        <w:rPr>
          <w:rFonts w:ascii="Times New Roman" w:hAnsi="Times New Roman" w:cs="Times New Roman"/>
          <w:i/>
          <w:sz w:val="18"/>
          <w:szCs w:val="18"/>
        </w:rPr>
        <w:t>контактный телефон,</w:t>
      </w:r>
      <w:r w:rsidRPr="00AF127F">
        <w:rPr>
          <w:rFonts w:ascii="Times New Roman" w:hAnsi="Times New Roman" w:cs="Times New Roman"/>
          <w:i/>
          <w:spacing w:val="-42"/>
          <w:sz w:val="18"/>
          <w:szCs w:val="18"/>
        </w:rPr>
        <w:t xml:space="preserve"> </w:t>
      </w:r>
      <w:r w:rsidRPr="00AF127F">
        <w:rPr>
          <w:rFonts w:ascii="Times New Roman" w:hAnsi="Times New Roman" w:cs="Times New Roman"/>
          <w:i/>
          <w:sz w:val="18"/>
          <w:szCs w:val="18"/>
        </w:rPr>
        <w:t>адрес</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электронной</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почты,</w:t>
      </w:r>
    </w:p>
    <w:p w:rsidR="001166BA" w:rsidRPr="00AF127F" w:rsidRDefault="001166BA" w:rsidP="001531CC">
      <w:pPr>
        <w:spacing w:after="0" w:line="240" w:lineRule="auto"/>
        <w:jc w:val="both"/>
        <w:rPr>
          <w:rFonts w:ascii="Times New Roman" w:hAnsi="Times New Roman" w:cs="Times New Roman"/>
          <w:i/>
          <w:spacing w:val="-4"/>
          <w:sz w:val="18"/>
          <w:szCs w:val="18"/>
        </w:rPr>
      </w:pPr>
      <w:r w:rsidRPr="00AF127F">
        <w:rPr>
          <w:rFonts w:ascii="Times New Roman" w:hAnsi="Times New Roman" w:cs="Times New Roman"/>
          <w:i/>
          <w:sz w:val="18"/>
          <w:szCs w:val="18"/>
        </w:rPr>
        <w:t>адрес</w:t>
      </w:r>
      <w:r w:rsidRPr="00AF127F">
        <w:rPr>
          <w:rFonts w:ascii="Times New Roman" w:hAnsi="Times New Roman" w:cs="Times New Roman"/>
          <w:i/>
          <w:spacing w:val="-1"/>
          <w:sz w:val="18"/>
          <w:szCs w:val="18"/>
        </w:rPr>
        <w:t xml:space="preserve"> </w:t>
      </w:r>
      <w:r w:rsidRPr="00AF127F">
        <w:rPr>
          <w:rFonts w:ascii="Times New Roman" w:hAnsi="Times New Roman" w:cs="Times New Roman"/>
          <w:i/>
          <w:sz w:val="18"/>
          <w:szCs w:val="18"/>
        </w:rPr>
        <w:t>регистрации,</w:t>
      </w:r>
      <w:r w:rsidRPr="00AF127F">
        <w:rPr>
          <w:rFonts w:ascii="Times New Roman" w:hAnsi="Times New Roman" w:cs="Times New Roman"/>
          <w:i/>
          <w:spacing w:val="-2"/>
          <w:sz w:val="18"/>
          <w:szCs w:val="18"/>
        </w:rPr>
        <w:t xml:space="preserve"> </w:t>
      </w:r>
      <w:r w:rsidRPr="00AF127F">
        <w:rPr>
          <w:rFonts w:ascii="Times New Roman" w:hAnsi="Times New Roman" w:cs="Times New Roman"/>
          <w:i/>
          <w:sz w:val="18"/>
          <w:szCs w:val="18"/>
        </w:rPr>
        <w:t>адрес фактического</w:t>
      </w:r>
      <w:r w:rsidRPr="00AF127F">
        <w:rPr>
          <w:rFonts w:ascii="Times New Roman" w:hAnsi="Times New Roman" w:cs="Times New Roman"/>
          <w:i/>
          <w:spacing w:val="-6"/>
          <w:sz w:val="18"/>
          <w:szCs w:val="18"/>
        </w:rPr>
        <w:t xml:space="preserve"> </w:t>
      </w:r>
      <w:r w:rsidRPr="00AF127F">
        <w:rPr>
          <w:rFonts w:ascii="Times New Roman" w:hAnsi="Times New Roman" w:cs="Times New Roman"/>
          <w:i/>
          <w:sz w:val="18"/>
          <w:szCs w:val="18"/>
        </w:rPr>
        <w:t>проживания</w:t>
      </w:r>
    </w:p>
    <w:p w:rsidR="001166BA" w:rsidRPr="00AF127F" w:rsidRDefault="001166BA" w:rsidP="001531CC">
      <w:pPr>
        <w:spacing w:after="0" w:line="240" w:lineRule="auto"/>
        <w:jc w:val="both"/>
        <w:rPr>
          <w:rFonts w:ascii="Times New Roman" w:hAnsi="Times New Roman" w:cs="Times New Roman"/>
          <w:i/>
          <w:sz w:val="18"/>
          <w:szCs w:val="18"/>
        </w:rPr>
      </w:pPr>
      <w:r w:rsidRPr="00AF127F">
        <w:rPr>
          <w:rFonts w:ascii="Times New Roman" w:hAnsi="Times New Roman" w:cs="Times New Roman"/>
          <w:i/>
          <w:sz w:val="18"/>
          <w:szCs w:val="18"/>
        </w:rPr>
        <w:t>уполномоченного</w:t>
      </w:r>
      <w:r w:rsidRPr="00AF127F">
        <w:rPr>
          <w:rFonts w:ascii="Times New Roman" w:hAnsi="Times New Roman" w:cs="Times New Roman"/>
          <w:i/>
          <w:spacing w:val="-5"/>
          <w:sz w:val="18"/>
          <w:szCs w:val="18"/>
        </w:rPr>
        <w:t xml:space="preserve"> </w:t>
      </w:r>
      <w:r w:rsidRPr="00AF127F">
        <w:rPr>
          <w:rFonts w:ascii="Times New Roman" w:hAnsi="Times New Roman" w:cs="Times New Roman"/>
          <w:i/>
          <w:sz w:val="18"/>
          <w:szCs w:val="18"/>
        </w:rPr>
        <w:t>лица)</w:t>
      </w:r>
    </w:p>
    <w:p w:rsidR="001166BA" w:rsidRPr="00AF127F" w:rsidRDefault="001166BA" w:rsidP="001531CC">
      <w:pPr>
        <w:pStyle w:val="a8"/>
        <w:ind w:firstLine="720"/>
        <w:jc w:val="both"/>
        <w:rPr>
          <w:b w:val="0"/>
          <w:i/>
          <w:sz w:val="18"/>
          <w:szCs w:val="18"/>
        </w:rPr>
      </w:pPr>
    </w:p>
    <w:p w:rsidR="001166BA" w:rsidRPr="00AF127F" w:rsidRDefault="001166BA" w:rsidP="001531CC">
      <w:pPr>
        <w:pStyle w:val="1"/>
        <w:spacing w:before="0" w:after="0"/>
        <w:jc w:val="both"/>
        <w:rPr>
          <w:rFonts w:ascii="Times New Roman" w:hAnsi="Times New Roman"/>
          <w:b w:val="0"/>
          <w:sz w:val="18"/>
          <w:szCs w:val="18"/>
        </w:rPr>
      </w:pPr>
      <w:r w:rsidRPr="00AF127F">
        <w:rPr>
          <w:rFonts w:ascii="Times New Roman" w:hAnsi="Times New Roman"/>
          <w:b w:val="0"/>
          <w:sz w:val="18"/>
          <w:szCs w:val="18"/>
        </w:rPr>
        <w:t>ЗАЯВЛЕНИЕ</w:t>
      </w:r>
    </w:p>
    <w:p w:rsidR="001166BA" w:rsidRPr="00AF127F" w:rsidRDefault="001166BA" w:rsidP="001531CC">
      <w:pPr>
        <w:pStyle w:val="1"/>
        <w:spacing w:before="0" w:after="0"/>
        <w:jc w:val="both"/>
        <w:rPr>
          <w:rFonts w:ascii="Times New Roman" w:hAnsi="Times New Roman"/>
          <w:b w:val="0"/>
          <w:sz w:val="18"/>
          <w:szCs w:val="18"/>
        </w:rPr>
      </w:pPr>
      <w:r w:rsidRPr="00AF127F">
        <w:rPr>
          <w:rFonts w:ascii="Times New Roman" w:hAnsi="Times New Roman"/>
          <w:b w:val="0"/>
          <w:sz w:val="18"/>
          <w:szCs w:val="18"/>
        </w:rPr>
        <w:t>об исправлении допущенных опечаток и (или) ошибок в выданных в</w:t>
      </w:r>
      <w:r w:rsidRPr="00AF127F">
        <w:rPr>
          <w:rFonts w:ascii="Times New Roman" w:hAnsi="Times New Roman"/>
          <w:b w:val="0"/>
          <w:spacing w:val="-67"/>
          <w:sz w:val="18"/>
          <w:szCs w:val="18"/>
        </w:rPr>
        <w:t xml:space="preserve"> </w:t>
      </w:r>
      <w:r w:rsidRPr="00AF127F">
        <w:rPr>
          <w:rFonts w:ascii="Times New Roman" w:hAnsi="Times New Roman"/>
          <w:b w:val="0"/>
          <w:sz w:val="18"/>
          <w:szCs w:val="18"/>
        </w:rPr>
        <w:t>результате</w:t>
      </w:r>
      <w:r w:rsidRPr="00AF127F">
        <w:rPr>
          <w:rFonts w:ascii="Times New Roman" w:hAnsi="Times New Roman"/>
          <w:b w:val="0"/>
          <w:spacing w:val="-4"/>
          <w:sz w:val="18"/>
          <w:szCs w:val="18"/>
        </w:rPr>
        <w:t xml:space="preserve"> </w:t>
      </w:r>
      <w:r w:rsidRPr="00AF127F">
        <w:rPr>
          <w:rFonts w:ascii="Times New Roman" w:hAnsi="Times New Roman"/>
          <w:b w:val="0"/>
          <w:sz w:val="18"/>
          <w:szCs w:val="18"/>
        </w:rPr>
        <w:t>предоставления</w:t>
      </w:r>
      <w:r w:rsidRPr="00AF127F">
        <w:rPr>
          <w:rFonts w:ascii="Times New Roman" w:hAnsi="Times New Roman"/>
          <w:b w:val="0"/>
          <w:spacing w:val="-5"/>
          <w:sz w:val="18"/>
          <w:szCs w:val="18"/>
        </w:rPr>
        <w:t xml:space="preserve"> </w:t>
      </w:r>
      <w:r w:rsidRPr="00AF127F">
        <w:rPr>
          <w:rFonts w:ascii="Times New Roman" w:hAnsi="Times New Roman"/>
          <w:b w:val="0"/>
          <w:sz w:val="18"/>
          <w:szCs w:val="18"/>
        </w:rPr>
        <w:t>муниципальной</w:t>
      </w:r>
      <w:r w:rsidRPr="00AF127F">
        <w:rPr>
          <w:rFonts w:ascii="Times New Roman" w:hAnsi="Times New Roman"/>
          <w:b w:val="0"/>
          <w:spacing w:val="-4"/>
          <w:sz w:val="18"/>
          <w:szCs w:val="18"/>
        </w:rPr>
        <w:t xml:space="preserve"> </w:t>
      </w:r>
      <w:r w:rsidRPr="00AF127F">
        <w:rPr>
          <w:rFonts w:ascii="Times New Roman" w:hAnsi="Times New Roman"/>
          <w:b w:val="0"/>
          <w:sz w:val="18"/>
          <w:szCs w:val="18"/>
        </w:rPr>
        <w:t>услуги</w:t>
      </w:r>
      <w:r w:rsidRPr="00AF127F">
        <w:rPr>
          <w:rFonts w:ascii="Times New Roman" w:hAnsi="Times New Roman"/>
          <w:b w:val="0"/>
          <w:spacing w:val="-5"/>
          <w:sz w:val="18"/>
          <w:szCs w:val="18"/>
        </w:rPr>
        <w:t xml:space="preserve"> </w:t>
      </w:r>
      <w:r w:rsidRPr="00AF127F">
        <w:rPr>
          <w:rFonts w:ascii="Times New Roman" w:hAnsi="Times New Roman"/>
          <w:b w:val="0"/>
          <w:sz w:val="18"/>
          <w:szCs w:val="18"/>
        </w:rPr>
        <w:t>документах</w:t>
      </w:r>
    </w:p>
    <w:p w:rsidR="001166BA" w:rsidRPr="00AF127F" w:rsidRDefault="001166BA" w:rsidP="001531CC">
      <w:pPr>
        <w:pStyle w:val="a8"/>
        <w:ind w:firstLine="720"/>
        <w:jc w:val="both"/>
        <w:rPr>
          <w:b w:val="0"/>
          <w:sz w:val="18"/>
          <w:szCs w:val="18"/>
        </w:rPr>
      </w:pPr>
    </w:p>
    <w:p w:rsidR="001166BA" w:rsidRPr="00AF127F" w:rsidRDefault="001166BA" w:rsidP="001531CC">
      <w:pPr>
        <w:pStyle w:val="a8"/>
        <w:ind w:firstLine="720"/>
        <w:jc w:val="both"/>
        <w:rPr>
          <w:b w:val="0"/>
          <w:sz w:val="18"/>
          <w:szCs w:val="18"/>
        </w:rPr>
      </w:pPr>
    </w:p>
    <w:p w:rsidR="001166BA" w:rsidRPr="00AF127F" w:rsidRDefault="001166BA" w:rsidP="001531CC">
      <w:pPr>
        <w:pStyle w:val="a8"/>
        <w:tabs>
          <w:tab w:val="left" w:pos="10121"/>
        </w:tabs>
        <w:ind w:firstLine="720"/>
        <w:jc w:val="both"/>
        <w:rPr>
          <w:b w:val="0"/>
          <w:sz w:val="18"/>
          <w:szCs w:val="18"/>
        </w:rPr>
      </w:pPr>
      <w:r w:rsidRPr="00AF127F">
        <w:rPr>
          <w:b w:val="0"/>
          <w:sz w:val="18"/>
          <w:szCs w:val="18"/>
        </w:rPr>
        <w:t>Прошу</w:t>
      </w:r>
      <w:r w:rsidRPr="00AF127F">
        <w:rPr>
          <w:b w:val="0"/>
          <w:spacing w:val="-4"/>
          <w:sz w:val="18"/>
          <w:szCs w:val="18"/>
        </w:rPr>
        <w:t xml:space="preserve"> </w:t>
      </w:r>
      <w:r w:rsidRPr="00AF127F">
        <w:rPr>
          <w:b w:val="0"/>
          <w:sz w:val="18"/>
          <w:szCs w:val="18"/>
        </w:rPr>
        <w:t>исправить</w:t>
      </w:r>
      <w:r w:rsidRPr="00AF127F">
        <w:rPr>
          <w:b w:val="0"/>
          <w:spacing w:val="-4"/>
          <w:sz w:val="18"/>
          <w:szCs w:val="18"/>
        </w:rPr>
        <w:t xml:space="preserve"> </w:t>
      </w:r>
      <w:r w:rsidRPr="00AF127F">
        <w:rPr>
          <w:b w:val="0"/>
          <w:sz w:val="18"/>
          <w:szCs w:val="18"/>
        </w:rPr>
        <w:t>опечатку</w:t>
      </w:r>
      <w:r w:rsidRPr="00AF127F">
        <w:rPr>
          <w:b w:val="0"/>
          <w:spacing w:val="-4"/>
          <w:sz w:val="18"/>
          <w:szCs w:val="18"/>
        </w:rPr>
        <w:t xml:space="preserve"> </w:t>
      </w:r>
      <w:r w:rsidRPr="00AF127F">
        <w:rPr>
          <w:b w:val="0"/>
          <w:sz w:val="18"/>
          <w:szCs w:val="18"/>
        </w:rPr>
        <w:t>и (или) ошибку</w:t>
      </w:r>
      <w:r w:rsidRPr="00AF127F">
        <w:rPr>
          <w:b w:val="0"/>
          <w:spacing w:val="-4"/>
          <w:sz w:val="18"/>
          <w:szCs w:val="18"/>
        </w:rPr>
        <w:t xml:space="preserve"> </w:t>
      </w:r>
      <w:r w:rsidRPr="00AF127F">
        <w:rPr>
          <w:b w:val="0"/>
          <w:sz w:val="18"/>
          <w:szCs w:val="18"/>
        </w:rPr>
        <w:t>в _________________________</w:t>
      </w:r>
    </w:p>
    <w:p w:rsidR="001166BA" w:rsidRPr="00AF127F" w:rsidRDefault="001166BA" w:rsidP="001531CC">
      <w:pPr>
        <w:pStyle w:val="a8"/>
        <w:tabs>
          <w:tab w:val="left" w:pos="10121"/>
        </w:tabs>
        <w:jc w:val="both"/>
        <w:rPr>
          <w:b w:val="0"/>
          <w:sz w:val="18"/>
          <w:szCs w:val="18"/>
        </w:rPr>
      </w:pPr>
      <w:r w:rsidRPr="00AF127F">
        <w:rPr>
          <w:b w:val="0"/>
          <w:sz w:val="18"/>
          <w:szCs w:val="18"/>
        </w:rPr>
        <w:t>_____________________________________________________________________.</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(указываются реквизиты и название документа,</w:t>
      </w:r>
      <w:r w:rsidRPr="00AF127F">
        <w:rPr>
          <w:rFonts w:ascii="Times New Roman" w:hAnsi="Times New Roman" w:cs="Times New Roman"/>
          <w:spacing w:val="-47"/>
          <w:sz w:val="18"/>
          <w:szCs w:val="18"/>
        </w:rPr>
        <w:t xml:space="preserve"> </w:t>
      </w:r>
      <w:r w:rsidRPr="00AF127F">
        <w:rPr>
          <w:rFonts w:ascii="Times New Roman" w:hAnsi="Times New Roman" w:cs="Times New Roman"/>
          <w:sz w:val="18"/>
          <w:szCs w:val="18"/>
        </w:rPr>
        <w:t>выданного</w:t>
      </w:r>
      <w:r w:rsidRPr="00AF127F">
        <w:rPr>
          <w:rFonts w:ascii="Times New Roman" w:hAnsi="Times New Roman" w:cs="Times New Roman"/>
          <w:spacing w:val="-5"/>
          <w:sz w:val="18"/>
          <w:szCs w:val="18"/>
        </w:rPr>
        <w:t xml:space="preserve"> </w:t>
      </w:r>
      <w:r w:rsidRPr="00AF127F">
        <w:rPr>
          <w:rFonts w:ascii="Times New Roman" w:hAnsi="Times New Roman" w:cs="Times New Roman"/>
          <w:sz w:val="18"/>
          <w:szCs w:val="18"/>
        </w:rPr>
        <w:t>уполномоченным</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органом</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в</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результате предоставления</w:t>
      </w:r>
      <w:r w:rsidRPr="00AF127F">
        <w:rPr>
          <w:rFonts w:ascii="Times New Roman" w:hAnsi="Times New Roman" w:cs="Times New Roman"/>
          <w:spacing w:val="-10"/>
          <w:sz w:val="18"/>
          <w:szCs w:val="18"/>
        </w:rPr>
        <w:t xml:space="preserve"> </w:t>
      </w:r>
      <w:r w:rsidRPr="00AF127F">
        <w:rPr>
          <w:rFonts w:ascii="Times New Roman" w:hAnsi="Times New Roman" w:cs="Times New Roman"/>
          <w:sz w:val="18"/>
          <w:szCs w:val="18"/>
        </w:rPr>
        <w:t>муниципальной</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услуги)</w:t>
      </w:r>
    </w:p>
    <w:p w:rsidR="001166BA" w:rsidRPr="00AF127F" w:rsidRDefault="001166BA" w:rsidP="001531CC">
      <w:pPr>
        <w:pStyle w:val="a8"/>
        <w:tabs>
          <w:tab w:val="left" w:pos="10130"/>
        </w:tabs>
        <w:jc w:val="both"/>
        <w:rPr>
          <w:b w:val="0"/>
          <w:sz w:val="18"/>
          <w:szCs w:val="18"/>
        </w:rPr>
      </w:pPr>
      <w:r w:rsidRPr="00AF127F">
        <w:rPr>
          <w:b w:val="0"/>
          <w:sz w:val="18"/>
          <w:szCs w:val="18"/>
        </w:rPr>
        <w:t>Приложение</w:t>
      </w:r>
      <w:r w:rsidRPr="00AF127F">
        <w:rPr>
          <w:b w:val="0"/>
          <w:spacing w:val="-3"/>
          <w:sz w:val="18"/>
          <w:szCs w:val="18"/>
        </w:rPr>
        <w:t xml:space="preserve"> </w:t>
      </w:r>
      <w:r w:rsidRPr="00AF127F">
        <w:rPr>
          <w:b w:val="0"/>
          <w:sz w:val="18"/>
          <w:szCs w:val="18"/>
        </w:rPr>
        <w:t>(при</w:t>
      </w:r>
      <w:r w:rsidRPr="00AF127F">
        <w:rPr>
          <w:b w:val="0"/>
          <w:spacing w:val="-2"/>
          <w:sz w:val="18"/>
          <w:szCs w:val="18"/>
        </w:rPr>
        <w:t xml:space="preserve"> </w:t>
      </w:r>
      <w:r w:rsidRPr="00AF127F">
        <w:rPr>
          <w:b w:val="0"/>
          <w:sz w:val="18"/>
          <w:szCs w:val="18"/>
        </w:rPr>
        <w:t>наличии): _______________________________________</w:t>
      </w:r>
    </w:p>
    <w:p w:rsidR="001166BA" w:rsidRPr="00AF127F" w:rsidRDefault="001166BA" w:rsidP="001531CC">
      <w:pPr>
        <w:pStyle w:val="a8"/>
        <w:tabs>
          <w:tab w:val="left" w:pos="10130"/>
        </w:tabs>
        <w:jc w:val="both"/>
        <w:rPr>
          <w:b w:val="0"/>
          <w:sz w:val="18"/>
          <w:szCs w:val="18"/>
        </w:rPr>
      </w:pPr>
      <w:r w:rsidRPr="00AF127F">
        <w:rPr>
          <w:b w:val="0"/>
          <w:sz w:val="18"/>
          <w:szCs w:val="18"/>
        </w:rPr>
        <w:t>______________________________________________________________.</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(прилагаются</w:t>
      </w:r>
      <w:r w:rsidRPr="00AF127F">
        <w:rPr>
          <w:rFonts w:ascii="Times New Roman" w:hAnsi="Times New Roman" w:cs="Times New Roman"/>
          <w:spacing w:val="-8"/>
          <w:sz w:val="18"/>
          <w:szCs w:val="18"/>
        </w:rPr>
        <w:t xml:space="preserve"> </w:t>
      </w:r>
      <w:r w:rsidRPr="00AF127F">
        <w:rPr>
          <w:rFonts w:ascii="Times New Roman" w:hAnsi="Times New Roman" w:cs="Times New Roman"/>
          <w:sz w:val="18"/>
          <w:szCs w:val="18"/>
        </w:rPr>
        <w:t>материалы,</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обосновывающие</w:t>
      </w:r>
      <w:r w:rsidRPr="00AF127F">
        <w:rPr>
          <w:rFonts w:ascii="Times New Roman" w:hAnsi="Times New Roman" w:cs="Times New Roman"/>
          <w:spacing w:val="-7"/>
          <w:sz w:val="18"/>
          <w:szCs w:val="18"/>
        </w:rPr>
        <w:t xml:space="preserve"> </w:t>
      </w:r>
      <w:r w:rsidRPr="00AF127F">
        <w:rPr>
          <w:rFonts w:ascii="Times New Roman" w:hAnsi="Times New Roman" w:cs="Times New Roman"/>
          <w:sz w:val="18"/>
          <w:szCs w:val="18"/>
        </w:rPr>
        <w:t>наличие опечатки</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и</w:t>
      </w:r>
      <w:r w:rsidRPr="00AF127F">
        <w:rPr>
          <w:rFonts w:ascii="Times New Roman" w:hAnsi="Times New Roman" w:cs="Times New Roman"/>
          <w:spacing w:val="-4"/>
          <w:sz w:val="18"/>
          <w:szCs w:val="18"/>
        </w:rPr>
        <w:t xml:space="preserve"> </w:t>
      </w:r>
      <w:r w:rsidRPr="00AF127F">
        <w:rPr>
          <w:rFonts w:ascii="Times New Roman" w:hAnsi="Times New Roman" w:cs="Times New Roman"/>
          <w:sz w:val="18"/>
          <w:szCs w:val="18"/>
        </w:rPr>
        <w:t>(или)</w:t>
      </w:r>
      <w:r w:rsidRPr="00AF127F">
        <w:rPr>
          <w:rFonts w:ascii="Times New Roman" w:hAnsi="Times New Roman" w:cs="Times New Roman"/>
          <w:spacing w:val="-2"/>
          <w:sz w:val="18"/>
          <w:szCs w:val="18"/>
        </w:rPr>
        <w:t xml:space="preserve"> </w:t>
      </w:r>
      <w:r w:rsidRPr="00AF127F">
        <w:rPr>
          <w:rFonts w:ascii="Times New Roman" w:hAnsi="Times New Roman" w:cs="Times New Roman"/>
          <w:sz w:val="18"/>
          <w:szCs w:val="18"/>
        </w:rPr>
        <w:t>ошибки)</w:t>
      </w:r>
    </w:p>
    <w:p w:rsidR="001166BA" w:rsidRPr="00AF127F" w:rsidRDefault="001166BA" w:rsidP="001531CC">
      <w:pPr>
        <w:pStyle w:val="a8"/>
        <w:ind w:firstLine="720"/>
        <w:jc w:val="both"/>
        <w:rPr>
          <w:b w:val="0"/>
          <w:sz w:val="18"/>
          <w:szCs w:val="18"/>
        </w:rPr>
      </w:pPr>
    </w:p>
    <w:p w:rsidR="001166BA" w:rsidRPr="00AF127F" w:rsidRDefault="001166BA" w:rsidP="001531CC">
      <w:pPr>
        <w:pStyle w:val="a8"/>
        <w:tabs>
          <w:tab w:val="left" w:pos="5175"/>
        </w:tabs>
        <w:jc w:val="both"/>
        <w:rPr>
          <w:b w:val="0"/>
          <w:sz w:val="18"/>
          <w:szCs w:val="18"/>
        </w:rPr>
      </w:pPr>
      <w:r w:rsidRPr="00AF127F">
        <w:rPr>
          <w:b w:val="0"/>
          <w:sz w:val="18"/>
          <w:szCs w:val="18"/>
        </w:rPr>
        <w:t>Подпись</w:t>
      </w:r>
      <w:r w:rsidRPr="00AF127F">
        <w:rPr>
          <w:b w:val="0"/>
          <w:spacing w:val="-4"/>
          <w:sz w:val="18"/>
          <w:szCs w:val="18"/>
        </w:rPr>
        <w:t xml:space="preserve"> </w:t>
      </w:r>
      <w:r w:rsidRPr="00AF127F">
        <w:rPr>
          <w:b w:val="0"/>
          <w:sz w:val="18"/>
          <w:szCs w:val="18"/>
        </w:rPr>
        <w:t>заявителя</w:t>
      </w:r>
      <w:r w:rsidRPr="00AF127F">
        <w:rPr>
          <w:b w:val="0"/>
          <w:spacing w:val="-3"/>
          <w:sz w:val="18"/>
          <w:szCs w:val="18"/>
        </w:rPr>
        <w:t xml:space="preserve"> ____________________</w:t>
      </w:r>
    </w:p>
    <w:p w:rsidR="001166BA" w:rsidRPr="00AF127F" w:rsidRDefault="001166BA" w:rsidP="001531CC">
      <w:pPr>
        <w:pStyle w:val="a8"/>
        <w:ind w:firstLine="720"/>
        <w:jc w:val="both"/>
        <w:rPr>
          <w:b w:val="0"/>
          <w:sz w:val="18"/>
          <w:szCs w:val="18"/>
        </w:rPr>
      </w:pPr>
    </w:p>
    <w:p w:rsidR="001166BA" w:rsidRPr="00AF127F" w:rsidRDefault="001166BA" w:rsidP="001531CC">
      <w:pPr>
        <w:pStyle w:val="a8"/>
        <w:tabs>
          <w:tab w:val="left" w:pos="2565"/>
        </w:tabs>
        <w:jc w:val="both"/>
        <w:rPr>
          <w:b w:val="0"/>
          <w:sz w:val="18"/>
          <w:szCs w:val="18"/>
        </w:rPr>
      </w:pPr>
      <w:r w:rsidRPr="00AF127F">
        <w:rPr>
          <w:b w:val="0"/>
          <w:sz w:val="18"/>
          <w:szCs w:val="18"/>
        </w:rPr>
        <w:t>Дата _______________________</w:t>
      </w:r>
    </w:p>
    <w:p w:rsidR="001166BA" w:rsidRPr="00AF127F" w:rsidRDefault="001166BA" w:rsidP="001531CC">
      <w:pPr>
        <w:pStyle w:val="a8"/>
        <w:ind w:firstLine="720"/>
        <w:jc w:val="both"/>
        <w:rPr>
          <w:b w:val="0"/>
          <w:spacing w:val="-12"/>
          <w:sz w:val="18"/>
          <w:szCs w:val="18"/>
        </w:rPr>
      </w:pPr>
      <w:r w:rsidRPr="00AF127F">
        <w:rPr>
          <w:b w:val="0"/>
          <w:sz w:val="18"/>
          <w:szCs w:val="18"/>
        </w:rPr>
        <w:t>Приложение</w:t>
      </w:r>
      <w:r w:rsidRPr="00AF127F">
        <w:rPr>
          <w:b w:val="0"/>
          <w:spacing w:val="-11"/>
          <w:sz w:val="18"/>
          <w:szCs w:val="18"/>
        </w:rPr>
        <w:t xml:space="preserve"> </w:t>
      </w:r>
      <w:r w:rsidRPr="00AF127F">
        <w:rPr>
          <w:b w:val="0"/>
          <w:sz w:val="18"/>
          <w:szCs w:val="18"/>
        </w:rPr>
        <w:t>№</w:t>
      </w:r>
      <w:r w:rsidRPr="00AF127F">
        <w:rPr>
          <w:b w:val="0"/>
          <w:spacing w:val="-12"/>
          <w:sz w:val="18"/>
          <w:szCs w:val="18"/>
        </w:rPr>
        <w:t xml:space="preserve"> 11</w:t>
      </w:r>
    </w:p>
    <w:p w:rsidR="001166BA" w:rsidRPr="00AF127F" w:rsidRDefault="001166BA" w:rsidP="001531CC">
      <w:pPr>
        <w:pStyle w:val="a8"/>
        <w:ind w:firstLine="720"/>
        <w:jc w:val="both"/>
        <w:rPr>
          <w:b w:val="0"/>
          <w:spacing w:val="1"/>
          <w:sz w:val="18"/>
          <w:szCs w:val="18"/>
        </w:rPr>
      </w:pPr>
      <w:r w:rsidRPr="00AF127F">
        <w:rPr>
          <w:b w:val="0"/>
          <w:spacing w:val="-67"/>
          <w:sz w:val="18"/>
          <w:szCs w:val="18"/>
        </w:rPr>
        <w:t xml:space="preserve"> </w:t>
      </w:r>
      <w:r w:rsidRPr="00AF127F">
        <w:rPr>
          <w:b w:val="0"/>
          <w:sz w:val="18"/>
          <w:szCs w:val="18"/>
        </w:rPr>
        <w:t>к</w:t>
      </w:r>
      <w:r w:rsidRPr="00AF127F">
        <w:rPr>
          <w:b w:val="0"/>
          <w:spacing w:val="8"/>
          <w:sz w:val="18"/>
          <w:szCs w:val="18"/>
        </w:rPr>
        <w:t xml:space="preserve"> </w:t>
      </w:r>
      <w:r w:rsidRPr="00AF127F">
        <w:rPr>
          <w:b w:val="0"/>
          <w:sz w:val="18"/>
          <w:szCs w:val="18"/>
        </w:rPr>
        <w:t>Административному</w:t>
      </w:r>
      <w:r w:rsidRPr="00AF127F">
        <w:rPr>
          <w:b w:val="0"/>
          <w:spacing w:val="4"/>
          <w:sz w:val="18"/>
          <w:szCs w:val="18"/>
        </w:rPr>
        <w:t xml:space="preserve"> </w:t>
      </w:r>
      <w:r w:rsidRPr="00AF127F">
        <w:rPr>
          <w:b w:val="0"/>
          <w:sz w:val="18"/>
          <w:szCs w:val="18"/>
        </w:rPr>
        <w:t>регламенту</w:t>
      </w:r>
    </w:p>
    <w:p w:rsidR="001166BA" w:rsidRPr="00AF127F" w:rsidRDefault="001166BA" w:rsidP="001531CC">
      <w:pPr>
        <w:pStyle w:val="a8"/>
        <w:ind w:firstLine="720"/>
        <w:jc w:val="both"/>
        <w:rPr>
          <w:b w:val="0"/>
          <w:sz w:val="18"/>
          <w:szCs w:val="18"/>
        </w:rPr>
      </w:pPr>
      <w:r w:rsidRPr="00AF127F">
        <w:rPr>
          <w:b w:val="0"/>
          <w:sz w:val="18"/>
          <w:szCs w:val="18"/>
        </w:rPr>
        <w:t>по</w:t>
      </w:r>
      <w:r w:rsidRPr="00AF127F">
        <w:rPr>
          <w:b w:val="0"/>
          <w:spacing w:val="-8"/>
          <w:sz w:val="18"/>
          <w:szCs w:val="18"/>
        </w:rPr>
        <w:t xml:space="preserve"> </w:t>
      </w:r>
      <w:r w:rsidRPr="00AF127F">
        <w:rPr>
          <w:b w:val="0"/>
          <w:sz w:val="18"/>
          <w:szCs w:val="18"/>
        </w:rPr>
        <w:t>предоставлению</w:t>
      </w:r>
      <w:r w:rsidRPr="00AF127F">
        <w:rPr>
          <w:b w:val="0"/>
          <w:spacing w:val="-8"/>
          <w:sz w:val="18"/>
          <w:szCs w:val="18"/>
        </w:rPr>
        <w:t xml:space="preserve"> </w:t>
      </w:r>
      <w:r w:rsidRPr="00AF127F">
        <w:rPr>
          <w:b w:val="0"/>
          <w:sz w:val="18"/>
          <w:szCs w:val="18"/>
        </w:rPr>
        <w:t>муниципальной</w:t>
      </w:r>
      <w:r w:rsidRPr="00AF127F">
        <w:rPr>
          <w:b w:val="0"/>
          <w:spacing w:val="-9"/>
          <w:sz w:val="18"/>
          <w:szCs w:val="18"/>
        </w:rPr>
        <w:t xml:space="preserve"> </w:t>
      </w:r>
      <w:r w:rsidRPr="00AF127F">
        <w:rPr>
          <w:b w:val="0"/>
          <w:sz w:val="18"/>
          <w:szCs w:val="18"/>
        </w:rPr>
        <w:t>услуги</w:t>
      </w:r>
    </w:p>
    <w:p w:rsidR="001166BA" w:rsidRPr="00AF127F" w:rsidRDefault="001166BA" w:rsidP="001531CC">
      <w:pPr>
        <w:pStyle w:val="a8"/>
        <w:ind w:left="5037" w:right="109"/>
        <w:jc w:val="both"/>
        <w:rPr>
          <w:b w:val="0"/>
          <w:sz w:val="18"/>
          <w:szCs w:val="18"/>
        </w:rPr>
      </w:pPr>
    </w:p>
    <w:p w:rsidR="001166BA" w:rsidRPr="00AF127F" w:rsidRDefault="001166BA" w:rsidP="001531CC">
      <w:pPr>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bCs/>
          <w:color w:val="000000"/>
          <w:sz w:val="18"/>
          <w:szCs w:val="18"/>
        </w:rPr>
        <w:t xml:space="preserve">Вопросы, </w:t>
      </w:r>
    </w:p>
    <w:p w:rsidR="001166BA" w:rsidRPr="00AF127F" w:rsidRDefault="001166BA" w:rsidP="001531CC">
      <w:pPr>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bCs/>
          <w:color w:val="000000"/>
          <w:sz w:val="18"/>
          <w:szCs w:val="18"/>
        </w:rPr>
        <w:t xml:space="preserve">направленные на определение признаков заявителя, </w:t>
      </w:r>
    </w:p>
    <w:p w:rsidR="001166BA" w:rsidRPr="00AF127F" w:rsidRDefault="001166BA" w:rsidP="001531CC">
      <w:pPr>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bCs/>
          <w:color w:val="000000"/>
          <w:sz w:val="18"/>
          <w:szCs w:val="18"/>
        </w:rPr>
        <w:t>определяющие вариант предоставления муниципальной услуги</w:t>
      </w:r>
    </w:p>
    <w:p w:rsidR="001166BA" w:rsidRPr="00AF127F" w:rsidRDefault="001166BA" w:rsidP="001531CC">
      <w:pPr>
        <w:spacing w:after="0" w:line="240" w:lineRule="auto"/>
        <w:ind w:left="3459"/>
        <w:jc w:val="both"/>
        <w:rPr>
          <w:rFonts w:ascii="Times New Roman" w:hAnsi="Times New Roman" w:cs="Times New Roman"/>
          <w:sz w:val="18"/>
          <w:szCs w:val="18"/>
        </w:rPr>
      </w:pPr>
    </w:p>
    <w:p w:rsidR="001166BA" w:rsidRPr="00AF127F" w:rsidRDefault="001166BA" w:rsidP="001531CC">
      <w:pPr>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bCs/>
          <w:color w:val="000000"/>
          <w:sz w:val="18"/>
          <w:szCs w:val="18"/>
        </w:rPr>
        <w:t>Перечень признаков заявителя</w:t>
      </w:r>
    </w:p>
    <w:p w:rsidR="001166BA" w:rsidRPr="00AF127F" w:rsidRDefault="001166BA" w:rsidP="001531CC">
      <w:pPr>
        <w:spacing w:after="0" w:line="240" w:lineRule="auto"/>
        <w:jc w:val="both"/>
        <w:rPr>
          <w:rFonts w:ascii="Times New Roman" w:hAnsi="Times New Roman" w:cs="Times New Roman"/>
          <w:bCs/>
          <w:color w:val="000000"/>
          <w:sz w:val="18"/>
          <w:szCs w:val="18"/>
        </w:rPr>
      </w:pP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Утверждение схемы расположения земельного участка на кадастровом плане территории</w:t>
      </w:r>
    </w:p>
    <w:p w:rsidR="001166BA" w:rsidRPr="00AF127F" w:rsidRDefault="001166BA" w:rsidP="001531CC">
      <w:pPr>
        <w:spacing w:after="0" w:line="240" w:lineRule="auto"/>
        <w:jc w:val="both"/>
        <w:rPr>
          <w:rFonts w:ascii="Times New Roman" w:hAnsi="Times New Roman" w:cs="Times New Roman"/>
          <w:sz w:val="18"/>
          <w:szCs w:val="18"/>
        </w:rPr>
      </w:pPr>
    </w:p>
    <w:tbl>
      <w:tblPr>
        <w:tblW w:w="5043" w:type="pct"/>
        <w:tblCellMar>
          <w:top w:w="7" w:type="dxa"/>
          <w:right w:w="57" w:type="dxa"/>
        </w:tblCellMar>
        <w:tblLook w:val="04A0"/>
      </w:tblPr>
      <w:tblGrid>
        <w:gridCol w:w="550"/>
        <w:gridCol w:w="856"/>
        <w:gridCol w:w="2085"/>
        <w:gridCol w:w="6110"/>
      </w:tblGrid>
      <w:tr w:rsidR="001166BA" w:rsidRPr="00AF127F" w:rsidTr="00C6631B">
        <w:trPr>
          <w:trHeight w:val="436"/>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left="58"/>
              <w:jc w:val="both"/>
              <w:rPr>
                <w:rFonts w:ascii="Times New Roman" w:hAnsi="Times New Roman" w:cs="Times New Roman"/>
                <w:sz w:val="18"/>
                <w:szCs w:val="18"/>
              </w:rPr>
            </w:pPr>
            <w:r w:rsidRPr="00AF127F">
              <w:rPr>
                <w:rFonts w:ascii="Times New Roman" w:hAnsi="Times New Roman" w:cs="Times New Roman"/>
                <w:sz w:val="18"/>
                <w:szCs w:val="18"/>
              </w:rPr>
              <w:t>№</w:t>
            </w:r>
          </w:p>
          <w:p w:rsidR="001166BA" w:rsidRPr="00AF127F" w:rsidRDefault="001166BA" w:rsidP="001531CC">
            <w:pPr>
              <w:spacing w:after="0" w:line="240" w:lineRule="auto"/>
              <w:ind w:left="10"/>
              <w:jc w:val="both"/>
              <w:rPr>
                <w:rFonts w:ascii="Times New Roman" w:hAnsi="Times New Roman" w:cs="Times New Roman"/>
                <w:sz w:val="18"/>
                <w:szCs w:val="18"/>
              </w:rPr>
            </w:pPr>
            <w:r w:rsidRPr="00AF127F">
              <w:rPr>
                <w:rFonts w:ascii="Times New Roman" w:hAnsi="Times New Roman" w:cs="Times New Roman"/>
                <w:sz w:val="18"/>
                <w:szCs w:val="18"/>
              </w:rPr>
              <w:t>п/п</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4"/>
              <w:jc w:val="both"/>
              <w:rPr>
                <w:rFonts w:ascii="Times New Roman" w:hAnsi="Times New Roman" w:cs="Times New Roman"/>
                <w:sz w:val="18"/>
                <w:szCs w:val="18"/>
              </w:rPr>
            </w:pPr>
            <w:r w:rsidRPr="00AF127F">
              <w:rPr>
                <w:rFonts w:ascii="Times New Roman" w:hAnsi="Times New Roman" w:cs="Times New Roman"/>
                <w:sz w:val="18"/>
                <w:szCs w:val="18"/>
              </w:rPr>
              <w:t xml:space="preserve">Наименование признака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49"/>
              <w:jc w:val="both"/>
              <w:rPr>
                <w:rFonts w:ascii="Times New Roman" w:hAnsi="Times New Roman" w:cs="Times New Roman"/>
                <w:sz w:val="18"/>
                <w:szCs w:val="18"/>
              </w:rPr>
            </w:pPr>
            <w:r w:rsidRPr="00AF127F">
              <w:rPr>
                <w:rFonts w:ascii="Times New Roman" w:hAnsi="Times New Roman" w:cs="Times New Roman"/>
                <w:sz w:val="18"/>
                <w:szCs w:val="18"/>
              </w:rPr>
              <w:t xml:space="preserve">Значения признака </w:t>
            </w:r>
          </w:p>
        </w:tc>
      </w:tr>
      <w:tr w:rsidR="001166BA" w:rsidRPr="00AF127F" w:rsidTr="00C6631B">
        <w:trPr>
          <w:trHeight w:val="131"/>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2"/>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5"/>
              <w:jc w:val="both"/>
              <w:rPr>
                <w:rFonts w:ascii="Times New Roman" w:hAnsi="Times New Roman" w:cs="Times New Roman"/>
                <w:sz w:val="18"/>
                <w:szCs w:val="18"/>
              </w:rPr>
            </w:pPr>
            <w:r w:rsidRPr="00AF127F">
              <w:rPr>
                <w:rFonts w:ascii="Times New Roman" w:hAnsi="Times New Roman" w:cs="Times New Roman"/>
                <w:sz w:val="18"/>
                <w:szCs w:val="18"/>
              </w:rPr>
              <w:t xml:space="preserve">2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2"/>
              <w:jc w:val="both"/>
              <w:rPr>
                <w:rFonts w:ascii="Times New Roman" w:hAnsi="Times New Roman" w:cs="Times New Roman"/>
                <w:sz w:val="18"/>
                <w:szCs w:val="18"/>
              </w:rPr>
            </w:pPr>
            <w:r w:rsidRPr="00AF127F">
              <w:rPr>
                <w:rFonts w:ascii="Times New Roman" w:hAnsi="Times New Roman" w:cs="Times New Roman"/>
                <w:sz w:val="18"/>
                <w:szCs w:val="18"/>
              </w:rPr>
              <w:t xml:space="preserve">3 </w:t>
            </w:r>
          </w:p>
        </w:tc>
      </w:tr>
      <w:tr w:rsidR="001166BA" w:rsidRPr="00AF127F" w:rsidTr="00C6631B">
        <w:trPr>
          <w:trHeight w:val="1310"/>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Цель обращения?</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 Предоставление земельного участка в аренду за плату на торгах;</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 Предоставление земельного участка в собственность за плату на торгах;</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1166BA" w:rsidRPr="00AF127F" w:rsidTr="00BD7211">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lastRenderedPageBreak/>
              <w:t>Критерии для формирования вариантов предоставления услуги для услуги «Утверждение схемы расположения земельного участка на кадастровом плане территории»</w:t>
            </w:r>
          </w:p>
        </w:tc>
      </w:tr>
      <w:tr w:rsidR="001166BA" w:rsidRPr="00AF127F" w:rsidTr="00BD7211">
        <w:trPr>
          <w:trHeight w:val="607"/>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Кто обращается за услугой?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Заявитель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2. Представитель </w:t>
            </w:r>
          </w:p>
        </w:tc>
      </w:tr>
      <w:tr w:rsidR="001166BA" w:rsidRPr="00AF127F" w:rsidTr="00C6631B">
        <w:trPr>
          <w:trHeight w:val="724"/>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К какой категории относится заявитель? </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Физическое лицо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2. Индивидуальный предприниматель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3. Юридическое лицо </w:t>
            </w:r>
          </w:p>
        </w:tc>
      </w:tr>
      <w:tr w:rsidR="001166BA" w:rsidRPr="00AF127F" w:rsidTr="00C6631B">
        <w:trPr>
          <w:trHeight w:val="550"/>
        </w:trPr>
        <w:tc>
          <w:tcPr>
            <w:tcW w:w="28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4.</w:t>
            </w:r>
          </w:p>
        </w:tc>
        <w:tc>
          <w:tcPr>
            <w:tcW w:w="1532"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Заявитель является иностранным юридическим лицом?</w:t>
            </w:r>
          </w:p>
        </w:tc>
        <w:tc>
          <w:tcPr>
            <w:tcW w:w="3182"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Юридическое лицо зарегистрировано в РФ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 Иностранное юридическое лицо</w:t>
            </w:r>
          </w:p>
        </w:tc>
      </w:tr>
      <w:tr w:rsidR="001166BA" w:rsidRPr="00AF127F" w:rsidTr="00C6631B">
        <w:trPr>
          <w:trHeight w:val="260"/>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Комбинации значений признаков, каждая из которых соответствует варианту предоставления государственной услуги</w:t>
            </w:r>
          </w:p>
        </w:tc>
      </w:tr>
      <w:tr w:rsidR="001166BA" w:rsidRPr="00AF127F" w:rsidTr="00C6631B">
        <w:trPr>
          <w:trHeight w:val="297"/>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варианта</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1166BA" w:rsidRPr="00AF127F" w:rsidRDefault="001166BA" w:rsidP="001531CC">
            <w:pPr>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Комбинация значений признаков</w:t>
            </w:r>
          </w:p>
        </w:tc>
      </w:tr>
      <w:tr w:rsidR="001166BA" w:rsidRPr="00AF127F" w:rsidTr="00C6631B">
        <w:trPr>
          <w:trHeight w:val="226"/>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Утверждение схемы расположения земельного участка на кадастровом плане территории</w:t>
            </w:r>
          </w:p>
        </w:tc>
      </w:tr>
      <w:tr w:rsidR="001166BA" w:rsidRPr="00AF127F" w:rsidTr="00C6631B">
        <w:trPr>
          <w:trHeight w:val="414"/>
        </w:trPr>
        <w:tc>
          <w:tcPr>
            <w:tcW w:w="732" w:type="pct"/>
            <w:gridSpan w:val="2"/>
            <w:tcBorders>
              <w:top w:val="single" w:sz="4" w:space="0" w:color="000000"/>
              <w:left w:val="single" w:sz="4" w:space="0" w:color="000000"/>
              <w:bottom w:val="single" w:sz="4" w:space="0" w:color="000000"/>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w:t>
            </w:r>
          </w:p>
        </w:tc>
        <w:tc>
          <w:tcPr>
            <w:tcW w:w="4268" w:type="pct"/>
            <w:gridSpan w:val="2"/>
            <w:tcBorders>
              <w:top w:val="single" w:sz="4" w:space="0" w:color="000000"/>
              <w:left w:val="single" w:sz="4" w:space="0" w:color="auto"/>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p w:rsidR="001166BA" w:rsidRPr="00AF127F" w:rsidRDefault="001166BA" w:rsidP="001531CC">
            <w:pPr>
              <w:spacing w:after="0" w:line="240" w:lineRule="auto"/>
              <w:jc w:val="both"/>
              <w:rPr>
                <w:rFonts w:ascii="Times New Roman" w:hAnsi="Times New Roman" w:cs="Times New Roman"/>
                <w:sz w:val="18"/>
                <w:szCs w:val="18"/>
              </w:rPr>
            </w:pPr>
          </w:p>
        </w:tc>
      </w:tr>
    </w:tbl>
    <w:p w:rsidR="001166BA" w:rsidRPr="00AF127F" w:rsidRDefault="001166BA" w:rsidP="001531CC">
      <w:pPr>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bCs/>
          <w:color w:val="000000"/>
          <w:sz w:val="18"/>
          <w:szCs w:val="18"/>
        </w:rPr>
        <w:t>Предоставление земельного участка в аренду за плату на торгах</w:t>
      </w:r>
    </w:p>
    <w:p w:rsidR="001166BA" w:rsidRPr="00AF127F" w:rsidRDefault="001166BA" w:rsidP="001531CC">
      <w:pPr>
        <w:spacing w:after="0" w:line="240" w:lineRule="auto"/>
        <w:jc w:val="both"/>
        <w:rPr>
          <w:rFonts w:ascii="Times New Roman" w:hAnsi="Times New Roman" w:cs="Times New Roman"/>
          <w:bCs/>
          <w:color w:val="000000"/>
          <w:sz w:val="18"/>
          <w:szCs w:val="18"/>
        </w:rPr>
      </w:pPr>
    </w:p>
    <w:tbl>
      <w:tblPr>
        <w:tblW w:w="5000" w:type="pct"/>
        <w:tblCellMar>
          <w:top w:w="7" w:type="dxa"/>
          <w:right w:w="57" w:type="dxa"/>
        </w:tblCellMar>
        <w:tblLook w:val="04A0"/>
      </w:tblPr>
      <w:tblGrid>
        <w:gridCol w:w="550"/>
        <w:gridCol w:w="857"/>
        <w:gridCol w:w="2085"/>
        <w:gridCol w:w="6027"/>
      </w:tblGrid>
      <w:tr w:rsidR="001166BA" w:rsidRPr="00AF127F" w:rsidTr="00C6631B">
        <w:trPr>
          <w:trHeight w:val="308"/>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left="58"/>
              <w:jc w:val="both"/>
              <w:rPr>
                <w:rFonts w:ascii="Times New Roman" w:hAnsi="Times New Roman" w:cs="Times New Roman"/>
                <w:sz w:val="18"/>
                <w:szCs w:val="18"/>
              </w:rPr>
            </w:pPr>
            <w:r w:rsidRPr="00AF127F">
              <w:rPr>
                <w:rFonts w:ascii="Times New Roman" w:hAnsi="Times New Roman" w:cs="Times New Roman"/>
                <w:sz w:val="18"/>
                <w:szCs w:val="18"/>
              </w:rPr>
              <w:t>№</w:t>
            </w:r>
          </w:p>
          <w:p w:rsidR="001166BA" w:rsidRPr="00AF127F" w:rsidRDefault="001166BA" w:rsidP="001531CC">
            <w:pPr>
              <w:spacing w:after="0" w:line="240" w:lineRule="auto"/>
              <w:ind w:left="10"/>
              <w:jc w:val="both"/>
              <w:rPr>
                <w:rFonts w:ascii="Times New Roman" w:hAnsi="Times New Roman" w:cs="Times New Roman"/>
                <w:sz w:val="18"/>
                <w:szCs w:val="18"/>
              </w:rPr>
            </w:pPr>
            <w:r w:rsidRPr="00AF127F">
              <w:rPr>
                <w:rFonts w:ascii="Times New Roman" w:hAnsi="Times New Roman" w:cs="Times New Roman"/>
                <w:sz w:val="18"/>
                <w:szCs w:val="18"/>
              </w:rPr>
              <w:t>п/п</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4"/>
              <w:jc w:val="both"/>
              <w:rPr>
                <w:rFonts w:ascii="Times New Roman" w:hAnsi="Times New Roman" w:cs="Times New Roman"/>
                <w:sz w:val="18"/>
                <w:szCs w:val="18"/>
              </w:rPr>
            </w:pPr>
            <w:r w:rsidRPr="00AF127F">
              <w:rPr>
                <w:rFonts w:ascii="Times New Roman" w:hAnsi="Times New Roman" w:cs="Times New Roman"/>
                <w:sz w:val="18"/>
                <w:szCs w:val="18"/>
              </w:rPr>
              <w:t xml:space="preserve">Наименование признака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49"/>
              <w:jc w:val="both"/>
              <w:rPr>
                <w:rFonts w:ascii="Times New Roman" w:hAnsi="Times New Roman" w:cs="Times New Roman"/>
                <w:sz w:val="18"/>
                <w:szCs w:val="18"/>
              </w:rPr>
            </w:pPr>
            <w:r w:rsidRPr="00AF127F">
              <w:rPr>
                <w:rFonts w:ascii="Times New Roman" w:hAnsi="Times New Roman" w:cs="Times New Roman"/>
                <w:sz w:val="18"/>
                <w:szCs w:val="18"/>
              </w:rPr>
              <w:t xml:space="preserve">Значения признака </w:t>
            </w:r>
          </w:p>
        </w:tc>
      </w:tr>
      <w:tr w:rsidR="001166BA" w:rsidRPr="00AF127F" w:rsidTr="00C6631B">
        <w:trPr>
          <w:trHeight w:val="272"/>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2"/>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5"/>
              <w:jc w:val="both"/>
              <w:rPr>
                <w:rFonts w:ascii="Times New Roman" w:hAnsi="Times New Roman" w:cs="Times New Roman"/>
                <w:sz w:val="18"/>
                <w:szCs w:val="18"/>
              </w:rPr>
            </w:pPr>
            <w:r w:rsidRPr="00AF127F">
              <w:rPr>
                <w:rFonts w:ascii="Times New Roman" w:hAnsi="Times New Roman" w:cs="Times New Roman"/>
                <w:sz w:val="18"/>
                <w:szCs w:val="18"/>
              </w:rPr>
              <w:t xml:space="preserve">2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2"/>
              <w:jc w:val="both"/>
              <w:rPr>
                <w:rFonts w:ascii="Times New Roman" w:hAnsi="Times New Roman" w:cs="Times New Roman"/>
                <w:sz w:val="18"/>
                <w:szCs w:val="18"/>
              </w:rPr>
            </w:pPr>
            <w:r w:rsidRPr="00AF127F">
              <w:rPr>
                <w:rFonts w:ascii="Times New Roman" w:hAnsi="Times New Roman" w:cs="Times New Roman"/>
                <w:sz w:val="18"/>
                <w:szCs w:val="18"/>
              </w:rPr>
              <w:t xml:space="preserve">3 </w:t>
            </w:r>
          </w:p>
        </w:tc>
      </w:tr>
      <w:tr w:rsidR="001166BA" w:rsidRPr="00AF127F" w:rsidTr="00C6631B">
        <w:trPr>
          <w:trHeight w:val="1255"/>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Цель обращения?</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 Предоставление земельного участка в аренду за плату на торгах;</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 Предоставление земельного участка в собственность за плату на торгах;</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1166BA" w:rsidRPr="00AF127F" w:rsidTr="00BD7211">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Критерии для формирования вариантов предоставления услуги для услуги «Предоставление земельного участка в аренду за плату на торгах»</w:t>
            </w:r>
          </w:p>
        </w:tc>
      </w:tr>
      <w:tr w:rsidR="001166BA" w:rsidRPr="00AF127F" w:rsidTr="00BD7211">
        <w:trPr>
          <w:trHeight w:val="607"/>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Кто обращается за услугой?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Заявитель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2. Представитель </w:t>
            </w:r>
          </w:p>
        </w:tc>
      </w:tr>
      <w:tr w:rsidR="001166BA" w:rsidRPr="00AF127F" w:rsidTr="00C6631B">
        <w:trPr>
          <w:trHeight w:val="667"/>
        </w:trPr>
        <w:tc>
          <w:tcPr>
            <w:tcW w:w="289"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w:t>
            </w:r>
          </w:p>
        </w:tc>
        <w:tc>
          <w:tcPr>
            <w:tcW w:w="1545"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К какой категории относится заявитель? </w:t>
            </w:r>
          </w:p>
        </w:tc>
        <w:tc>
          <w:tcPr>
            <w:tcW w:w="3166"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Физическое лицо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2. Индивидуальный предприниматель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3. Юридическое лицо </w:t>
            </w:r>
          </w:p>
        </w:tc>
      </w:tr>
      <w:tr w:rsidR="001166BA" w:rsidRPr="00AF127F" w:rsidTr="00C6631B">
        <w:trPr>
          <w:trHeight w:val="409"/>
        </w:trPr>
        <w:tc>
          <w:tcPr>
            <w:tcW w:w="289" w:type="pct"/>
            <w:tcBorders>
              <w:top w:val="single" w:sz="4" w:space="0" w:color="000000"/>
              <w:left w:val="single" w:sz="4" w:space="0" w:color="000000"/>
              <w:bottom w:val="single" w:sz="4" w:space="0" w:color="auto"/>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4.</w:t>
            </w:r>
          </w:p>
        </w:tc>
        <w:tc>
          <w:tcPr>
            <w:tcW w:w="1545" w:type="pct"/>
            <w:gridSpan w:val="2"/>
            <w:tcBorders>
              <w:top w:val="single" w:sz="4" w:space="0" w:color="000000"/>
              <w:left w:val="single" w:sz="4" w:space="0" w:color="000000"/>
              <w:bottom w:val="single" w:sz="4" w:space="0" w:color="auto"/>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Заявитель является иностранным юридическим лицом?</w:t>
            </w:r>
          </w:p>
        </w:tc>
        <w:tc>
          <w:tcPr>
            <w:tcW w:w="3166" w:type="pct"/>
            <w:tcBorders>
              <w:top w:val="single" w:sz="4" w:space="0" w:color="000000"/>
              <w:left w:val="single" w:sz="4" w:space="0" w:color="000000"/>
              <w:bottom w:val="single" w:sz="4" w:space="0" w:color="auto"/>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Юридическое лицо зарегистрировано в РФ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 Иностранное юридическое лицо</w:t>
            </w:r>
          </w:p>
        </w:tc>
      </w:tr>
      <w:tr w:rsidR="001166BA" w:rsidRPr="00AF127F" w:rsidTr="00C6631B">
        <w:trPr>
          <w:trHeight w:val="340"/>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Комбинации значений признаков, каждая из которых соответствует варианту предоставления государственной услуги</w:t>
            </w:r>
          </w:p>
        </w:tc>
      </w:tr>
      <w:tr w:rsidR="001166BA" w:rsidRPr="00AF127F" w:rsidTr="00C6631B">
        <w:trPr>
          <w:trHeight w:val="191"/>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варианта</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1166BA" w:rsidRPr="00AF127F" w:rsidRDefault="001166BA" w:rsidP="001531CC">
            <w:pPr>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Комбинация значений признаков</w:t>
            </w:r>
          </w:p>
        </w:tc>
      </w:tr>
      <w:tr w:rsidR="001166BA" w:rsidRPr="00AF127F" w:rsidTr="00C6631B">
        <w:trPr>
          <w:trHeight w:val="183"/>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Предоставление земельного участка в аренду за плату на торгах</w:t>
            </w:r>
          </w:p>
        </w:tc>
      </w:tr>
      <w:tr w:rsidR="001166BA" w:rsidRPr="00AF127F" w:rsidTr="00C6631B">
        <w:trPr>
          <w:trHeight w:val="316"/>
        </w:trPr>
        <w:tc>
          <w:tcPr>
            <w:tcW w:w="739" w:type="pct"/>
            <w:gridSpan w:val="2"/>
            <w:tcBorders>
              <w:top w:val="single" w:sz="4" w:space="0" w:color="auto"/>
              <w:left w:val="single" w:sz="4" w:space="0" w:color="auto"/>
              <w:bottom w:val="single" w:sz="4" w:space="0" w:color="auto"/>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w:t>
            </w:r>
          </w:p>
        </w:tc>
        <w:tc>
          <w:tcPr>
            <w:tcW w:w="4261" w:type="pct"/>
            <w:gridSpan w:val="2"/>
            <w:tcBorders>
              <w:top w:val="single" w:sz="4" w:space="0" w:color="auto"/>
              <w:left w:val="single" w:sz="4" w:space="0" w:color="auto"/>
              <w:bottom w:val="single" w:sz="4" w:space="0" w:color="auto"/>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tc>
      </w:tr>
    </w:tbl>
    <w:p w:rsidR="001166BA" w:rsidRPr="00AF127F" w:rsidRDefault="001166BA" w:rsidP="001531CC">
      <w:pPr>
        <w:tabs>
          <w:tab w:val="left" w:pos="635"/>
        </w:tabs>
        <w:spacing w:after="0" w:line="240" w:lineRule="auto"/>
        <w:jc w:val="both"/>
        <w:rPr>
          <w:rFonts w:ascii="Times New Roman" w:hAnsi="Times New Roman" w:cs="Times New Roman"/>
          <w:sz w:val="18"/>
          <w:szCs w:val="18"/>
        </w:rPr>
      </w:pP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Предоставление земельного участка в собственность за плату на торгах</w:t>
      </w:r>
    </w:p>
    <w:p w:rsidR="001166BA" w:rsidRPr="00AF127F" w:rsidRDefault="001166BA" w:rsidP="001531CC">
      <w:pPr>
        <w:tabs>
          <w:tab w:val="left" w:pos="635"/>
        </w:tabs>
        <w:spacing w:after="0" w:line="240" w:lineRule="auto"/>
        <w:jc w:val="both"/>
        <w:rPr>
          <w:rFonts w:ascii="Times New Roman" w:hAnsi="Times New Roman" w:cs="Times New Roman"/>
          <w:sz w:val="18"/>
          <w:szCs w:val="18"/>
        </w:rPr>
      </w:pPr>
    </w:p>
    <w:tbl>
      <w:tblPr>
        <w:tblW w:w="4969" w:type="pct"/>
        <w:tblCellMar>
          <w:top w:w="7" w:type="dxa"/>
          <w:right w:w="57" w:type="dxa"/>
        </w:tblCellMar>
        <w:tblLook w:val="04A0"/>
      </w:tblPr>
      <w:tblGrid>
        <w:gridCol w:w="551"/>
        <w:gridCol w:w="855"/>
        <w:gridCol w:w="1820"/>
        <w:gridCol w:w="6234"/>
      </w:tblGrid>
      <w:tr w:rsidR="001166BA" w:rsidRPr="00AF127F" w:rsidTr="00C6631B">
        <w:trPr>
          <w:trHeight w:val="316"/>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left="58"/>
              <w:jc w:val="both"/>
              <w:rPr>
                <w:rFonts w:ascii="Times New Roman" w:hAnsi="Times New Roman" w:cs="Times New Roman"/>
                <w:sz w:val="18"/>
                <w:szCs w:val="18"/>
              </w:rPr>
            </w:pPr>
            <w:r w:rsidRPr="00AF127F">
              <w:rPr>
                <w:rFonts w:ascii="Times New Roman" w:hAnsi="Times New Roman" w:cs="Times New Roman"/>
                <w:sz w:val="18"/>
                <w:szCs w:val="18"/>
              </w:rPr>
              <w:t>№</w:t>
            </w:r>
          </w:p>
          <w:p w:rsidR="001166BA" w:rsidRPr="00AF127F" w:rsidRDefault="001166BA" w:rsidP="001531CC">
            <w:pPr>
              <w:spacing w:after="0" w:line="240" w:lineRule="auto"/>
              <w:ind w:left="10"/>
              <w:jc w:val="both"/>
              <w:rPr>
                <w:rFonts w:ascii="Times New Roman" w:hAnsi="Times New Roman" w:cs="Times New Roman"/>
                <w:sz w:val="18"/>
                <w:szCs w:val="18"/>
              </w:rPr>
            </w:pPr>
            <w:r w:rsidRPr="00AF127F">
              <w:rPr>
                <w:rFonts w:ascii="Times New Roman" w:hAnsi="Times New Roman" w:cs="Times New Roman"/>
                <w:sz w:val="18"/>
                <w:szCs w:val="18"/>
              </w:rPr>
              <w:t>п/п</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4"/>
              <w:jc w:val="both"/>
              <w:rPr>
                <w:rFonts w:ascii="Times New Roman" w:hAnsi="Times New Roman" w:cs="Times New Roman"/>
                <w:sz w:val="18"/>
                <w:szCs w:val="18"/>
              </w:rPr>
            </w:pPr>
            <w:r w:rsidRPr="00AF127F">
              <w:rPr>
                <w:rFonts w:ascii="Times New Roman" w:hAnsi="Times New Roman" w:cs="Times New Roman"/>
                <w:sz w:val="18"/>
                <w:szCs w:val="18"/>
              </w:rPr>
              <w:t xml:space="preserve">Наименование признака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49"/>
              <w:jc w:val="both"/>
              <w:rPr>
                <w:rFonts w:ascii="Times New Roman" w:hAnsi="Times New Roman" w:cs="Times New Roman"/>
                <w:sz w:val="18"/>
                <w:szCs w:val="18"/>
              </w:rPr>
            </w:pPr>
            <w:r w:rsidRPr="00AF127F">
              <w:rPr>
                <w:rFonts w:ascii="Times New Roman" w:hAnsi="Times New Roman" w:cs="Times New Roman"/>
                <w:sz w:val="18"/>
                <w:szCs w:val="18"/>
              </w:rPr>
              <w:t xml:space="preserve">Значения признака </w:t>
            </w:r>
          </w:p>
        </w:tc>
      </w:tr>
      <w:tr w:rsidR="001166BA" w:rsidRPr="00AF127F" w:rsidTr="00C6631B">
        <w:trPr>
          <w:trHeight w:val="179"/>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2"/>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5"/>
              <w:jc w:val="both"/>
              <w:rPr>
                <w:rFonts w:ascii="Times New Roman" w:hAnsi="Times New Roman" w:cs="Times New Roman"/>
                <w:sz w:val="18"/>
                <w:szCs w:val="18"/>
              </w:rPr>
            </w:pPr>
            <w:r w:rsidRPr="00AF127F">
              <w:rPr>
                <w:rFonts w:ascii="Times New Roman" w:hAnsi="Times New Roman" w:cs="Times New Roman"/>
                <w:sz w:val="18"/>
                <w:szCs w:val="18"/>
              </w:rPr>
              <w:t xml:space="preserve">2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ind w:right="52"/>
              <w:jc w:val="both"/>
              <w:rPr>
                <w:rFonts w:ascii="Times New Roman" w:hAnsi="Times New Roman" w:cs="Times New Roman"/>
                <w:sz w:val="18"/>
                <w:szCs w:val="18"/>
              </w:rPr>
            </w:pPr>
            <w:r w:rsidRPr="00AF127F">
              <w:rPr>
                <w:rFonts w:ascii="Times New Roman" w:hAnsi="Times New Roman" w:cs="Times New Roman"/>
                <w:sz w:val="18"/>
                <w:szCs w:val="18"/>
              </w:rPr>
              <w:t xml:space="preserve">3 </w:t>
            </w:r>
          </w:p>
        </w:tc>
      </w:tr>
      <w:tr w:rsidR="001166BA" w:rsidRPr="00AF127F" w:rsidTr="00C6631B">
        <w:trPr>
          <w:trHeight w:val="1289"/>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Цель обращения?</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 Утверждение схемы расположения земельного участка на кадастровом плане территории;</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 Предоставление земельного участка в аренду за плату на торгах;</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 Предоставление земельного участка в собственность за плату на торгах;</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4. Исправление допущенных опечаток и ошибок в выданных в результате предоставления муниципальной услуги документах.</w:t>
            </w:r>
          </w:p>
        </w:tc>
      </w:tr>
      <w:tr w:rsidR="001166BA" w:rsidRPr="00AF127F" w:rsidTr="00BD7211">
        <w:trPr>
          <w:trHeight w:val="607"/>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Критерии для формирования вариантов предоставления услуги для услуги «Предоставление земельного участка в собственность за плату на торгах;»</w:t>
            </w:r>
          </w:p>
        </w:tc>
      </w:tr>
      <w:tr w:rsidR="001166BA" w:rsidRPr="00AF127F" w:rsidTr="00C6631B">
        <w:trPr>
          <w:trHeight w:val="466"/>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lastRenderedPageBreak/>
              <w:t>2.</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Кто обращается за услугой?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Заявитель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2. Представитель </w:t>
            </w:r>
          </w:p>
        </w:tc>
      </w:tr>
      <w:tr w:rsidR="001166BA" w:rsidRPr="00AF127F" w:rsidTr="00C6631B">
        <w:trPr>
          <w:trHeight w:val="700"/>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К какой категории относится заявитель? </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Физическое лицо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2. Индивидуальный предприниматель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3. Юридическое лицо </w:t>
            </w:r>
          </w:p>
        </w:tc>
      </w:tr>
      <w:tr w:rsidR="001166BA" w:rsidRPr="00AF127F" w:rsidTr="00C6631B">
        <w:trPr>
          <w:trHeight w:val="398"/>
        </w:trPr>
        <w:tc>
          <w:tcPr>
            <w:tcW w:w="291"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4.</w:t>
            </w:r>
          </w:p>
        </w:tc>
        <w:tc>
          <w:tcPr>
            <w:tcW w:w="1414" w:type="pct"/>
            <w:gridSpan w:val="2"/>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Заявитель является иностранным юридическим лицом?</w:t>
            </w:r>
          </w:p>
        </w:tc>
        <w:tc>
          <w:tcPr>
            <w:tcW w:w="3295" w:type="pct"/>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1. Юридическое лицо зарегистрировано в РФ </w:t>
            </w:r>
          </w:p>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 Иностранное юридическое лицо</w:t>
            </w:r>
          </w:p>
        </w:tc>
      </w:tr>
      <w:tr w:rsidR="001166BA" w:rsidRPr="00AF127F" w:rsidTr="00C6631B">
        <w:trPr>
          <w:trHeight w:val="376"/>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Комбинации значений признаков, каждая из которых соответствует варианту предоставления государственной услуги</w:t>
            </w:r>
          </w:p>
        </w:tc>
      </w:tr>
      <w:tr w:rsidR="001166BA" w:rsidRPr="00AF127F" w:rsidTr="00C6631B">
        <w:trPr>
          <w:trHeight w:val="255"/>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варианта</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1166BA" w:rsidRPr="00AF127F" w:rsidRDefault="001166BA" w:rsidP="001531CC">
            <w:pPr>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Комбинация значений признаков</w:t>
            </w:r>
          </w:p>
        </w:tc>
      </w:tr>
      <w:tr w:rsidR="001166BA" w:rsidRPr="00AF127F" w:rsidTr="00C6631B">
        <w:trPr>
          <w:trHeight w:val="272"/>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Предоставление земельного участка в собственность за плату на торгах</w:t>
            </w:r>
          </w:p>
        </w:tc>
      </w:tr>
      <w:tr w:rsidR="001166BA" w:rsidRPr="00AF127F" w:rsidTr="00C6631B">
        <w:trPr>
          <w:trHeight w:val="404"/>
        </w:trPr>
        <w:tc>
          <w:tcPr>
            <w:tcW w:w="743" w:type="pct"/>
            <w:gridSpan w:val="2"/>
            <w:tcBorders>
              <w:top w:val="single" w:sz="4" w:space="0" w:color="000000"/>
              <w:left w:val="single" w:sz="4" w:space="0" w:color="000000"/>
              <w:bottom w:val="single" w:sz="4" w:space="0" w:color="000000"/>
              <w:right w:val="single" w:sz="4" w:space="0" w:color="auto"/>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w:t>
            </w:r>
          </w:p>
        </w:tc>
        <w:tc>
          <w:tcPr>
            <w:tcW w:w="4257" w:type="pct"/>
            <w:gridSpan w:val="2"/>
            <w:tcBorders>
              <w:top w:val="single" w:sz="4" w:space="0" w:color="000000"/>
              <w:left w:val="single" w:sz="4" w:space="0" w:color="auto"/>
              <w:bottom w:val="single" w:sz="4" w:space="0" w:color="000000"/>
              <w:right w:val="single" w:sz="4" w:space="0" w:color="000000"/>
            </w:tcBorders>
            <w:shd w:val="clear" w:color="auto" w:fill="auto"/>
          </w:tcPr>
          <w:p w:rsidR="001166BA" w:rsidRPr="00AF127F" w:rsidRDefault="001166BA"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Исправление допущенных опечаток и (или) ошибок в выданных в результате предоставления государственной услуги документах</w:t>
            </w:r>
          </w:p>
        </w:tc>
      </w:tr>
    </w:tbl>
    <w:p w:rsidR="00AF127F" w:rsidRPr="00AF127F" w:rsidRDefault="00AF127F" w:rsidP="001531CC">
      <w:pPr>
        <w:tabs>
          <w:tab w:val="right" w:pos="900"/>
        </w:tabs>
        <w:spacing w:after="0" w:line="240" w:lineRule="auto"/>
        <w:jc w:val="center"/>
        <w:rPr>
          <w:rFonts w:ascii="Times New Roman" w:hAnsi="Times New Roman" w:cs="Times New Roman"/>
          <w:b/>
          <w:sz w:val="18"/>
          <w:szCs w:val="18"/>
        </w:rPr>
      </w:pPr>
      <w:r w:rsidRPr="00AF127F">
        <w:rPr>
          <w:rFonts w:ascii="Times New Roman" w:hAnsi="Times New Roman" w:cs="Times New Roman"/>
          <w:b/>
          <w:sz w:val="18"/>
          <w:szCs w:val="18"/>
        </w:rPr>
        <w:t>АДМИНИСТРАЦИЯ МУНИЦИПАЛЬНОГО ОБРАЗОВАНИЯ</w:t>
      </w:r>
    </w:p>
    <w:p w:rsidR="00AF127F" w:rsidRPr="00AF127F" w:rsidRDefault="00AF127F" w:rsidP="001531CC">
      <w:pPr>
        <w:tabs>
          <w:tab w:val="right" w:pos="900"/>
        </w:tabs>
        <w:spacing w:after="0" w:line="240" w:lineRule="auto"/>
        <w:jc w:val="center"/>
        <w:rPr>
          <w:rFonts w:ascii="Times New Roman" w:hAnsi="Times New Roman" w:cs="Times New Roman"/>
          <w:b/>
          <w:sz w:val="18"/>
          <w:szCs w:val="18"/>
        </w:rPr>
      </w:pPr>
      <w:r w:rsidRPr="00AF127F">
        <w:rPr>
          <w:rFonts w:ascii="Times New Roman" w:hAnsi="Times New Roman" w:cs="Times New Roman"/>
          <w:b/>
          <w:sz w:val="18"/>
          <w:szCs w:val="18"/>
        </w:rPr>
        <w:t>НОВОЮЛАСЕНСКИЙ СЕЛЬСОВЕТ</w:t>
      </w:r>
    </w:p>
    <w:p w:rsidR="00AF127F" w:rsidRPr="00AF127F" w:rsidRDefault="00AF127F" w:rsidP="001531CC">
      <w:pPr>
        <w:tabs>
          <w:tab w:val="right" w:pos="900"/>
        </w:tabs>
        <w:spacing w:after="0" w:line="240" w:lineRule="auto"/>
        <w:jc w:val="center"/>
        <w:rPr>
          <w:rFonts w:ascii="Times New Roman" w:hAnsi="Times New Roman" w:cs="Times New Roman"/>
          <w:b/>
          <w:sz w:val="18"/>
          <w:szCs w:val="18"/>
        </w:rPr>
      </w:pPr>
      <w:r w:rsidRPr="00AF127F">
        <w:rPr>
          <w:rFonts w:ascii="Times New Roman" w:hAnsi="Times New Roman" w:cs="Times New Roman"/>
          <w:b/>
          <w:caps/>
          <w:sz w:val="18"/>
          <w:szCs w:val="18"/>
        </w:rPr>
        <w:t>КрасногвардейскОГО районА оренбургской</w:t>
      </w:r>
      <w:r w:rsidRPr="00AF127F">
        <w:rPr>
          <w:rFonts w:ascii="Times New Roman" w:hAnsi="Times New Roman" w:cs="Times New Roman"/>
          <w:b/>
          <w:sz w:val="18"/>
          <w:szCs w:val="18"/>
        </w:rPr>
        <w:t xml:space="preserve"> ОБЛАСТИ</w:t>
      </w:r>
    </w:p>
    <w:p w:rsidR="00AF127F" w:rsidRPr="00AF127F" w:rsidRDefault="00AF127F" w:rsidP="001531CC">
      <w:pPr>
        <w:pStyle w:val="111"/>
        <w:tabs>
          <w:tab w:val="right" w:pos="0"/>
        </w:tabs>
        <w:spacing w:before="0" w:after="0"/>
        <w:jc w:val="center"/>
        <w:rPr>
          <w:rFonts w:ascii="Times New Roman" w:hAnsi="Times New Roman" w:cs="Times New Roman"/>
          <w:b/>
          <w:sz w:val="18"/>
          <w:szCs w:val="18"/>
        </w:rPr>
      </w:pPr>
    </w:p>
    <w:p w:rsidR="00AF127F" w:rsidRDefault="00AF127F" w:rsidP="001531CC">
      <w:pPr>
        <w:pStyle w:val="111"/>
        <w:tabs>
          <w:tab w:val="right" w:pos="0"/>
        </w:tabs>
        <w:spacing w:before="0" w:after="0"/>
        <w:jc w:val="center"/>
        <w:rPr>
          <w:rFonts w:ascii="Times New Roman" w:hAnsi="Times New Roman" w:cs="Times New Roman"/>
          <w:b/>
          <w:sz w:val="18"/>
          <w:szCs w:val="18"/>
        </w:rPr>
      </w:pPr>
      <w:r w:rsidRPr="00AF127F">
        <w:rPr>
          <w:rFonts w:ascii="Times New Roman" w:hAnsi="Times New Roman" w:cs="Times New Roman"/>
          <w:b/>
          <w:sz w:val="18"/>
          <w:szCs w:val="18"/>
        </w:rPr>
        <w:t>ПОСТАНОВЛЕНИЕ</w:t>
      </w:r>
    </w:p>
    <w:p w:rsidR="00AF127F" w:rsidRPr="00AF127F" w:rsidRDefault="00AF127F" w:rsidP="001531CC">
      <w:pPr>
        <w:pStyle w:val="111"/>
        <w:tabs>
          <w:tab w:val="right" w:pos="0"/>
        </w:tabs>
        <w:spacing w:before="0" w:after="0"/>
        <w:jc w:val="both"/>
        <w:rPr>
          <w:rFonts w:ascii="Times New Roman" w:hAnsi="Times New Roman" w:cs="Times New Roman"/>
          <w:sz w:val="18"/>
          <w:szCs w:val="18"/>
        </w:rPr>
      </w:pPr>
      <w:r w:rsidRPr="00AF127F">
        <w:rPr>
          <w:rFonts w:ascii="Times New Roman" w:hAnsi="Times New Roman" w:cs="Times New Roman"/>
          <w:sz w:val="18"/>
          <w:szCs w:val="18"/>
        </w:rPr>
        <w:t xml:space="preserve">24.12.2024                                                                                                                       </w:t>
      </w:r>
      <w:r>
        <w:rPr>
          <w:rFonts w:ascii="Times New Roman" w:hAnsi="Times New Roman" w:cs="Times New Roman"/>
          <w:sz w:val="18"/>
          <w:szCs w:val="18"/>
        </w:rPr>
        <w:t xml:space="preserve">                                                </w:t>
      </w:r>
      <w:r w:rsidRPr="00AF127F">
        <w:rPr>
          <w:rFonts w:ascii="Times New Roman" w:hAnsi="Times New Roman" w:cs="Times New Roman"/>
          <w:sz w:val="18"/>
          <w:szCs w:val="18"/>
        </w:rPr>
        <w:t xml:space="preserve">  № 104-п</w:t>
      </w:r>
    </w:p>
    <w:p w:rsidR="00AF127F" w:rsidRPr="00AF127F" w:rsidRDefault="00AF127F" w:rsidP="001531CC">
      <w:pPr>
        <w:tabs>
          <w:tab w:val="left" w:pos="709"/>
          <w:tab w:val="right" w:pos="900"/>
          <w:tab w:val="right" w:pos="10260"/>
        </w:tabs>
        <w:spacing w:after="0" w:line="240" w:lineRule="auto"/>
        <w:jc w:val="center"/>
        <w:rPr>
          <w:rFonts w:ascii="Times New Roman" w:hAnsi="Times New Roman" w:cs="Times New Roman"/>
          <w:b/>
          <w:sz w:val="18"/>
          <w:szCs w:val="18"/>
        </w:rPr>
      </w:pPr>
    </w:p>
    <w:p w:rsidR="00AF127F" w:rsidRPr="00AF127F" w:rsidRDefault="00AF127F" w:rsidP="001531CC">
      <w:pPr>
        <w:spacing w:after="0" w:line="240" w:lineRule="auto"/>
        <w:jc w:val="center"/>
        <w:rPr>
          <w:rFonts w:ascii="Times New Roman" w:hAnsi="Times New Roman" w:cs="Times New Roman"/>
          <w:b/>
          <w:sz w:val="18"/>
          <w:szCs w:val="18"/>
        </w:rPr>
      </w:pPr>
      <w:r w:rsidRPr="00AF127F">
        <w:rPr>
          <w:rFonts w:ascii="Times New Roman" w:hAnsi="Times New Roman" w:cs="Times New Roman"/>
          <w:b/>
          <w:sz w:val="18"/>
          <w:szCs w:val="18"/>
        </w:rPr>
        <w:t>с. Новоюласка</w:t>
      </w:r>
    </w:p>
    <w:p w:rsidR="00AF127F" w:rsidRPr="00AF127F" w:rsidRDefault="00AF127F" w:rsidP="001531CC">
      <w:pPr>
        <w:spacing w:after="0" w:line="240" w:lineRule="auto"/>
        <w:jc w:val="center"/>
        <w:rPr>
          <w:rFonts w:ascii="Times New Roman" w:hAnsi="Times New Roman" w:cs="Times New Roman"/>
          <w:b/>
          <w:sz w:val="18"/>
          <w:szCs w:val="18"/>
        </w:rPr>
      </w:pPr>
    </w:p>
    <w:p w:rsidR="00AF127F" w:rsidRPr="00AF127F" w:rsidRDefault="00AF127F" w:rsidP="001531CC">
      <w:pPr>
        <w:pStyle w:val="ConsPlusTitle"/>
        <w:jc w:val="center"/>
        <w:rPr>
          <w:rFonts w:ascii="Times New Roman" w:hAnsi="Times New Roman" w:cs="Times New Roman"/>
          <w:sz w:val="18"/>
          <w:szCs w:val="18"/>
        </w:rPr>
      </w:pPr>
      <w:r w:rsidRPr="00AF127F">
        <w:rPr>
          <w:rFonts w:ascii="Times New Roman" w:hAnsi="Times New Roman" w:cs="Times New Roman"/>
          <w:color w:val="000000"/>
          <w:sz w:val="18"/>
          <w:szCs w:val="18"/>
        </w:rPr>
        <w:t xml:space="preserve">Об утверждении административного регламента </w:t>
      </w:r>
      <w:r w:rsidRPr="00AF127F">
        <w:rPr>
          <w:rFonts w:ascii="Times New Roman" w:hAnsi="Times New Roman" w:cs="Times New Roman"/>
          <w:sz w:val="18"/>
          <w:szCs w:val="18"/>
        </w:rPr>
        <w:t>п</w:t>
      </w:r>
      <w:r w:rsidRPr="00AF127F">
        <w:rPr>
          <w:rStyle w:val="-"/>
          <w:rFonts w:ascii="Times New Roman" w:hAnsi="Times New Roman" w:cs="Times New Roman"/>
          <w:color w:val="000000"/>
          <w:sz w:val="18"/>
          <w:szCs w:val="18"/>
        </w:rPr>
        <w:t xml:space="preserve">редоставления муниципальной услуги </w:t>
      </w:r>
      <w:r w:rsidRPr="00AF127F">
        <w:rPr>
          <w:rFonts w:ascii="Times New Roman" w:hAnsi="Times New Roman" w:cs="Times New Roman"/>
          <w:sz w:val="18"/>
          <w:szCs w:val="18"/>
        </w:rPr>
        <w:t>«Предоставление информации об объектах муниципального имущества»</w:t>
      </w:r>
    </w:p>
    <w:p w:rsidR="00AF127F" w:rsidRPr="00AF127F" w:rsidRDefault="00AF127F" w:rsidP="001531CC">
      <w:pPr>
        <w:shd w:val="clear" w:color="auto" w:fill="FFFFFF"/>
        <w:spacing w:after="0" w:line="240" w:lineRule="auto"/>
        <w:jc w:val="both"/>
        <w:rPr>
          <w:rFonts w:ascii="Times New Roman" w:hAnsi="Times New Roman" w:cs="Times New Roman"/>
          <w:color w:val="000000"/>
          <w:sz w:val="18"/>
          <w:szCs w:val="18"/>
        </w:rPr>
      </w:pPr>
    </w:p>
    <w:p w:rsidR="00AF127F" w:rsidRPr="00AF127F" w:rsidRDefault="00AF127F" w:rsidP="001531CC">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AF127F">
        <w:rPr>
          <w:rFonts w:ascii="Times New Roman" w:hAnsi="Times New Roman" w:cs="Times New Roman"/>
          <w:color w:val="000000"/>
          <w:sz w:val="18"/>
          <w:szCs w:val="18"/>
          <w:shd w:val="clear" w:color="auto" w:fill="FFFFFF"/>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Новоюласенский сельсовет Красногвардейского района Оренбургской области:</w:t>
      </w:r>
    </w:p>
    <w:p w:rsidR="00AF127F" w:rsidRPr="00AF127F" w:rsidRDefault="00AF127F" w:rsidP="001531CC">
      <w:pPr>
        <w:shd w:val="clear" w:color="auto" w:fill="FFFFFF"/>
        <w:spacing w:after="0" w:line="240" w:lineRule="auto"/>
        <w:ind w:firstLine="709"/>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1. Утвердить А</w:t>
      </w:r>
      <w:r w:rsidRPr="00AF127F">
        <w:rPr>
          <w:rStyle w:val="-"/>
          <w:rFonts w:ascii="Times New Roman" w:hAnsi="Times New Roman" w:cs="Times New Roman"/>
          <w:color w:val="000000"/>
          <w:sz w:val="18"/>
          <w:szCs w:val="18"/>
        </w:rPr>
        <w:t>дминистративный регламент предоставления муниципальной услуги «</w:t>
      </w:r>
      <w:r w:rsidRPr="00AF127F">
        <w:rPr>
          <w:rFonts w:ascii="Times New Roman" w:hAnsi="Times New Roman" w:cs="Times New Roman"/>
          <w:sz w:val="18"/>
          <w:szCs w:val="18"/>
        </w:rPr>
        <w:t>Предоставление информации об объектах муниципального имущества</w:t>
      </w:r>
      <w:r w:rsidRPr="00AF127F">
        <w:rPr>
          <w:rStyle w:val="-"/>
          <w:rFonts w:ascii="Times New Roman" w:hAnsi="Times New Roman" w:cs="Times New Roman"/>
          <w:color w:val="000000"/>
          <w:sz w:val="18"/>
          <w:szCs w:val="18"/>
        </w:rPr>
        <w:t>»</w:t>
      </w:r>
      <w:r w:rsidRPr="00AF127F">
        <w:rPr>
          <w:rFonts w:ascii="Times New Roman" w:hAnsi="Times New Roman" w:cs="Times New Roman"/>
          <w:color w:val="000000"/>
          <w:sz w:val="18"/>
          <w:szCs w:val="18"/>
        </w:rPr>
        <w:t xml:space="preserve"> согласно приложению к настоящему постановлению.</w:t>
      </w:r>
    </w:p>
    <w:p w:rsidR="00AF127F" w:rsidRPr="00AF127F" w:rsidRDefault="00AF127F" w:rsidP="001531CC">
      <w:pPr>
        <w:shd w:val="clear" w:color="auto" w:fill="FFFFFF"/>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xml:space="preserve">2. </w:t>
      </w:r>
      <w:r w:rsidRPr="00AF127F">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AF127F">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AF127F" w:rsidRPr="00AF127F" w:rsidRDefault="00AF127F" w:rsidP="001531CC">
      <w:pPr>
        <w:shd w:val="clear" w:color="auto" w:fill="FFFFFF"/>
        <w:spacing w:after="0" w:line="240" w:lineRule="auto"/>
        <w:ind w:firstLine="709"/>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4. Контроль за исполнением постановления оставляю за собой.</w:t>
      </w:r>
    </w:p>
    <w:p w:rsidR="00AF127F" w:rsidRPr="001D59A4" w:rsidRDefault="00AF127F" w:rsidP="001531CC">
      <w:pPr>
        <w:shd w:val="clear" w:color="auto" w:fill="FFFFFF"/>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AF127F">
        <w:rPr>
          <w:rFonts w:ascii="Times New Roman" w:hAnsi="Times New Roman" w:cs="Times New Roman"/>
          <w:color w:val="000000"/>
          <w:sz w:val="18"/>
          <w:szCs w:val="18"/>
        </w:rPr>
        <w:t>С.Н.Бисяева</w:t>
      </w:r>
    </w:p>
    <w:p w:rsidR="00AF127F" w:rsidRPr="00AF127F" w:rsidRDefault="00AF127F" w:rsidP="001531CC">
      <w:pPr>
        <w:pStyle w:val="ConsPlusTitle"/>
        <w:tabs>
          <w:tab w:val="left" w:pos="709"/>
        </w:tabs>
        <w:jc w:val="both"/>
        <w:rPr>
          <w:rFonts w:ascii="Times New Roman" w:hAnsi="Times New Roman" w:cs="Times New Roman"/>
          <w:b w:val="0"/>
          <w:sz w:val="18"/>
          <w:szCs w:val="18"/>
        </w:rPr>
      </w:pPr>
    </w:p>
    <w:p w:rsidR="00AF127F" w:rsidRPr="00AF127F" w:rsidRDefault="00AF127F" w:rsidP="001531CC">
      <w:pPr>
        <w:pStyle w:val="ConsPlusTitle"/>
        <w:tabs>
          <w:tab w:val="left" w:pos="709"/>
        </w:tabs>
        <w:jc w:val="right"/>
        <w:rPr>
          <w:rFonts w:ascii="Times New Roman" w:hAnsi="Times New Roman" w:cs="Times New Roman"/>
          <w:b w:val="0"/>
          <w:sz w:val="18"/>
          <w:szCs w:val="18"/>
        </w:rPr>
      </w:pPr>
      <w:r w:rsidRPr="00AF127F">
        <w:rPr>
          <w:rFonts w:ascii="Times New Roman" w:hAnsi="Times New Roman" w:cs="Times New Roman"/>
          <w:b w:val="0"/>
          <w:sz w:val="18"/>
          <w:szCs w:val="18"/>
        </w:rPr>
        <w:t>Приложение</w:t>
      </w:r>
    </w:p>
    <w:p w:rsidR="00AF127F" w:rsidRPr="00AF127F" w:rsidRDefault="00AF127F" w:rsidP="001531CC">
      <w:pPr>
        <w:pStyle w:val="ConsPlusTitle"/>
        <w:jc w:val="right"/>
        <w:rPr>
          <w:rFonts w:ascii="Times New Roman" w:hAnsi="Times New Roman" w:cs="Times New Roman"/>
          <w:b w:val="0"/>
          <w:sz w:val="18"/>
          <w:szCs w:val="18"/>
        </w:rPr>
      </w:pPr>
      <w:r w:rsidRPr="00AF127F">
        <w:rPr>
          <w:rFonts w:ascii="Times New Roman" w:hAnsi="Times New Roman" w:cs="Times New Roman"/>
          <w:b w:val="0"/>
          <w:sz w:val="18"/>
          <w:szCs w:val="18"/>
        </w:rPr>
        <w:t>к постановлению администрации</w:t>
      </w:r>
    </w:p>
    <w:p w:rsidR="00AF127F" w:rsidRPr="00AF127F" w:rsidRDefault="00AF127F" w:rsidP="001531CC">
      <w:pPr>
        <w:pStyle w:val="ConsPlusTitle"/>
        <w:jc w:val="right"/>
        <w:rPr>
          <w:rFonts w:ascii="Times New Roman" w:hAnsi="Times New Roman" w:cs="Times New Roman"/>
          <w:b w:val="0"/>
          <w:sz w:val="18"/>
          <w:szCs w:val="18"/>
        </w:rPr>
      </w:pPr>
      <w:r w:rsidRPr="00AF127F">
        <w:rPr>
          <w:rFonts w:ascii="Times New Roman" w:hAnsi="Times New Roman" w:cs="Times New Roman"/>
          <w:b w:val="0"/>
          <w:sz w:val="18"/>
          <w:szCs w:val="18"/>
        </w:rPr>
        <w:t>муниципального образования</w:t>
      </w:r>
    </w:p>
    <w:p w:rsidR="00AF127F" w:rsidRPr="00AF127F" w:rsidRDefault="00AF127F" w:rsidP="001531CC">
      <w:pPr>
        <w:pStyle w:val="ConsPlusTitle"/>
        <w:jc w:val="right"/>
        <w:rPr>
          <w:rFonts w:ascii="Times New Roman" w:hAnsi="Times New Roman" w:cs="Times New Roman"/>
          <w:b w:val="0"/>
          <w:sz w:val="18"/>
          <w:szCs w:val="18"/>
        </w:rPr>
      </w:pPr>
      <w:r w:rsidRPr="00AF127F">
        <w:rPr>
          <w:rFonts w:ascii="Times New Roman" w:hAnsi="Times New Roman" w:cs="Times New Roman"/>
          <w:b w:val="0"/>
          <w:sz w:val="18"/>
          <w:szCs w:val="18"/>
        </w:rPr>
        <w:t>Новоюласенский сельсовет</w:t>
      </w:r>
    </w:p>
    <w:p w:rsidR="00AF127F" w:rsidRPr="00AF127F" w:rsidRDefault="00AF127F" w:rsidP="001531CC">
      <w:pPr>
        <w:pStyle w:val="ConsPlusTitle"/>
        <w:jc w:val="right"/>
        <w:rPr>
          <w:rFonts w:ascii="Times New Roman" w:hAnsi="Times New Roman" w:cs="Times New Roman"/>
          <w:b w:val="0"/>
          <w:sz w:val="18"/>
          <w:szCs w:val="18"/>
        </w:rPr>
      </w:pPr>
      <w:r w:rsidRPr="00AF127F">
        <w:rPr>
          <w:rFonts w:ascii="Times New Roman" w:hAnsi="Times New Roman" w:cs="Times New Roman"/>
          <w:b w:val="0"/>
          <w:sz w:val="18"/>
          <w:szCs w:val="18"/>
        </w:rPr>
        <w:t>Красногвардейского района</w:t>
      </w:r>
    </w:p>
    <w:p w:rsidR="00AF127F" w:rsidRPr="00AF127F" w:rsidRDefault="00AF127F" w:rsidP="001531CC">
      <w:pPr>
        <w:pStyle w:val="ConsPlusTitle"/>
        <w:jc w:val="right"/>
        <w:rPr>
          <w:rFonts w:ascii="Times New Roman" w:hAnsi="Times New Roman" w:cs="Times New Roman"/>
          <w:b w:val="0"/>
          <w:sz w:val="18"/>
          <w:szCs w:val="18"/>
        </w:rPr>
      </w:pPr>
      <w:r w:rsidRPr="00AF127F">
        <w:rPr>
          <w:rFonts w:ascii="Times New Roman" w:hAnsi="Times New Roman" w:cs="Times New Roman"/>
          <w:b w:val="0"/>
          <w:sz w:val="18"/>
          <w:szCs w:val="18"/>
        </w:rPr>
        <w:t>Оренбургской области</w:t>
      </w:r>
    </w:p>
    <w:p w:rsidR="00AF127F" w:rsidRPr="00AF127F" w:rsidRDefault="00AF127F" w:rsidP="001531CC">
      <w:pPr>
        <w:pStyle w:val="ConsPlusTitle"/>
        <w:tabs>
          <w:tab w:val="left" w:pos="709"/>
        </w:tabs>
        <w:jc w:val="right"/>
        <w:rPr>
          <w:rFonts w:ascii="Times New Roman" w:hAnsi="Times New Roman" w:cs="Times New Roman"/>
          <w:b w:val="0"/>
          <w:sz w:val="18"/>
          <w:szCs w:val="18"/>
        </w:rPr>
      </w:pPr>
      <w:r w:rsidRPr="00AF127F">
        <w:rPr>
          <w:rFonts w:ascii="Times New Roman" w:hAnsi="Times New Roman" w:cs="Times New Roman"/>
          <w:b w:val="0"/>
          <w:sz w:val="18"/>
          <w:szCs w:val="18"/>
        </w:rPr>
        <w:t>от 24.12.2024 № 104-п</w:t>
      </w:r>
    </w:p>
    <w:p w:rsidR="00AF127F" w:rsidRPr="00AF127F" w:rsidRDefault="00AF127F" w:rsidP="001531CC">
      <w:pPr>
        <w:pStyle w:val="ConsPlusTitle"/>
        <w:tabs>
          <w:tab w:val="left" w:pos="709"/>
        </w:tabs>
        <w:jc w:val="right"/>
        <w:rPr>
          <w:rFonts w:ascii="Times New Roman" w:hAnsi="Times New Roman" w:cs="Times New Roman"/>
          <w:b w:val="0"/>
          <w:sz w:val="18"/>
          <w:szCs w:val="18"/>
        </w:rPr>
      </w:pPr>
    </w:p>
    <w:p w:rsidR="00AF127F" w:rsidRPr="001D59A4" w:rsidRDefault="00AF127F" w:rsidP="001531CC">
      <w:pPr>
        <w:pStyle w:val="ConsPlusTitle"/>
        <w:jc w:val="center"/>
        <w:rPr>
          <w:rFonts w:ascii="Times New Roman" w:hAnsi="Times New Roman" w:cs="Times New Roman"/>
          <w:sz w:val="18"/>
          <w:szCs w:val="18"/>
        </w:rPr>
      </w:pPr>
      <w:r w:rsidRPr="001D59A4">
        <w:rPr>
          <w:rFonts w:ascii="Times New Roman" w:hAnsi="Times New Roman" w:cs="Times New Roman"/>
          <w:sz w:val="18"/>
          <w:szCs w:val="18"/>
        </w:rPr>
        <w:t>Административный регламент</w:t>
      </w:r>
    </w:p>
    <w:p w:rsidR="00AF127F" w:rsidRPr="001D59A4" w:rsidRDefault="00AF127F" w:rsidP="001531CC">
      <w:pPr>
        <w:pStyle w:val="ConsPlusTitle"/>
        <w:jc w:val="center"/>
        <w:rPr>
          <w:rFonts w:ascii="Times New Roman" w:hAnsi="Times New Roman" w:cs="Times New Roman"/>
          <w:sz w:val="18"/>
          <w:szCs w:val="18"/>
        </w:rPr>
      </w:pPr>
      <w:r w:rsidRPr="001D59A4">
        <w:rPr>
          <w:rFonts w:ascii="Times New Roman" w:hAnsi="Times New Roman" w:cs="Times New Roman"/>
          <w:sz w:val="18"/>
          <w:szCs w:val="18"/>
        </w:rPr>
        <w:t>предоставления муниципальной услуги</w:t>
      </w:r>
    </w:p>
    <w:p w:rsidR="00AF127F" w:rsidRPr="001D59A4" w:rsidRDefault="00AF127F" w:rsidP="001531CC">
      <w:pPr>
        <w:pStyle w:val="ConsPlusTitle"/>
        <w:jc w:val="center"/>
        <w:rPr>
          <w:rFonts w:ascii="Times New Roman" w:hAnsi="Times New Roman" w:cs="Times New Roman"/>
          <w:sz w:val="18"/>
          <w:szCs w:val="18"/>
        </w:rPr>
      </w:pPr>
      <w:r w:rsidRPr="001D59A4">
        <w:rPr>
          <w:rFonts w:ascii="Times New Roman" w:hAnsi="Times New Roman" w:cs="Times New Roman"/>
          <w:sz w:val="18"/>
          <w:szCs w:val="18"/>
        </w:rPr>
        <w:t>«Предоставление информации об объектах муниципального имущества»</w:t>
      </w:r>
    </w:p>
    <w:p w:rsidR="00AF127F" w:rsidRPr="001D59A4" w:rsidRDefault="00AF127F" w:rsidP="001531CC">
      <w:pPr>
        <w:pStyle w:val="ConsPlusNormal"/>
        <w:jc w:val="center"/>
        <w:rPr>
          <w:b/>
          <w:sz w:val="18"/>
          <w:szCs w:val="18"/>
        </w:rPr>
      </w:pPr>
    </w:p>
    <w:p w:rsidR="00AF127F" w:rsidRPr="001D59A4" w:rsidRDefault="00AF127F" w:rsidP="001531CC">
      <w:pPr>
        <w:pStyle w:val="ConsPlusTitle"/>
        <w:jc w:val="center"/>
        <w:outlineLvl w:val="1"/>
        <w:rPr>
          <w:rFonts w:ascii="Times New Roman" w:hAnsi="Times New Roman" w:cs="Times New Roman"/>
          <w:sz w:val="18"/>
          <w:szCs w:val="18"/>
        </w:rPr>
      </w:pPr>
      <w:r w:rsidRPr="001D59A4">
        <w:rPr>
          <w:rFonts w:ascii="Times New Roman" w:hAnsi="Times New Roman" w:cs="Times New Roman"/>
          <w:sz w:val="18"/>
          <w:szCs w:val="18"/>
        </w:rPr>
        <w:t>I. Общие положения</w:t>
      </w:r>
    </w:p>
    <w:p w:rsidR="00AF127F" w:rsidRPr="001D59A4" w:rsidRDefault="00AF127F" w:rsidP="001531CC">
      <w:pPr>
        <w:pStyle w:val="ConsPlusNormal"/>
        <w:jc w:val="center"/>
        <w:rPr>
          <w:b/>
          <w:sz w:val="18"/>
          <w:szCs w:val="18"/>
        </w:rPr>
      </w:pPr>
    </w:p>
    <w:p w:rsidR="00AF127F" w:rsidRPr="001D59A4" w:rsidRDefault="00AF127F" w:rsidP="001531CC">
      <w:pPr>
        <w:pStyle w:val="ConsPlusTitle"/>
        <w:jc w:val="center"/>
        <w:outlineLvl w:val="2"/>
        <w:rPr>
          <w:rFonts w:ascii="Times New Roman" w:hAnsi="Times New Roman" w:cs="Times New Roman"/>
          <w:sz w:val="18"/>
          <w:szCs w:val="18"/>
        </w:rPr>
      </w:pPr>
      <w:r w:rsidRPr="001D59A4">
        <w:rPr>
          <w:rFonts w:ascii="Times New Roman" w:hAnsi="Times New Roman" w:cs="Times New Roman"/>
          <w:sz w:val="18"/>
          <w:szCs w:val="18"/>
        </w:rPr>
        <w:t>Предмет регулирования административного регламента</w:t>
      </w:r>
    </w:p>
    <w:p w:rsidR="00AF127F" w:rsidRPr="00AF127F" w:rsidRDefault="00AF127F" w:rsidP="001531CC">
      <w:pPr>
        <w:pStyle w:val="ConsPlusNormal"/>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1. Административный регламент предоставления муниципальной услуги «</w:t>
      </w:r>
      <w:r w:rsidRPr="00AF127F">
        <w:rPr>
          <w:bCs/>
          <w:sz w:val="18"/>
          <w:szCs w:val="18"/>
        </w:rPr>
        <w:t>Предоставление информации об объектах муниципального имущества</w:t>
      </w:r>
      <w:r w:rsidRPr="00AF127F">
        <w:rPr>
          <w:sz w:val="18"/>
          <w:szCs w:val="18"/>
        </w:rPr>
        <w:t>» (далее – Административный регламент) устанавливает сроки и последовательность административных процедур (действий) администрации муниципального образования Новоюласенский сельсовет Красногвардейского района Оренбургской области (далее – Уполномоченный орган), осуществляемых по запросу юридических, физических лиц либо их уполномоченных представителей, порядок взаимодействия администрации, ее должностных лиц с заявителями, органами государственной власти и иными органами местного самоуправления, учреждениями и организациями при предоставлении муниципальной услуги «</w:t>
      </w:r>
      <w:r w:rsidRPr="00AF127F">
        <w:rPr>
          <w:bCs/>
          <w:sz w:val="18"/>
          <w:szCs w:val="18"/>
        </w:rPr>
        <w:t xml:space="preserve">Предоставление информации об объектах </w:t>
      </w:r>
      <w:r w:rsidRPr="00AF127F">
        <w:rPr>
          <w:sz w:val="18"/>
          <w:szCs w:val="18"/>
        </w:rPr>
        <w:t>муниципального</w:t>
      </w:r>
      <w:r w:rsidRPr="00AF127F">
        <w:rPr>
          <w:bCs/>
          <w:sz w:val="18"/>
          <w:szCs w:val="18"/>
        </w:rPr>
        <w:t xml:space="preserve"> имущества</w:t>
      </w:r>
      <w:r w:rsidRPr="00AF127F">
        <w:rPr>
          <w:sz w:val="18"/>
          <w:szCs w:val="18"/>
        </w:rPr>
        <w:t>» (далее – Муниципальная услуга, Услуга).</w:t>
      </w:r>
    </w:p>
    <w:p w:rsidR="00AF127F" w:rsidRPr="00AF127F" w:rsidRDefault="00AF127F" w:rsidP="001531CC">
      <w:pPr>
        <w:pStyle w:val="ConsPlusNormal"/>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Круг заявителей</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bCs/>
          <w:sz w:val="18"/>
          <w:szCs w:val="18"/>
        </w:rPr>
        <w:t>2.</w:t>
      </w:r>
      <w:r w:rsidRPr="00AF127F">
        <w:rPr>
          <w:sz w:val="18"/>
          <w:szCs w:val="18"/>
        </w:rPr>
        <w:t xml:space="preserve"> Заявителями являются физические лица, индивидуальные предприниматели, юридические лица, заинтересованные в предоставлении Муниципальной услуги</w:t>
      </w:r>
      <w:r w:rsidRPr="00AF127F">
        <w:rPr>
          <w:strike/>
          <w:sz w:val="18"/>
          <w:szCs w:val="18"/>
        </w:rPr>
        <w:t>,</w:t>
      </w:r>
      <w:r w:rsidRPr="00AF127F">
        <w:rPr>
          <w:sz w:val="18"/>
          <w:szCs w:val="18"/>
        </w:rPr>
        <w:t xml:space="preserve"> либо их уполномоченные представители, обратившиеся с заявлением о предоставлении Муниципальной услуги (далее - Заявители).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bookmarkStart w:id="20" w:name="P65"/>
      <w:bookmarkEnd w:id="20"/>
      <w:r w:rsidRPr="00AF127F">
        <w:rPr>
          <w:rFonts w:ascii="Times New Roman" w:hAnsi="Times New Roman" w:cs="Times New Roman"/>
          <w:b w:val="0"/>
          <w:sz w:val="18"/>
          <w:szCs w:val="18"/>
        </w:rPr>
        <w:t>Порядок информирования</w:t>
      </w:r>
    </w:p>
    <w:p w:rsidR="00AF127F" w:rsidRPr="00AF127F" w:rsidRDefault="00AF127F" w:rsidP="001531CC">
      <w:pPr>
        <w:pStyle w:val="ConsPlusTitle"/>
        <w:jc w:val="center"/>
        <w:rPr>
          <w:rFonts w:ascii="Times New Roman" w:hAnsi="Times New Roman" w:cs="Times New Roman"/>
          <w:b w:val="0"/>
          <w:sz w:val="18"/>
          <w:szCs w:val="18"/>
        </w:rPr>
      </w:pPr>
      <w:r w:rsidRPr="00AF127F">
        <w:rPr>
          <w:rFonts w:ascii="Times New Roman" w:hAnsi="Times New Roman" w:cs="Times New Roman"/>
          <w:b w:val="0"/>
          <w:sz w:val="18"/>
          <w:szCs w:val="18"/>
        </w:rPr>
        <w:t>о предоставлении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 xml:space="preserve">3.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w:t>
      </w:r>
      <w:r w:rsidRPr="00AF127F">
        <w:rPr>
          <w:color w:val="000000"/>
          <w:sz w:val="18"/>
          <w:szCs w:val="18"/>
        </w:rPr>
        <w:t xml:space="preserve">может быть получена на официальном сайте </w:t>
      </w:r>
      <w:r w:rsidRPr="00AF127F">
        <w:rPr>
          <w:sz w:val="18"/>
          <w:szCs w:val="18"/>
        </w:rPr>
        <w:t>муниципального образования Оренбургской области</w:t>
      </w:r>
      <w:r w:rsidRPr="00AF127F">
        <w:rPr>
          <w:color w:val="000000"/>
          <w:sz w:val="18"/>
          <w:szCs w:val="18"/>
        </w:rPr>
        <w:t>,</w:t>
      </w:r>
      <w:r w:rsidRPr="00AF127F">
        <w:rPr>
          <w:sz w:val="18"/>
          <w:szCs w:val="18"/>
        </w:rPr>
        <w:t xml:space="preserve"> а также в специализированной информационной системе «Единый портал государственных и муниципальных услуг (функций)» (www.gosuslugi.ru) (далее - Единый портал, ЕПГУ).</w:t>
      </w:r>
    </w:p>
    <w:p w:rsidR="00AF127F" w:rsidRPr="00AF127F" w:rsidRDefault="00AF127F" w:rsidP="001531CC">
      <w:pPr>
        <w:autoSpaceDE w:val="0"/>
        <w:autoSpaceDN w:val="0"/>
        <w:adjustRightInd w:val="0"/>
        <w:spacing w:after="0" w:line="240" w:lineRule="auto"/>
        <w:jc w:val="center"/>
        <w:rPr>
          <w:rFonts w:ascii="Times New Roman" w:hAnsi="Times New Roman" w:cs="Times New Roman"/>
          <w:sz w:val="18"/>
          <w:szCs w:val="18"/>
        </w:rPr>
      </w:pPr>
      <w:r w:rsidRPr="00AF127F">
        <w:rPr>
          <w:rFonts w:ascii="Times New Roman" w:hAnsi="Times New Roman" w:cs="Times New Roman"/>
          <w:sz w:val="18"/>
          <w:szCs w:val="18"/>
        </w:rPr>
        <w:t>Требование предоставления заявителю</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4. Услуга оказывается по единому сценарию для всех Заявителей в зависимости от выбора вида объекта, в отношении которого запрашивается информация из реестра муниципального имущества Оренбургской области.</w:t>
      </w:r>
    </w:p>
    <w:p w:rsidR="00AF127F" w:rsidRPr="00AF127F" w:rsidRDefault="00AF127F" w:rsidP="001531CC">
      <w:pPr>
        <w:pStyle w:val="ConsPlusNormal"/>
        <w:ind w:firstLine="709"/>
        <w:jc w:val="both"/>
        <w:rPr>
          <w:sz w:val="18"/>
          <w:szCs w:val="18"/>
        </w:rPr>
      </w:pPr>
      <w:r w:rsidRPr="00AF127F">
        <w:rPr>
          <w:sz w:val="18"/>
          <w:szCs w:val="18"/>
        </w:rPr>
        <w:t xml:space="preserve">5. Признаки Заявителя (представителя Заявителя) определяются путем профилирования, осуществляемого в соответствии с настоящим Административным регламентом. </w:t>
      </w:r>
    </w:p>
    <w:p w:rsidR="00AF127F" w:rsidRPr="00AF127F" w:rsidRDefault="00AF127F" w:rsidP="001531CC">
      <w:pPr>
        <w:pStyle w:val="ConsPlusTitle"/>
        <w:jc w:val="both"/>
        <w:outlineLvl w:val="1"/>
        <w:rPr>
          <w:rFonts w:ascii="Times New Roman" w:hAnsi="Times New Roman" w:cs="Times New Roman"/>
          <w:b w:val="0"/>
          <w:sz w:val="18"/>
          <w:szCs w:val="18"/>
        </w:rPr>
      </w:pPr>
    </w:p>
    <w:p w:rsidR="00AF127F" w:rsidRPr="00AF127F" w:rsidRDefault="00AF127F" w:rsidP="001531CC">
      <w:pPr>
        <w:pStyle w:val="ConsPlusTitle"/>
        <w:jc w:val="center"/>
        <w:outlineLvl w:val="1"/>
        <w:rPr>
          <w:rFonts w:ascii="Times New Roman" w:hAnsi="Times New Roman" w:cs="Times New Roman"/>
          <w:b w:val="0"/>
          <w:sz w:val="18"/>
          <w:szCs w:val="18"/>
        </w:rPr>
      </w:pPr>
      <w:r w:rsidRPr="00AF127F">
        <w:rPr>
          <w:rFonts w:ascii="Times New Roman" w:hAnsi="Times New Roman" w:cs="Times New Roman"/>
          <w:b w:val="0"/>
          <w:sz w:val="18"/>
          <w:szCs w:val="18"/>
        </w:rPr>
        <w:t>II. Стандарт предоставления Муниципальной услуги</w:t>
      </w:r>
    </w:p>
    <w:p w:rsidR="00AF127F" w:rsidRPr="00AF127F" w:rsidRDefault="00AF127F" w:rsidP="001531CC">
      <w:pPr>
        <w:pStyle w:val="ConsPlusTitle"/>
        <w:jc w:val="center"/>
        <w:outlineLvl w:val="2"/>
        <w:rPr>
          <w:rFonts w:ascii="Times New Roman" w:hAnsi="Times New Roman" w:cs="Times New Roman"/>
          <w:b w:val="0"/>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Наименование Муниципальной услуги</w:t>
      </w:r>
    </w:p>
    <w:p w:rsidR="00AF127F" w:rsidRPr="00AF127F" w:rsidRDefault="00AF127F" w:rsidP="001531CC">
      <w:pPr>
        <w:pStyle w:val="ConsPlusNormal"/>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6. Полное наименование Услуги: «</w:t>
      </w:r>
      <w:r w:rsidRPr="00AF127F">
        <w:rPr>
          <w:bCs/>
          <w:sz w:val="18"/>
          <w:szCs w:val="18"/>
        </w:rPr>
        <w:t xml:space="preserve">Предоставление информации об объектах </w:t>
      </w:r>
      <w:r w:rsidRPr="00AF127F">
        <w:rPr>
          <w:sz w:val="18"/>
          <w:szCs w:val="18"/>
        </w:rPr>
        <w:t>муниципального</w:t>
      </w:r>
      <w:r w:rsidRPr="00AF127F">
        <w:rPr>
          <w:bCs/>
          <w:sz w:val="18"/>
          <w:szCs w:val="18"/>
        </w:rPr>
        <w:t xml:space="preserve"> имущества</w:t>
      </w:r>
      <w:r w:rsidRPr="00AF127F">
        <w:rPr>
          <w:sz w:val="18"/>
          <w:szCs w:val="18"/>
        </w:rPr>
        <w:t>». Наименование Услуги на ЕПГУ: «Выдача выписки из реестра государственного или муниципального имущества».</w:t>
      </w:r>
    </w:p>
    <w:p w:rsidR="00AF127F" w:rsidRPr="00AF127F" w:rsidRDefault="00AF127F" w:rsidP="001531CC">
      <w:pPr>
        <w:pStyle w:val="ConsPlusNormal"/>
        <w:jc w:val="both"/>
        <w:rPr>
          <w:sz w:val="18"/>
          <w:szCs w:val="18"/>
        </w:rPr>
      </w:pPr>
    </w:p>
    <w:p w:rsidR="00AF127F" w:rsidRPr="00AF127F" w:rsidRDefault="00AF127F" w:rsidP="001531CC">
      <w:pPr>
        <w:pStyle w:val="ConsPlusTitle"/>
        <w:jc w:val="both"/>
        <w:outlineLvl w:val="2"/>
        <w:rPr>
          <w:rFonts w:ascii="Times New Roman" w:hAnsi="Times New Roman" w:cs="Times New Roman"/>
          <w:b w:val="0"/>
          <w:sz w:val="18"/>
          <w:szCs w:val="18"/>
        </w:rPr>
      </w:pPr>
      <w:r w:rsidRPr="00AF127F">
        <w:rPr>
          <w:rFonts w:ascii="Times New Roman" w:hAnsi="Times New Roman" w:cs="Times New Roman"/>
          <w:b w:val="0"/>
          <w:sz w:val="18"/>
          <w:szCs w:val="18"/>
        </w:rPr>
        <w:t>Наименование органа, предоставляющего Муниципальную услугу</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color w:val="000000"/>
          <w:sz w:val="18"/>
          <w:szCs w:val="18"/>
        </w:rPr>
      </w:pPr>
      <w:r w:rsidRPr="00AF127F">
        <w:rPr>
          <w:color w:val="000000"/>
          <w:sz w:val="18"/>
          <w:szCs w:val="18"/>
        </w:rPr>
        <w:t>7. Муниципальная услуга предоставляется администрацией муниципального образования Новоюласенский сельсовет Красногвардейского района Оренбургской области / уполномоченным структурным подразделением администрации (далее – Уполномоченный орган).</w:t>
      </w:r>
    </w:p>
    <w:p w:rsidR="00AF127F" w:rsidRPr="00AF127F" w:rsidRDefault="00AF127F" w:rsidP="001531CC">
      <w:pPr>
        <w:pStyle w:val="ConsPlusNormal"/>
        <w:ind w:firstLine="709"/>
        <w:jc w:val="both"/>
        <w:rPr>
          <w:sz w:val="18"/>
          <w:szCs w:val="18"/>
        </w:rPr>
      </w:pPr>
      <w:r w:rsidRPr="00AF127F">
        <w:rPr>
          <w:sz w:val="18"/>
          <w:szCs w:val="18"/>
        </w:rPr>
        <w:t>8. В предоставлении Муниципальной услуги участвуют органы местного самоуправления, организации, к компетенции которых относится запрашиваемая информация.</w:t>
      </w:r>
    </w:p>
    <w:p w:rsidR="00AF127F" w:rsidRPr="00AF127F" w:rsidRDefault="00AF127F" w:rsidP="001531CC">
      <w:pPr>
        <w:pStyle w:val="ConsPlusNormal"/>
        <w:ind w:firstLine="709"/>
        <w:jc w:val="both"/>
        <w:rPr>
          <w:color w:val="000000"/>
          <w:sz w:val="18"/>
          <w:szCs w:val="18"/>
        </w:rPr>
      </w:pPr>
      <w:r w:rsidRPr="00AF127F">
        <w:rPr>
          <w:color w:val="000000"/>
          <w:sz w:val="18"/>
          <w:szCs w:val="18"/>
        </w:rPr>
        <w:t>9. Предоставление Услуги в Многофункциональных центрах предоставления государственных и муниципальных услуг (далее – Многофункциональный центр, МФЦ) осуществляется при наличии соглашения с такими МФЦ.</w:t>
      </w:r>
    </w:p>
    <w:p w:rsidR="00AF127F" w:rsidRPr="00AF127F" w:rsidRDefault="00AF127F" w:rsidP="001531CC">
      <w:pPr>
        <w:pStyle w:val="ConsPlusNormal"/>
        <w:ind w:firstLine="709"/>
        <w:jc w:val="both"/>
        <w:rPr>
          <w:color w:val="000000"/>
          <w:sz w:val="18"/>
          <w:szCs w:val="18"/>
        </w:rPr>
      </w:pPr>
      <w:r w:rsidRPr="00AF127F">
        <w:rPr>
          <w:color w:val="000000"/>
          <w:sz w:val="18"/>
          <w:szCs w:val="18"/>
        </w:rPr>
        <w:t>МФЦ, в которых организуется предоставление Услуги, не могут принимать решение об отказе в приеме заявления и документов и (или) информации, необходимых для ее предоставления.</w:t>
      </w:r>
    </w:p>
    <w:p w:rsidR="00AF127F" w:rsidRPr="00AF127F" w:rsidRDefault="00AF127F" w:rsidP="001531CC">
      <w:pPr>
        <w:pStyle w:val="ConsPlusNormal"/>
        <w:ind w:firstLine="709"/>
        <w:jc w:val="both"/>
        <w:rPr>
          <w:sz w:val="18"/>
          <w:szCs w:val="18"/>
        </w:rPr>
      </w:pPr>
      <w:r w:rsidRPr="00AF127F">
        <w:rPr>
          <w:sz w:val="18"/>
          <w:szCs w:val="18"/>
        </w:rPr>
        <w:t xml:space="preserve">10. Запрещается требовать от Заявителей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и муниципальных услуг, утвержденный в порядке, установленном законодательством Российской Федерации. </w:t>
      </w:r>
    </w:p>
    <w:p w:rsidR="00AF127F" w:rsidRPr="00AF127F" w:rsidRDefault="00AF127F" w:rsidP="001531CC">
      <w:pPr>
        <w:pStyle w:val="ConsPlusTitle"/>
        <w:jc w:val="both"/>
        <w:outlineLvl w:val="2"/>
        <w:rPr>
          <w:rFonts w:ascii="Times New Roman" w:hAnsi="Times New Roman" w:cs="Times New Roman"/>
          <w:b w:val="0"/>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Результат предоставления Муниципальной услуги</w:t>
      </w:r>
    </w:p>
    <w:p w:rsidR="00AF127F" w:rsidRPr="00AF127F" w:rsidRDefault="00AF127F" w:rsidP="001531CC">
      <w:pPr>
        <w:pStyle w:val="ConsPlusNormal"/>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11. Результатами предоставления Муниципальной услуги являются:</w:t>
      </w:r>
    </w:p>
    <w:p w:rsidR="00AF127F" w:rsidRPr="00AF127F" w:rsidRDefault="00AF127F" w:rsidP="001531CC">
      <w:pPr>
        <w:pStyle w:val="ConsPlusNormal"/>
        <w:ind w:firstLine="709"/>
        <w:jc w:val="both"/>
        <w:rPr>
          <w:sz w:val="18"/>
          <w:szCs w:val="18"/>
        </w:rPr>
      </w:pPr>
      <w:r w:rsidRPr="00AF127F">
        <w:rPr>
          <w:sz w:val="18"/>
          <w:szCs w:val="18"/>
        </w:rPr>
        <w:t>а) решение о предоставлении выписки из реестра муниципального имущества Оренбургской области с приложением самой выписки из реестра муниципального имущества Оренбургской области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AF127F">
        <w:rPr>
          <w:color w:val="000000"/>
          <w:sz w:val="18"/>
          <w:szCs w:val="18"/>
        </w:rPr>
        <w:t>при наличии соглашения</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 xml:space="preserve">Форма решения о предоставлении выписки из реестра муниципального имущества Оренбургской области приведена в </w:t>
      </w:r>
      <w:r w:rsidRPr="00AF127F">
        <w:rPr>
          <w:bCs/>
          <w:sz w:val="18"/>
          <w:szCs w:val="18"/>
        </w:rPr>
        <w:t>приложении № 1</w:t>
      </w:r>
      <w:r w:rsidRPr="00AF127F">
        <w:rPr>
          <w:sz w:val="18"/>
          <w:szCs w:val="18"/>
        </w:rPr>
        <w:t xml:space="preserve"> к настоящему Административному регламенту.</w:t>
      </w:r>
    </w:p>
    <w:p w:rsidR="00AF127F" w:rsidRPr="00AF127F" w:rsidRDefault="00AF127F" w:rsidP="001531CC">
      <w:pPr>
        <w:pStyle w:val="ConsPlusNormal"/>
        <w:ind w:firstLine="709"/>
        <w:jc w:val="both"/>
        <w:rPr>
          <w:sz w:val="18"/>
          <w:szCs w:val="18"/>
        </w:rPr>
      </w:pPr>
      <w:r w:rsidRPr="00AF127F">
        <w:rPr>
          <w:sz w:val="18"/>
          <w:szCs w:val="18"/>
        </w:rPr>
        <w:t xml:space="preserve">Форма выписки из реестра муниципального имущества Оренбургской области приведена в </w:t>
      </w:r>
      <w:r w:rsidRPr="00AF127F">
        <w:rPr>
          <w:bCs/>
          <w:sz w:val="18"/>
          <w:szCs w:val="18"/>
        </w:rPr>
        <w:t>приложении № 2</w:t>
      </w:r>
      <w:r w:rsidRPr="00AF127F">
        <w:rPr>
          <w:sz w:val="18"/>
          <w:szCs w:val="18"/>
        </w:rPr>
        <w:t xml:space="preserve"> к настоящему Административному регламенту.</w:t>
      </w:r>
    </w:p>
    <w:p w:rsidR="00AF127F" w:rsidRPr="00AF127F" w:rsidRDefault="00AF127F" w:rsidP="001531CC">
      <w:pPr>
        <w:pStyle w:val="ConsPlusNormal"/>
        <w:ind w:firstLine="709"/>
        <w:jc w:val="both"/>
        <w:rPr>
          <w:sz w:val="18"/>
          <w:szCs w:val="18"/>
        </w:rPr>
      </w:pPr>
      <w:r w:rsidRPr="00AF127F">
        <w:rPr>
          <w:sz w:val="18"/>
          <w:szCs w:val="18"/>
        </w:rPr>
        <w:t>б) уведомление об отсутствии в реестре муниципального имущества Оренбургской области запрашиваемых сведений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(п</w:t>
      </w:r>
      <w:r w:rsidRPr="00AF127F">
        <w:rPr>
          <w:color w:val="000000"/>
          <w:sz w:val="18"/>
          <w:szCs w:val="18"/>
        </w:rPr>
        <w:t>ри наличии соглашения).</w:t>
      </w:r>
    </w:p>
    <w:p w:rsidR="00AF127F" w:rsidRPr="00AF127F" w:rsidRDefault="00AF127F" w:rsidP="001531CC">
      <w:pPr>
        <w:pStyle w:val="ConsPlusNormal"/>
        <w:ind w:firstLine="709"/>
        <w:jc w:val="both"/>
        <w:rPr>
          <w:sz w:val="18"/>
          <w:szCs w:val="18"/>
        </w:rPr>
      </w:pPr>
      <w:r w:rsidRPr="00AF127F">
        <w:rPr>
          <w:sz w:val="18"/>
          <w:szCs w:val="18"/>
        </w:rPr>
        <w:lastRenderedPageBreak/>
        <w:t xml:space="preserve">Форма уведомления об отсутствии в реестре муниципального имущества Оренбургской области запрашиваемых сведений приведена в </w:t>
      </w:r>
      <w:r w:rsidRPr="00AF127F">
        <w:rPr>
          <w:bCs/>
          <w:sz w:val="18"/>
          <w:szCs w:val="18"/>
        </w:rPr>
        <w:t>приложении № 3</w:t>
      </w:r>
      <w:r w:rsidRPr="00AF127F">
        <w:rPr>
          <w:sz w:val="18"/>
          <w:szCs w:val="18"/>
        </w:rPr>
        <w:t xml:space="preserve"> к настоящему Административному регламенту.</w:t>
      </w:r>
    </w:p>
    <w:p w:rsidR="00AF127F" w:rsidRPr="00AF127F" w:rsidRDefault="00AF127F" w:rsidP="001531CC">
      <w:pPr>
        <w:pStyle w:val="ConsPlusNormal"/>
        <w:ind w:firstLine="709"/>
        <w:jc w:val="both"/>
        <w:rPr>
          <w:sz w:val="18"/>
          <w:szCs w:val="18"/>
        </w:rPr>
      </w:pPr>
      <w:r w:rsidRPr="00AF127F">
        <w:rPr>
          <w:sz w:val="18"/>
          <w:szCs w:val="18"/>
        </w:rPr>
        <w:t>в) решение об отказе в предоставлении Муниципальной услуги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AF127F">
        <w:rPr>
          <w:color w:val="000000"/>
          <w:sz w:val="18"/>
          <w:szCs w:val="18"/>
        </w:rPr>
        <w:t>при наличии соглашения</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 xml:space="preserve">Форма решения об отказе в предоставлении Муниципальной услуги приведена в </w:t>
      </w:r>
      <w:r w:rsidRPr="00AF127F">
        <w:rPr>
          <w:bCs/>
          <w:sz w:val="18"/>
          <w:szCs w:val="18"/>
        </w:rPr>
        <w:t>приложении № 4</w:t>
      </w:r>
      <w:r w:rsidRPr="00AF127F">
        <w:rPr>
          <w:sz w:val="18"/>
          <w:szCs w:val="18"/>
        </w:rPr>
        <w:t xml:space="preserve"> к настоящему Административному регламенту.</w:t>
      </w:r>
    </w:p>
    <w:p w:rsidR="00AF127F" w:rsidRPr="00AF127F" w:rsidRDefault="00AF127F" w:rsidP="001531CC">
      <w:pPr>
        <w:pStyle w:val="ConsPlusNormal"/>
        <w:ind w:firstLine="709"/>
        <w:jc w:val="both"/>
        <w:rPr>
          <w:sz w:val="18"/>
          <w:szCs w:val="18"/>
        </w:rPr>
      </w:pPr>
      <w:r w:rsidRPr="00AF127F">
        <w:rPr>
          <w:sz w:val="18"/>
          <w:szCs w:val="18"/>
        </w:rPr>
        <w:t>12. Формирование реестровой записи в качестве результата предоставления Услуги не предусмотрено.</w:t>
      </w:r>
    </w:p>
    <w:p w:rsidR="00AF127F" w:rsidRPr="00AF127F" w:rsidRDefault="00AF127F" w:rsidP="001531CC">
      <w:pPr>
        <w:pStyle w:val="ConsPlusNormal"/>
        <w:ind w:firstLine="709"/>
        <w:jc w:val="both"/>
        <w:rPr>
          <w:sz w:val="18"/>
          <w:szCs w:val="18"/>
        </w:rPr>
      </w:pPr>
      <w:r w:rsidRPr="00AF127F">
        <w:rPr>
          <w:sz w:val="18"/>
          <w:szCs w:val="18"/>
        </w:rPr>
        <w:t>13. Результат предоставления Муниципальной услуги в зависимости от выбора Заявителя может быть получен посредством ЕПГУ, в МФЦ</w:t>
      </w:r>
      <w:r w:rsidRPr="00AF127F">
        <w:rPr>
          <w:color w:val="000000"/>
          <w:sz w:val="18"/>
          <w:szCs w:val="18"/>
        </w:rPr>
        <w:t xml:space="preserve"> (при наличии соглашения)</w:t>
      </w:r>
      <w:r w:rsidRPr="00AF127F">
        <w:rPr>
          <w:sz w:val="18"/>
          <w:szCs w:val="18"/>
        </w:rPr>
        <w:t>.</w:t>
      </w:r>
    </w:p>
    <w:p w:rsidR="00AF127F" w:rsidRPr="00AF127F" w:rsidRDefault="00AF127F" w:rsidP="001531CC">
      <w:pPr>
        <w:pStyle w:val="ConsPlusNormal"/>
        <w:ind w:firstLine="709"/>
        <w:jc w:val="both"/>
        <w:rPr>
          <w:sz w:val="18"/>
          <w:szCs w:val="18"/>
          <w:u w:val="single"/>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Срок предоставления Муниципальной услуги</w:t>
      </w:r>
    </w:p>
    <w:p w:rsidR="00AF127F" w:rsidRPr="00AF127F" w:rsidRDefault="00AF127F" w:rsidP="001531CC">
      <w:pPr>
        <w:pStyle w:val="ConsPlusTitle"/>
        <w:ind w:firstLine="709"/>
        <w:jc w:val="both"/>
        <w:outlineLvl w:val="2"/>
        <w:rPr>
          <w:rFonts w:ascii="Times New Roman" w:hAnsi="Times New Roman" w:cs="Times New Roman"/>
          <w:b w:val="0"/>
          <w:sz w:val="18"/>
          <w:szCs w:val="18"/>
        </w:rPr>
      </w:pPr>
    </w:p>
    <w:p w:rsidR="00AF127F" w:rsidRPr="00AF127F" w:rsidRDefault="00AF127F" w:rsidP="001531CC">
      <w:pPr>
        <w:pStyle w:val="ConsPlusNormal"/>
        <w:ind w:firstLine="709"/>
        <w:jc w:val="both"/>
        <w:rPr>
          <w:sz w:val="18"/>
          <w:szCs w:val="18"/>
        </w:rPr>
      </w:pPr>
      <w:r w:rsidRPr="00AF127F">
        <w:rPr>
          <w:sz w:val="18"/>
          <w:szCs w:val="18"/>
        </w:rPr>
        <w:t>14. Срок предоставления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а) посредством ЕПГУ - не более 5 рабочих дней со дня регистрации заявления о предоставлении Услуги;</w:t>
      </w:r>
    </w:p>
    <w:p w:rsidR="00AF127F" w:rsidRPr="00AF127F" w:rsidRDefault="00AF127F" w:rsidP="001531CC">
      <w:pPr>
        <w:pStyle w:val="ConsPlusNormal"/>
        <w:ind w:firstLine="709"/>
        <w:jc w:val="both"/>
        <w:rPr>
          <w:sz w:val="18"/>
          <w:szCs w:val="18"/>
        </w:rPr>
      </w:pPr>
      <w:r w:rsidRPr="00AF127F">
        <w:rPr>
          <w:sz w:val="18"/>
          <w:szCs w:val="18"/>
        </w:rPr>
        <w:t>б) посредством МФЦ (при наличии соглашения) - согласно заключенному соглашению, но не превышающий 5 рабочих дней со дня регистрации заявления о предоставлении Услуги.</w:t>
      </w:r>
    </w:p>
    <w:p w:rsidR="00AF127F" w:rsidRPr="00AF127F" w:rsidRDefault="00AF127F" w:rsidP="001531CC">
      <w:pPr>
        <w:pStyle w:val="ConsPlusTitle"/>
        <w:jc w:val="both"/>
        <w:outlineLvl w:val="2"/>
        <w:rPr>
          <w:rFonts w:ascii="Times New Roman" w:hAnsi="Times New Roman" w:cs="Times New Roman"/>
          <w:b w:val="0"/>
          <w:sz w:val="18"/>
          <w:szCs w:val="18"/>
        </w:rPr>
      </w:pPr>
      <w:bookmarkStart w:id="21" w:name="P116"/>
      <w:bookmarkEnd w:id="21"/>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Правовые основания для предоставления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 xml:space="preserve">15. 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Уполномоченного органа, а также его должностных лиц, размещены на официальном сайте администрации муниципального образования Оренбургской области (уполномоченного органа администрации муниципального образования Оренбургской области: </w:t>
      </w:r>
      <w:r w:rsidRPr="00AF127F">
        <w:rPr>
          <w:sz w:val="18"/>
          <w:szCs w:val="18"/>
          <w:lang w:val="en-US"/>
        </w:rPr>
        <w:t>https</w:t>
      </w:r>
      <w:r w:rsidRPr="00AF127F">
        <w:rPr>
          <w:sz w:val="18"/>
          <w:szCs w:val="18"/>
        </w:rPr>
        <w:t>://новоюласка.рф в сети «Интернет», а также на Едином портале.</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Исчерпывающий перечень документов, необходимых для предоставления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bookmarkStart w:id="22" w:name="P132"/>
      <w:bookmarkEnd w:id="22"/>
      <w:r w:rsidRPr="00AF127F">
        <w:rPr>
          <w:sz w:val="18"/>
          <w:szCs w:val="18"/>
        </w:rPr>
        <w:t>16.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AF127F" w:rsidRPr="00AF127F" w:rsidRDefault="00AF127F" w:rsidP="001531CC">
      <w:pPr>
        <w:pStyle w:val="ConsPlusNormal"/>
        <w:ind w:firstLine="709"/>
        <w:jc w:val="both"/>
        <w:rPr>
          <w:color w:val="000000"/>
          <w:sz w:val="18"/>
          <w:szCs w:val="18"/>
        </w:rPr>
      </w:pPr>
      <w:bookmarkStart w:id="23" w:name="P133"/>
      <w:bookmarkEnd w:id="23"/>
      <w:r w:rsidRPr="00AF127F">
        <w:rPr>
          <w:sz w:val="18"/>
          <w:szCs w:val="18"/>
        </w:rPr>
        <w:t xml:space="preserve">16.1. Заявление </w:t>
      </w:r>
      <w:r w:rsidRPr="00AF127F">
        <w:rPr>
          <w:color w:val="000000"/>
          <w:sz w:val="18"/>
          <w:szCs w:val="18"/>
        </w:rPr>
        <w:t xml:space="preserve">о предоставлении Муниципальной услуги по форме согласно </w:t>
      </w:r>
      <w:r w:rsidRPr="00AF127F">
        <w:rPr>
          <w:bCs/>
          <w:color w:val="000000"/>
          <w:sz w:val="18"/>
          <w:szCs w:val="18"/>
        </w:rPr>
        <w:t xml:space="preserve">приложению № 5 </w:t>
      </w:r>
      <w:r w:rsidRPr="00AF127F">
        <w:rPr>
          <w:color w:val="000000"/>
          <w:sz w:val="18"/>
          <w:szCs w:val="18"/>
        </w:rPr>
        <w:t>к настоящему Административному регламенту.</w:t>
      </w:r>
    </w:p>
    <w:p w:rsidR="00AF127F" w:rsidRPr="00AF127F" w:rsidRDefault="00AF127F" w:rsidP="001531CC">
      <w:pPr>
        <w:pStyle w:val="ConsPlusNormal"/>
        <w:ind w:firstLine="709"/>
        <w:jc w:val="both"/>
        <w:rPr>
          <w:sz w:val="18"/>
          <w:szCs w:val="18"/>
        </w:rPr>
      </w:pPr>
      <w:r w:rsidRPr="00AF127F">
        <w:rPr>
          <w:sz w:val="18"/>
          <w:szCs w:val="18"/>
        </w:rPr>
        <w:t>Требования, предъявляемые к документу при подаче – оригинал.</w:t>
      </w:r>
    </w:p>
    <w:p w:rsidR="00AF127F" w:rsidRPr="00AF127F" w:rsidRDefault="00AF127F" w:rsidP="001531CC">
      <w:pPr>
        <w:pStyle w:val="ConsPlusNormal"/>
        <w:ind w:firstLine="709"/>
        <w:jc w:val="both"/>
        <w:rPr>
          <w:sz w:val="18"/>
          <w:szCs w:val="18"/>
        </w:rPr>
      </w:pPr>
      <w:r w:rsidRPr="00AF127F">
        <w:rPr>
          <w:sz w:val="18"/>
          <w:szCs w:val="1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 – либо иной форме.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единой системы межведомственного электронного взаимодействия (далее – СМЭВ) или витрин данных.</w:t>
      </w:r>
    </w:p>
    <w:p w:rsidR="00AF127F" w:rsidRPr="00AF127F" w:rsidRDefault="00AF127F" w:rsidP="001531CC">
      <w:pPr>
        <w:pStyle w:val="ConsPlusNormal"/>
        <w:ind w:firstLine="709"/>
        <w:jc w:val="both"/>
        <w:rPr>
          <w:sz w:val="18"/>
          <w:szCs w:val="18"/>
        </w:rPr>
      </w:pPr>
      <w:r w:rsidRPr="00AF127F">
        <w:rPr>
          <w:sz w:val="18"/>
          <w:szCs w:val="18"/>
        </w:rPr>
        <w:t>В заявлении также указывается один из следующих способов направления результата предоставления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 в форме электронного документа в личном кабинете на ЕПГУ;</w:t>
      </w:r>
    </w:p>
    <w:p w:rsidR="00AF127F" w:rsidRPr="00AF127F" w:rsidRDefault="00AF127F" w:rsidP="001531CC">
      <w:pPr>
        <w:pStyle w:val="ConsPlusNormal"/>
        <w:ind w:firstLine="709"/>
        <w:jc w:val="both"/>
        <w:rPr>
          <w:sz w:val="18"/>
          <w:szCs w:val="18"/>
        </w:rPr>
      </w:pPr>
      <w:r w:rsidRPr="00AF127F">
        <w:rPr>
          <w:sz w:val="18"/>
          <w:szCs w:val="18"/>
        </w:rPr>
        <w:t>- на бумажном носителе в виде распечатанного экземпляра электронного документа в МФЦ</w:t>
      </w:r>
      <w:r w:rsidRPr="00AF127F">
        <w:rPr>
          <w:color w:val="000000"/>
          <w:sz w:val="18"/>
          <w:szCs w:val="18"/>
        </w:rPr>
        <w:t xml:space="preserve"> (при наличии соглашения)</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16.2. Документ, удостоверяющий личность Заявителя, представителя.</w:t>
      </w:r>
    </w:p>
    <w:p w:rsidR="00AF127F" w:rsidRPr="00AF127F" w:rsidRDefault="00AF127F" w:rsidP="001531CC">
      <w:pPr>
        <w:pStyle w:val="ConsPlusNormal"/>
        <w:ind w:firstLine="709"/>
        <w:jc w:val="both"/>
        <w:rPr>
          <w:sz w:val="18"/>
          <w:szCs w:val="18"/>
        </w:rPr>
      </w:pPr>
      <w:r w:rsidRPr="00AF127F">
        <w:rPr>
          <w:sz w:val="18"/>
          <w:szCs w:val="18"/>
        </w:rPr>
        <w:t>Требования, предъявляемые к документу при подаче – оригинал.</w:t>
      </w:r>
    </w:p>
    <w:p w:rsidR="00AF127F" w:rsidRPr="00AF127F" w:rsidRDefault="00AF127F" w:rsidP="001531CC">
      <w:pPr>
        <w:pStyle w:val="ConsPlusNormal"/>
        <w:ind w:firstLine="709"/>
        <w:jc w:val="both"/>
        <w:rPr>
          <w:sz w:val="18"/>
          <w:szCs w:val="18"/>
        </w:rPr>
      </w:pPr>
      <w:r w:rsidRPr="00AF127F">
        <w:rPr>
          <w:sz w:val="18"/>
          <w:szCs w:val="1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СМЭВ.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 Обеспечивается автозаполнение форм из профиля гражданина ЕСИА, цифрового профиля.</w:t>
      </w:r>
    </w:p>
    <w:p w:rsidR="00AF127F" w:rsidRPr="00AF127F" w:rsidRDefault="00AF127F" w:rsidP="001531CC">
      <w:pPr>
        <w:pStyle w:val="ConsPlusNormal"/>
        <w:ind w:firstLine="709"/>
        <w:jc w:val="both"/>
        <w:rPr>
          <w:sz w:val="18"/>
          <w:szCs w:val="18"/>
        </w:rPr>
      </w:pPr>
      <w:r w:rsidRPr="00AF127F">
        <w:rPr>
          <w:sz w:val="18"/>
          <w:szCs w:val="18"/>
        </w:rPr>
        <w:t xml:space="preserve">16.3. Документ, подтверждающий полномочия представителя действовать от имени Заявителя – в случае, если заявление подается представителем. </w:t>
      </w:r>
    </w:p>
    <w:p w:rsidR="00AF127F" w:rsidRPr="00AF127F" w:rsidRDefault="00AF127F" w:rsidP="001531CC">
      <w:pPr>
        <w:pStyle w:val="ConsPlusNormal"/>
        <w:ind w:firstLine="709"/>
        <w:jc w:val="both"/>
        <w:rPr>
          <w:sz w:val="18"/>
          <w:szCs w:val="18"/>
        </w:rPr>
      </w:pPr>
      <w:r w:rsidRPr="00AF127F">
        <w:rPr>
          <w:sz w:val="18"/>
          <w:szCs w:val="18"/>
        </w:rPr>
        <w:t>Требования, предъявляемые к документу:</w:t>
      </w:r>
    </w:p>
    <w:p w:rsidR="00AF127F" w:rsidRPr="00AF127F" w:rsidRDefault="00AF127F" w:rsidP="001531CC">
      <w:pPr>
        <w:pStyle w:val="ConsPlusNormal"/>
        <w:ind w:firstLine="709"/>
        <w:jc w:val="both"/>
        <w:rPr>
          <w:color w:val="000000"/>
          <w:sz w:val="18"/>
          <w:szCs w:val="18"/>
        </w:rPr>
      </w:pPr>
      <w:r w:rsidRPr="00AF127F">
        <w:rPr>
          <w:sz w:val="18"/>
          <w:szCs w:val="18"/>
        </w:rPr>
        <w:t xml:space="preserve">а) при подаче в многофункциональный центр – оригинал документа, подтверждающего полномочия </w:t>
      </w:r>
      <w:r w:rsidRPr="00AF127F">
        <w:rPr>
          <w:color w:val="000000"/>
          <w:sz w:val="18"/>
          <w:szCs w:val="18"/>
        </w:rPr>
        <w:t>представителя физического лица, заверенный нотариально, или юридического лица;</w:t>
      </w:r>
    </w:p>
    <w:p w:rsidR="00AF127F" w:rsidRPr="00AF127F" w:rsidRDefault="00AF127F" w:rsidP="001531CC">
      <w:pPr>
        <w:pStyle w:val="ConsPlusNormal"/>
        <w:ind w:firstLine="709"/>
        <w:jc w:val="both"/>
        <w:rPr>
          <w:color w:val="000000"/>
          <w:sz w:val="18"/>
          <w:szCs w:val="18"/>
        </w:rPr>
      </w:pPr>
      <w:r w:rsidRPr="00AF127F">
        <w:rPr>
          <w:color w:val="000000"/>
          <w:sz w:val="18"/>
          <w:szCs w:val="18"/>
        </w:rPr>
        <w:t>б) с использованием ЕПГУ:</w:t>
      </w:r>
    </w:p>
    <w:p w:rsidR="00AF127F" w:rsidRPr="00AF127F" w:rsidRDefault="00AF127F" w:rsidP="001531CC">
      <w:pPr>
        <w:pStyle w:val="ConsPlusNormal"/>
        <w:ind w:firstLine="709"/>
        <w:jc w:val="both"/>
        <w:rPr>
          <w:color w:val="000000"/>
          <w:sz w:val="18"/>
          <w:szCs w:val="18"/>
        </w:rPr>
      </w:pPr>
      <w:r w:rsidRPr="00AF127F">
        <w:rPr>
          <w:color w:val="000000"/>
          <w:sz w:val="18"/>
          <w:szCs w:val="18"/>
        </w:rPr>
        <w:t xml:space="preserve">- для представителя физического лица – электронный документ, </w:t>
      </w:r>
      <w:r w:rsidRPr="00AF127F">
        <w:rPr>
          <w:noProof/>
          <w:sz w:val="18"/>
          <w:szCs w:val="18"/>
        </w:rPr>
        <w:t>заверенный усиленной квалифицированной электронной подписью нотариуса в сответствии с требованиями к формату изготовленного нотариусом электронного документа</w:t>
      </w:r>
      <w:r w:rsidRPr="00AF127F">
        <w:rPr>
          <w:color w:val="000000"/>
          <w:sz w:val="18"/>
          <w:szCs w:val="18"/>
        </w:rPr>
        <w:t>;</w:t>
      </w:r>
    </w:p>
    <w:p w:rsidR="00AF127F" w:rsidRPr="00AF127F" w:rsidRDefault="00AF127F" w:rsidP="001531CC">
      <w:pPr>
        <w:pStyle w:val="ConsPlusNormal"/>
        <w:ind w:firstLine="709"/>
        <w:jc w:val="both"/>
        <w:rPr>
          <w:color w:val="000000"/>
          <w:sz w:val="18"/>
          <w:szCs w:val="18"/>
        </w:rPr>
      </w:pPr>
      <w:r w:rsidRPr="00AF127F">
        <w:rPr>
          <w:color w:val="000000"/>
          <w:sz w:val="18"/>
          <w:szCs w:val="18"/>
        </w:rPr>
        <w:t xml:space="preserve">- для представителя юридического лица – электронный документ, </w:t>
      </w:r>
      <w:r w:rsidRPr="00AF127F">
        <w:rPr>
          <w:noProof/>
          <w:sz w:val="18"/>
          <w:szCs w:val="18"/>
        </w:rPr>
        <w:t>заверенный усиленной квалифицированной электронной подписью руководителя юридического лица.</w:t>
      </w:r>
    </w:p>
    <w:p w:rsidR="00AF127F" w:rsidRPr="00AF127F" w:rsidRDefault="00AF127F" w:rsidP="001531CC">
      <w:pPr>
        <w:pStyle w:val="ConsPlusNormal"/>
        <w:ind w:firstLine="709"/>
        <w:jc w:val="both"/>
        <w:rPr>
          <w:sz w:val="18"/>
          <w:szCs w:val="18"/>
        </w:rPr>
      </w:pPr>
      <w:r w:rsidRPr="00AF127F">
        <w:rPr>
          <w:sz w:val="18"/>
          <w:szCs w:val="18"/>
        </w:rPr>
        <w:t xml:space="preserve">17. Перечень документов и сведений, получаемых в рамках межведомственного информационного </w:t>
      </w:r>
      <w:r w:rsidRPr="00AF127F">
        <w:rPr>
          <w:sz w:val="18"/>
          <w:szCs w:val="18"/>
        </w:rPr>
        <w:lastRenderedPageBreak/>
        <w:t>взаимодействия, которые Заявитель вправе предоставить по собственной инициативе:</w:t>
      </w:r>
    </w:p>
    <w:p w:rsidR="00AF127F" w:rsidRPr="00AF127F" w:rsidRDefault="00AF127F" w:rsidP="001531CC">
      <w:pPr>
        <w:pStyle w:val="ConsPlusNormal"/>
        <w:ind w:firstLine="709"/>
        <w:jc w:val="both"/>
        <w:rPr>
          <w:sz w:val="18"/>
          <w:szCs w:val="18"/>
        </w:rPr>
      </w:pPr>
      <w:r w:rsidRPr="00AF127F">
        <w:rPr>
          <w:sz w:val="18"/>
          <w:szCs w:val="18"/>
        </w:rPr>
        <w:t>- сведения из Единого государственного реестра юридических лиц;</w:t>
      </w:r>
    </w:p>
    <w:p w:rsidR="00AF127F" w:rsidRPr="00AF127F" w:rsidRDefault="00AF127F" w:rsidP="001531CC">
      <w:pPr>
        <w:pStyle w:val="ConsPlusNormal"/>
        <w:ind w:firstLine="709"/>
        <w:jc w:val="both"/>
        <w:rPr>
          <w:sz w:val="18"/>
          <w:szCs w:val="18"/>
        </w:rPr>
      </w:pPr>
      <w:r w:rsidRPr="00AF127F">
        <w:rPr>
          <w:sz w:val="18"/>
          <w:szCs w:val="18"/>
        </w:rPr>
        <w:t>- сведения из Единого государственного реестра индивидуальных предпринимателей;</w:t>
      </w:r>
    </w:p>
    <w:p w:rsidR="00AF127F" w:rsidRPr="00AF127F" w:rsidRDefault="00AF127F" w:rsidP="001531CC">
      <w:pPr>
        <w:pStyle w:val="ConsPlusNormal"/>
        <w:ind w:firstLine="709"/>
        <w:jc w:val="both"/>
        <w:rPr>
          <w:sz w:val="18"/>
          <w:szCs w:val="18"/>
        </w:rPr>
      </w:pPr>
      <w:r w:rsidRPr="00AF127F">
        <w:rPr>
          <w:sz w:val="18"/>
          <w:szCs w:val="18"/>
        </w:rPr>
        <w:t>- сведения из Единого государственного реестра недвижимости об основных характеристиках и зарегистрированных правах на объект недвижимости.</w:t>
      </w:r>
    </w:p>
    <w:p w:rsidR="00AF127F" w:rsidRPr="00AF127F" w:rsidRDefault="00AF127F" w:rsidP="001531CC">
      <w:pPr>
        <w:pStyle w:val="ConsPlusNormal"/>
        <w:ind w:firstLine="709"/>
        <w:jc w:val="both"/>
        <w:rPr>
          <w:sz w:val="18"/>
          <w:szCs w:val="18"/>
        </w:rPr>
      </w:pPr>
      <w:r w:rsidRPr="00AF127F">
        <w:rPr>
          <w:sz w:val="18"/>
          <w:szCs w:val="18"/>
        </w:rPr>
        <w:t>18. Межведомственные запросы формируются автоматически.</w:t>
      </w:r>
    </w:p>
    <w:p w:rsidR="00AF127F" w:rsidRPr="00AF127F" w:rsidRDefault="00AF127F" w:rsidP="001531CC">
      <w:pPr>
        <w:pStyle w:val="ConsPlusNormal"/>
        <w:ind w:firstLine="709"/>
        <w:jc w:val="both"/>
        <w:rPr>
          <w:color w:val="000000"/>
          <w:sz w:val="18"/>
          <w:szCs w:val="18"/>
        </w:rPr>
      </w:pPr>
      <w:r w:rsidRPr="00AF127F">
        <w:rPr>
          <w:sz w:val="18"/>
          <w:szCs w:val="18"/>
        </w:rPr>
        <w:t xml:space="preserve">19. Предоставление Заявителем документов, предусмотренных в настоящем подразделе, а также заявления о предоставлении Услуги в соответствии с формой, предусмотренной в </w:t>
      </w:r>
      <w:r w:rsidRPr="00AF127F">
        <w:rPr>
          <w:bCs/>
          <w:sz w:val="18"/>
          <w:szCs w:val="18"/>
        </w:rPr>
        <w:t>приложении</w:t>
      </w:r>
      <w:r w:rsidRPr="00AF127F">
        <w:rPr>
          <w:sz w:val="18"/>
          <w:szCs w:val="18"/>
        </w:rPr>
        <w:t xml:space="preserve"> </w:t>
      </w:r>
      <w:r w:rsidRPr="00AF127F">
        <w:rPr>
          <w:bCs/>
          <w:color w:val="000000"/>
          <w:sz w:val="18"/>
          <w:szCs w:val="18"/>
        </w:rPr>
        <w:t xml:space="preserve">№ 5 </w:t>
      </w:r>
      <w:r w:rsidRPr="00AF127F">
        <w:rPr>
          <w:color w:val="000000"/>
          <w:sz w:val="18"/>
          <w:szCs w:val="18"/>
        </w:rPr>
        <w:t>к настоящему Административному регламенту, осуществляется в МФЦ (при наличии соглашения), посредством Единого портала.</w:t>
      </w:r>
    </w:p>
    <w:p w:rsidR="00AF127F" w:rsidRPr="00AF127F" w:rsidRDefault="00AF127F" w:rsidP="001531CC">
      <w:pPr>
        <w:pStyle w:val="ConsPlusNormal"/>
        <w:ind w:firstLine="709"/>
        <w:jc w:val="both"/>
        <w:rPr>
          <w:sz w:val="18"/>
          <w:szCs w:val="18"/>
        </w:rPr>
      </w:pPr>
      <w:r w:rsidRPr="00AF127F">
        <w:rPr>
          <w:sz w:val="18"/>
          <w:szCs w:val="18"/>
        </w:rPr>
        <w:t>20. Документы, представленные в электронной форме, должны соответствовать требованиям Федерального закона от 06.04.2011 № 63-ФЗ «Об электронной подписи»:</w:t>
      </w:r>
    </w:p>
    <w:p w:rsidR="00AF127F" w:rsidRPr="00AF127F" w:rsidRDefault="00AF127F" w:rsidP="001531CC">
      <w:pPr>
        <w:pStyle w:val="ConsPlusNormal"/>
        <w:ind w:firstLine="709"/>
        <w:jc w:val="both"/>
        <w:rPr>
          <w:sz w:val="18"/>
          <w:szCs w:val="18"/>
        </w:rPr>
      </w:pPr>
      <w:r w:rsidRPr="00AF127F">
        <w:rPr>
          <w:sz w:val="18"/>
          <w:szCs w:val="18"/>
        </w:rPr>
        <w:t>а) прилагаемые к заявлению электронные документы представляются в одном из следующих форматов - pdf, jpg, png.</w:t>
      </w:r>
    </w:p>
    <w:p w:rsidR="00AF127F" w:rsidRPr="00AF127F" w:rsidRDefault="00AF127F" w:rsidP="001531CC">
      <w:pPr>
        <w:pStyle w:val="ConsPlusNormal"/>
        <w:ind w:firstLine="709"/>
        <w:jc w:val="both"/>
        <w:rPr>
          <w:sz w:val="18"/>
          <w:szCs w:val="18"/>
        </w:rPr>
      </w:pPr>
      <w:r w:rsidRPr="00AF127F">
        <w:rPr>
          <w:sz w:val="18"/>
          <w:szCs w:val="18"/>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rsidR="00AF127F" w:rsidRPr="00AF127F" w:rsidRDefault="00AF127F" w:rsidP="001531CC">
      <w:pPr>
        <w:pStyle w:val="ConsPlusNormal"/>
        <w:ind w:firstLine="709"/>
        <w:jc w:val="both"/>
        <w:rPr>
          <w:sz w:val="18"/>
          <w:szCs w:val="18"/>
        </w:rPr>
      </w:pPr>
      <w:r w:rsidRPr="00AF127F">
        <w:rPr>
          <w:sz w:val="18"/>
          <w:szCs w:val="18"/>
        </w:rPr>
        <w:t>б) в целях представления электронных документов сканирование документов на бумажном носителе осуществляется:</w:t>
      </w:r>
    </w:p>
    <w:p w:rsidR="00AF127F" w:rsidRPr="00AF127F" w:rsidRDefault="00AF127F" w:rsidP="001531CC">
      <w:pPr>
        <w:pStyle w:val="ConsPlusNormal"/>
        <w:ind w:firstLine="709"/>
        <w:jc w:val="both"/>
        <w:rPr>
          <w:sz w:val="18"/>
          <w:szCs w:val="18"/>
        </w:rPr>
      </w:pPr>
      <w:r w:rsidRPr="00AF127F">
        <w:rPr>
          <w:sz w:val="18"/>
          <w:szCs w:val="18"/>
        </w:rPr>
        <w:t>- непосредственно с оригинала документа в масштабе 1:1 (не допускается сканирование с копий) с разрешением 300 dpi;</w:t>
      </w:r>
    </w:p>
    <w:p w:rsidR="00AF127F" w:rsidRPr="00AF127F" w:rsidRDefault="00AF127F" w:rsidP="001531CC">
      <w:pPr>
        <w:pStyle w:val="ConsPlusNormal"/>
        <w:ind w:firstLine="709"/>
        <w:jc w:val="both"/>
        <w:rPr>
          <w:sz w:val="18"/>
          <w:szCs w:val="18"/>
        </w:rPr>
      </w:pPr>
      <w:r w:rsidRPr="00AF127F">
        <w:rPr>
          <w:sz w:val="18"/>
          <w:szCs w:val="18"/>
        </w:rPr>
        <w:t>- в черно-белом режиме при отсутствии в документе графических изображений;</w:t>
      </w:r>
    </w:p>
    <w:p w:rsidR="00AF127F" w:rsidRPr="00AF127F" w:rsidRDefault="00AF127F" w:rsidP="001531CC">
      <w:pPr>
        <w:pStyle w:val="ConsPlusNormal"/>
        <w:ind w:firstLine="709"/>
        <w:jc w:val="both"/>
        <w:rPr>
          <w:sz w:val="18"/>
          <w:szCs w:val="18"/>
        </w:rPr>
      </w:pPr>
      <w:r w:rsidRPr="00AF127F">
        <w:rPr>
          <w:sz w:val="18"/>
          <w:szCs w:val="18"/>
        </w:rPr>
        <w:t>- в режиме полной цветопередачи при наличии в документе цветных графических изображений либо цветного текста;</w:t>
      </w:r>
    </w:p>
    <w:p w:rsidR="00AF127F" w:rsidRPr="00AF127F" w:rsidRDefault="00AF127F" w:rsidP="001531CC">
      <w:pPr>
        <w:pStyle w:val="ConsPlusNormal"/>
        <w:ind w:firstLine="709"/>
        <w:jc w:val="both"/>
        <w:rPr>
          <w:sz w:val="18"/>
          <w:szCs w:val="18"/>
        </w:rPr>
      </w:pPr>
      <w:r w:rsidRPr="00AF127F">
        <w:rPr>
          <w:sz w:val="18"/>
          <w:szCs w:val="18"/>
        </w:rPr>
        <w:t>- в режиме «оттенки серого» при наличии в документе изображений, отличных от цветного изображения;</w:t>
      </w:r>
    </w:p>
    <w:p w:rsidR="00AF127F" w:rsidRPr="00AF127F" w:rsidRDefault="00AF127F" w:rsidP="001531CC">
      <w:pPr>
        <w:pStyle w:val="ConsPlusNormal"/>
        <w:ind w:firstLine="709"/>
        <w:jc w:val="both"/>
        <w:rPr>
          <w:sz w:val="18"/>
          <w:szCs w:val="18"/>
        </w:rPr>
      </w:pPr>
      <w:r w:rsidRPr="00AF127F">
        <w:rPr>
          <w:sz w:val="18"/>
          <w:szCs w:val="18"/>
        </w:rPr>
        <w:t>в) документы в электронном виде могут быть подписаны квалифицированной ЭП (указываются реквизиты нормативного правового акта, в соответствии с которым требуется обязательное подписание квалифицированной ЭП);</w:t>
      </w:r>
    </w:p>
    <w:p w:rsidR="00AF127F" w:rsidRPr="00AF127F" w:rsidRDefault="00AF127F" w:rsidP="001531CC">
      <w:pPr>
        <w:pStyle w:val="ConsPlusNormal"/>
        <w:ind w:firstLine="709"/>
        <w:jc w:val="both"/>
        <w:rPr>
          <w:sz w:val="18"/>
          <w:szCs w:val="18"/>
        </w:rPr>
      </w:pPr>
      <w:r w:rsidRPr="00AF127F">
        <w:rPr>
          <w:sz w:val="18"/>
          <w:szCs w:val="18"/>
        </w:rPr>
        <w:t>г) наименования электронных документов должны соответствовать наименованиям документов на бумажном носителе.</w:t>
      </w:r>
    </w:p>
    <w:p w:rsidR="00AF127F" w:rsidRPr="00AF127F" w:rsidRDefault="00AF127F" w:rsidP="001531CC">
      <w:pPr>
        <w:pStyle w:val="ConsPlusNormal"/>
        <w:ind w:firstLine="709"/>
        <w:jc w:val="both"/>
        <w:rPr>
          <w:sz w:val="18"/>
          <w:szCs w:val="18"/>
        </w:rPr>
      </w:pPr>
      <w:r w:rsidRPr="00AF127F">
        <w:rPr>
          <w:sz w:val="18"/>
          <w:szCs w:val="18"/>
        </w:rPr>
        <w:t>21. При формировании заявления в электронной форме Заявителю обеспечиваются:</w:t>
      </w:r>
    </w:p>
    <w:p w:rsidR="00AF127F" w:rsidRPr="00AF127F" w:rsidRDefault="00AF127F" w:rsidP="001531CC">
      <w:pPr>
        <w:pStyle w:val="ConsPlusNormal"/>
        <w:ind w:firstLine="709"/>
        <w:jc w:val="both"/>
        <w:rPr>
          <w:sz w:val="18"/>
          <w:szCs w:val="18"/>
        </w:rPr>
      </w:pPr>
      <w:r w:rsidRPr="00AF127F">
        <w:rPr>
          <w:sz w:val="18"/>
          <w:szCs w:val="18"/>
        </w:rPr>
        <w:t>- возможность копирования и сохранения документов, необходимых для предоставления Услуги;</w:t>
      </w:r>
    </w:p>
    <w:p w:rsidR="00AF127F" w:rsidRPr="00AF127F" w:rsidRDefault="00AF127F" w:rsidP="001531CC">
      <w:pPr>
        <w:pStyle w:val="ConsPlusNormal"/>
        <w:ind w:firstLine="709"/>
        <w:jc w:val="both"/>
        <w:rPr>
          <w:sz w:val="18"/>
          <w:szCs w:val="18"/>
        </w:rPr>
      </w:pPr>
      <w:r w:rsidRPr="00AF127F">
        <w:rPr>
          <w:sz w:val="18"/>
          <w:szCs w:val="18"/>
        </w:rPr>
        <w:t>- возможность печати на бумажном носителе копии электронной формы заявления;</w:t>
      </w:r>
    </w:p>
    <w:p w:rsidR="00AF127F" w:rsidRPr="00AF127F" w:rsidRDefault="00AF127F" w:rsidP="001531CC">
      <w:pPr>
        <w:pStyle w:val="ConsPlusNormal"/>
        <w:ind w:firstLine="709"/>
        <w:jc w:val="both"/>
        <w:rPr>
          <w:sz w:val="18"/>
          <w:szCs w:val="18"/>
        </w:rPr>
      </w:pPr>
      <w:r w:rsidRPr="00AF127F">
        <w:rPr>
          <w:sz w:val="18"/>
          <w:szCs w:val="18"/>
        </w:rPr>
        <w:t>-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AF127F" w:rsidRPr="00AF127F" w:rsidRDefault="00AF127F" w:rsidP="001531CC">
      <w:pPr>
        <w:pStyle w:val="ConsPlusNormal"/>
        <w:ind w:firstLine="709"/>
        <w:jc w:val="both"/>
        <w:rPr>
          <w:sz w:val="18"/>
          <w:szCs w:val="18"/>
        </w:rPr>
      </w:pPr>
      <w:r w:rsidRPr="00AF127F">
        <w:rPr>
          <w:sz w:val="18"/>
          <w:szCs w:val="18"/>
        </w:rPr>
        <w:t>-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w:t>
      </w:r>
    </w:p>
    <w:p w:rsidR="00AF127F" w:rsidRPr="00AF127F" w:rsidRDefault="00AF127F" w:rsidP="001531CC">
      <w:pPr>
        <w:pStyle w:val="ConsPlusNormal"/>
        <w:ind w:firstLine="709"/>
        <w:jc w:val="both"/>
        <w:rPr>
          <w:sz w:val="18"/>
          <w:szCs w:val="18"/>
        </w:rPr>
      </w:pPr>
      <w:r w:rsidRPr="00AF127F">
        <w:rPr>
          <w:sz w:val="18"/>
          <w:szCs w:val="18"/>
        </w:rPr>
        <w:t xml:space="preserve">- возможность вернуться на любой из этапов заполнения электронной формы заявления без потери ранее введенной информации; </w:t>
      </w:r>
    </w:p>
    <w:p w:rsidR="00AF127F" w:rsidRPr="00AF127F" w:rsidRDefault="00AF127F" w:rsidP="001531CC">
      <w:pPr>
        <w:pStyle w:val="ConsPlusNormal"/>
        <w:ind w:firstLine="709"/>
        <w:jc w:val="both"/>
        <w:rPr>
          <w:sz w:val="18"/>
          <w:szCs w:val="18"/>
        </w:rPr>
      </w:pPr>
      <w:r w:rsidRPr="00AF127F">
        <w:rPr>
          <w:sz w:val="18"/>
          <w:szCs w:val="18"/>
        </w:rPr>
        <w:t xml:space="preserve">- возможность доступа Заявителя на Едином портале к ранее поданным им заявлениям в течение не менее одного года, а также частично сформированным заявлениям - в течение не менее 3 месяцев. </w:t>
      </w:r>
    </w:p>
    <w:p w:rsidR="00AF127F" w:rsidRPr="00AF127F" w:rsidRDefault="00AF127F" w:rsidP="001531CC">
      <w:pPr>
        <w:pStyle w:val="ConsPlusNormal"/>
        <w:ind w:firstLine="709"/>
        <w:jc w:val="both"/>
        <w:rPr>
          <w:sz w:val="18"/>
          <w:szCs w:val="18"/>
        </w:rPr>
      </w:pPr>
      <w:r w:rsidRPr="00AF127F">
        <w:rPr>
          <w:sz w:val="18"/>
          <w:szCs w:val="18"/>
        </w:rPr>
        <w:t>22. За предоставление недостоверных или неполных сведений Заявитель несет ответственность в соответствии с законодательством Российской Федерации.</w:t>
      </w:r>
    </w:p>
    <w:p w:rsidR="00AF127F" w:rsidRPr="00AF127F" w:rsidRDefault="00AF127F" w:rsidP="001531CC">
      <w:pPr>
        <w:pStyle w:val="ConsPlusNormal"/>
        <w:ind w:firstLine="709"/>
        <w:jc w:val="both"/>
        <w:rPr>
          <w:sz w:val="18"/>
          <w:szCs w:val="18"/>
        </w:rPr>
      </w:pPr>
      <w:r w:rsidRPr="00AF127F">
        <w:rPr>
          <w:sz w:val="18"/>
          <w:szCs w:val="18"/>
        </w:rPr>
        <w:t>23. Заявление на предоставление Муниципальной услуги должно содержать:</w:t>
      </w:r>
    </w:p>
    <w:p w:rsidR="00AF127F" w:rsidRPr="00AF127F" w:rsidRDefault="00AF127F" w:rsidP="001531CC">
      <w:pPr>
        <w:pStyle w:val="ConsPlusNormal"/>
        <w:ind w:firstLine="709"/>
        <w:jc w:val="both"/>
        <w:rPr>
          <w:sz w:val="18"/>
          <w:szCs w:val="18"/>
        </w:rPr>
      </w:pPr>
      <w:r w:rsidRPr="00AF127F">
        <w:rPr>
          <w:sz w:val="18"/>
          <w:szCs w:val="18"/>
        </w:rPr>
        <w:t>а) для Заявителя - физического лица:</w:t>
      </w:r>
    </w:p>
    <w:p w:rsidR="00AF127F" w:rsidRPr="00AF127F" w:rsidRDefault="00AF127F" w:rsidP="001531CC">
      <w:pPr>
        <w:pStyle w:val="ConsPlusNormal"/>
        <w:ind w:firstLine="709"/>
        <w:jc w:val="both"/>
        <w:rPr>
          <w:sz w:val="18"/>
          <w:szCs w:val="18"/>
        </w:rPr>
      </w:pPr>
      <w:r w:rsidRPr="00AF127F">
        <w:rPr>
          <w:sz w:val="18"/>
          <w:szCs w:val="18"/>
        </w:rPr>
        <w:t>- фамилию, имя, отчество (при наличии) Заявителя или его уполномоченного представителя (если интересы заявителя представляет уполномоченный представитель);</w:t>
      </w:r>
    </w:p>
    <w:p w:rsidR="00AF127F" w:rsidRPr="00AF127F" w:rsidRDefault="00AF127F" w:rsidP="001531CC">
      <w:pPr>
        <w:pStyle w:val="ConsPlusNormal"/>
        <w:ind w:firstLine="709"/>
        <w:jc w:val="both"/>
        <w:rPr>
          <w:sz w:val="18"/>
          <w:szCs w:val="18"/>
        </w:rPr>
      </w:pPr>
      <w:r w:rsidRPr="00AF127F">
        <w:rPr>
          <w:sz w:val="18"/>
          <w:szCs w:val="18"/>
        </w:rPr>
        <w:t>- адрес проживания (пребывания) заявителя;</w:t>
      </w:r>
    </w:p>
    <w:p w:rsidR="00AF127F" w:rsidRPr="00AF127F" w:rsidRDefault="00AF127F" w:rsidP="001531CC">
      <w:pPr>
        <w:pStyle w:val="ConsPlusNormal"/>
        <w:ind w:firstLine="709"/>
        <w:jc w:val="both"/>
        <w:rPr>
          <w:sz w:val="18"/>
          <w:szCs w:val="18"/>
        </w:rPr>
      </w:pPr>
      <w:r w:rsidRPr="00AF127F">
        <w:rPr>
          <w:sz w:val="18"/>
          <w:szCs w:val="18"/>
        </w:rPr>
        <w:t>- номер телефона (при наличии);</w:t>
      </w:r>
    </w:p>
    <w:p w:rsidR="00AF127F" w:rsidRPr="00AF127F" w:rsidRDefault="00AF127F" w:rsidP="001531CC">
      <w:pPr>
        <w:pStyle w:val="ConsPlusNormal"/>
        <w:ind w:firstLine="709"/>
        <w:jc w:val="both"/>
        <w:rPr>
          <w:sz w:val="18"/>
          <w:szCs w:val="18"/>
        </w:rPr>
      </w:pPr>
      <w:r w:rsidRPr="00AF127F">
        <w:rPr>
          <w:sz w:val="18"/>
          <w:szCs w:val="18"/>
        </w:rPr>
        <w:t>- адрес электронной почты (при наличии);</w:t>
      </w:r>
    </w:p>
    <w:p w:rsidR="00AF127F" w:rsidRPr="00AF127F" w:rsidRDefault="00AF127F" w:rsidP="001531CC">
      <w:pPr>
        <w:pStyle w:val="ConsPlusNormal"/>
        <w:ind w:firstLine="709"/>
        <w:jc w:val="both"/>
        <w:rPr>
          <w:sz w:val="18"/>
          <w:szCs w:val="18"/>
        </w:rPr>
      </w:pPr>
      <w:r w:rsidRPr="00AF127F">
        <w:rPr>
          <w:sz w:val="18"/>
          <w:szCs w:val="18"/>
        </w:rPr>
        <w:t>- характеристики объекта муниципального имущества, позволяющие его однозначно определить (наименование, адресные ориентиры, литеры (при наличии));</w:t>
      </w:r>
    </w:p>
    <w:p w:rsidR="00AF127F" w:rsidRPr="00AF127F" w:rsidRDefault="00AF127F" w:rsidP="001531CC">
      <w:pPr>
        <w:pStyle w:val="ConsPlusNormal"/>
        <w:ind w:firstLine="709"/>
        <w:jc w:val="both"/>
        <w:rPr>
          <w:sz w:val="18"/>
          <w:szCs w:val="18"/>
        </w:rPr>
      </w:pPr>
      <w:r w:rsidRPr="00AF127F">
        <w:rPr>
          <w:sz w:val="18"/>
          <w:szCs w:val="18"/>
        </w:rPr>
        <w:t xml:space="preserve">- цель получения </w:t>
      </w:r>
      <w:r w:rsidRPr="00AF127F">
        <w:rPr>
          <w:bCs/>
          <w:sz w:val="18"/>
          <w:szCs w:val="18"/>
        </w:rPr>
        <w:t>информации об объектах муниципального имущества</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 способ получения результатов предоставления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б) для Заявителя - юридического лица:</w:t>
      </w:r>
    </w:p>
    <w:p w:rsidR="00AF127F" w:rsidRPr="00AF127F" w:rsidRDefault="00AF127F" w:rsidP="001531CC">
      <w:pPr>
        <w:pStyle w:val="ConsPlusNormal"/>
        <w:ind w:firstLine="709"/>
        <w:jc w:val="both"/>
        <w:rPr>
          <w:sz w:val="18"/>
          <w:szCs w:val="18"/>
        </w:rPr>
      </w:pPr>
      <w:r w:rsidRPr="00AF127F">
        <w:rPr>
          <w:sz w:val="18"/>
          <w:szCs w:val="18"/>
        </w:rPr>
        <w:t>- полное наименование Заявителя или фамилию, имя, отчество (при наличии) его уполномоченного представителя;</w:t>
      </w:r>
    </w:p>
    <w:p w:rsidR="00AF127F" w:rsidRPr="00AF127F" w:rsidRDefault="00AF127F" w:rsidP="001531CC">
      <w:pPr>
        <w:pStyle w:val="ConsPlusNormal"/>
        <w:ind w:firstLine="709"/>
        <w:jc w:val="both"/>
        <w:rPr>
          <w:sz w:val="18"/>
          <w:szCs w:val="18"/>
        </w:rPr>
      </w:pPr>
      <w:r w:rsidRPr="00AF127F">
        <w:rPr>
          <w:sz w:val="18"/>
          <w:szCs w:val="18"/>
        </w:rPr>
        <w:t>- ИНН, юридический адрес (место регистрации) и почтовый адрес;</w:t>
      </w:r>
    </w:p>
    <w:p w:rsidR="00AF127F" w:rsidRPr="00AF127F" w:rsidRDefault="00AF127F" w:rsidP="001531CC">
      <w:pPr>
        <w:pStyle w:val="ConsPlusNormal"/>
        <w:ind w:firstLine="709"/>
        <w:jc w:val="both"/>
        <w:rPr>
          <w:sz w:val="18"/>
          <w:szCs w:val="18"/>
        </w:rPr>
      </w:pPr>
      <w:r w:rsidRPr="00AF127F">
        <w:rPr>
          <w:sz w:val="18"/>
          <w:szCs w:val="18"/>
        </w:rPr>
        <w:t>- характеристики объекта муниципального имущества, позволяющие его однозначно определить (наименование, адресные ориентиры, литеры (при наличии);</w:t>
      </w:r>
    </w:p>
    <w:p w:rsidR="00AF127F" w:rsidRPr="00AF127F" w:rsidRDefault="00AF127F" w:rsidP="001531CC">
      <w:pPr>
        <w:pStyle w:val="ConsPlusNormal"/>
        <w:ind w:firstLine="709"/>
        <w:jc w:val="both"/>
        <w:rPr>
          <w:sz w:val="18"/>
          <w:szCs w:val="18"/>
        </w:rPr>
      </w:pPr>
      <w:r w:rsidRPr="00AF127F">
        <w:rPr>
          <w:sz w:val="18"/>
          <w:szCs w:val="18"/>
        </w:rPr>
        <w:t xml:space="preserve">- цель получения </w:t>
      </w:r>
      <w:r w:rsidRPr="00AF127F">
        <w:rPr>
          <w:bCs/>
          <w:sz w:val="18"/>
          <w:szCs w:val="18"/>
        </w:rPr>
        <w:t>информации об объектах муниципального имущества</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 способ получения результатов предоставления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Уполномоченный орган не вправе требовать от Заявителя</w:t>
      </w:r>
    </w:p>
    <w:p w:rsidR="00AF127F" w:rsidRPr="00AF127F" w:rsidRDefault="00AF127F" w:rsidP="001531CC">
      <w:pPr>
        <w:pStyle w:val="ConsPlusTitle"/>
        <w:ind w:firstLine="709"/>
        <w:jc w:val="both"/>
        <w:outlineLvl w:val="2"/>
        <w:rPr>
          <w:rFonts w:ascii="Times New Roman" w:hAnsi="Times New Roman" w:cs="Times New Roman"/>
          <w:b w:val="0"/>
          <w:sz w:val="18"/>
          <w:szCs w:val="18"/>
        </w:rPr>
      </w:pPr>
    </w:p>
    <w:p w:rsidR="00AF127F" w:rsidRPr="00AF127F" w:rsidRDefault="00AF127F" w:rsidP="001531CC">
      <w:pPr>
        <w:pStyle w:val="ConsPlusNormal"/>
        <w:ind w:firstLine="709"/>
        <w:jc w:val="both"/>
        <w:rPr>
          <w:sz w:val="18"/>
          <w:szCs w:val="18"/>
        </w:rPr>
      </w:pPr>
      <w:r w:rsidRPr="00AF127F">
        <w:rPr>
          <w:sz w:val="18"/>
          <w:szCs w:val="18"/>
        </w:rPr>
        <w:t xml:space="preserve">24. Представления документов и информации или осуществления действий, представление или осуществление </w:t>
      </w:r>
      <w:r w:rsidRPr="00AF127F">
        <w:rPr>
          <w:sz w:val="18"/>
          <w:szCs w:val="18"/>
        </w:rPr>
        <w:lastRenderedPageBreak/>
        <w:t>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указанных в Федеральном законе от 27.07.2010 № 210-ФЗ «Об организации предоставления государственных и муниципальных услуг».</w:t>
      </w:r>
    </w:p>
    <w:p w:rsidR="00AF127F" w:rsidRPr="00AF127F" w:rsidRDefault="00AF127F" w:rsidP="001531CC">
      <w:pPr>
        <w:pStyle w:val="ConsPlusNormal"/>
        <w:ind w:firstLine="709"/>
        <w:jc w:val="both"/>
        <w:rPr>
          <w:sz w:val="18"/>
          <w:szCs w:val="18"/>
        </w:rPr>
      </w:pPr>
      <w:r w:rsidRPr="00AF127F">
        <w:rPr>
          <w:sz w:val="18"/>
          <w:szCs w:val="1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8" w:history="1">
        <w:r w:rsidRPr="00AF127F">
          <w:rPr>
            <w:sz w:val="18"/>
            <w:szCs w:val="18"/>
          </w:rPr>
          <w:t>пунктом 4 части 1 статьи 7</w:t>
        </w:r>
      </w:hyperlink>
      <w:r w:rsidRPr="00AF127F">
        <w:rPr>
          <w:sz w:val="18"/>
          <w:szCs w:val="18"/>
        </w:rPr>
        <w:t xml:space="preserve"> Федерального закона от 27 июля 2010 года № 210-ФЗ «Об организации предоставления государственных и муниципальных услуг».</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Исчерпывающий перечень оснований для отказа</w:t>
      </w:r>
    </w:p>
    <w:p w:rsidR="00AF127F" w:rsidRPr="00AF127F" w:rsidRDefault="00AF127F" w:rsidP="001531CC">
      <w:pPr>
        <w:pStyle w:val="ConsPlusTitle"/>
        <w:jc w:val="center"/>
        <w:rPr>
          <w:rFonts w:ascii="Times New Roman" w:hAnsi="Times New Roman" w:cs="Times New Roman"/>
          <w:b w:val="0"/>
          <w:sz w:val="18"/>
          <w:szCs w:val="18"/>
        </w:rPr>
      </w:pPr>
      <w:r w:rsidRPr="00AF127F">
        <w:rPr>
          <w:rFonts w:ascii="Times New Roman" w:hAnsi="Times New Roman" w:cs="Times New Roman"/>
          <w:b w:val="0"/>
          <w:sz w:val="18"/>
          <w:szCs w:val="18"/>
        </w:rPr>
        <w:t>в приеме документов, необходимых для предоставления</w:t>
      </w:r>
    </w:p>
    <w:p w:rsidR="00AF127F" w:rsidRPr="00AF127F" w:rsidRDefault="00AF127F" w:rsidP="001531CC">
      <w:pPr>
        <w:pStyle w:val="ConsPlusTitle"/>
        <w:jc w:val="center"/>
        <w:rPr>
          <w:rFonts w:ascii="Times New Roman" w:hAnsi="Times New Roman" w:cs="Times New Roman"/>
          <w:b w:val="0"/>
          <w:sz w:val="18"/>
          <w:szCs w:val="18"/>
        </w:rPr>
      </w:pPr>
      <w:r w:rsidRPr="00AF127F">
        <w:rPr>
          <w:rFonts w:ascii="Times New Roman" w:hAnsi="Times New Roman" w:cs="Times New Roman"/>
          <w:b w:val="0"/>
          <w:sz w:val="18"/>
          <w:szCs w:val="18"/>
        </w:rPr>
        <w:t>Муниципальной услуги</w:t>
      </w:r>
    </w:p>
    <w:p w:rsidR="00AF127F" w:rsidRPr="00AF127F" w:rsidRDefault="00AF127F" w:rsidP="001531CC">
      <w:pPr>
        <w:pStyle w:val="ConsPlusTitle"/>
        <w:ind w:firstLine="709"/>
        <w:jc w:val="both"/>
        <w:rPr>
          <w:rFonts w:ascii="Times New Roman" w:hAnsi="Times New Roman" w:cs="Times New Roman"/>
          <w:b w:val="0"/>
          <w:sz w:val="18"/>
          <w:szCs w:val="18"/>
        </w:rPr>
      </w:pPr>
    </w:p>
    <w:p w:rsidR="00AF127F" w:rsidRPr="00AF127F" w:rsidRDefault="00AF127F" w:rsidP="001531CC">
      <w:pPr>
        <w:tabs>
          <w:tab w:val="num" w:pos="1418"/>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25. Исчерпывающий перечень оснований для отказа в приеме документов, необходимых для предоставления Услуги:</w:t>
      </w:r>
    </w:p>
    <w:p w:rsidR="00AF127F" w:rsidRPr="00AF127F" w:rsidRDefault="00AF127F" w:rsidP="001531CC">
      <w:pPr>
        <w:spacing w:after="0" w:line="240" w:lineRule="auto"/>
        <w:ind w:firstLine="851"/>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 представленные документы утратили силу на момент обращения </w:t>
      </w:r>
      <w:r w:rsidRPr="00AF127F">
        <w:rPr>
          <w:rFonts w:ascii="Times New Roman" w:hAnsi="Times New Roman" w:cs="Times New Roman"/>
          <w:sz w:val="18"/>
          <w:szCs w:val="18"/>
        </w:rPr>
        <w:br/>
        <w:t>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AF127F" w:rsidRPr="00AF127F" w:rsidRDefault="00AF127F" w:rsidP="001531CC">
      <w:pPr>
        <w:spacing w:after="0" w:line="240" w:lineRule="auto"/>
        <w:ind w:firstLine="851"/>
        <w:contextualSpacing/>
        <w:jc w:val="both"/>
        <w:rPr>
          <w:rFonts w:ascii="Times New Roman" w:hAnsi="Times New Roman" w:cs="Times New Roman"/>
          <w:sz w:val="18"/>
          <w:szCs w:val="18"/>
        </w:rPr>
      </w:pPr>
      <w:r w:rsidRPr="00AF127F">
        <w:rPr>
          <w:rFonts w:ascii="Times New Roman" w:hAnsi="Times New Roman" w:cs="Times New Roman"/>
          <w:sz w:val="18"/>
          <w:szCs w:val="1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AF127F" w:rsidRPr="00AF127F" w:rsidRDefault="00AF127F" w:rsidP="001531CC">
      <w:pPr>
        <w:tabs>
          <w:tab w:val="num" w:pos="1418"/>
        </w:tabs>
        <w:spacing w:after="0" w:line="240" w:lineRule="auto"/>
        <w:ind w:firstLine="851"/>
        <w:contextualSpacing/>
        <w:jc w:val="both"/>
        <w:rPr>
          <w:rFonts w:ascii="Times New Roman" w:hAnsi="Times New Roman" w:cs="Times New Roman"/>
          <w:sz w:val="18"/>
          <w:szCs w:val="18"/>
        </w:rPr>
      </w:pPr>
      <w:r w:rsidRPr="00AF127F">
        <w:rPr>
          <w:rFonts w:ascii="Times New Roman" w:hAnsi="Times New Roman" w:cs="Times New Roman"/>
          <w:sz w:val="18"/>
          <w:szCs w:val="1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AF127F" w:rsidRPr="00AF127F" w:rsidRDefault="00AF127F" w:rsidP="001531CC">
      <w:pPr>
        <w:tabs>
          <w:tab w:val="num" w:pos="1418"/>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26. Решение об отказе в приеме документов, необходимых для предоставления Муниципальной услуги, по форме, приведенной в </w:t>
      </w:r>
      <w:r w:rsidRPr="00AF127F">
        <w:rPr>
          <w:rFonts w:ascii="Times New Roman" w:hAnsi="Times New Roman" w:cs="Times New Roman"/>
          <w:bCs/>
          <w:sz w:val="18"/>
          <w:szCs w:val="18"/>
        </w:rPr>
        <w:t>приложении № 6</w:t>
      </w:r>
      <w:r w:rsidRPr="00AF127F">
        <w:rPr>
          <w:rFonts w:ascii="Times New Roman" w:hAnsi="Times New Roman" w:cs="Times New Roman"/>
          <w:sz w:val="18"/>
          <w:szCs w:val="18"/>
        </w:rPr>
        <w:t xml:space="preserve">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AF127F" w:rsidRPr="00AF127F" w:rsidRDefault="00AF127F" w:rsidP="001531CC">
      <w:pPr>
        <w:tabs>
          <w:tab w:val="num" w:pos="1418"/>
        </w:tabs>
        <w:spacing w:after="0" w:line="240" w:lineRule="auto"/>
        <w:ind w:firstLine="709"/>
        <w:contextualSpacing/>
        <w:rPr>
          <w:rFonts w:ascii="Times New Roman" w:hAnsi="Times New Roman" w:cs="Times New Roman"/>
          <w:sz w:val="18"/>
          <w:szCs w:val="18"/>
        </w:rPr>
      </w:pPr>
      <w:r w:rsidRPr="00AF127F">
        <w:rPr>
          <w:rFonts w:ascii="Times New Roman" w:hAnsi="Times New Roman" w:cs="Times New Roman"/>
          <w:sz w:val="18"/>
          <w:szCs w:val="18"/>
        </w:rPr>
        <w:t xml:space="preserve">27. Отказ в приеме документов, необходимых для предоставления Муниципальной услуги, не препятствует </w:t>
      </w:r>
      <w:r w:rsidR="00F82044">
        <w:rPr>
          <w:rFonts w:ascii="Times New Roman" w:hAnsi="Times New Roman" w:cs="Times New Roman"/>
          <w:sz w:val="18"/>
          <w:szCs w:val="18"/>
        </w:rPr>
        <w:t xml:space="preserve">повторному обращению Заявителя </w:t>
      </w:r>
      <w:r w:rsidRPr="00AF127F">
        <w:rPr>
          <w:rFonts w:ascii="Times New Roman" w:hAnsi="Times New Roman" w:cs="Times New Roman"/>
          <w:sz w:val="18"/>
          <w:szCs w:val="18"/>
        </w:rPr>
        <w:t>за предоставлением Муниципальной услуги.</w:t>
      </w:r>
    </w:p>
    <w:p w:rsidR="00AF127F" w:rsidRPr="00AF127F" w:rsidRDefault="00AF127F" w:rsidP="001531CC">
      <w:pPr>
        <w:pStyle w:val="ConsPlusNormal"/>
        <w:ind w:firstLine="709"/>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28. Основания для приостановления предоставления Муниципальной услуги не установлены.</w:t>
      </w:r>
    </w:p>
    <w:p w:rsidR="00AF127F" w:rsidRPr="00AF127F" w:rsidRDefault="00AF127F" w:rsidP="001531CC">
      <w:pPr>
        <w:pStyle w:val="ConsPlusNormal"/>
        <w:ind w:firstLine="709"/>
        <w:jc w:val="both"/>
        <w:rPr>
          <w:sz w:val="18"/>
          <w:szCs w:val="18"/>
        </w:rPr>
      </w:pPr>
      <w:bookmarkStart w:id="24" w:name="P251"/>
      <w:bookmarkEnd w:id="24"/>
      <w:r w:rsidRPr="00AF127F">
        <w:rPr>
          <w:sz w:val="18"/>
          <w:szCs w:val="18"/>
        </w:rPr>
        <w:t>29. Основания для отказа в предоставлении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 xml:space="preserve">- предоставление Заявителем документов, указанных в </w:t>
      </w:r>
      <w:hyperlink w:anchor="P132" w:history="1">
        <w:r w:rsidRPr="00AF127F">
          <w:rPr>
            <w:sz w:val="18"/>
            <w:szCs w:val="18"/>
          </w:rPr>
          <w:t xml:space="preserve">пункте 16 </w:t>
        </w:r>
      </w:hyperlink>
      <w:r w:rsidRPr="00AF127F">
        <w:rPr>
          <w:color w:val="000000"/>
          <w:sz w:val="18"/>
          <w:szCs w:val="18"/>
        </w:rPr>
        <w:t>настоящего</w:t>
      </w:r>
      <w:r w:rsidRPr="00AF127F">
        <w:rPr>
          <w:sz w:val="18"/>
          <w:szCs w:val="18"/>
        </w:rPr>
        <w:t xml:space="preserve"> Административного регламента, не в полном объеме;</w:t>
      </w:r>
    </w:p>
    <w:p w:rsidR="00AF127F" w:rsidRPr="00AF127F" w:rsidRDefault="00AF127F" w:rsidP="001531CC">
      <w:pPr>
        <w:pStyle w:val="ConsPlusNormal"/>
        <w:ind w:firstLine="709"/>
        <w:jc w:val="both"/>
        <w:rPr>
          <w:sz w:val="18"/>
          <w:szCs w:val="18"/>
        </w:rPr>
      </w:pPr>
      <w:r w:rsidRPr="00AF127F">
        <w:rPr>
          <w:sz w:val="18"/>
          <w:szCs w:val="18"/>
        </w:rPr>
        <w:t xml:space="preserve">- предоставление Заявителем документов, указанных в </w:t>
      </w:r>
      <w:hyperlink w:anchor="P132" w:history="1">
        <w:r w:rsidRPr="00AF127F">
          <w:rPr>
            <w:sz w:val="18"/>
            <w:szCs w:val="18"/>
          </w:rPr>
          <w:t xml:space="preserve">пункте 16 </w:t>
        </w:r>
      </w:hyperlink>
      <w:r w:rsidRPr="00AF127F">
        <w:rPr>
          <w:color w:val="000000"/>
          <w:sz w:val="18"/>
          <w:szCs w:val="18"/>
        </w:rPr>
        <w:t>настоящего</w:t>
      </w:r>
      <w:r w:rsidRPr="00AF127F">
        <w:rPr>
          <w:sz w:val="18"/>
          <w:szCs w:val="18"/>
        </w:rPr>
        <w:t xml:space="preserve"> Административного регламента, не соответствующих требованиям законодательства Российской Федерации и </w:t>
      </w:r>
      <w:r w:rsidRPr="00AF127F">
        <w:rPr>
          <w:color w:val="000000"/>
          <w:sz w:val="18"/>
          <w:szCs w:val="18"/>
        </w:rPr>
        <w:t>настоящего</w:t>
      </w:r>
      <w:r w:rsidRPr="00AF127F">
        <w:rPr>
          <w:sz w:val="18"/>
          <w:szCs w:val="18"/>
        </w:rPr>
        <w:t xml:space="preserve"> Административного регламента;</w:t>
      </w:r>
    </w:p>
    <w:p w:rsidR="00AF127F" w:rsidRPr="00AF127F" w:rsidRDefault="00AF127F" w:rsidP="001531CC">
      <w:pPr>
        <w:pStyle w:val="Default"/>
        <w:ind w:firstLine="709"/>
        <w:jc w:val="both"/>
        <w:rPr>
          <w:sz w:val="18"/>
          <w:szCs w:val="18"/>
        </w:rPr>
      </w:pPr>
      <w:r w:rsidRPr="00AF127F">
        <w:rPr>
          <w:sz w:val="18"/>
          <w:szCs w:val="18"/>
        </w:rPr>
        <w:t>- противоречие документов или сведений, полученных с использованием межведомственного информационного взаимодействия, представленным Заявителем (представителем заявителя) документам или сведениям.</w:t>
      </w:r>
    </w:p>
    <w:p w:rsidR="00AF127F" w:rsidRPr="00AF127F" w:rsidRDefault="00AF127F" w:rsidP="001531CC">
      <w:pPr>
        <w:pStyle w:val="ConsPlusNormal"/>
        <w:ind w:firstLine="709"/>
        <w:jc w:val="both"/>
        <w:rPr>
          <w:sz w:val="18"/>
          <w:szCs w:val="18"/>
        </w:rPr>
      </w:pPr>
      <w:r w:rsidRPr="00AF127F">
        <w:rPr>
          <w:sz w:val="18"/>
          <w:szCs w:val="18"/>
        </w:rPr>
        <w:t>30. 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autoSpaceDE w:val="0"/>
        <w:autoSpaceDN w:val="0"/>
        <w:adjustRightInd w:val="0"/>
        <w:spacing w:after="0" w:line="240" w:lineRule="auto"/>
        <w:jc w:val="center"/>
        <w:outlineLvl w:val="2"/>
        <w:rPr>
          <w:rFonts w:ascii="Times New Roman" w:hAnsi="Times New Roman" w:cs="Times New Roman"/>
          <w:bCs/>
          <w:sz w:val="18"/>
          <w:szCs w:val="18"/>
        </w:rPr>
      </w:pPr>
      <w:r w:rsidRPr="00AF127F">
        <w:rPr>
          <w:rFonts w:ascii="Times New Roman" w:hAnsi="Times New Roman" w:cs="Times New Roman"/>
          <w:sz w:val="18"/>
          <w:szCs w:val="18"/>
        </w:rPr>
        <w:t>Размер платы, взимаемой с Заявителя (представителя Заявителя) при предоставлении Муниципальной услуги</w:t>
      </w:r>
    </w:p>
    <w:p w:rsidR="00AF127F" w:rsidRPr="00AF127F" w:rsidRDefault="00AF127F" w:rsidP="001531CC">
      <w:pPr>
        <w:autoSpaceDE w:val="0"/>
        <w:autoSpaceDN w:val="0"/>
        <w:adjustRightInd w:val="0"/>
        <w:spacing w:after="0" w:line="240" w:lineRule="auto"/>
        <w:ind w:firstLine="720"/>
        <w:jc w:val="both"/>
        <w:outlineLvl w:val="2"/>
        <w:rPr>
          <w:rFonts w:ascii="Times New Roman" w:hAnsi="Times New Roman" w:cs="Times New Roman"/>
          <w:bCs/>
          <w:sz w:val="18"/>
          <w:szCs w:val="18"/>
        </w:rPr>
      </w:pPr>
    </w:p>
    <w:p w:rsidR="00AF127F" w:rsidRPr="00AF127F" w:rsidRDefault="00AF127F" w:rsidP="001531CC">
      <w:pPr>
        <w:pStyle w:val="ConsPlusNormal"/>
        <w:ind w:firstLine="709"/>
        <w:jc w:val="both"/>
        <w:rPr>
          <w:sz w:val="18"/>
          <w:szCs w:val="18"/>
        </w:rPr>
      </w:pPr>
      <w:r w:rsidRPr="00AF127F">
        <w:rPr>
          <w:sz w:val="18"/>
          <w:szCs w:val="18"/>
        </w:rPr>
        <w:t>31. Предоставление Муниципальной услуги «</w:t>
      </w:r>
      <w:r w:rsidRPr="00AF127F">
        <w:rPr>
          <w:bCs/>
          <w:sz w:val="18"/>
          <w:szCs w:val="18"/>
        </w:rPr>
        <w:t xml:space="preserve">Предоставление информации об объектах </w:t>
      </w:r>
      <w:r w:rsidRPr="00AF127F">
        <w:rPr>
          <w:sz w:val="18"/>
          <w:szCs w:val="18"/>
        </w:rPr>
        <w:t>муниципального</w:t>
      </w:r>
      <w:r w:rsidRPr="00AF127F">
        <w:rPr>
          <w:bCs/>
          <w:sz w:val="18"/>
          <w:szCs w:val="18"/>
        </w:rPr>
        <w:t xml:space="preserve"> имущества</w:t>
      </w:r>
      <w:r w:rsidRPr="00AF127F">
        <w:rPr>
          <w:sz w:val="18"/>
          <w:szCs w:val="18"/>
        </w:rPr>
        <w:t>» осуществляется бесплатно.</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both"/>
        <w:outlineLvl w:val="2"/>
        <w:rPr>
          <w:rFonts w:ascii="Times New Roman" w:hAnsi="Times New Roman" w:cs="Times New Roman"/>
          <w:b w:val="0"/>
          <w:sz w:val="18"/>
          <w:szCs w:val="18"/>
        </w:rPr>
      </w:pPr>
      <w:r w:rsidRPr="00AF127F">
        <w:rPr>
          <w:rFonts w:ascii="Times New Roman" w:hAnsi="Times New Roman" w:cs="Times New Roman"/>
          <w:b w:val="0"/>
          <w:sz w:val="18"/>
          <w:szCs w:val="18"/>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32. Максимальный срок ожидания в очереди при подаче заявления о предоставлении Муниципальной услуги и получении результата предоставления Муниципальной услуги не должен превышать 15 минут.</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both"/>
        <w:outlineLvl w:val="2"/>
        <w:rPr>
          <w:rFonts w:ascii="Times New Roman" w:hAnsi="Times New Roman" w:cs="Times New Roman"/>
          <w:b w:val="0"/>
          <w:sz w:val="18"/>
          <w:szCs w:val="18"/>
        </w:rPr>
      </w:pPr>
      <w:r w:rsidRPr="00AF127F">
        <w:rPr>
          <w:rFonts w:ascii="Times New Roman" w:hAnsi="Times New Roman" w:cs="Times New Roman"/>
          <w:b w:val="0"/>
          <w:sz w:val="18"/>
          <w:szCs w:val="18"/>
        </w:rPr>
        <w:t>Срок регистрации заявления Заявителя о предоставлении Муниципальной услуги</w:t>
      </w:r>
    </w:p>
    <w:p w:rsidR="00AF127F" w:rsidRPr="00AF127F" w:rsidRDefault="00AF127F" w:rsidP="001531CC">
      <w:pPr>
        <w:pStyle w:val="ConsPlusTitle"/>
        <w:ind w:firstLine="709"/>
        <w:jc w:val="both"/>
        <w:outlineLvl w:val="2"/>
        <w:rPr>
          <w:rFonts w:ascii="Times New Roman" w:hAnsi="Times New Roman" w:cs="Times New Roman"/>
          <w:b w:val="0"/>
          <w:sz w:val="18"/>
          <w:szCs w:val="18"/>
        </w:rPr>
      </w:pPr>
    </w:p>
    <w:p w:rsidR="00AF127F" w:rsidRPr="00AF127F" w:rsidRDefault="00AF127F" w:rsidP="001531CC">
      <w:pPr>
        <w:pStyle w:val="ConsPlusNormal"/>
        <w:ind w:firstLine="709"/>
        <w:jc w:val="both"/>
        <w:rPr>
          <w:sz w:val="18"/>
          <w:szCs w:val="18"/>
        </w:rPr>
      </w:pPr>
      <w:r w:rsidRPr="00AF127F">
        <w:rPr>
          <w:sz w:val="18"/>
          <w:szCs w:val="18"/>
        </w:rPr>
        <w:t xml:space="preserve">33. Срок регистрации заявления и документов, необходимых для предоставления Услуги, составляет 1 рабочий день со дня подачи заявления о предоставлении Услуги и документов, необходимых для предоставления Услуги, в </w:t>
      </w:r>
      <w:r w:rsidRPr="00AF127F">
        <w:rPr>
          <w:sz w:val="18"/>
          <w:szCs w:val="18"/>
        </w:rPr>
        <w:lastRenderedPageBreak/>
        <w:t>Уполномоченный орган.</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Требования к помещениям, в которых предоставляется</w:t>
      </w: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Муниципальная услуга</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34. Требования к помещениям, в которых предоставляется Муниципальная услуга, местам приема заявителей:</w:t>
      </w:r>
    </w:p>
    <w:p w:rsidR="00AF127F" w:rsidRPr="00AF127F" w:rsidRDefault="00AF127F" w:rsidP="001531CC">
      <w:pPr>
        <w:pStyle w:val="ConsPlusNormal"/>
        <w:ind w:firstLine="709"/>
        <w:jc w:val="both"/>
        <w:rPr>
          <w:sz w:val="18"/>
          <w:szCs w:val="18"/>
        </w:rPr>
      </w:pPr>
      <w:r w:rsidRPr="00AF127F">
        <w:rPr>
          <w:sz w:val="18"/>
          <w:szCs w:val="18"/>
        </w:rPr>
        <w:t xml:space="preserve">- оборудование кабинетов, </w:t>
      </w:r>
      <w:r w:rsidRPr="00AF127F">
        <w:rPr>
          <w:noProof/>
          <w:sz w:val="18"/>
          <w:szCs w:val="18"/>
        </w:rPr>
        <w:t xml:space="preserve">в которых </w:t>
      </w:r>
      <w:r w:rsidRPr="00AF127F">
        <w:rPr>
          <w:sz w:val="18"/>
          <w:szCs w:val="18"/>
        </w:rPr>
        <w:t>осуществляется прием Заявителей, вывесками с указанием номера кабинета, фамилии, имени, отчества и должности специалиста, ведущего прием, а также персональным компьютером с возможностью доступа к необходимым информационным базам данных, печатающим и сканирующим устройствами;</w:t>
      </w:r>
    </w:p>
    <w:p w:rsidR="00AF127F" w:rsidRPr="00AF127F" w:rsidRDefault="00AF127F" w:rsidP="001531CC">
      <w:pPr>
        <w:pStyle w:val="ConsPlusNormal"/>
        <w:ind w:firstLine="709"/>
        <w:jc w:val="both"/>
        <w:rPr>
          <w:sz w:val="18"/>
          <w:szCs w:val="18"/>
        </w:rPr>
      </w:pPr>
      <w:r w:rsidRPr="00AF127F">
        <w:rPr>
          <w:sz w:val="18"/>
          <w:szCs w:val="18"/>
        </w:rPr>
        <w:t>- оборудование стульями и столами, оснащение канцелярскими принадлежностями для обеспечения возможности оформления документов, средствами пожаротушения и оповещения о возникновении чрезвычайной ситуации.</w:t>
      </w:r>
    </w:p>
    <w:p w:rsidR="00AF127F" w:rsidRPr="00AF127F" w:rsidRDefault="00AF127F" w:rsidP="001531CC">
      <w:pPr>
        <w:pStyle w:val="ConsPlusNormal"/>
        <w:ind w:firstLine="709"/>
        <w:jc w:val="both"/>
        <w:rPr>
          <w:sz w:val="18"/>
          <w:szCs w:val="18"/>
        </w:rPr>
      </w:pPr>
      <w:r w:rsidRPr="00AF127F">
        <w:rPr>
          <w:sz w:val="18"/>
          <w:szCs w:val="18"/>
        </w:rPr>
        <w:t>35. Требования к местам ожидания:</w:t>
      </w:r>
    </w:p>
    <w:p w:rsidR="00AF127F" w:rsidRPr="00AF127F" w:rsidRDefault="00AF127F" w:rsidP="001531CC">
      <w:pPr>
        <w:pStyle w:val="ConsPlusNormal"/>
        <w:ind w:firstLine="709"/>
        <w:jc w:val="both"/>
        <w:rPr>
          <w:sz w:val="18"/>
          <w:szCs w:val="18"/>
        </w:rPr>
      </w:pPr>
      <w:r w:rsidRPr="00AF127F">
        <w:rPr>
          <w:sz w:val="18"/>
          <w:szCs w:val="18"/>
        </w:rPr>
        <w:t>- оборудование стульями, кресельными секциями или скамьями, столами (стойками) для возможности оформления документов;</w:t>
      </w:r>
    </w:p>
    <w:p w:rsidR="00AF127F" w:rsidRPr="00AF127F" w:rsidRDefault="00AF127F" w:rsidP="001531CC">
      <w:pPr>
        <w:pStyle w:val="ConsPlusNormal"/>
        <w:ind w:firstLine="709"/>
        <w:jc w:val="both"/>
        <w:rPr>
          <w:sz w:val="18"/>
          <w:szCs w:val="18"/>
        </w:rPr>
      </w:pPr>
      <w:r w:rsidRPr="00AF127F">
        <w:rPr>
          <w:sz w:val="18"/>
          <w:szCs w:val="18"/>
        </w:rPr>
        <w:t>- нахождение мест ожидания в холле или ином специально приспособленном помещении;</w:t>
      </w:r>
    </w:p>
    <w:p w:rsidR="00AF127F" w:rsidRPr="00AF127F" w:rsidRDefault="00AF127F" w:rsidP="001531CC">
      <w:pPr>
        <w:pStyle w:val="ConsPlusNormal"/>
        <w:ind w:firstLine="709"/>
        <w:jc w:val="both"/>
        <w:rPr>
          <w:sz w:val="18"/>
          <w:szCs w:val="18"/>
        </w:rPr>
      </w:pPr>
      <w:r w:rsidRPr="00AF127F">
        <w:rPr>
          <w:sz w:val="18"/>
          <w:szCs w:val="18"/>
        </w:rPr>
        <w:t>- наличие в здании, где организуется прием заявителей, мест общественного пользования и мест для хранения верхней одежды.</w:t>
      </w:r>
    </w:p>
    <w:p w:rsidR="00AF127F" w:rsidRPr="00AF127F" w:rsidRDefault="00AF127F" w:rsidP="001531CC">
      <w:pPr>
        <w:pStyle w:val="ConsPlusNormal"/>
        <w:ind w:firstLine="709"/>
        <w:jc w:val="both"/>
        <w:rPr>
          <w:sz w:val="18"/>
          <w:szCs w:val="18"/>
        </w:rPr>
      </w:pPr>
      <w:r w:rsidRPr="00AF127F">
        <w:rPr>
          <w:sz w:val="18"/>
          <w:szCs w:val="18"/>
        </w:rPr>
        <w:t>36. Требования к местам для информирования Заявителей:</w:t>
      </w:r>
    </w:p>
    <w:p w:rsidR="00AF127F" w:rsidRPr="00AF127F" w:rsidRDefault="00AF127F" w:rsidP="001531CC">
      <w:pPr>
        <w:pStyle w:val="ConsPlusNormal"/>
        <w:ind w:firstLine="709"/>
        <w:jc w:val="both"/>
        <w:rPr>
          <w:sz w:val="18"/>
          <w:szCs w:val="18"/>
        </w:rPr>
      </w:pPr>
      <w:r w:rsidRPr="00AF127F">
        <w:rPr>
          <w:sz w:val="18"/>
          <w:szCs w:val="18"/>
        </w:rPr>
        <w:t>- размещение визуальной, текстовой информации на информационном стенде;</w:t>
      </w:r>
    </w:p>
    <w:p w:rsidR="00AF127F" w:rsidRPr="00AF127F" w:rsidRDefault="00AF127F" w:rsidP="001531CC">
      <w:pPr>
        <w:pStyle w:val="ConsPlusNormal"/>
        <w:ind w:firstLine="709"/>
        <w:jc w:val="both"/>
        <w:rPr>
          <w:sz w:val="18"/>
          <w:szCs w:val="18"/>
        </w:rPr>
      </w:pPr>
      <w:r w:rsidRPr="00AF127F">
        <w:rPr>
          <w:sz w:val="18"/>
          <w:szCs w:val="18"/>
        </w:rPr>
        <w:t>- оборудование стульями и столами для возможности оформления документов;</w:t>
      </w:r>
    </w:p>
    <w:p w:rsidR="00AF127F" w:rsidRPr="00AF127F" w:rsidRDefault="00AF127F" w:rsidP="001531CC">
      <w:pPr>
        <w:pStyle w:val="ConsPlusNormal"/>
        <w:ind w:firstLine="709"/>
        <w:jc w:val="both"/>
        <w:rPr>
          <w:sz w:val="18"/>
          <w:szCs w:val="18"/>
        </w:rPr>
      </w:pPr>
      <w:r w:rsidRPr="00AF127F">
        <w:rPr>
          <w:sz w:val="18"/>
          <w:szCs w:val="18"/>
        </w:rPr>
        <w:t>- обеспечение свободного доступа к информационному стенду и столам для оформления документов.</w:t>
      </w:r>
    </w:p>
    <w:p w:rsidR="00AF127F" w:rsidRPr="00AF127F" w:rsidRDefault="00AF127F" w:rsidP="001531CC">
      <w:pPr>
        <w:pStyle w:val="ConsPlusNormal"/>
        <w:ind w:firstLine="709"/>
        <w:jc w:val="both"/>
        <w:rPr>
          <w:sz w:val="18"/>
          <w:szCs w:val="18"/>
        </w:rPr>
      </w:pPr>
      <w:r w:rsidRPr="00AF127F">
        <w:rPr>
          <w:sz w:val="18"/>
          <w:szCs w:val="18"/>
        </w:rPr>
        <w:t>37. Требования к обеспечению условий доступности Муниципальной услуги для инвалидов:</w:t>
      </w:r>
    </w:p>
    <w:p w:rsidR="00AF127F" w:rsidRPr="00AF127F" w:rsidRDefault="00AF127F" w:rsidP="001531CC">
      <w:pPr>
        <w:pStyle w:val="ConsPlusNormal"/>
        <w:ind w:firstLine="709"/>
        <w:jc w:val="both"/>
        <w:rPr>
          <w:sz w:val="18"/>
          <w:szCs w:val="18"/>
        </w:rPr>
      </w:pPr>
      <w:r w:rsidRPr="00AF127F">
        <w:rPr>
          <w:sz w:val="18"/>
          <w:szCs w:val="18"/>
        </w:rPr>
        <w:t>- беспрепятственный доступ к объекту (зданию, помещению), в котором предоставляется Муниципальная услуга, а также беспрепятственное пользование транспортом, средствами связи и информации;</w:t>
      </w:r>
    </w:p>
    <w:p w:rsidR="00AF127F" w:rsidRPr="00AF127F" w:rsidRDefault="00AF127F" w:rsidP="001531CC">
      <w:pPr>
        <w:pStyle w:val="ConsPlusNormal"/>
        <w:ind w:firstLine="709"/>
        <w:jc w:val="both"/>
        <w:rPr>
          <w:sz w:val="18"/>
          <w:szCs w:val="18"/>
        </w:rPr>
      </w:pPr>
      <w:r w:rsidRPr="00AF127F">
        <w:rPr>
          <w:sz w:val="18"/>
          <w:szCs w:val="18"/>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AF127F" w:rsidRPr="00AF127F" w:rsidRDefault="00AF127F" w:rsidP="001531CC">
      <w:pPr>
        <w:pStyle w:val="ConsPlusNormal"/>
        <w:ind w:firstLine="709"/>
        <w:jc w:val="both"/>
        <w:rPr>
          <w:sz w:val="18"/>
          <w:szCs w:val="18"/>
        </w:rPr>
      </w:pPr>
      <w:r w:rsidRPr="00AF127F">
        <w:rPr>
          <w:sz w:val="18"/>
          <w:szCs w:val="18"/>
        </w:rPr>
        <w:t>- сопровождение инвалидов, имеющих стойкие расстройства функции зрения и самостоятельного передвижения;</w:t>
      </w:r>
    </w:p>
    <w:p w:rsidR="00AF127F" w:rsidRPr="00AF127F" w:rsidRDefault="00AF127F" w:rsidP="001531CC">
      <w:pPr>
        <w:pStyle w:val="ConsPlusNormal"/>
        <w:ind w:firstLine="709"/>
        <w:jc w:val="both"/>
        <w:rPr>
          <w:sz w:val="18"/>
          <w:szCs w:val="18"/>
        </w:rPr>
      </w:pPr>
      <w:r w:rsidRPr="00AF127F">
        <w:rPr>
          <w:sz w:val="18"/>
          <w:szCs w:val="1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AF127F" w:rsidRPr="00AF127F" w:rsidRDefault="00AF127F" w:rsidP="001531CC">
      <w:pPr>
        <w:pStyle w:val="ConsPlusNormal"/>
        <w:ind w:firstLine="709"/>
        <w:jc w:val="both"/>
        <w:rPr>
          <w:sz w:val="18"/>
          <w:szCs w:val="18"/>
        </w:rPr>
      </w:pPr>
      <w:r w:rsidRPr="00AF127F">
        <w:rPr>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F127F" w:rsidRPr="00AF127F" w:rsidRDefault="00AF127F" w:rsidP="001531CC">
      <w:pPr>
        <w:pStyle w:val="ConsPlusNormal"/>
        <w:ind w:firstLine="709"/>
        <w:jc w:val="both"/>
        <w:rPr>
          <w:sz w:val="18"/>
          <w:szCs w:val="18"/>
        </w:rPr>
      </w:pPr>
      <w:r w:rsidRPr="00AF127F">
        <w:rPr>
          <w:sz w:val="18"/>
          <w:szCs w:val="18"/>
        </w:rPr>
        <w:t>- допуск сурдопереводчика и тифлосурдопереводчика;</w:t>
      </w:r>
    </w:p>
    <w:p w:rsidR="00AF127F" w:rsidRPr="00AF127F" w:rsidRDefault="00AF127F" w:rsidP="001531CC">
      <w:pPr>
        <w:pStyle w:val="ConsPlusNormal"/>
        <w:ind w:firstLine="709"/>
        <w:jc w:val="both"/>
        <w:rPr>
          <w:sz w:val="18"/>
          <w:szCs w:val="18"/>
        </w:rPr>
      </w:pPr>
      <w:r w:rsidRPr="00AF127F">
        <w:rPr>
          <w:sz w:val="18"/>
          <w:szCs w:val="18"/>
        </w:rPr>
        <w:t>- 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AF127F" w:rsidRPr="00AF127F" w:rsidRDefault="00AF127F" w:rsidP="001531CC">
      <w:pPr>
        <w:pStyle w:val="ConsPlusNormal"/>
        <w:ind w:firstLine="709"/>
        <w:jc w:val="both"/>
        <w:rPr>
          <w:sz w:val="18"/>
          <w:szCs w:val="18"/>
        </w:rPr>
      </w:pPr>
      <w:r w:rsidRPr="00AF127F">
        <w:rPr>
          <w:sz w:val="18"/>
          <w:szCs w:val="18"/>
        </w:rPr>
        <w:t>- оказание инвалидам помощи в преодолении барьеров, мешающих получению ими Муниципальной услуги наравне с другими лицами.</w:t>
      </w:r>
    </w:p>
    <w:p w:rsidR="00AF127F" w:rsidRPr="00AF127F" w:rsidRDefault="00AF127F" w:rsidP="001531CC">
      <w:pPr>
        <w:pStyle w:val="ConsPlusNormal"/>
        <w:ind w:firstLine="709"/>
        <w:jc w:val="both"/>
        <w:rPr>
          <w:sz w:val="18"/>
          <w:szCs w:val="18"/>
        </w:rPr>
      </w:pPr>
      <w:r w:rsidRPr="00AF127F">
        <w:rPr>
          <w:sz w:val="18"/>
          <w:szCs w:val="18"/>
        </w:rPr>
        <w:t>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Уполномоченного органа на сайте https://новоюласка.рф .</w:t>
      </w:r>
    </w:p>
    <w:p w:rsidR="00AF127F" w:rsidRPr="00AF127F" w:rsidRDefault="00AF127F" w:rsidP="001531CC">
      <w:pPr>
        <w:pStyle w:val="ConsPlusNormal"/>
        <w:ind w:firstLine="709"/>
        <w:jc w:val="both"/>
        <w:rPr>
          <w:sz w:val="18"/>
          <w:szCs w:val="18"/>
        </w:rPr>
      </w:pPr>
      <w:r w:rsidRPr="00AF127F">
        <w:rPr>
          <w:sz w:val="18"/>
          <w:szCs w:val="18"/>
        </w:rPr>
        <w:t>38. Показателями доступности Муниципальной услуги являются:</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а) возможность получения Услуги экстерриториально</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б) обеспечение доступности электронных форм документов, необходимых для предоставления Услуги</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в) обеспечение доступности электронных форм и инструментов совершения в электронном виде платежей, необходимых для получения Услуги</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г) обеспечение открытого доступа для Заявителей и других лиц к информации о порядке и сроках предоставления Услуги, в том числе с использованием информационно-коммуникационных технологий, а также о порядке обжалования действий (бездействия) должностных лиц</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д) возможность </w:t>
      </w:r>
      <w:r w:rsidRPr="00AF127F">
        <w:rPr>
          <w:rFonts w:ascii="Times New Roman" w:hAnsi="Times New Roman" w:cs="Times New Roman"/>
          <w:noProof/>
          <w:sz w:val="18"/>
          <w:szCs w:val="18"/>
        </w:rPr>
        <w:t xml:space="preserve">получения </w:t>
      </w:r>
      <w:r w:rsidRPr="00AF127F">
        <w:rPr>
          <w:rFonts w:ascii="Times New Roman" w:hAnsi="Times New Roman" w:cs="Times New Roman"/>
          <w:sz w:val="18"/>
          <w:szCs w:val="18"/>
        </w:rPr>
        <w:t>информации о ходе представления Услуги, а также результата предоставления Услуги в личном кабинете Заявителя (при заполнении заявления через Единый портал).</w:t>
      </w:r>
    </w:p>
    <w:p w:rsidR="00AF127F" w:rsidRPr="00AF127F" w:rsidRDefault="00AF127F" w:rsidP="001531CC">
      <w:pPr>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39. К показателям качества предоставления Услуги относятся:</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а)</w:t>
      </w:r>
      <w:r w:rsidRPr="00AF127F">
        <w:rPr>
          <w:rFonts w:ascii="Times New Roman" w:hAnsi="Times New Roman" w:cs="Times New Roman"/>
          <w:sz w:val="18"/>
          <w:szCs w:val="18"/>
        </w:rPr>
        <w:t xml:space="preserve"> </w:t>
      </w:r>
      <w:r w:rsidRPr="00AF127F">
        <w:rPr>
          <w:rFonts w:ascii="Times New Roman" w:hAnsi="Times New Roman" w:cs="Times New Roman"/>
          <w:noProof/>
          <w:sz w:val="18"/>
          <w:szCs w:val="18"/>
        </w:rPr>
        <w:t>отсутствие обоснованных жалоб на действия (бездействие) должностных лиц и их отношение к Заявителям</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б) отсутствие нарушений сроков предоставления Услуги</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w:t>
      </w:r>
      <w:r w:rsidRPr="00AF127F">
        <w:rPr>
          <w:rFonts w:ascii="Times New Roman" w:hAnsi="Times New Roman" w:cs="Times New Roman"/>
          <w:sz w:val="18"/>
          <w:szCs w:val="18"/>
        </w:rPr>
        <w:lastRenderedPageBreak/>
        <w:t>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Уполномоченного органа на сайте https://новоюласка.рф .</w:t>
      </w:r>
    </w:p>
    <w:p w:rsidR="00AF127F" w:rsidRPr="00AF127F" w:rsidRDefault="00AF127F" w:rsidP="001531CC">
      <w:pPr>
        <w:pStyle w:val="ConsPlusTitle"/>
        <w:jc w:val="both"/>
        <w:outlineLvl w:val="2"/>
        <w:rPr>
          <w:rFonts w:ascii="Times New Roman" w:hAnsi="Times New Roman" w:cs="Times New Roman"/>
          <w:b w:val="0"/>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40. Предоставление Уполномоченным органом Муниципальной услуги в многофункциональных центрах предоставления государственных и муниципальных услуг осуществляется после заключения соглашений о взаимодействии между многофункциональными центрами предоставления государственных и муниципальных услуг и Уполномоченным органом.</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xml:space="preserve">При наличии соглашения, прием </w:t>
      </w:r>
      <w:r w:rsidRPr="00AF127F">
        <w:rPr>
          <w:rFonts w:ascii="Times New Roman" w:hAnsi="Times New Roman" w:cs="Times New Roman"/>
          <w:color w:val="000000"/>
          <w:sz w:val="18"/>
          <w:szCs w:val="18"/>
        </w:rPr>
        <w:t>Многофункциональным центром</w:t>
      </w:r>
      <w:r w:rsidRPr="00AF127F">
        <w:rPr>
          <w:rFonts w:ascii="Times New Roman" w:hAnsi="Times New Roman" w:cs="Times New Roman"/>
          <w:sz w:val="18"/>
          <w:szCs w:val="18"/>
        </w:rPr>
        <w:t xml:space="preserve"> заявления и документов, необходимых для предоставления Муниципальной услуги, по выбору заявителя осуществляется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AF127F" w:rsidRPr="00AF127F" w:rsidRDefault="00AF127F" w:rsidP="001531CC">
      <w:pPr>
        <w:pStyle w:val="ConsPlusNormal"/>
        <w:ind w:firstLine="709"/>
        <w:jc w:val="both"/>
        <w:rPr>
          <w:sz w:val="18"/>
          <w:szCs w:val="18"/>
        </w:rPr>
      </w:pPr>
      <w:r w:rsidRPr="00AF127F">
        <w:rPr>
          <w:sz w:val="18"/>
          <w:szCs w:val="18"/>
        </w:rPr>
        <w:t>41 Заявителям обеспечивается возможность получения информации о порядке предоставления Муниципальной услуги, а также копирования форм заявления и иных документов, необходимых для получения Муниципальной услуги, на официальном сайте Уполномоченного органа в сети Интернет и на Едином портале.</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42. При подаче заявления через Единый портал Заявителю обеспечиваются:</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получение информации о порядке и сроках предоставления Муниципальной услуги;</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прием и регистрация Заявления и иных документов, необходимых для предоставления Муниципальной услуги;</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получение результата предоставления Муниципальной услуги;</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получение сведений о ходе выполнения заявления;</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осуществление оценки качества предоставления Муниципальной услуги;</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досудебное (внесудебное) обжалование решений и действий (бездействия) должностных лиц.</w:t>
      </w:r>
    </w:p>
    <w:p w:rsidR="00AF127F" w:rsidRPr="00AF127F" w:rsidRDefault="00AF127F" w:rsidP="001531CC">
      <w:pPr>
        <w:pStyle w:val="ConsPlusNormal"/>
        <w:ind w:firstLine="709"/>
        <w:jc w:val="both"/>
        <w:rPr>
          <w:sz w:val="18"/>
          <w:szCs w:val="18"/>
        </w:rPr>
      </w:pPr>
      <w:r w:rsidRPr="00AF127F">
        <w:rPr>
          <w:sz w:val="18"/>
          <w:szCs w:val="18"/>
        </w:rPr>
        <w:t>43. При предоставлении Муниципальной услуги в электронной форме осуществляется:</w:t>
      </w:r>
    </w:p>
    <w:p w:rsidR="00AF127F" w:rsidRPr="00AF127F" w:rsidRDefault="00AF127F" w:rsidP="001531CC">
      <w:pPr>
        <w:pStyle w:val="ConsPlusNormal"/>
        <w:ind w:firstLine="709"/>
        <w:jc w:val="both"/>
        <w:rPr>
          <w:sz w:val="18"/>
          <w:szCs w:val="18"/>
        </w:rPr>
      </w:pPr>
      <w:r w:rsidRPr="00AF127F">
        <w:rPr>
          <w:sz w:val="18"/>
          <w:szCs w:val="18"/>
        </w:rPr>
        <w:t>- предоставление в установленном порядке информации Заявителям и обеспечение доступа Заявителей к сведениям о Муниципальной услуге;</w:t>
      </w:r>
    </w:p>
    <w:p w:rsidR="00AF127F" w:rsidRPr="00AF127F" w:rsidRDefault="00AF127F" w:rsidP="001531CC">
      <w:pPr>
        <w:pStyle w:val="ConsPlusNormal"/>
        <w:ind w:firstLine="709"/>
        <w:jc w:val="both"/>
        <w:rPr>
          <w:sz w:val="18"/>
          <w:szCs w:val="18"/>
        </w:rPr>
      </w:pPr>
      <w:r w:rsidRPr="00AF127F">
        <w:rPr>
          <w:sz w:val="18"/>
          <w:szCs w:val="18"/>
        </w:rPr>
        <w:t>- подача Заявителем заявления и иных документов, необходимых для предоставления Муниципальной услуги, и прием таких заявлений и документов с использованием Единого портала;</w:t>
      </w:r>
    </w:p>
    <w:p w:rsidR="00AF127F" w:rsidRPr="00AF127F" w:rsidRDefault="00AF127F" w:rsidP="001531CC">
      <w:pPr>
        <w:pStyle w:val="ConsPlusNormal"/>
        <w:ind w:firstLine="709"/>
        <w:jc w:val="both"/>
        <w:rPr>
          <w:sz w:val="18"/>
          <w:szCs w:val="18"/>
        </w:rPr>
      </w:pPr>
      <w:r w:rsidRPr="00AF127F">
        <w:rPr>
          <w:sz w:val="18"/>
          <w:szCs w:val="18"/>
        </w:rPr>
        <w:t>- автоматизация регистрации заявления Заявителя о предоставлении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 получение Заявителем сведений о ходе выполнения заявления о предоставлении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 получение Заявителем результата предоставления Муниципальной услуги, если иное не установлено федеральным законом;</w:t>
      </w:r>
    </w:p>
    <w:p w:rsidR="00AF127F" w:rsidRPr="00AF127F" w:rsidRDefault="00AF127F" w:rsidP="001531CC">
      <w:pPr>
        <w:pStyle w:val="ConsPlusNormal"/>
        <w:ind w:firstLine="709"/>
        <w:jc w:val="both"/>
        <w:rPr>
          <w:sz w:val="18"/>
          <w:szCs w:val="18"/>
        </w:rPr>
      </w:pPr>
      <w:r w:rsidRPr="00AF127F">
        <w:rPr>
          <w:sz w:val="18"/>
          <w:szCs w:val="18"/>
        </w:rPr>
        <w:t xml:space="preserve">- иные действия, необходимые для предоставления Муниципальной услуги. </w:t>
      </w:r>
    </w:p>
    <w:p w:rsidR="00AF127F" w:rsidRPr="00AF127F" w:rsidRDefault="00AF127F" w:rsidP="001531CC">
      <w:pPr>
        <w:pStyle w:val="ConsPlusNormal"/>
        <w:ind w:firstLine="709"/>
        <w:jc w:val="both"/>
        <w:rPr>
          <w:sz w:val="18"/>
          <w:szCs w:val="18"/>
        </w:rPr>
      </w:pPr>
      <w:r w:rsidRPr="00AF127F">
        <w:rPr>
          <w:sz w:val="18"/>
          <w:szCs w:val="18"/>
        </w:rPr>
        <w:t>44. Услуги, которые являются необходимыми и обязательными для предоставления Муниципальной услуги, отсутствуют.</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1"/>
        <w:rPr>
          <w:rFonts w:ascii="Times New Roman" w:hAnsi="Times New Roman" w:cs="Times New Roman"/>
          <w:b w:val="0"/>
          <w:sz w:val="18"/>
          <w:szCs w:val="18"/>
        </w:rPr>
      </w:pPr>
      <w:r w:rsidRPr="00AF127F">
        <w:rPr>
          <w:rFonts w:ascii="Times New Roman" w:hAnsi="Times New Roman" w:cs="Times New Roman"/>
          <w:b w:val="0"/>
          <w:sz w:val="18"/>
          <w:szCs w:val="18"/>
        </w:rPr>
        <w:t>III. Состав, последовательность и сроки выполнения административных процедур</w:t>
      </w:r>
    </w:p>
    <w:p w:rsidR="00AF127F" w:rsidRPr="00AF127F" w:rsidRDefault="00AF127F" w:rsidP="001531CC">
      <w:pPr>
        <w:pStyle w:val="ConsPlusTitle"/>
        <w:jc w:val="both"/>
        <w:outlineLvl w:val="1"/>
        <w:rPr>
          <w:rFonts w:ascii="Times New Roman" w:hAnsi="Times New Roman" w:cs="Times New Roman"/>
          <w:b w:val="0"/>
          <w:sz w:val="18"/>
          <w:szCs w:val="18"/>
        </w:rPr>
      </w:pPr>
    </w:p>
    <w:p w:rsidR="00AF127F" w:rsidRPr="00AF127F" w:rsidRDefault="00AF127F" w:rsidP="001531CC">
      <w:pPr>
        <w:pStyle w:val="ConsPlusNormal"/>
        <w:jc w:val="both"/>
        <w:rPr>
          <w:sz w:val="18"/>
          <w:szCs w:val="18"/>
        </w:rPr>
      </w:pPr>
      <w:r w:rsidRPr="00AF127F">
        <w:rPr>
          <w:sz w:val="18"/>
          <w:szCs w:val="18"/>
        </w:rPr>
        <w:t>Перечень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а также порядок оставления запроса заявителя о предоставлении Муниципальной услуги без рассмотрения (при необходимости)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tabs>
          <w:tab w:val="left" w:pos="709"/>
        </w:tabs>
        <w:ind w:firstLine="709"/>
        <w:jc w:val="both"/>
        <w:rPr>
          <w:sz w:val="18"/>
          <w:szCs w:val="18"/>
        </w:rPr>
      </w:pPr>
      <w:r w:rsidRPr="00AF127F">
        <w:rPr>
          <w:sz w:val="18"/>
          <w:szCs w:val="18"/>
        </w:rPr>
        <w:t>45. При обращении за информацией об объектах муниципального имущества, Услуга предоставляется по единому сценарию для всех Заявителей в зависимости от выбора вида объекта, в отношении которого запрашивается информация из Реестра, следующему кругу Заявителей:</w:t>
      </w:r>
    </w:p>
    <w:p w:rsidR="00AF127F" w:rsidRPr="00AF127F" w:rsidRDefault="00AF127F" w:rsidP="001531CC">
      <w:pPr>
        <w:pStyle w:val="ConsPlusNormal"/>
        <w:ind w:firstLine="709"/>
        <w:jc w:val="both"/>
        <w:rPr>
          <w:sz w:val="18"/>
          <w:szCs w:val="18"/>
        </w:rPr>
      </w:pPr>
      <w:r w:rsidRPr="00AF127F">
        <w:rPr>
          <w:sz w:val="18"/>
          <w:szCs w:val="18"/>
        </w:rPr>
        <w:t>- физическое лицо;</w:t>
      </w:r>
    </w:p>
    <w:p w:rsidR="00AF127F" w:rsidRPr="00AF127F" w:rsidRDefault="00AF127F" w:rsidP="001531CC">
      <w:pPr>
        <w:pStyle w:val="ConsPlusNormal"/>
        <w:ind w:firstLine="709"/>
        <w:jc w:val="both"/>
        <w:rPr>
          <w:sz w:val="18"/>
          <w:szCs w:val="18"/>
        </w:rPr>
      </w:pPr>
      <w:r w:rsidRPr="00AF127F">
        <w:rPr>
          <w:sz w:val="18"/>
          <w:szCs w:val="18"/>
        </w:rPr>
        <w:t>- представитель заявителя – физического лица;</w:t>
      </w:r>
    </w:p>
    <w:p w:rsidR="00AF127F" w:rsidRPr="00AF127F" w:rsidRDefault="00AF127F" w:rsidP="001531CC">
      <w:pPr>
        <w:pStyle w:val="ConsPlusNormal"/>
        <w:ind w:firstLine="709"/>
        <w:jc w:val="both"/>
        <w:rPr>
          <w:sz w:val="18"/>
          <w:szCs w:val="18"/>
        </w:rPr>
      </w:pPr>
      <w:r w:rsidRPr="00AF127F">
        <w:rPr>
          <w:sz w:val="18"/>
          <w:szCs w:val="18"/>
        </w:rPr>
        <w:t>- юридическое лицо;</w:t>
      </w:r>
    </w:p>
    <w:p w:rsidR="00AF127F" w:rsidRPr="00AF127F" w:rsidRDefault="00AF127F" w:rsidP="001531CC">
      <w:pPr>
        <w:pStyle w:val="ConsPlusNormal"/>
        <w:ind w:firstLine="709"/>
        <w:jc w:val="both"/>
        <w:rPr>
          <w:sz w:val="18"/>
          <w:szCs w:val="18"/>
        </w:rPr>
      </w:pPr>
      <w:r w:rsidRPr="00AF127F">
        <w:rPr>
          <w:sz w:val="18"/>
          <w:szCs w:val="18"/>
        </w:rPr>
        <w:t>- представитель заявителя – юридического лица;</w:t>
      </w:r>
    </w:p>
    <w:p w:rsidR="00AF127F" w:rsidRPr="00AF127F" w:rsidRDefault="00AF127F" w:rsidP="001531CC">
      <w:pPr>
        <w:pStyle w:val="ab"/>
        <w:tabs>
          <w:tab w:val="left" w:pos="1418"/>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sz w:val="18"/>
          <w:szCs w:val="18"/>
        </w:rPr>
        <w:t xml:space="preserve">- </w:t>
      </w:r>
      <w:r w:rsidRPr="00AF127F">
        <w:rPr>
          <w:rFonts w:ascii="Times New Roman" w:hAnsi="Times New Roman" w:cs="Times New Roman"/>
          <w:noProof/>
          <w:sz w:val="18"/>
          <w:szCs w:val="18"/>
        </w:rPr>
        <w:t>индивидуальный предприниматель</w:t>
      </w:r>
      <w:r w:rsidRPr="00AF127F">
        <w:rPr>
          <w:rFonts w:ascii="Times New Roman" w:hAnsi="Times New Roman" w:cs="Times New Roman"/>
          <w:sz w:val="18"/>
          <w:szCs w:val="18"/>
        </w:rPr>
        <w:t>;</w:t>
      </w:r>
    </w:p>
    <w:p w:rsidR="00AF127F" w:rsidRPr="00AF127F" w:rsidRDefault="00AF127F" w:rsidP="001531CC">
      <w:pPr>
        <w:pStyle w:val="ab"/>
        <w:tabs>
          <w:tab w:val="left" w:pos="1418"/>
        </w:tabs>
        <w:spacing w:after="0" w:line="240" w:lineRule="auto"/>
        <w:ind w:left="0" w:firstLine="709"/>
        <w:jc w:val="both"/>
        <w:rPr>
          <w:rFonts w:ascii="Times New Roman" w:hAnsi="Times New Roman" w:cs="Times New Roman"/>
          <w:sz w:val="18"/>
          <w:szCs w:val="18"/>
        </w:rPr>
      </w:pPr>
      <w:r w:rsidRPr="00AF127F">
        <w:rPr>
          <w:rFonts w:ascii="Times New Roman" w:hAnsi="Times New Roman" w:cs="Times New Roman"/>
          <w:noProof/>
          <w:sz w:val="18"/>
          <w:szCs w:val="18"/>
        </w:rPr>
        <w:t>- представитель заявителя – индивидуального предпринимателя</w:t>
      </w:r>
      <w:r w:rsidRPr="00AF127F">
        <w:rPr>
          <w:rFonts w:ascii="Times New Roman" w:hAnsi="Times New Roman" w:cs="Times New Roman"/>
          <w:sz w:val="18"/>
          <w:szCs w:val="18"/>
        </w:rPr>
        <w:t>.</w:t>
      </w:r>
    </w:p>
    <w:p w:rsidR="00AF127F" w:rsidRPr="00AF127F" w:rsidRDefault="00AF127F" w:rsidP="001531CC">
      <w:pPr>
        <w:pStyle w:val="ConsPlusNormal"/>
        <w:ind w:firstLine="709"/>
        <w:jc w:val="both"/>
        <w:rPr>
          <w:sz w:val="18"/>
          <w:szCs w:val="18"/>
        </w:rPr>
      </w:pPr>
      <w:r w:rsidRPr="00AF127F">
        <w:rPr>
          <w:sz w:val="18"/>
          <w:szCs w:val="18"/>
        </w:rPr>
        <w:t>46. Возможность оставления заявления Заявителя о предоставлении Услуги без рассмотрения не предусмотрена.</w:t>
      </w:r>
    </w:p>
    <w:p w:rsidR="00AF127F" w:rsidRPr="00AF127F" w:rsidRDefault="00AF127F" w:rsidP="001531CC">
      <w:pPr>
        <w:pStyle w:val="ConsPlusNormal"/>
        <w:ind w:firstLine="709"/>
        <w:jc w:val="both"/>
        <w:rPr>
          <w:sz w:val="18"/>
          <w:szCs w:val="18"/>
        </w:rPr>
      </w:pPr>
      <w:r w:rsidRPr="00AF127F">
        <w:rPr>
          <w:sz w:val="18"/>
          <w:szCs w:val="18"/>
        </w:rPr>
        <w:t>47. Предоставление Муниципальной услуги включает в себя следующие административные процедуры и действия (</w:t>
      </w:r>
      <w:r w:rsidRPr="00AF127F">
        <w:rPr>
          <w:bCs/>
          <w:sz w:val="18"/>
          <w:szCs w:val="18"/>
        </w:rPr>
        <w:t>Приложение № 7</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а) прием и регистрация заявления и необходимых документов;</w:t>
      </w:r>
    </w:p>
    <w:p w:rsidR="00AF127F" w:rsidRPr="00AF127F" w:rsidRDefault="00AF127F" w:rsidP="001531CC">
      <w:pPr>
        <w:pStyle w:val="ConsPlusNormal"/>
        <w:ind w:firstLine="709"/>
        <w:jc w:val="both"/>
        <w:rPr>
          <w:sz w:val="18"/>
          <w:szCs w:val="18"/>
        </w:rPr>
      </w:pPr>
      <w:r w:rsidRPr="00AF127F">
        <w:rPr>
          <w:sz w:val="18"/>
          <w:szCs w:val="18"/>
        </w:rPr>
        <w:lastRenderedPageBreak/>
        <w:t>б) рассмотрение принятых документов и направление межведомственных запросов;</w:t>
      </w:r>
    </w:p>
    <w:p w:rsidR="00AF127F" w:rsidRPr="00AF127F" w:rsidRDefault="00AF127F" w:rsidP="001531CC">
      <w:pPr>
        <w:pStyle w:val="ConsPlusNormal"/>
        <w:ind w:firstLine="709"/>
        <w:jc w:val="both"/>
        <w:rPr>
          <w:sz w:val="18"/>
          <w:szCs w:val="18"/>
        </w:rPr>
      </w:pPr>
      <w:r w:rsidRPr="00AF127F">
        <w:rPr>
          <w:sz w:val="18"/>
          <w:szCs w:val="18"/>
        </w:rPr>
        <w:t>в) принятие решения о предоставлении Муниципальной услуги либо об отказе в предоставлении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 xml:space="preserve">г) предоставление результата предоставления Муниципальной услуги или отказа в предоставлении Муниципальной услуги. </w:t>
      </w:r>
    </w:p>
    <w:p w:rsidR="00AF127F" w:rsidRPr="00AF127F" w:rsidRDefault="00AF127F" w:rsidP="001531CC">
      <w:pPr>
        <w:pStyle w:val="ConsPlusNormal"/>
        <w:ind w:firstLine="709"/>
        <w:jc w:val="both"/>
        <w:rPr>
          <w:sz w:val="18"/>
          <w:szCs w:val="18"/>
        </w:rPr>
      </w:pPr>
      <w:r w:rsidRPr="00AF127F">
        <w:rPr>
          <w:sz w:val="18"/>
          <w:szCs w:val="18"/>
        </w:rPr>
        <w:t>48. Заявитель обращается с заявлением о предоставлении Муниципальной услуги одним из способов, указанных в пункте 19 настоящего Административного регламента.</w:t>
      </w:r>
    </w:p>
    <w:p w:rsidR="00AF127F" w:rsidRPr="00AF127F" w:rsidRDefault="00AF127F" w:rsidP="001531CC">
      <w:pPr>
        <w:pStyle w:val="ConsPlusNormal"/>
        <w:ind w:firstLine="709"/>
        <w:jc w:val="both"/>
        <w:rPr>
          <w:sz w:val="18"/>
          <w:szCs w:val="18"/>
        </w:rPr>
      </w:pPr>
      <w:r w:rsidRPr="00AF127F">
        <w:rPr>
          <w:sz w:val="18"/>
          <w:szCs w:val="18"/>
        </w:rPr>
        <w:t>49. Для получения Муниципальной услуги Заявитель предоставляет документы, предусмотренные пунктом 16 настоящего Административного регламента.</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color w:val="000000"/>
          <w:sz w:val="18"/>
          <w:szCs w:val="18"/>
        </w:rPr>
      </w:pPr>
      <w:r w:rsidRPr="00AF127F">
        <w:rPr>
          <w:rFonts w:ascii="Times New Roman" w:hAnsi="Times New Roman" w:cs="Times New Roman"/>
          <w:sz w:val="18"/>
          <w:szCs w:val="18"/>
        </w:rPr>
        <w:t>Регистрация заявления и документов, необходимых для предоставления Услуги,</w:t>
      </w:r>
      <w:r w:rsidRPr="00AF127F">
        <w:rPr>
          <w:rFonts w:ascii="Times New Roman" w:hAnsi="Times New Roman" w:cs="Times New Roman"/>
          <w:color w:val="000000"/>
          <w:sz w:val="18"/>
          <w:szCs w:val="18"/>
        </w:rPr>
        <w:t xml:space="preserve"> </w:t>
      </w:r>
      <w:r w:rsidRPr="00AF127F">
        <w:rPr>
          <w:rFonts w:ascii="Times New Roman" w:hAnsi="Times New Roman" w:cs="Times New Roman"/>
          <w:sz w:val="18"/>
          <w:szCs w:val="18"/>
        </w:rPr>
        <w:t>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Уполномоченный орган, предоставляющий Муниципальную услугу, рассматривает заявление и приложенные к нему документы.</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 xml:space="preserve">Должностное лицо Уполномоченного органа, ответственное за предоставление Муниципальной услуги, осуществляет проверку наличия оснований для отказа в предоставлении Услуги, установленных в пункте 29 настоящего Административного регламента, и предоставляет один из результатов оказания Услуги независимо от способа ее запроса Заявителю в срок не более 5 рабочих дней со дня регистрации заявления о предоставлении Услуги: </w:t>
      </w:r>
    </w:p>
    <w:p w:rsidR="00AF127F" w:rsidRPr="00AF127F" w:rsidRDefault="00AF127F" w:rsidP="001531CC">
      <w:pPr>
        <w:pStyle w:val="ConsPlusNormal"/>
        <w:ind w:firstLine="709"/>
        <w:jc w:val="both"/>
        <w:rPr>
          <w:sz w:val="18"/>
          <w:szCs w:val="18"/>
        </w:rPr>
      </w:pPr>
      <w:r w:rsidRPr="00AF127F">
        <w:rPr>
          <w:sz w:val="18"/>
          <w:szCs w:val="18"/>
        </w:rPr>
        <w:t>а) решение о предоставлении выписки из реестра муниципального имущества Оренбургской области с приложением самой выписки из реестра муниципального имущества Оренбургской области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AF127F">
        <w:rPr>
          <w:color w:val="000000"/>
          <w:sz w:val="18"/>
          <w:szCs w:val="18"/>
        </w:rPr>
        <w:t>при наличии соглашения)</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б) уведомление об отсутствии в реестре муниципального имущества Оренбургской области запрашиваемых сведений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AF127F">
        <w:rPr>
          <w:color w:val="000000"/>
          <w:sz w:val="18"/>
          <w:szCs w:val="18"/>
        </w:rPr>
        <w:t>при наличии соглашения)</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в) решение об отказе в предоставлении Муниципальной услуги (электронный документ, подписанный усиленной квалифицированной электронной подписью, электронный документ, распечатанный на бумажном носителе, заверенный подписью и печатью МФЦ (</w:t>
      </w:r>
      <w:r w:rsidRPr="00AF127F">
        <w:rPr>
          <w:color w:val="000000"/>
          <w:sz w:val="18"/>
          <w:szCs w:val="18"/>
        </w:rPr>
        <w:t>при наличии соглашения</w:t>
      </w:r>
      <w:r w:rsidRPr="00AF127F">
        <w:rPr>
          <w:sz w:val="18"/>
          <w:szCs w:val="18"/>
        </w:rPr>
        <w:t>).</w:t>
      </w:r>
    </w:p>
    <w:p w:rsidR="00AF127F" w:rsidRPr="00AF127F" w:rsidRDefault="00AF127F" w:rsidP="001531CC">
      <w:pPr>
        <w:pStyle w:val="ConsPlusNormal"/>
        <w:ind w:firstLine="709"/>
        <w:jc w:val="both"/>
        <w:rPr>
          <w:sz w:val="18"/>
          <w:szCs w:val="18"/>
        </w:rPr>
      </w:pPr>
      <w:r w:rsidRPr="00AF127F">
        <w:rPr>
          <w:sz w:val="18"/>
          <w:szCs w:val="18"/>
        </w:rPr>
        <w:t xml:space="preserve">Формирование реестровой записи в качестве результата предоставления Услуги не предусмотрено. </w:t>
      </w:r>
    </w:p>
    <w:p w:rsidR="00AF127F" w:rsidRPr="00AF127F" w:rsidRDefault="00AF127F" w:rsidP="001531CC">
      <w:pPr>
        <w:pStyle w:val="ConsPlusTitle"/>
        <w:ind w:firstLine="709"/>
        <w:jc w:val="both"/>
        <w:outlineLvl w:val="2"/>
        <w:rPr>
          <w:rFonts w:ascii="Times New Roman" w:hAnsi="Times New Roman" w:cs="Times New Roman"/>
          <w:b w:val="0"/>
          <w:bCs w:val="0"/>
          <w:sz w:val="18"/>
          <w:szCs w:val="18"/>
        </w:rPr>
      </w:pPr>
      <w:r w:rsidRPr="00AF127F">
        <w:rPr>
          <w:rFonts w:ascii="Times New Roman" w:hAnsi="Times New Roman" w:cs="Times New Roman"/>
          <w:b w:val="0"/>
          <w:sz w:val="18"/>
          <w:szCs w:val="18"/>
        </w:rPr>
        <w:t xml:space="preserve">50. </w:t>
      </w:r>
      <w:r w:rsidRPr="00AF127F">
        <w:rPr>
          <w:rFonts w:ascii="Times New Roman" w:hAnsi="Times New Roman" w:cs="Times New Roman"/>
          <w:b w:val="0"/>
          <w:bCs w:val="0"/>
          <w:sz w:val="18"/>
          <w:szCs w:val="18"/>
        </w:rPr>
        <w:t>Основания для приостановления предоставления Муниципальной услуги не установлены.</w:t>
      </w:r>
    </w:p>
    <w:p w:rsidR="00AF127F" w:rsidRPr="00AF127F" w:rsidRDefault="00AF127F" w:rsidP="001531CC">
      <w:pPr>
        <w:spacing w:after="0" w:line="240" w:lineRule="auto"/>
        <w:ind w:left="-15" w:right="-9" w:firstLine="698"/>
        <w:jc w:val="both"/>
        <w:rPr>
          <w:rFonts w:ascii="Times New Roman" w:hAnsi="Times New Roman" w:cs="Times New Roman"/>
          <w:sz w:val="18"/>
          <w:szCs w:val="18"/>
        </w:rPr>
      </w:pPr>
      <w:r w:rsidRPr="00AF127F">
        <w:rPr>
          <w:rFonts w:ascii="Times New Roman" w:hAnsi="Times New Roman" w:cs="Times New Roman"/>
          <w:sz w:val="18"/>
          <w:szCs w:val="18"/>
        </w:rPr>
        <w:t xml:space="preserve">51. Устранение опечаток и ошибок в документах, являющихся результатом предоставления Услуги, не предусмотрено. </w:t>
      </w:r>
    </w:p>
    <w:p w:rsidR="00AF127F" w:rsidRPr="00AF127F" w:rsidRDefault="00AF127F" w:rsidP="001531CC">
      <w:pPr>
        <w:spacing w:after="0" w:line="240" w:lineRule="auto"/>
        <w:ind w:left="-15" w:right="-9" w:firstLine="698"/>
        <w:jc w:val="both"/>
        <w:rPr>
          <w:rFonts w:ascii="Times New Roman" w:hAnsi="Times New Roman" w:cs="Times New Roman"/>
          <w:sz w:val="18"/>
          <w:szCs w:val="18"/>
        </w:rPr>
      </w:pPr>
      <w:r w:rsidRPr="00AF127F">
        <w:rPr>
          <w:rFonts w:ascii="Times New Roman" w:hAnsi="Times New Roman" w:cs="Times New Roman"/>
          <w:sz w:val="18"/>
          <w:szCs w:val="18"/>
        </w:rPr>
        <w:t>52. Выдача дубликата документа, являющегося результатом предоставления Услуги, не предусмотрена.</w:t>
      </w:r>
    </w:p>
    <w:p w:rsidR="00AF127F" w:rsidRPr="00AF127F" w:rsidRDefault="00AF127F" w:rsidP="001531CC">
      <w:pPr>
        <w:spacing w:after="0" w:line="240" w:lineRule="auto"/>
        <w:ind w:left="-17" w:firstLine="709"/>
        <w:jc w:val="both"/>
        <w:rPr>
          <w:rFonts w:ascii="Times New Roman" w:hAnsi="Times New Roman" w:cs="Times New Roman"/>
          <w:sz w:val="18"/>
          <w:szCs w:val="18"/>
        </w:rPr>
      </w:pPr>
      <w:r w:rsidRPr="00AF127F">
        <w:rPr>
          <w:rFonts w:ascii="Times New Roman" w:hAnsi="Times New Roman" w:cs="Times New Roman"/>
          <w:sz w:val="18"/>
          <w:szCs w:val="18"/>
        </w:rPr>
        <w:t>53. Заявитель вправе по собственной инициативе предоставить документы, указанные в пункте 17 настоящего Административного регламента. В случае их непредставления документы запрашиваются в порядке межведомственного информационного взаимодействия.</w:t>
      </w:r>
    </w:p>
    <w:p w:rsidR="00AF127F" w:rsidRPr="00AF127F" w:rsidRDefault="00AF127F" w:rsidP="001531CC">
      <w:pPr>
        <w:spacing w:after="0" w:line="240" w:lineRule="auto"/>
        <w:ind w:left="-15" w:firstLine="708"/>
        <w:jc w:val="both"/>
        <w:rPr>
          <w:rFonts w:ascii="Times New Roman" w:hAnsi="Times New Roman" w:cs="Times New Roman"/>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Описание административной процедуры профилирования Заявителя</w:t>
      </w:r>
    </w:p>
    <w:p w:rsidR="00AF127F" w:rsidRPr="00AF127F" w:rsidRDefault="00AF127F" w:rsidP="001531CC">
      <w:pPr>
        <w:pStyle w:val="ConsPlusTitle"/>
        <w:ind w:firstLine="709"/>
        <w:jc w:val="center"/>
        <w:outlineLvl w:val="2"/>
        <w:rPr>
          <w:rFonts w:ascii="Times New Roman" w:hAnsi="Times New Roman" w:cs="Times New Roman"/>
          <w:b w:val="0"/>
          <w:sz w:val="18"/>
          <w:szCs w:val="18"/>
        </w:rPr>
      </w:pPr>
    </w:p>
    <w:p w:rsidR="00AF127F" w:rsidRPr="00AF127F" w:rsidRDefault="00AF127F" w:rsidP="001531CC">
      <w:pPr>
        <w:pStyle w:val="ConsPlusTitle"/>
        <w:ind w:firstLine="709"/>
        <w:jc w:val="both"/>
        <w:outlineLvl w:val="2"/>
        <w:rPr>
          <w:rFonts w:ascii="Times New Roman" w:hAnsi="Times New Roman" w:cs="Times New Roman"/>
          <w:b w:val="0"/>
          <w:sz w:val="18"/>
          <w:szCs w:val="18"/>
        </w:rPr>
      </w:pPr>
      <w:r w:rsidRPr="00AF127F">
        <w:rPr>
          <w:rFonts w:ascii="Times New Roman" w:hAnsi="Times New Roman" w:cs="Times New Roman"/>
          <w:b w:val="0"/>
          <w:sz w:val="18"/>
          <w:szCs w:val="18"/>
        </w:rPr>
        <w:t xml:space="preserve">54. Путем анкетирования (профилирования) Заявителя устанавливаются признаки Заявителя. Вопросы, направленные на определение признаков Заявителя, приведены в </w:t>
      </w:r>
      <w:r w:rsidRPr="00AF127F">
        <w:rPr>
          <w:rFonts w:ascii="Times New Roman" w:hAnsi="Times New Roman" w:cs="Times New Roman"/>
          <w:b w:val="0"/>
          <w:bCs w:val="0"/>
          <w:sz w:val="18"/>
          <w:szCs w:val="18"/>
        </w:rPr>
        <w:t>приложении № 8</w:t>
      </w:r>
      <w:r w:rsidRPr="00AF127F">
        <w:rPr>
          <w:rFonts w:ascii="Times New Roman" w:hAnsi="Times New Roman" w:cs="Times New Roman"/>
          <w:b w:val="0"/>
          <w:sz w:val="18"/>
          <w:szCs w:val="18"/>
        </w:rPr>
        <w:t xml:space="preserve"> к настоящему Административному регламенту.</w:t>
      </w:r>
    </w:p>
    <w:p w:rsidR="00AF127F" w:rsidRPr="00AF127F" w:rsidRDefault="00AF127F" w:rsidP="001531CC">
      <w:pPr>
        <w:pStyle w:val="ConsPlusTitle"/>
        <w:ind w:firstLine="709"/>
        <w:jc w:val="both"/>
        <w:outlineLvl w:val="2"/>
        <w:rPr>
          <w:rFonts w:ascii="Times New Roman" w:hAnsi="Times New Roman" w:cs="Times New Roman"/>
          <w:b w:val="0"/>
          <w:sz w:val="18"/>
          <w:szCs w:val="18"/>
        </w:rPr>
      </w:pPr>
      <w:r w:rsidRPr="00AF127F">
        <w:rPr>
          <w:rFonts w:ascii="Times New Roman" w:hAnsi="Times New Roman" w:cs="Times New Roman"/>
          <w:b w:val="0"/>
          <w:sz w:val="18"/>
          <w:szCs w:val="18"/>
        </w:rPr>
        <w:t>55.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w:t>
      </w:r>
    </w:p>
    <w:p w:rsidR="00AF127F" w:rsidRPr="00AF127F" w:rsidRDefault="00AF127F" w:rsidP="001531CC">
      <w:pPr>
        <w:pStyle w:val="ConsPlusTitle"/>
        <w:ind w:firstLine="709"/>
        <w:jc w:val="both"/>
        <w:outlineLvl w:val="2"/>
        <w:rPr>
          <w:rFonts w:ascii="Times New Roman" w:hAnsi="Times New Roman" w:cs="Times New Roman"/>
          <w:b w:val="0"/>
          <w:sz w:val="18"/>
          <w:szCs w:val="18"/>
        </w:rPr>
      </w:pPr>
      <w:r w:rsidRPr="00AF127F">
        <w:rPr>
          <w:rFonts w:ascii="Times New Roman" w:hAnsi="Times New Roman" w:cs="Times New Roman"/>
          <w:b w:val="0"/>
          <w:sz w:val="18"/>
          <w:szCs w:val="18"/>
        </w:rPr>
        <w:t>56. Муниципальная услуга предоставляется по единому сценарию для всех Заявителей в зависимости от выбора вида объекта, в отношении которого запрашивается информация об объектах муниципального имущества.</w:t>
      </w:r>
    </w:p>
    <w:p w:rsidR="00AF127F" w:rsidRPr="00AF127F" w:rsidRDefault="00AF127F" w:rsidP="001531CC">
      <w:pPr>
        <w:pStyle w:val="ConsPlusTitle"/>
        <w:ind w:firstLine="709"/>
        <w:jc w:val="both"/>
        <w:outlineLvl w:val="2"/>
        <w:rPr>
          <w:rFonts w:ascii="Times New Roman" w:hAnsi="Times New Roman" w:cs="Times New Roman"/>
          <w:b w:val="0"/>
          <w:sz w:val="18"/>
          <w:szCs w:val="18"/>
          <w:u w:val="single"/>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Подразделы, содержащие описание вариантов предоставления Муниципальной услуги</w:t>
      </w:r>
    </w:p>
    <w:p w:rsidR="00AF127F" w:rsidRPr="00AF127F" w:rsidRDefault="00AF127F" w:rsidP="001531CC">
      <w:pPr>
        <w:pStyle w:val="ConsPlusTitle"/>
        <w:jc w:val="center"/>
        <w:outlineLvl w:val="2"/>
        <w:rPr>
          <w:rFonts w:ascii="Times New Roman" w:hAnsi="Times New Roman" w:cs="Times New Roman"/>
          <w:b w:val="0"/>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Прием и регистрация заявления и документов,</w:t>
      </w:r>
    </w:p>
    <w:p w:rsidR="00AF127F" w:rsidRPr="00AF127F" w:rsidRDefault="00AF127F" w:rsidP="001531CC">
      <w:pPr>
        <w:pStyle w:val="ConsPlusTitle"/>
        <w:jc w:val="center"/>
        <w:rPr>
          <w:rFonts w:ascii="Times New Roman" w:hAnsi="Times New Roman" w:cs="Times New Roman"/>
          <w:b w:val="0"/>
          <w:sz w:val="18"/>
          <w:szCs w:val="18"/>
        </w:rPr>
      </w:pPr>
      <w:r w:rsidRPr="00AF127F">
        <w:rPr>
          <w:rFonts w:ascii="Times New Roman" w:hAnsi="Times New Roman" w:cs="Times New Roman"/>
          <w:b w:val="0"/>
          <w:sz w:val="18"/>
          <w:szCs w:val="18"/>
        </w:rPr>
        <w:t>необходимых для предоставления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57. Представление Заявителем документов и заявления о предоставлении Услуги в соответствии с формой, предусмотренной в </w:t>
      </w:r>
      <w:r w:rsidRPr="00AF127F">
        <w:rPr>
          <w:rFonts w:ascii="Times New Roman" w:hAnsi="Times New Roman" w:cs="Times New Roman"/>
          <w:bCs/>
          <w:sz w:val="18"/>
          <w:szCs w:val="18"/>
        </w:rPr>
        <w:t>приложении № 5</w:t>
      </w:r>
      <w:r w:rsidRPr="00AF127F">
        <w:rPr>
          <w:rFonts w:ascii="Times New Roman" w:hAnsi="Times New Roman" w:cs="Times New Roman"/>
          <w:sz w:val="18"/>
          <w:szCs w:val="18"/>
        </w:rPr>
        <w:t xml:space="preserve"> к настоящему Административному регламенту, осуществляется </w:t>
      </w:r>
      <w:r w:rsidRPr="00AF127F">
        <w:rPr>
          <w:rFonts w:ascii="Times New Roman" w:hAnsi="Times New Roman" w:cs="Times New Roman"/>
          <w:noProof/>
          <w:sz w:val="18"/>
          <w:szCs w:val="18"/>
        </w:rPr>
        <w:t xml:space="preserve">в МФЦ </w:t>
      </w:r>
      <w:r w:rsidRPr="00AF127F">
        <w:rPr>
          <w:rFonts w:ascii="Times New Roman" w:hAnsi="Times New Roman" w:cs="Times New Roman"/>
          <w:color w:val="000000"/>
          <w:sz w:val="18"/>
          <w:szCs w:val="18"/>
        </w:rPr>
        <w:t>(при наличии соглашения)</w:t>
      </w:r>
      <w:r w:rsidRPr="00AF127F">
        <w:rPr>
          <w:rFonts w:ascii="Times New Roman" w:hAnsi="Times New Roman" w:cs="Times New Roman"/>
          <w:sz w:val="18"/>
          <w:szCs w:val="18"/>
        </w:rPr>
        <w:t xml:space="preserve">, </w:t>
      </w:r>
      <w:r w:rsidRPr="00AF127F">
        <w:rPr>
          <w:rFonts w:ascii="Times New Roman" w:hAnsi="Times New Roman" w:cs="Times New Roman"/>
          <w:noProof/>
          <w:sz w:val="18"/>
          <w:szCs w:val="18"/>
        </w:rPr>
        <w:t>посредством Единого портала</w:t>
      </w:r>
      <w:r w:rsidRPr="00AF127F">
        <w:rPr>
          <w:rFonts w:ascii="Times New Roman" w:hAnsi="Times New Roman" w:cs="Times New Roman"/>
          <w:sz w:val="18"/>
          <w:szCs w:val="18"/>
        </w:rPr>
        <w:t>.</w:t>
      </w:r>
    </w:p>
    <w:p w:rsidR="00AF127F" w:rsidRPr="00AF127F" w:rsidRDefault="00AF127F" w:rsidP="001531CC">
      <w:pPr>
        <w:tabs>
          <w:tab w:val="left" w:pos="1134"/>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58.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содержится в пункте 16 настоящего Административного регламента. </w:t>
      </w:r>
    </w:p>
    <w:p w:rsidR="00AF127F" w:rsidRPr="00AF127F" w:rsidRDefault="00AF127F" w:rsidP="001531CC">
      <w:pPr>
        <w:tabs>
          <w:tab w:val="left" w:pos="1134"/>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59. Исчерпывающий перечень документов и сведений, получаемых в рамках межведомственного информационного взаимодействия, которые Заявитель вправе представить по собственной инициативе, содержится в пункте 17 настоящего Административного регламента. </w:t>
      </w:r>
    </w:p>
    <w:p w:rsidR="00AF127F" w:rsidRPr="00AF127F" w:rsidRDefault="00AF127F" w:rsidP="001531CC">
      <w:pPr>
        <w:spacing w:after="0" w:line="240" w:lineRule="auto"/>
        <w:ind w:left="709"/>
        <w:contextualSpacing/>
        <w:jc w:val="both"/>
        <w:rPr>
          <w:rFonts w:ascii="Times New Roman" w:hAnsi="Times New Roman" w:cs="Times New Roman"/>
          <w:sz w:val="18"/>
          <w:szCs w:val="18"/>
        </w:rPr>
      </w:pPr>
      <w:r w:rsidRPr="00AF127F">
        <w:rPr>
          <w:rFonts w:ascii="Times New Roman" w:hAnsi="Times New Roman" w:cs="Times New Roman"/>
          <w:sz w:val="18"/>
          <w:szCs w:val="18"/>
        </w:rPr>
        <w:t>Межведомственные запросы формируются автоматически.</w:t>
      </w:r>
    </w:p>
    <w:p w:rsidR="00AF127F" w:rsidRPr="00AF127F" w:rsidRDefault="00AF127F" w:rsidP="001531CC">
      <w:pPr>
        <w:tabs>
          <w:tab w:val="left" w:pos="1134"/>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60. Способами установления личности (идентификации) Заявителя при взаимодействии с Заявителями являются: </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lastRenderedPageBreak/>
        <w:t>а) в МФЦ (при наличии соглашения)</w:t>
      </w:r>
      <w:r w:rsidRPr="00AF127F">
        <w:rPr>
          <w:rFonts w:ascii="Times New Roman" w:hAnsi="Times New Roman" w:cs="Times New Roman"/>
          <w:sz w:val="18"/>
          <w:szCs w:val="18"/>
        </w:rPr>
        <w:t xml:space="preserve"> – </w:t>
      </w:r>
      <w:r w:rsidRPr="00AF127F">
        <w:rPr>
          <w:rFonts w:ascii="Times New Roman" w:hAnsi="Times New Roman" w:cs="Times New Roman"/>
          <w:noProof/>
          <w:sz w:val="18"/>
          <w:szCs w:val="18"/>
        </w:rPr>
        <w:t>документ, удостоверяющий личность</w:t>
      </w:r>
      <w:r w:rsidRPr="00AF127F">
        <w:rPr>
          <w:rFonts w:ascii="Times New Roman" w:hAnsi="Times New Roman" w:cs="Times New Roman"/>
          <w:sz w:val="18"/>
          <w:szCs w:val="18"/>
        </w:rPr>
        <w:t xml:space="preserve">; </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б)</w:t>
      </w:r>
      <w:r w:rsidRPr="00AF127F">
        <w:rPr>
          <w:rFonts w:ascii="Times New Roman" w:hAnsi="Times New Roman" w:cs="Times New Roman"/>
          <w:sz w:val="18"/>
          <w:szCs w:val="18"/>
        </w:rPr>
        <w:t xml:space="preserve"> </w:t>
      </w:r>
      <w:r w:rsidRPr="00AF127F">
        <w:rPr>
          <w:rFonts w:ascii="Times New Roman" w:hAnsi="Times New Roman" w:cs="Times New Roman"/>
          <w:noProof/>
          <w:sz w:val="18"/>
          <w:szCs w:val="18"/>
        </w:rPr>
        <w:t>посредством Единого портала</w:t>
      </w:r>
      <w:r w:rsidRPr="00AF127F">
        <w:rPr>
          <w:rFonts w:ascii="Times New Roman" w:hAnsi="Times New Roman" w:cs="Times New Roman"/>
          <w:sz w:val="18"/>
          <w:szCs w:val="18"/>
        </w:rPr>
        <w:t xml:space="preserve"> – </w:t>
      </w:r>
      <w:r w:rsidRPr="00AF127F">
        <w:rPr>
          <w:rFonts w:ascii="Times New Roman" w:hAnsi="Times New Roman" w:cs="Times New Roman"/>
          <w:noProof/>
          <w:sz w:val="18"/>
          <w:szCs w:val="18"/>
        </w:rPr>
        <w:t>посредством ЕСИА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AF127F">
        <w:rPr>
          <w:rFonts w:ascii="Times New Roman" w:hAnsi="Times New Roman" w:cs="Times New Roman"/>
          <w:sz w:val="18"/>
          <w:szCs w:val="18"/>
        </w:rPr>
        <w:t>.</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61. Заявление и документы, необходимые для предоставления варианта Услуги, могут быть представлены представителем Заявителя.</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62.</w:t>
      </w:r>
      <w:r w:rsidRPr="00AF127F">
        <w:rPr>
          <w:rFonts w:ascii="Times New Roman" w:hAnsi="Times New Roman" w:cs="Times New Roman"/>
          <w:sz w:val="18"/>
          <w:szCs w:val="18"/>
        </w:rPr>
        <w:t xml:space="preserve"> </w:t>
      </w:r>
      <w:r w:rsidRPr="00AF127F">
        <w:rPr>
          <w:rFonts w:ascii="Times New Roman" w:hAnsi="Times New Roman" w:cs="Times New Roman"/>
          <w:noProof/>
          <w:sz w:val="18"/>
          <w:szCs w:val="18"/>
        </w:rPr>
        <w:t xml:space="preserve">Уполномоченный орган </w:t>
      </w:r>
      <w:r w:rsidRPr="00AF127F">
        <w:rPr>
          <w:rFonts w:ascii="Times New Roman" w:hAnsi="Times New Roman" w:cs="Times New Roman"/>
          <w:sz w:val="18"/>
          <w:szCs w:val="18"/>
        </w:rPr>
        <w:t>отказывает Заявителю в приеме документов, необходимых для предоставления Услуги, при наличии оснований, указанных в пункте 25 настоящего Административного регламента.</w:t>
      </w:r>
    </w:p>
    <w:p w:rsidR="00AF127F" w:rsidRPr="00AF127F" w:rsidRDefault="00AF127F" w:rsidP="001531CC">
      <w:pPr>
        <w:pStyle w:val="af"/>
        <w:ind w:firstLine="709"/>
        <w:jc w:val="both"/>
        <w:rPr>
          <w:sz w:val="18"/>
          <w:szCs w:val="18"/>
        </w:rPr>
      </w:pPr>
      <w:r w:rsidRPr="00AF127F">
        <w:rPr>
          <w:sz w:val="18"/>
          <w:szCs w:val="18"/>
        </w:rPr>
        <w:t>63. Услуга предусматривает возможность приема заявления и документов, необходимых для предоставления варианта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наличии соглашения), посредством Единого портала.</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64. Административная процедура «</w:t>
      </w:r>
      <w:r w:rsidRPr="00AF127F">
        <w:rPr>
          <w:rFonts w:ascii="Times New Roman" w:hAnsi="Times New Roman" w:cs="Times New Roman"/>
          <w:noProof/>
          <w:sz w:val="18"/>
          <w:szCs w:val="18"/>
        </w:rPr>
        <w:t>Рассмотрение принятых документов и направление межведомственных запросов»</w:t>
      </w:r>
      <w:r w:rsidRPr="00AF127F">
        <w:rPr>
          <w:rFonts w:ascii="Times New Roman" w:hAnsi="Times New Roman" w:cs="Times New Roman"/>
          <w:sz w:val="18"/>
          <w:szCs w:val="18"/>
        </w:rPr>
        <w:t xml:space="preserve"> осуществляется в Уполномоченном органе. </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Автоматическое информирование Заявителя о ходе рассмотрения заявления вне зависимости от канала подачи заявления осуществляется в онлайн-режиме посредством Единого личного кабинета ЕПГУ.</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65. Срок регистрации заявления и документов, необходимых для предоставления Услуги, составляет 1 рабочий день со дня подачи заявления о предоставлении Услуги и документов, необходимых для предоставления Услуги, в Уполномоченный орган.</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noProof/>
          <w:sz w:val="18"/>
          <w:szCs w:val="18"/>
        </w:rPr>
      </w:pPr>
    </w:p>
    <w:p w:rsidR="00AF127F" w:rsidRPr="00AF127F" w:rsidRDefault="00AF127F" w:rsidP="001531CC">
      <w:pPr>
        <w:keepNext/>
        <w:keepLines/>
        <w:spacing w:after="0" w:line="240" w:lineRule="auto"/>
        <w:jc w:val="both"/>
        <w:outlineLvl w:val="1"/>
        <w:rPr>
          <w:rFonts w:ascii="Times New Roman" w:hAnsi="Times New Roman" w:cs="Times New Roman"/>
          <w:bCs/>
          <w:noProof/>
          <w:sz w:val="18"/>
          <w:szCs w:val="18"/>
        </w:rPr>
      </w:pPr>
      <w:r w:rsidRPr="00AF127F">
        <w:rPr>
          <w:rFonts w:ascii="Times New Roman" w:hAnsi="Times New Roman" w:cs="Times New Roman"/>
          <w:bCs/>
          <w:noProof/>
          <w:sz w:val="18"/>
          <w:szCs w:val="18"/>
        </w:rPr>
        <w:t>Принятие решения о предоставлении Муниципальной услуги либо об отказе в предоставлении Муниципальной услуги</w:t>
      </w:r>
    </w:p>
    <w:p w:rsidR="00AF127F" w:rsidRPr="00AF127F" w:rsidRDefault="00AF127F" w:rsidP="001531CC">
      <w:pPr>
        <w:keepNext/>
        <w:keepLines/>
        <w:spacing w:after="0" w:line="240" w:lineRule="auto"/>
        <w:jc w:val="both"/>
        <w:outlineLvl w:val="1"/>
        <w:rPr>
          <w:rFonts w:ascii="Times New Roman" w:hAnsi="Times New Roman" w:cs="Times New Roman"/>
          <w:bCs/>
          <w:sz w:val="18"/>
          <w:szCs w:val="18"/>
        </w:rPr>
      </w:pP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66. Решение о предоставлении Услуги принимается в случае направления заявления посредством ЕПГУ – в автоматизированном режиме – системой, при одновременном положительном исполнении условий всех критериев для конкретного Заявителя (представителя Заявителя):</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а) сведения о Заявителе, содержащиеся в заявлении, соответствуют данным, полученным посредством межведомственного взаимодействия из Единого государственного реестра юридических лиц</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б) сведения о Заявителе, содержащиеся в заявлении, соответствуют данным, полученным посредством межведомственного взаимодействия из Единого государственного реестра индивидуальных предпринимателей</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noProof/>
          <w:sz w:val="18"/>
          <w:szCs w:val="18"/>
        </w:rPr>
        <w:t>в) сведения о документе, удостоверяющем личность, содержащиеся в заявлении, соответствуют данным, полученным посредством межведомственного взаимодействия</w:t>
      </w:r>
      <w:r w:rsidRPr="00AF127F">
        <w:rPr>
          <w:rFonts w:ascii="Times New Roman" w:hAnsi="Times New Roman" w:cs="Times New Roman"/>
          <w:sz w:val="18"/>
          <w:szCs w:val="18"/>
        </w:rPr>
        <w:t>;</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г) Заявителем представлены документы, указанные в </w:t>
      </w:r>
      <w:hyperlink w:anchor="P132" w:history="1">
        <w:r w:rsidRPr="00AF127F">
          <w:rPr>
            <w:rFonts w:ascii="Times New Roman" w:hAnsi="Times New Roman" w:cs="Times New Roman"/>
            <w:sz w:val="18"/>
            <w:szCs w:val="18"/>
          </w:rPr>
          <w:t xml:space="preserve">пункте 16 </w:t>
        </w:r>
      </w:hyperlink>
      <w:r w:rsidRPr="00AF127F">
        <w:rPr>
          <w:rFonts w:ascii="Times New Roman" w:hAnsi="Times New Roman" w:cs="Times New Roman"/>
          <w:color w:val="000000"/>
          <w:sz w:val="18"/>
          <w:szCs w:val="18"/>
        </w:rPr>
        <w:t>настоящего</w:t>
      </w:r>
      <w:r w:rsidRPr="00AF127F">
        <w:rPr>
          <w:rFonts w:ascii="Times New Roman" w:hAnsi="Times New Roman" w:cs="Times New Roman"/>
          <w:sz w:val="18"/>
          <w:szCs w:val="18"/>
        </w:rPr>
        <w:t xml:space="preserve"> Административного регламента, в полном объеме;</w:t>
      </w:r>
    </w:p>
    <w:p w:rsidR="00AF127F" w:rsidRPr="00AF127F" w:rsidRDefault="00AF127F" w:rsidP="001531CC">
      <w:pPr>
        <w:tabs>
          <w:tab w:val="left" w:pos="1021"/>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д) Заявителем представлены документы, указанные в </w:t>
      </w:r>
      <w:hyperlink w:anchor="P132" w:history="1">
        <w:r w:rsidRPr="00AF127F">
          <w:rPr>
            <w:rFonts w:ascii="Times New Roman" w:hAnsi="Times New Roman" w:cs="Times New Roman"/>
            <w:sz w:val="18"/>
            <w:szCs w:val="18"/>
          </w:rPr>
          <w:t xml:space="preserve">пункте 16 </w:t>
        </w:r>
      </w:hyperlink>
      <w:r w:rsidRPr="00AF127F">
        <w:rPr>
          <w:rFonts w:ascii="Times New Roman" w:hAnsi="Times New Roman" w:cs="Times New Roman"/>
          <w:color w:val="000000"/>
          <w:sz w:val="18"/>
          <w:szCs w:val="18"/>
        </w:rPr>
        <w:t>настоящего</w:t>
      </w:r>
      <w:r w:rsidRPr="00AF127F">
        <w:rPr>
          <w:rFonts w:ascii="Times New Roman" w:hAnsi="Times New Roman" w:cs="Times New Roman"/>
          <w:sz w:val="18"/>
          <w:szCs w:val="18"/>
        </w:rPr>
        <w:t xml:space="preserve"> Административного регламента, соответствующие требованиям законодательства Российской Федерации и </w:t>
      </w:r>
      <w:r w:rsidRPr="00AF127F">
        <w:rPr>
          <w:rFonts w:ascii="Times New Roman" w:hAnsi="Times New Roman" w:cs="Times New Roman"/>
          <w:color w:val="000000"/>
          <w:sz w:val="18"/>
          <w:szCs w:val="18"/>
        </w:rPr>
        <w:t>настоящего</w:t>
      </w:r>
      <w:r w:rsidRPr="00AF127F">
        <w:rPr>
          <w:rFonts w:ascii="Times New Roman" w:hAnsi="Times New Roman" w:cs="Times New Roman"/>
          <w:sz w:val="18"/>
          <w:szCs w:val="18"/>
        </w:rPr>
        <w:t xml:space="preserve"> Административного регламента.</w:t>
      </w:r>
    </w:p>
    <w:p w:rsidR="00AF127F" w:rsidRPr="00AF127F" w:rsidRDefault="00AF127F" w:rsidP="001531CC">
      <w:pPr>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Решение об отказе в предоставлении Услуги принимается при невыполнении указанных выше критериев.</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67. Принятие решения о предоставлении Услуги осуществляется в срок, не превышающий </w:t>
      </w:r>
      <w:r w:rsidRPr="00AF127F">
        <w:rPr>
          <w:rFonts w:ascii="Times New Roman" w:hAnsi="Times New Roman" w:cs="Times New Roman"/>
          <w:noProof/>
          <w:sz w:val="18"/>
          <w:szCs w:val="18"/>
        </w:rPr>
        <w:t>3</w:t>
      </w:r>
      <w:r w:rsidRPr="00AF127F">
        <w:rPr>
          <w:rFonts w:ascii="Times New Roman" w:hAnsi="Times New Roman" w:cs="Times New Roman"/>
          <w:sz w:val="18"/>
          <w:szCs w:val="18"/>
        </w:rPr>
        <w:t xml:space="preserve"> рабочих дней со дня получения Уполномоченным органом всех сведений, необходимых для подтверждения критериев, необходимых для принятия такого решения.</w:t>
      </w:r>
    </w:p>
    <w:p w:rsidR="00AF127F" w:rsidRPr="00AF127F" w:rsidRDefault="00AF127F" w:rsidP="001531CC">
      <w:pPr>
        <w:keepNext/>
        <w:keepLines/>
        <w:spacing w:after="0" w:line="240" w:lineRule="auto"/>
        <w:jc w:val="both"/>
        <w:outlineLvl w:val="1"/>
        <w:rPr>
          <w:rFonts w:ascii="Times New Roman" w:hAnsi="Times New Roman" w:cs="Times New Roman"/>
          <w:bCs/>
          <w:sz w:val="18"/>
          <w:szCs w:val="18"/>
        </w:rPr>
      </w:pPr>
      <w:r w:rsidRPr="00AF127F">
        <w:rPr>
          <w:rFonts w:ascii="Times New Roman" w:hAnsi="Times New Roman" w:cs="Times New Roman"/>
          <w:bCs/>
          <w:noProof/>
          <w:sz w:val="18"/>
          <w:szCs w:val="18"/>
        </w:rPr>
        <w:t>Предоставление результата Услуги</w:t>
      </w:r>
      <w:r w:rsidRPr="00AF127F">
        <w:rPr>
          <w:rFonts w:ascii="Times New Roman" w:hAnsi="Times New Roman" w:cs="Times New Roman"/>
          <w:bCs/>
          <w:sz w:val="18"/>
          <w:szCs w:val="18"/>
        </w:rPr>
        <w:t xml:space="preserve"> </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68. Результат предоставления Услуги формируется автоматически в виде электронного документа, подписанного усиленной квалифицированной электронной подписью уполномоченного должностного лица, и может быть получен Заявителем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наличии соглашения), посредством Единого портала.</w:t>
      </w:r>
    </w:p>
    <w:p w:rsidR="00AF127F" w:rsidRPr="00AF127F" w:rsidRDefault="00AF127F" w:rsidP="001531CC">
      <w:pPr>
        <w:tabs>
          <w:tab w:val="num" w:pos="1276"/>
        </w:tabs>
        <w:spacing w:after="0" w:line="240" w:lineRule="auto"/>
        <w:ind w:firstLine="709"/>
        <w:contextualSpacing/>
        <w:jc w:val="both"/>
        <w:rPr>
          <w:rFonts w:ascii="Times New Roman" w:hAnsi="Times New Roman" w:cs="Times New Roman"/>
          <w:sz w:val="18"/>
          <w:szCs w:val="18"/>
        </w:rPr>
      </w:pPr>
      <w:r w:rsidRPr="00AF127F">
        <w:rPr>
          <w:rFonts w:ascii="Times New Roman" w:hAnsi="Times New Roman" w:cs="Times New Roman"/>
          <w:sz w:val="18"/>
          <w:szCs w:val="18"/>
        </w:rPr>
        <w:t xml:space="preserve">69. Предоставление результата Услуги осуществляется в срок, не превышающий </w:t>
      </w:r>
      <w:r w:rsidRPr="00AF127F">
        <w:rPr>
          <w:rFonts w:ascii="Times New Roman" w:hAnsi="Times New Roman" w:cs="Times New Roman"/>
          <w:noProof/>
          <w:sz w:val="18"/>
          <w:szCs w:val="18"/>
        </w:rPr>
        <w:t>1</w:t>
      </w:r>
      <w:r w:rsidRPr="00AF127F">
        <w:rPr>
          <w:rFonts w:ascii="Times New Roman" w:hAnsi="Times New Roman" w:cs="Times New Roman"/>
          <w:sz w:val="18"/>
          <w:szCs w:val="18"/>
        </w:rPr>
        <w:t xml:space="preserve"> рабочего дня, и исчисляется со дня принятия решения о предоставлении Услуги. </w:t>
      </w:r>
    </w:p>
    <w:p w:rsidR="00AF127F" w:rsidRPr="00AF127F" w:rsidRDefault="00AF127F" w:rsidP="001531CC">
      <w:pPr>
        <w:pStyle w:val="ConsPlusNormal"/>
        <w:jc w:val="both"/>
        <w:rPr>
          <w:sz w:val="18"/>
          <w:szCs w:val="18"/>
        </w:rPr>
      </w:pPr>
    </w:p>
    <w:p w:rsidR="00AF127F" w:rsidRPr="00AF127F" w:rsidRDefault="00AF127F" w:rsidP="001531CC">
      <w:pPr>
        <w:pStyle w:val="ConsPlusTitle"/>
        <w:jc w:val="center"/>
        <w:outlineLvl w:val="1"/>
        <w:rPr>
          <w:rFonts w:ascii="Times New Roman" w:hAnsi="Times New Roman" w:cs="Times New Roman"/>
          <w:b w:val="0"/>
          <w:sz w:val="18"/>
          <w:szCs w:val="18"/>
        </w:rPr>
      </w:pPr>
      <w:r w:rsidRPr="00AF127F">
        <w:rPr>
          <w:rFonts w:ascii="Times New Roman" w:hAnsi="Times New Roman" w:cs="Times New Roman"/>
          <w:b w:val="0"/>
          <w:sz w:val="18"/>
          <w:szCs w:val="18"/>
        </w:rPr>
        <w:t>IV. Формы контроля за исполнением Административного регламента</w:t>
      </w:r>
    </w:p>
    <w:p w:rsidR="00AF127F" w:rsidRPr="00AF127F" w:rsidRDefault="00AF127F" w:rsidP="001531CC">
      <w:pPr>
        <w:pStyle w:val="ConsPlusTitle"/>
        <w:jc w:val="center"/>
        <w:outlineLvl w:val="1"/>
        <w:rPr>
          <w:rFonts w:ascii="Times New Roman" w:hAnsi="Times New Roman" w:cs="Times New Roman"/>
          <w:b w:val="0"/>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F127F" w:rsidRPr="00AF127F" w:rsidRDefault="00AF127F" w:rsidP="001531CC">
      <w:pPr>
        <w:pStyle w:val="ConsPlusNormal"/>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70. Текущий контроль за соблюдением последовательности действий по предоставлению Услуги, определенной настоящим Административным регламентом, и принятием решений должностными лицами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 осуществляется главой администрации муниципального образования Новоюласенский сельсовет Красногвардейского района Оренбургской области.</w:t>
      </w:r>
    </w:p>
    <w:p w:rsidR="00AF127F" w:rsidRPr="00AF127F" w:rsidRDefault="00AF127F" w:rsidP="001531CC">
      <w:pPr>
        <w:pStyle w:val="ConsPlusNormal"/>
        <w:ind w:firstLine="709"/>
        <w:jc w:val="both"/>
        <w:rPr>
          <w:sz w:val="18"/>
          <w:szCs w:val="18"/>
        </w:rPr>
      </w:pPr>
      <w:r w:rsidRPr="00AF127F">
        <w:rPr>
          <w:sz w:val="18"/>
          <w:szCs w:val="18"/>
        </w:rPr>
        <w:t>Полномочия должностных лиц, осуществляющих текущий контроль, устанавливаются локальными нормативными актами администрации муниципального образования Новоюласенский сельсовет Красногвардейского района Оренбургской области, положениями об уполномоченных подразделениях, должностными регламентами специалистов администрации муниципального образования Новоюласенский сельсовет Красногвардейского района Оренбургской области.</w:t>
      </w:r>
    </w:p>
    <w:p w:rsidR="00AF127F" w:rsidRPr="00AF127F" w:rsidRDefault="00AF127F" w:rsidP="001531CC">
      <w:pPr>
        <w:pStyle w:val="ConsPlusNormal"/>
        <w:ind w:firstLine="709"/>
        <w:jc w:val="both"/>
        <w:rPr>
          <w:sz w:val="18"/>
          <w:szCs w:val="18"/>
        </w:rPr>
      </w:pPr>
      <w:r w:rsidRPr="00AF127F">
        <w:rPr>
          <w:sz w:val="18"/>
          <w:szCs w:val="18"/>
        </w:rPr>
        <w:lastRenderedPageBreak/>
        <w:t>Текущий контроль осуществляется путем проведения должностным лицом, ответственным за организацию работы по предоставлению Муниципальной услуги, проверок соблюдения и исполнения специалистами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71.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администрации/уполномоченного структурного подразделения муниципального образования Новоюласенский сельсовет Красногвардейского района Оренбургской области, должностных лиц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w:t>
      </w:r>
    </w:p>
    <w:p w:rsidR="00AF127F" w:rsidRPr="00AF127F" w:rsidRDefault="00AF127F" w:rsidP="001531CC">
      <w:pPr>
        <w:pStyle w:val="ConsPlusNormal"/>
        <w:ind w:firstLine="709"/>
        <w:jc w:val="both"/>
        <w:rPr>
          <w:sz w:val="18"/>
          <w:szCs w:val="18"/>
        </w:rPr>
      </w:pPr>
      <w:r w:rsidRPr="00AF127F">
        <w:rPr>
          <w:sz w:val="18"/>
          <w:szCs w:val="18"/>
        </w:rPr>
        <w:t>Проверки могут быть плановыми и внеплановыми.</w:t>
      </w:r>
    </w:p>
    <w:p w:rsidR="00AF127F" w:rsidRPr="00AF127F" w:rsidRDefault="00AF127F" w:rsidP="001531CC">
      <w:pPr>
        <w:pStyle w:val="ConsPlusNormal"/>
        <w:ind w:firstLine="709"/>
        <w:jc w:val="both"/>
        <w:rPr>
          <w:sz w:val="18"/>
          <w:szCs w:val="18"/>
        </w:rPr>
      </w:pPr>
      <w:r w:rsidRPr="00AF127F">
        <w:rPr>
          <w:sz w:val="18"/>
          <w:szCs w:val="18"/>
        </w:rPr>
        <w:t>Порядок и периодичность осуществления плановых проверок устанавливается планом работы администрации муниципального образования Новоюласенский сельсовет Красногвардейского района Оренбургской области.</w:t>
      </w:r>
    </w:p>
    <w:p w:rsidR="00AF127F" w:rsidRPr="00AF127F" w:rsidRDefault="00AF127F" w:rsidP="001531CC">
      <w:pPr>
        <w:pStyle w:val="ConsPlusNormal"/>
        <w:ind w:firstLine="709"/>
        <w:jc w:val="both"/>
        <w:rPr>
          <w:sz w:val="18"/>
          <w:szCs w:val="18"/>
        </w:rPr>
      </w:pPr>
      <w:r w:rsidRPr="00AF127F">
        <w:rPr>
          <w:sz w:val="18"/>
          <w:szCs w:val="18"/>
        </w:rPr>
        <w:t>Внеплановые проверки проводятся в связи с проверкой устранения ранее выявленных нарушений настоящего Административного регламента, а также в случае получения обращений (жалоб) Заявителей на действия (бездействие) должностных лиц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 ответственного за предоставление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Внеплановая проверка полноты и качества предоставления Услуги проводится по конкретному обращению (жалобе) Заявителя.</w:t>
      </w:r>
    </w:p>
    <w:p w:rsidR="00AF127F" w:rsidRPr="00AF127F" w:rsidRDefault="00AF127F" w:rsidP="001531CC">
      <w:pPr>
        <w:pStyle w:val="ConsPlusNormal"/>
        <w:ind w:firstLine="709"/>
        <w:jc w:val="both"/>
        <w:rPr>
          <w:sz w:val="18"/>
          <w:szCs w:val="18"/>
        </w:rPr>
      </w:pPr>
      <w:r w:rsidRPr="00AF127F">
        <w:rPr>
          <w:sz w:val="18"/>
          <w:szCs w:val="18"/>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AF127F" w:rsidRPr="00AF127F" w:rsidRDefault="00AF127F" w:rsidP="001531CC">
      <w:pPr>
        <w:pStyle w:val="ConsPlusNormal"/>
        <w:ind w:firstLine="709"/>
        <w:jc w:val="both"/>
        <w:rPr>
          <w:sz w:val="18"/>
          <w:szCs w:val="18"/>
        </w:rPr>
      </w:pPr>
      <w:r w:rsidRPr="00AF127F">
        <w:rPr>
          <w:sz w:val="18"/>
          <w:szCs w:val="18"/>
        </w:rPr>
        <w:t>Результаты проверки оформляются в виде справки, в которой отмечаются выявленные недостатки и предложения по их устранению.</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Ответственность должностных лиц администрации муниципального образования Оренбургской области за решения и действия (бездействие), принимаемые (осуществляемые) ими в ходе предоставления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 xml:space="preserve">72. По результатам проведенных проверок, в случае выявления нарушений положений </w:t>
      </w:r>
      <w:r w:rsidRPr="00AF127F">
        <w:rPr>
          <w:color w:val="000000"/>
          <w:sz w:val="18"/>
          <w:szCs w:val="18"/>
        </w:rPr>
        <w:t>настоящего</w:t>
      </w:r>
      <w:r w:rsidRPr="00AF127F">
        <w:rPr>
          <w:sz w:val="18"/>
          <w:szCs w:val="18"/>
        </w:rPr>
        <w:t xml:space="preserve"> Административного регламента, виновные должностные лица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 привлекаются к ответственности в соответствии с законодательством Российской Федерации.</w:t>
      </w:r>
    </w:p>
    <w:p w:rsidR="00AF127F" w:rsidRPr="00AF127F" w:rsidRDefault="00AF127F" w:rsidP="001531CC">
      <w:pPr>
        <w:pStyle w:val="ConsPlusNormal"/>
        <w:ind w:firstLine="709"/>
        <w:jc w:val="both"/>
        <w:rPr>
          <w:sz w:val="18"/>
          <w:szCs w:val="18"/>
        </w:rPr>
      </w:pPr>
      <w:r w:rsidRPr="00AF127F">
        <w:rPr>
          <w:sz w:val="18"/>
          <w:szCs w:val="18"/>
        </w:rPr>
        <w:t>Персональная ответственность должностных лиц администрации/уполномоченного структурного подразделения администрации муниципального образования Новоюласенский сельсовет Красногвардейского района Оренбургской области закрепляется в должностных регламентах в соответствии с требованиями законодательства Российской Федерации, законодательства Оренбургской области.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Title"/>
        <w:jc w:val="center"/>
        <w:outlineLvl w:val="2"/>
        <w:rPr>
          <w:rFonts w:ascii="Times New Roman" w:hAnsi="Times New Roman" w:cs="Times New Roman"/>
          <w:b w:val="0"/>
          <w:sz w:val="18"/>
          <w:szCs w:val="18"/>
        </w:rPr>
      </w:pPr>
      <w:r w:rsidRPr="00AF127F">
        <w:rPr>
          <w:rFonts w:ascii="Times New Roman" w:hAnsi="Times New Roman" w:cs="Times New Roman"/>
          <w:b w:val="0"/>
          <w:sz w:val="18"/>
          <w:szCs w:val="1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73.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администрации муниципального образования Оренбургской области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обращения (жалоб) в процессе получения Муниципальной услуги.</w:t>
      </w:r>
    </w:p>
    <w:p w:rsidR="00AF127F" w:rsidRPr="00AF127F" w:rsidRDefault="00AF127F" w:rsidP="001531CC">
      <w:pPr>
        <w:pStyle w:val="ConsPlusNormal"/>
        <w:ind w:firstLine="709"/>
        <w:jc w:val="both"/>
        <w:rPr>
          <w:sz w:val="18"/>
          <w:szCs w:val="18"/>
        </w:rPr>
      </w:pPr>
      <w:r w:rsidRPr="00AF127F">
        <w:rPr>
          <w:sz w:val="18"/>
          <w:szCs w:val="18"/>
        </w:rPr>
        <w:t>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rsidR="00AF127F" w:rsidRPr="00AF127F" w:rsidRDefault="00AF127F" w:rsidP="001531CC">
      <w:pPr>
        <w:pStyle w:val="ConsPlusNormal"/>
        <w:ind w:firstLine="709"/>
        <w:jc w:val="both"/>
        <w:rPr>
          <w:sz w:val="18"/>
          <w:szCs w:val="18"/>
        </w:rPr>
      </w:pPr>
      <w:r w:rsidRPr="00AF127F">
        <w:rPr>
          <w:sz w:val="18"/>
          <w:szCs w:val="18"/>
        </w:rPr>
        <w:t>Лица, осуществляющие контроль за предоставлением Услуги, должны принимать меры по предотвращению конфликта интересов при предоставлении Услуги.</w:t>
      </w:r>
    </w:p>
    <w:p w:rsidR="00AF127F" w:rsidRPr="00AF127F" w:rsidRDefault="00AF127F" w:rsidP="001531CC">
      <w:pPr>
        <w:pStyle w:val="ConsPlusNormal"/>
        <w:jc w:val="both"/>
        <w:rPr>
          <w:sz w:val="18"/>
          <w:szCs w:val="18"/>
        </w:rPr>
      </w:pPr>
    </w:p>
    <w:p w:rsidR="00AF127F" w:rsidRPr="00AF127F" w:rsidRDefault="00AF127F" w:rsidP="001531CC">
      <w:pPr>
        <w:pStyle w:val="ConsPlusTitle"/>
        <w:jc w:val="center"/>
        <w:outlineLvl w:val="1"/>
        <w:rPr>
          <w:rFonts w:ascii="Times New Roman" w:hAnsi="Times New Roman" w:cs="Times New Roman"/>
          <w:b w:val="0"/>
          <w:sz w:val="18"/>
          <w:szCs w:val="18"/>
          <w:u w:val="single"/>
        </w:rPr>
      </w:pPr>
      <w:r w:rsidRPr="00AF127F">
        <w:rPr>
          <w:rFonts w:ascii="Times New Roman" w:hAnsi="Times New Roman" w:cs="Times New Roman"/>
          <w:b w:val="0"/>
          <w:sz w:val="18"/>
          <w:szCs w:val="18"/>
        </w:rPr>
        <w:t>V. Досудебный (внесудебный) порядок обжалования решений и действий (бездействия) органов, предоставляющих муниципальные услуги, многофункционального центра, организаций, осуществляющих функции по предоставлению Муниципальной услуги, а также их должностных лиц, муниципальных служащих, работников</w:t>
      </w:r>
    </w:p>
    <w:p w:rsidR="00AF127F" w:rsidRPr="00AF127F" w:rsidRDefault="00AF127F" w:rsidP="001531CC">
      <w:pPr>
        <w:pStyle w:val="ConsPlusTitle"/>
        <w:jc w:val="both"/>
        <w:outlineLvl w:val="1"/>
        <w:rPr>
          <w:rFonts w:ascii="Times New Roman" w:hAnsi="Times New Roman" w:cs="Times New Roman"/>
          <w:b w:val="0"/>
          <w:sz w:val="18"/>
          <w:szCs w:val="18"/>
        </w:rPr>
      </w:pPr>
    </w:p>
    <w:p w:rsidR="00AF127F" w:rsidRPr="00AF127F" w:rsidRDefault="00AF127F" w:rsidP="001531CC">
      <w:pPr>
        <w:pStyle w:val="ConsPlusTitle"/>
        <w:jc w:val="center"/>
        <w:outlineLvl w:val="1"/>
        <w:rPr>
          <w:rFonts w:ascii="Times New Roman" w:hAnsi="Times New Roman" w:cs="Times New Roman"/>
          <w:b w:val="0"/>
          <w:sz w:val="18"/>
          <w:szCs w:val="18"/>
        </w:rPr>
      </w:pPr>
      <w:r w:rsidRPr="00AF127F">
        <w:rPr>
          <w:rFonts w:ascii="Times New Roman" w:hAnsi="Times New Roman" w:cs="Times New Roman"/>
          <w:b w:val="0"/>
          <w:sz w:val="18"/>
          <w:szCs w:val="1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lastRenderedPageBreak/>
        <w:t>74.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jc w:val="both"/>
        <w:rPr>
          <w:sz w:val="18"/>
          <w:szCs w:val="18"/>
        </w:rPr>
      </w:pPr>
      <w:r w:rsidRPr="00AF127F">
        <w:rPr>
          <w:sz w:val="18"/>
          <w:szCs w:val="18"/>
        </w:rPr>
        <w:t>Органы местного самоуправления,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rsidR="00AF127F" w:rsidRPr="00AF127F" w:rsidRDefault="00AF127F" w:rsidP="001531CC">
      <w:pPr>
        <w:pStyle w:val="ConsPlusNormal"/>
        <w:ind w:firstLine="709"/>
        <w:jc w:val="both"/>
        <w:rPr>
          <w:sz w:val="18"/>
          <w:szCs w:val="18"/>
        </w:rPr>
      </w:pPr>
    </w:p>
    <w:p w:rsidR="00AF127F" w:rsidRPr="00AF127F" w:rsidRDefault="00AF127F" w:rsidP="001531CC">
      <w:pPr>
        <w:spacing w:after="0" w:line="240" w:lineRule="auto"/>
        <w:ind w:left="-15" w:right="-11" w:firstLine="708"/>
        <w:jc w:val="both"/>
        <w:rPr>
          <w:rFonts w:ascii="Times New Roman" w:hAnsi="Times New Roman" w:cs="Times New Roman"/>
          <w:sz w:val="18"/>
          <w:szCs w:val="18"/>
        </w:rPr>
      </w:pPr>
      <w:r w:rsidRPr="00AF127F">
        <w:rPr>
          <w:rFonts w:ascii="Times New Roman" w:hAnsi="Times New Roman" w:cs="Times New Roman"/>
          <w:sz w:val="18"/>
          <w:szCs w:val="18"/>
        </w:rPr>
        <w:t xml:space="preserve">75.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AF127F" w:rsidRPr="00AF127F" w:rsidRDefault="00AF127F" w:rsidP="001531CC">
      <w:pPr>
        <w:spacing w:after="0" w:line="240" w:lineRule="auto"/>
        <w:ind w:left="-15" w:right="-11" w:firstLine="708"/>
        <w:jc w:val="both"/>
        <w:rPr>
          <w:rFonts w:ascii="Times New Roman" w:hAnsi="Times New Roman" w:cs="Times New Roman"/>
          <w:sz w:val="18"/>
          <w:szCs w:val="18"/>
        </w:rPr>
      </w:pPr>
      <w:r w:rsidRPr="00AF127F">
        <w:rPr>
          <w:rFonts w:ascii="Times New Roman" w:hAnsi="Times New Roman" w:cs="Times New Roman"/>
          <w:sz w:val="18"/>
          <w:szCs w:val="18"/>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в вышестоящий орган на решение и (или) действия (бездействие) должностного лица, руководителя структурного подразделения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rsidR="00AF127F" w:rsidRPr="00AF127F" w:rsidRDefault="00AF127F" w:rsidP="001531CC">
      <w:pPr>
        <w:spacing w:after="0" w:line="240" w:lineRule="auto"/>
        <w:ind w:left="-15" w:firstLine="698"/>
        <w:jc w:val="both"/>
        <w:rPr>
          <w:rFonts w:ascii="Times New Roman" w:hAnsi="Times New Roman" w:cs="Times New Roman"/>
          <w:sz w:val="18"/>
          <w:szCs w:val="18"/>
        </w:rPr>
      </w:pPr>
      <w:r w:rsidRPr="00AF127F">
        <w:rPr>
          <w:rFonts w:ascii="Times New Roman" w:hAnsi="Times New Roman" w:cs="Times New Roman"/>
          <w:sz w:val="18"/>
          <w:szCs w:val="18"/>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jc w:val="center"/>
        <w:rPr>
          <w:sz w:val="18"/>
          <w:szCs w:val="18"/>
        </w:rPr>
      </w:pPr>
      <w:r w:rsidRPr="00AF127F">
        <w:rPr>
          <w:sz w:val="18"/>
          <w:szCs w:val="18"/>
        </w:rPr>
        <w:t>Способы информирования Заявителей о порядке подачи и рассмотрения жалобы, в том числе с использованием Единого портала</w:t>
      </w:r>
    </w:p>
    <w:p w:rsidR="00AF127F" w:rsidRPr="00AF127F" w:rsidRDefault="00AF127F" w:rsidP="001531CC">
      <w:pPr>
        <w:pStyle w:val="ConsPlusNormal"/>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76.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органа местного самоуправления Оренбургской области, предоставляющих Муниципальную услугу, на Едином портале.</w:t>
      </w:r>
    </w:p>
    <w:p w:rsidR="00AF127F" w:rsidRPr="00AF127F" w:rsidRDefault="00AF127F" w:rsidP="001531CC">
      <w:pPr>
        <w:pStyle w:val="ConsPlusNormal"/>
        <w:ind w:firstLine="709"/>
        <w:jc w:val="both"/>
        <w:rPr>
          <w:sz w:val="18"/>
          <w:szCs w:val="18"/>
        </w:rPr>
      </w:pPr>
    </w:p>
    <w:p w:rsidR="00AF127F" w:rsidRPr="00AF127F" w:rsidRDefault="00AF127F" w:rsidP="001531CC">
      <w:pPr>
        <w:pStyle w:val="ConsPlusNormal"/>
        <w:jc w:val="both"/>
        <w:rPr>
          <w:sz w:val="18"/>
          <w:szCs w:val="18"/>
        </w:rPr>
      </w:pPr>
      <w:r w:rsidRPr="00AF127F">
        <w:rPr>
          <w:sz w:val="18"/>
          <w:szCs w:val="18"/>
        </w:rPr>
        <w:t>Перечень нормативных правовых актов, регулирующих порядок досудебного (внесудебного) обжалования решений и действий (бездействия) органа местного самоуправления Оренбургской области, а также его должностных лиц</w:t>
      </w:r>
    </w:p>
    <w:p w:rsidR="00AF127F" w:rsidRPr="00AF127F" w:rsidRDefault="00AF127F" w:rsidP="001531CC">
      <w:pPr>
        <w:pStyle w:val="ConsPlusNormal"/>
        <w:jc w:val="both"/>
        <w:rPr>
          <w:sz w:val="18"/>
          <w:szCs w:val="18"/>
        </w:rPr>
      </w:pPr>
    </w:p>
    <w:p w:rsidR="00AF127F" w:rsidRPr="00AF127F" w:rsidRDefault="00AF127F" w:rsidP="001531CC">
      <w:pPr>
        <w:pStyle w:val="ConsPlusNormal"/>
        <w:ind w:firstLine="709"/>
        <w:jc w:val="both"/>
        <w:rPr>
          <w:sz w:val="18"/>
          <w:szCs w:val="18"/>
        </w:rPr>
      </w:pPr>
      <w:r w:rsidRPr="00AF127F">
        <w:rPr>
          <w:sz w:val="18"/>
          <w:szCs w:val="18"/>
        </w:rPr>
        <w:t xml:space="preserve">77. Федеральный </w:t>
      </w:r>
      <w:hyperlink r:id="rId59" w:history="1">
        <w:r w:rsidRPr="00AF127F">
          <w:rPr>
            <w:sz w:val="18"/>
            <w:szCs w:val="18"/>
          </w:rPr>
          <w:t>закон</w:t>
        </w:r>
      </w:hyperlink>
      <w:r w:rsidRPr="00AF127F">
        <w:rPr>
          <w:sz w:val="18"/>
          <w:szCs w:val="18"/>
        </w:rPr>
        <w:t xml:space="preserve"> от 27 июля 2010 года № 210-ФЗ «Об организации предоставления государственных и муниципальных услуг»;</w:t>
      </w:r>
    </w:p>
    <w:p w:rsidR="00AF127F" w:rsidRPr="00AF127F" w:rsidRDefault="00EB0FE3" w:rsidP="001531CC">
      <w:pPr>
        <w:pStyle w:val="ConsPlusNormal"/>
        <w:ind w:firstLine="709"/>
        <w:jc w:val="both"/>
        <w:rPr>
          <w:sz w:val="18"/>
          <w:szCs w:val="18"/>
        </w:rPr>
      </w:pPr>
      <w:hyperlink r:id="rId60" w:history="1">
        <w:r w:rsidR="00AF127F" w:rsidRPr="00AF127F">
          <w:rPr>
            <w:sz w:val="18"/>
            <w:szCs w:val="18"/>
          </w:rPr>
          <w:t>Постановление</w:t>
        </w:r>
      </w:hyperlink>
      <w:r w:rsidR="00AF127F" w:rsidRPr="00AF127F">
        <w:rPr>
          <w:sz w:val="18"/>
          <w:szCs w:val="18"/>
        </w:rPr>
        <w:t xml:space="preserve">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p>
    <w:p w:rsidR="00AF127F" w:rsidRPr="00AF127F" w:rsidRDefault="00AF127F" w:rsidP="001531CC">
      <w:pPr>
        <w:pStyle w:val="ConsPlusNormal"/>
        <w:ind w:firstLine="709"/>
        <w:jc w:val="both"/>
        <w:rPr>
          <w:sz w:val="18"/>
          <w:szCs w:val="18"/>
        </w:rPr>
      </w:pPr>
      <w:r w:rsidRPr="00AF127F">
        <w:rPr>
          <w:sz w:val="18"/>
          <w:szCs w:val="18"/>
        </w:rPr>
        <w:t>78 Информация, указанная в настоящем разделе, размещается на официальном сайте муниципального образования Оренбургской области в информационно-телекоммуникационной сети «Интернет» и на Едином портале.</w:t>
      </w:r>
    </w:p>
    <w:p w:rsidR="00AF127F" w:rsidRPr="00AF127F" w:rsidRDefault="00AF127F" w:rsidP="001531CC">
      <w:pPr>
        <w:pStyle w:val="ConsPlusNormal"/>
        <w:ind w:firstLine="709"/>
        <w:jc w:val="both"/>
        <w:rPr>
          <w:sz w:val="18"/>
          <w:szCs w:val="18"/>
        </w:rPr>
      </w:pPr>
    </w:p>
    <w:p w:rsidR="00AF127F" w:rsidRPr="00AF127F" w:rsidRDefault="00AF127F" w:rsidP="001531CC">
      <w:pPr>
        <w:pBdr>
          <w:bottom w:val="single" w:sz="12" w:space="4" w:color="auto"/>
        </w:pBdr>
        <w:autoSpaceDE w:val="0"/>
        <w:autoSpaceDN w:val="0"/>
        <w:adjustRightInd w:val="0"/>
        <w:spacing w:after="0" w:line="240" w:lineRule="auto"/>
        <w:ind w:firstLine="709"/>
        <w:jc w:val="center"/>
        <w:rPr>
          <w:rFonts w:ascii="Times New Roman" w:eastAsia="Calibri" w:hAnsi="Times New Roman" w:cs="Times New Roman"/>
          <w:bCs/>
          <w:sz w:val="18"/>
          <w:szCs w:val="18"/>
          <w:lang w:eastAsia="en-US"/>
        </w:rPr>
      </w:pPr>
      <w:r w:rsidRPr="00AF127F">
        <w:rPr>
          <w:rFonts w:ascii="Times New Roman" w:eastAsia="Calibri" w:hAnsi="Times New Roman" w:cs="Times New Roman"/>
          <w:bCs/>
          <w:sz w:val="18"/>
          <w:szCs w:val="18"/>
          <w:lang w:eastAsia="en-US"/>
        </w:rPr>
        <w:t>Способы информирования заявителей о порядке</w:t>
      </w:r>
    </w:p>
    <w:p w:rsidR="00AF127F" w:rsidRPr="00AF127F" w:rsidRDefault="00AF127F" w:rsidP="001531CC">
      <w:pPr>
        <w:pBdr>
          <w:bottom w:val="single" w:sz="12" w:space="4" w:color="auto"/>
        </w:pBdr>
        <w:autoSpaceDE w:val="0"/>
        <w:autoSpaceDN w:val="0"/>
        <w:adjustRightInd w:val="0"/>
        <w:spacing w:after="0" w:line="240" w:lineRule="auto"/>
        <w:ind w:firstLine="709"/>
        <w:jc w:val="center"/>
        <w:rPr>
          <w:rFonts w:ascii="Times New Roman" w:eastAsia="Calibri" w:hAnsi="Times New Roman" w:cs="Times New Roman"/>
          <w:bCs/>
          <w:sz w:val="18"/>
          <w:szCs w:val="18"/>
          <w:lang w:eastAsia="en-US"/>
        </w:rPr>
      </w:pPr>
      <w:r w:rsidRPr="00AF127F">
        <w:rPr>
          <w:rFonts w:ascii="Times New Roman" w:eastAsia="Calibri" w:hAnsi="Times New Roman" w:cs="Times New Roman"/>
          <w:bCs/>
          <w:sz w:val="18"/>
          <w:szCs w:val="18"/>
          <w:lang w:eastAsia="en-US"/>
        </w:rPr>
        <w:t>досудебного (внесудебного) обжалования</w:t>
      </w:r>
    </w:p>
    <w:p w:rsidR="00AF127F" w:rsidRPr="00AF127F"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p>
    <w:p w:rsidR="00AF127F" w:rsidRPr="00AF127F"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AF127F">
        <w:rPr>
          <w:rFonts w:ascii="Times New Roman" w:eastAsia="Calibri" w:hAnsi="Times New Roman" w:cs="Times New Roman"/>
          <w:sz w:val="18"/>
          <w:szCs w:val="18"/>
          <w:lang w:eastAsia="en-US"/>
        </w:rPr>
        <w:t>79.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AF127F" w:rsidRPr="00AF127F"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p>
    <w:p w:rsidR="00AF127F" w:rsidRPr="00AF127F"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bCs/>
          <w:sz w:val="18"/>
          <w:szCs w:val="18"/>
          <w:lang w:eastAsia="en-US"/>
        </w:rPr>
      </w:pPr>
      <w:r w:rsidRPr="00AF127F">
        <w:rPr>
          <w:rFonts w:ascii="Times New Roman" w:eastAsia="Calibri" w:hAnsi="Times New Roman" w:cs="Times New Roman"/>
          <w:bCs/>
          <w:sz w:val="18"/>
          <w:szCs w:val="18"/>
          <w:lang w:eastAsia="en-US"/>
        </w:rPr>
        <w:t>Формы и способы подачи заявителями жалобы</w:t>
      </w:r>
    </w:p>
    <w:p w:rsidR="00AF127F" w:rsidRPr="00AF127F"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p>
    <w:p w:rsidR="00AF127F" w:rsidRPr="00AF127F"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AF127F">
        <w:rPr>
          <w:rFonts w:ascii="Times New Roman" w:eastAsia="Calibri" w:hAnsi="Times New Roman" w:cs="Times New Roman"/>
          <w:sz w:val="18"/>
          <w:szCs w:val="18"/>
          <w:lang w:eastAsia="en-US"/>
        </w:rPr>
        <w:t>80.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AF127F" w:rsidRPr="00AF127F"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AF127F">
        <w:rPr>
          <w:rFonts w:ascii="Times New Roman" w:eastAsia="Calibri" w:hAnsi="Times New Roman" w:cs="Times New Roman"/>
          <w:sz w:val="18"/>
          <w:szCs w:val="18"/>
          <w:lang w:eastAsia="en-US"/>
        </w:rPr>
        <w:t>- к Главе на решение и (или) действия (бездействие) должностного лица, руководителю Администрации;</w:t>
      </w:r>
    </w:p>
    <w:p w:rsidR="00AF127F" w:rsidRPr="00AF127F"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AF127F">
        <w:rPr>
          <w:rFonts w:ascii="Times New Roman" w:eastAsia="Calibri" w:hAnsi="Times New Roman" w:cs="Times New Roman"/>
          <w:sz w:val="18"/>
          <w:szCs w:val="18"/>
          <w:lang w:eastAsia="en-US"/>
        </w:rPr>
        <w:t>- к руководителю МФЦ - на решения и действия (бездействие) работника МФЦ;</w:t>
      </w:r>
    </w:p>
    <w:p w:rsidR="00AF127F" w:rsidRPr="00F82044" w:rsidRDefault="00AF127F" w:rsidP="001531CC">
      <w:pPr>
        <w:pBdr>
          <w:bottom w:val="single" w:sz="12" w:space="4" w:color="auto"/>
        </w:pBdr>
        <w:autoSpaceDE w:val="0"/>
        <w:autoSpaceDN w:val="0"/>
        <w:adjustRightInd w:val="0"/>
        <w:spacing w:after="0" w:line="240" w:lineRule="auto"/>
        <w:ind w:firstLine="709"/>
        <w:jc w:val="both"/>
        <w:rPr>
          <w:rFonts w:ascii="Times New Roman" w:eastAsia="Calibri" w:hAnsi="Times New Roman" w:cs="Times New Roman"/>
          <w:sz w:val="18"/>
          <w:szCs w:val="18"/>
          <w:lang w:eastAsia="en-US"/>
        </w:rPr>
      </w:pPr>
      <w:r w:rsidRPr="00AF127F">
        <w:rPr>
          <w:rFonts w:ascii="Times New Roman" w:eastAsia="Calibri" w:hAnsi="Times New Roman" w:cs="Times New Roman"/>
          <w:sz w:val="18"/>
          <w:szCs w:val="18"/>
          <w:lang w:eastAsia="en-US"/>
        </w:rPr>
        <w:t>- к учредителю МФЦ - на решен</w:t>
      </w:r>
      <w:r w:rsidR="00F82044">
        <w:rPr>
          <w:rFonts w:ascii="Times New Roman" w:eastAsia="Calibri" w:hAnsi="Times New Roman" w:cs="Times New Roman"/>
          <w:sz w:val="18"/>
          <w:szCs w:val="18"/>
          <w:lang w:eastAsia="en-US"/>
        </w:rPr>
        <w:t>ие и действия (бездействие) МФЦ</w:t>
      </w:r>
    </w:p>
    <w:p w:rsidR="00AF127F" w:rsidRPr="00AF127F" w:rsidRDefault="00AF127F" w:rsidP="001531CC">
      <w:pPr>
        <w:widowControl w:val="0"/>
        <w:autoSpaceDE w:val="0"/>
        <w:autoSpaceDN w:val="0"/>
        <w:adjustRightInd w:val="0"/>
        <w:spacing w:after="0" w:line="240" w:lineRule="auto"/>
        <w:ind w:left="5954"/>
        <w:jc w:val="both"/>
        <w:rPr>
          <w:rFonts w:ascii="Times New Roman" w:hAnsi="Times New Roman" w:cs="Times New Roman"/>
          <w:sz w:val="18"/>
          <w:szCs w:val="18"/>
        </w:rPr>
      </w:pPr>
    </w:p>
    <w:p w:rsidR="00AF127F" w:rsidRPr="00AF127F" w:rsidRDefault="00AF127F" w:rsidP="001531CC">
      <w:pPr>
        <w:widowControl w:val="0"/>
        <w:autoSpaceDE w:val="0"/>
        <w:autoSpaceDN w:val="0"/>
        <w:adjustRightInd w:val="0"/>
        <w:spacing w:after="0" w:line="240" w:lineRule="auto"/>
        <w:ind w:left="5954"/>
        <w:jc w:val="both"/>
        <w:rPr>
          <w:rFonts w:ascii="Times New Roman" w:hAnsi="Times New Roman" w:cs="Times New Roman"/>
          <w:sz w:val="18"/>
          <w:szCs w:val="18"/>
        </w:rPr>
      </w:pPr>
    </w:p>
    <w:p w:rsidR="00AF127F" w:rsidRPr="00AF127F" w:rsidRDefault="00AF127F" w:rsidP="001531CC">
      <w:pPr>
        <w:widowControl w:val="0"/>
        <w:autoSpaceDE w:val="0"/>
        <w:autoSpaceDN w:val="0"/>
        <w:adjustRightInd w:val="0"/>
        <w:spacing w:after="0" w:line="240" w:lineRule="auto"/>
        <w:ind w:left="5670"/>
        <w:jc w:val="right"/>
        <w:rPr>
          <w:rFonts w:ascii="Times New Roman" w:hAnsi="Times New Roman" w:cs="Times New Roman"/>
          <w:sz w:val="18"/>
          <w:szCs w:val="18"/>
        </w:rPr>
      </w:pPr>
      <w:r w:rsidRPr="00AF127F">
        <w:rPr>
          <w:rFonts w:ascii="Times New Roman" w:hAnsi="Times New Roman" w:cs="Times New Roman"/>
          <w:sz w:val="18"/>
          <w:szCs w:val="18"/>
        </w:rPr>
        <w:t>Приложение № 1</w:t>
      </w:r>
    </w:p>
    <w:p w:rsidR="00AF127F" w:rsidRPr="00AF127F" w:rsidRDefault="00AF127F" w:rsidP="001531CC">
      <w:pPr>
        <w:widowControl w:val="0"/>
        <w:autoSpaceDE w:val="0"/>
        <w:autoSpaceDN w:val="0"/>
        <w:adjustRightInd w:val="0"/>
        <w:spacing w:after="0" w:line="240" w:lineRule="auto"/>
        <w:ind w:left="5670"/>
        <w:jc w:val="right"/>
        <w:rPr>
          <w:rFonts w:ascii="Times New Roman" w:hAnsi="Times New Roman" w:cs="Times New Roman"/>
          <w:sz w:val="18"/>
          <w:szCs w:val="18"/>
        </w:rPr>
      </w:pPr>
      <w:r w:rsidRPr="00AF127F">
        <w:rPr>
          <w:rFonts w:ascii="Times New Roman" w:hAnsi="Times New Roman" w:cs="Times New Roman"/>
          <w:sz w:val="18"/>
          <w:szCs w:val="18"/>
        </w:rPr>
        <w:t>к Административному регламенту</w: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Угловой штамп</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Администрации муниципального </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lastRenderedPageBreak/>
        <w:t>образования Новоюласенский сельсовет</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Красногвардейского района</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Оренбургской области</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p>
    <w:p w:rsidR="00AF127F" w:rsidRPr="00AF127F" w:rsidRDefault="00AF127F" w:rsidP="001531CC">
      <w:pPr>
        <w:autoSpaceDE w:val="0"/>
        <w:autoSpaceDN w:val="0"/>
        <w:adjustRightInd w:val="0"/>
        <w:spacing w:after="0" w:line="240" w:lineRule="auto"/>
        <w:jc w:val="center"/>
        <w:rPr>
          <w:rFonts w:ascii="Times New Roman" w:hAnsi="Times New Roman" w:cs="Times New Roman"/>
          <w:bCs/>
          <w:color w:val="000000"/>
          <w:sz w:val="18"/>
          <w:szCs w:val="18"/>
        </w:rPr>
      </w:pPr>
      <w:r w:rsidRPr="00AF127F">
        <w:rPr>
          <w:rFonts w:ascii="Times New Roman" w:hAnsi="Times New Roman" w:cs="Times New Roman"/>
          <w:bCs/>
          <w:color w:val="000000"/>
          <w:sz w:val="18"/>
          <w:szCs w:val="18"/>
        </w:rPr>
        <w:t>РЕШЕНИЕ О ПРЕДОСТАВЛЕНИИ ВЫПИСКИ ИЗ РЕЕСТРА МУНИЦИПАЛЬНОГО ИМУЩЕСТВА ОРЕНБУРГСКОЙ ОБЛАСТИ</w:t>
      </w:r>
    </w:p>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bCs/>
          <w:color w:val="000000"/>
          <w:sz w:val="18"/>
          <w:szCs w:val="18"/>
        </w:rPr>
        <w:t>от __________________                                                                               № _______</w:t>
      </w:r>
    </w:p>
    <w:p w:rsidR="00AF127F" w:rsidRPr="00AF127F" w:rsidRDefault="00AF127F" w:rsidP="001531CC">
      <w:pPr>
        <w:autoSpaceDE w:val="0"/>
        <w:autoSpaceDN w:val="0"/>
        <w:adjustRightInd w:val="0"/>
        <w:spacing w:after="0" w:line="240" w:lineRule="auto"/>
        <w:ind w:firstLine="6521"/>
        <w:jc w:val="both"/>
        <w:rPr>
          <w:rFonts w:ascii="Times New Roman" w:hAnsi="Times New Roman" w:cs="Times New Roman"/>
          <w:color w:val="000000"/>
          <w:sz w:val="18"/>
          <w:szCs w:val="18"/>
        </w:rPr>
      </w:pPr>
    </w:p>
    <w:p w:rsidR="00AF127F" w:rsidRPr="00AF127F" w:rsidRDefault="00AF127F" w:rsidP="001531CC">
      <w:pPr>
        <w:widowControl w:val="0"/>
        <w:tabs>
          <w:tab w:val="left" w:leader="underscore" w:pos="10065"/>
        </w:tabs>
        <w:spacing w:after="0" w:line="240" w:lineRule="auto"/>
        <w:jc w:val="both"/>
        <w:rPr>
          <w:rFonts w:ascii="Times New Roman" w:hAnsi="Times New Roman" w:cs="Times New Roman"/>
          <w:sz w:val="18"/>
          <w:szCs w:val="18"/>
        </w:rPr>
      </w:pPr>
    </w:p>
    <w:p w:rsidR="00AF127F" w:rsidRPr="00AF127F" w:rsidRDefault="00AF127F" w:rsidP="001531CC">
      <w:pPr>
        <w:widowControl w:val="0"/>
        <w:tabs>
          <w:tab w:val="left" w:leader="underscore" w:pos="10065"/>
        </w:tabs>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ind w:firstLine="851"/>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По результатам рассмотрения заявления от ________ № ___________ (Заявитель ___________) принято решение о предоставлении выписки из реестра муниципального имущества Оренбургской области (прилагается). </w:t>
      </w:r>
    </w:p>
    <w:p w:rsidR="00AF127F" w:rsidRPr="00AF127F" w:rsidRDefault="00AF127F" w:rsidP="001531CC">
      <w:pPr>
        <w:autoSpaceDE w:val="0"/>
        <w:autoSpaceDN w:val="0"/>
        <w:adjustRightInd w:val="0"/>
        <w:spacing w:after="0" w:line="240" w:lineRule="auto"/>
        <w:ind w:firstLine="1134"/>
        <w:jc w:val="both"/>
        <w:rPr>
          <w:rFonts w:ascii="Times New Roman" w:hAnsi="Times New Roman" w:cs="Times New Roman"/>
          <w:color w:val="000000"/>
          <w:sz w:val="18"/>
          <w:szCs w:val="18"/>
        </w:rPr>
      </w:pPr>
    </w:p>
    <w:p w:rsidR="00AF127F" w:rsidRPr="00AF127F" w:rsidRDefault="00AF127F" w:rsidP="001531CC">
      <w:pPr>
        <w:widowControl w:val="0"/>
        <w:tabs>
          <w:tab w:val="left" w:leader="underscore" w:pos="1006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Дополнительно информируем: _________________________________.</w:t>
      </w:r>
    </w:p>
    <w:p w:rsidR="00AF127F" w:rsidRPr="00AF127F" w:rsidRDefault="00AF127F" w:rsidP="001531CC">
      <w:pPr>
        <w:widowControl w:val="0"/>
        <w:tabs>
          <w:tab w:val="left" w:leader="underscore" w:pos="10065"/>
        </w:tabs>
        <w:spacing w:after="0" w:line="240" w:lineRule="auto"/>
        <w:jc w:val="both"/>
        <w:rPr>
          <w:rFonts w:ascii="Times New Roman" w:hAnsi="Times New Roman" w:cs="Times New Roman"/>
          <w:sz w:val="18"/>
          <w:szCs w:val="18"/>
        </w:rPr>
      </w:pPr>
    </w:p>
    <w:p w:rsidR="00AF127F" w:rsidRPr="00AF127F" w:rsidRDefault="00AF127F" w:rsidP="001531CC">
      <w:pPr>
        <w:widowControl w:val="0"/>
        <w:tabs>
          <w:tab w:val="left" w:leader="underscore" w:pos="1006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Должность уполномоченного лица, </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принявшего решение                                                                               И.О. Фамилия</w:t>
      </w:r>
    </w:p>
    <w:p w:rsidR="00AF127F" w:rsidRPr="00AF127F" w:rsidRDefault="00EB0FE3" w:rsidP="001531CC">
      <w:pPr>
        <w:widowControl w:val="0"/>
        <w:autoSpaceDE w:val="0"/>
        <w:autoSpaceDN w:val="0"/>
        <w:spacing w:after="0" w:line="240" w:lineRule="auto"/>
        <w:ind w:firstLine="709"/>
        <w:jc w:val="both"/>
        <w:rPr>
          <w:rFonts w:ascii="Times New Roman" w:hAnsi="Times New Roman" w:cs="Times New Roman"/>
          <w:sz w:val="18"/>
          <w:szCs w:val="18"/>
        </w:rPr>
      </w:pPr>
      <w:r>
        <w:rPr>
          <w:rFonts w:ascii="Times New Roman" w:hAnsi="Times New Roman" w:cs="Times New Roman"/>
          <w:noProof/>
          <w:sz w:val="18"/>
          <w:szCs w:val="18"/>
        </w:rPr>
        <w:pict>
          <v:roundrect id="Скругленный прямоугольник 3" o:spid="_x0000_s1050" style="position:absolute;left:0;text-align:left;margin-left:186.8pt;margin-top:3.7pt;width:168.35pt;height:40.65pt;z-index:251684864;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" filled="f" strokecolor="#2f528f" strokeweight="1pt">
            <v:stroke joinstyle="miter"/>
            <v:textbox>
              <w:txbxContent>
                <w:p w:rsidR="00BD7211" w:rsidRPr="001C2AE3" w:rsidRDefault="00BD7211" w:rsidP="00AF127F">
                  <w:pPr>
                    <w:jc w:val="center"/>
                  </w:pPr>
                  <w:r w:rsidRPr="00C236C2">
                    <w:rPr>
                      <w:color w:val="000000"/>
                    </w:rPr>
                    <w:t>Сведения об электронной</w:t>
                  </w:r>
                  <w:r w:rsidRPr="001C2AE3">
                    <w:t xml:space="preserve"> </w:t>
                  </w:r>
                </w:p>
                <w:p w:rsidR="00BD7211" w:rsidRPr="00C236C2" w:rsidRDefault="00BD7211" w:rsidP="00AF127F">
                  <w:pPr>
                    <w:jc w:val="center"/>
                    <w:rPr>
                      <w:color w:val="000000"/>
                    </w:rPr>
                  </w:pPr>
                  <w:r w:rsidRPr="00C236C2">
                    <w:rPr>
                      <w:color w:val="000000"/>
                    </w:rPr>
                    <w:t>подписи</w:t>
                  </w:r>
                </w:p>
              </w:txbxContent>
            </v:textbox>
          </v:roundrect>
        </w:pic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Ф.И.О. исполнителя,</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Телефон</w:t>
      </w:r>
    </w:p>
    <w:p w:rsidR="00AF127F" w:rsidRPr="00AF127F" w:rsidRDefault="00AF127F" w:rsidP="001531CC">
      <w:pPr>
        <w:widowControl w:val="0"/>
        <w:autoSpaceDE w:val="0"/>
        <w:autoSpaceDN w:val="0"/>
        <w:adjustRightInd w:val="0"/>
        <w:spacing w:after="0" w:line="240" w:lineRule="auto"/>
        <w:ind w:left="5954"/>
        <w:jc w:val="both"/>
        <w:rPr>
          <w:rFonts w:ascii="Times New Roman" w:hAnsi="Times New Roman" w:cs="Times New Roman"/>
          <w:sz w:val="18"/>
          <w:szCs w:val="18"/>
        </w:rPr>
      </w:pPr>
    </w:p>
    <w:p w:rsidR="00AF127F" w:rsidRPr="00AF127F" w:rsidRDefault="00AF127F" w:rsidP="001531CC">
      <w:pPr>
        <w:widowControl w:val="0"/>
        <w:autoSpaceDE w:val="0"/>
        <w:autoSpaceDN w:val="0"/>
        <w:adjustRightInd w:val="0"/>
        <w:spacing w:after="0" w:line="240" w:lineRule="auto"/>
        <w:ind w:left="5387"/>
        <w:jc w:val="right"/>
        <w:rPr>
          <w:rFonts w:ascii="Times New Roman" w:hAnsi="Times New Roman" w:cs="Times New Roman"/>
          <w:sz w:val="18"/>
          <w:szCs w:val="18"/>
        </w:rPr>
      </w:pPr>
      <w:r w:rsidRPr="00AF127F">
        <w:rPr>
          <w:rFonts w:ascii="Times New Roman" w:hAnsi="Times New Roman" w:cs="Times New Roman"/>
          <w:sz w:val="18"/>
          <w:szCs w:val="18"/>
        </w:rPr>
        <w:t>Приложение № 2</w:t>
      </w:r>
    </w:p>
    <w:p w:rsidR="00AF127F" w:rsidRPr="00AF127F" w:rsidRDefault="00AF127F" w:rsidP="001531CC">
      <w:pPr>
        <w:widowControl w:val="0"/>
        <w:autoSpaceDE w:val="0"/>
        <w:autoSpaceDN w:val="0"/>
        <w:adjustRightInd w:val="0"/>
        <w:spacing w:after="0" w:line="240" w:lineRule="auto"/>
        <w:ind w:left="5387"/>
        <w:jc w:val="right"/>
        <w:rPr>
          <w:rFonts w:ascii="Times New Roman" w:hAnsi="Times New Roman" w:cs="Times New Roman"/>
          <w:sz w:val="18"/>
          <w:szCs w:val="18"/>
        </w:rPr>
      </w:pPr>
      <w:r w:rsidRPr="00AF127F">
        <w:rPr>
          <w:rFonts w:ascii="Times New Roman" w:hAnsi="Times New Roman" w:cs="Times New Roman"/>
          <w:sz w:val="18"/>
          <w:szCs w:val="18"/>
        </w:rPr>
        <w:t>к Административному регламенту</w:t>
      </w:r>
    </w:p>
    <w:p w:rsidR="00AF127F" w:rsidRPr="00AF127F" w:rsidRDefault="00AF127F" w:rsidP="001531CC">
      <w:pPr>
        <w:tabs>
          <w:tab w:val="left" w:pos="6379"/>
        </w:tabs>
        <w:autoSpaceDE w:val="0"/>
        <w:autoSpaceDN w:val="0"/>
        <w:adjustRightInd w:val="0"/>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Угловой штамп</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Администрации муниципального </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образования Новоюласенский сельсовет</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Красногвардейского района</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Оренбургской области</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ВЫПИСКА ИЗ РЕЕСТРА</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МУНИЦИПАЛЬНОГО ИМУЩЕСТВА ОРЕНБУРГСКОЙ ОБЛАСТИ</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 __________ 20__ г.                                                                   № ____________</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Настоящая выписка содержит сведения о (об) здании (помещении, сооружении)</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(полное наименование объекта учета в предложном падеже)</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(реестровый номер муниципального имущества и дата его присвоения)</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внесенные в реестр муниципального имущества Оренбургской области и</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имеющие следующие значения:</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bl>
      <w:tblPr>
        <w:tblW w:w="0" w:type="auto"/>
        <w:tblInd w:w="62" w:type="dxa"/>
        <w:tblLayout w:type="fixed"/>
        <w:tblCellMar>
          <w:top w:w="102" w:type="dxa"/>
          <w:left w:w="62" w:type="dxa"/>
          <w:bottom w:w="102" w:type="dxa"/>
          <w:right w:w="62" w:type="dxa"/>
        </w:tblCellMar>
        <w:tblLook w:val="0000"/>
      </w:tblPr>
      <w:tblGrid>
        <w:gridCol w:w="680"/>
        <w:gridCol w:w="6408"/>
        <w:gridCol w:w="2126"/>
      </w:tblGrid>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п/п</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Наименование сведений</w:t>
            </w: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Значение сведений</w:t>
            </w:r>
          </w:p>
        </w:tc>
      </w:tr>
      <w:tr w:rsidR="00AF127F" w:rsidRPr="00AF127F" w:rsidTr="00BD7211">
        <w:trPr>
          <w:trHeight w:val="377"/>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1</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Наименование</w:t>
            </w: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r>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2</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Адрес</w:t>
            </w: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r>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w:t>
            </w:r>
          </w:p>
        </w:tc>
        <w:tc>
          <w:tcPr>
            <w:tcW w:w="8534" w:type="dxa"/>
            <w:gridSpan w:val="2"/>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Правообладатель</w:t>
            </w:r>
          </w:p>
        </w:tc>
      </w:tr>
      <w:tr w:rsidR="00AF127F" w:rsidRPr="00AF127F" w:rsidTr="00BD7211">
        <w:trPr>
          <w:trHeight w:val="97"/>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3.1</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Муниципальное образование</w:t>
            </w:r>
          </w:p>
        </w:tc>
      </w:tr>
      <w:tr w:rsidR="00AF127F" w:rsidRPr="00AF127F" w:rsidTr="00BD7211">
        <w:trPr>
          <w:trHeight w:val="104"/>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3.2</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r>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4</w:t>
            </w:r>
          </w:p>
        </w:tc>
        <w:tc>
          <w:tcPr>
            <w:tcW w:w="8534" w:type="dxa"/>
            <w:gridSpan w:val="2"/>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Документы - основания возникновения:</w:t>
            </w:r>
          </w:p>
        </w:tc>
      </w:tr>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lastRenderedPageBreak/>
              <w:t>4.1</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права собственности муниципального образования</w:t>
            </w: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r>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4.2</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права хозяйственного ведения/права оперативного управления</w:t>
            </w: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r>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5</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Общая площадь (кв. м)</w:t>
            </w: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r>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6</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Этажность</w:t>
            </w: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r>
      <w:tr w:rsidR="00AF127F" w:rsidRPr="00AF127F" w:rsidTr="00BD7211">
        <w:trPr>
          <w:trHeight w:val="20"/>
        </w:trPr>
        <w:tc>
          <w:tcPr>
            <w:tcW w:w="680"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7</w:t>
            </w:r>
          </w:p>
        </w:tc>
        <w:tc>
          <w:tcPr>
            <w:tcW w:w="6408"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Литера</w:t>
            </w:r>
          </w:p>
        </w:tc>
        <w:tc>
          <w:tcPr>
            <w:tcW w:w="2126" w:type="dxa"/>
            <w:tcBorders>
              <w:top w:val="single" w:sz="4" w:space="0" w:color="auto"/>
              <w:left w:val="single" w:sz="4" w:space="0" w:color="auto"/>
              <w:bottom w:val="single" w:sz="4" w:space="0" w:color="auto"/>
              <w:right w:val="single" w:sz="4" w:space="0" w:color="auto"/>
            </w:tcBorders>
          </w:tcPr>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tc>
      </w:tr>
    </w:tbl>
    <w:p w:rsidR="00AF127F" w:rsidRPr="00AF127F" w:rsidRDefault="00AF127F" w:rsidP="001531CC">
      <w:pPr>
        <w:pStyle w:val="ConsPlusNormal"/>
        <w:ind w:left="6095" w:hanging="6095"/>
        <w:jc w:val="both"/>
        <w:rPr>
          <w:sz w:val="18"/>
          <w:szCs w:val="18"/>
        </w:rPr>
      </w:pPr>
    </w:p>
    <w:p w:rsidR="00AF127F" w:rsidRPr="00AF127F" w:rsidRDefault="00AF127F" w:rsidP="001531CC">
      <w:pPr>
        <w:pStyle w:val="ConsPlusNormal"/>
        <w:ind w:left="6095" w:hanging="6095"/>
        <w:jc w:val="both"/>
        <w:rPr>
          <w:sz w:val="18"/>
          <w:szCs w:val="18"/>
        </w:rPr>
      </w:pPr>
      <w:r w:rsidRPr="00AF127F">
        <w:rPr>
          <w:sz w:val="18"/>
          <w:szCs w:val="18"/>
        </w:rPr>
        <w:t xml:space="preserve">Должность уполномоченного лица, </w:t>
      </w:r>
    </w:p>
    <w:p w:rsidR="00AF127F" w:rsidRPr="00AF127F" w:rsidRDefault="00AF127F" w:rsidP="001531CC">
      <w:pPr>
        <w:widowControl w:val="0"/>
        <w:autoSpaceDE w:val="0"/>
        <w:autoSpaceDN w:val="0"/>
        <w:spacing w:after="0" w:line="240" w:lineRule="auto"/>
        <w:ind w:left="6095" w:hanging="6095"/>
        <w:jc w:val="both"/>
        <w:rPr>
          <w:rFonts w:ascii="Times New Roman" w:hAnsi="Times New Roman" w:cs="Times New Roman"/>
          <w:sz w:val="18"/>
          <w:szCs w:val="18"/>
        </w:rPr>
      </w:pPr>
      <w:r w:rsidRPr="00AF127F">
        <w:rPr>
          <w:rFonts w:ascii="Times New Roman" w:hAnsi="Times New Roman" w:cs="Times New Roman"/>
          <w:sz w:val="18"/>
          <w:szCs w:val="18"/>
        </w:rPr>
        <w:t>принявшего решение                                                                        И.О. Фами</w:t>
      </w:r>
      <w:r w:rsidR="00EB0FE3">
        <w:rPr>
          <w:rFonts w:ascii="Times New Roman" w:hAnsi="Times New Roman" w:cs="Times New Roman"/>
          <w:noProof/>
          <w:sz w:val="18"/>
          <w:szCs w:val="18"/>
        </w:rPr>
        <w:pict>
          <v:roundrect id="Скругленный прямоугольник 170" o:spid="_x0000_s1053" style="position:absolute;left:0;text-align:left;margin-left:179.9pt;margin-top:4.65pt;width:149.8pt;height:37.55pt;z-index:251687936;visibility:visible;mso-position-horizontal-relative:text;mso-position-vertical-relative:text;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" filled="f" strokecolor="#2f528f" strokeweight="1pt">
            <v:stroke joinstyle="miter"/>
            <v:textbox>
              <w:txbxContent>
                <w:p w:rsidR="00BD7211" w:rsidRPr="001C2AE3" w:rsidRDefault="00BD7211" w:rsidP="00AF127F">
                  <w:pPr>
                    <w:jc w:val="center"/>
                  </w:pPr>
                  <w:r w:rsidRPr="004849F8">
                    <w:rPr>
                      <w:color w:val="000000"/>
                    </w:rPr>
                    <w:t>Сведения об электронной</w:t>
                  </w:r>
                  <w:r w:rsidRPr="001C2AE3">
                    <w:t xml:space="preserve"> </w:t>
                  </w:r>
                </w:p>
                <w:p w:rsidR="00BD7211" w:rsidRPr="004849F8" w:rsidRDefault="00BD7211" w:rsidP="00AF127F">
                  <w:pPr>
                    <w:jc w:val="center"/>
                    <w:rPr>
                      <w:color w:val="000000"/>
                    </w:rPr>
                  </w:pPr>
                  <w:r w:rsidRPr="004849F8">
                    <w:rPr>
                      <w:color w:val="000000"/>
                    </w:rPr>
                    <w:t>подписи</w:t>
                  </w:r>
                </w:p>
              </w:txbxContent>
            </v:textbox>
          </v:roundrect>
        </w:pict>
      </w:r>
      <w:r w:rsidR="00F82044">
        <w:rPr>
          <w:rFonts w:ascii="Times New Roman" w:hAnsi="Times New Roman" w:cs="Times New Roman"/>
          <w:sz w:val="18"/>
          <w:szCs w:val="18"/>
        </w:rPr>
        <w:t>лия</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Ф.И.О. исполнителя</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Телеф</w:t>
      </w:r>
      <w:r w:rsidR="00F82044">
        <w:rPr>
          <w:rFonts w:ascii="Times New Roman" w:hAnsi="Times New Roman" w:cs="Times New Roman"/>
          <w:sz w:val="18"/>
          <w:szCs w:val="18"/>
        </w:rPr>
        <w:t>он</w:t>
      </w:r>
    </w:p>
    <w:p w:rsidR="00AF127F" w:rsidRPr="00AF127F" w:rsidRDefault="00AF127F" w:rsidP="001531CC">
      <w:pPr>
        <w:widowControl w:val="0"/>
        <w:autoSpaceDE w:val="0"/>
        <w:autoSpaceDN w:val="0"/>
        <w:adjustRightInd w:val="0"/>
        <w:spacing w:after="0" w:line="240" w:lineRule="auto"/>
        <w:ind w:left="5103"/>
        <w:jc w:val="right"/>
        <w:rPr>
          <w:rFonts w:ascii="Times New Roman" w:hAnsi="Times New Roman" w:cs="Times New Roman"/>
          <w:sz w:val="18"/>
          <w:szCs w:val="18"/>
        </w:rPr>
      </w:pPr>
      <w:r w:rsidRPr="00AF127F">
        <w:rPr>
          <w:rFonts w:ascii="Times New Roman" w:hAnsi="Times New Roman" w:cs="Times New Roman"/>
          <w:sz w:val="18"/>
          <w:szCs w:val="18"/>
        </w:rPr>
        <w:t>Приложение № 3</w:t>
      </w:r>
    </w:p>
    <w:p w:rsidR="00AF127F" w:rsidRPr="00AF127F" w:rsidRDefault="00AF127F" w:rsidP="001531CC">
      <w:pPr>
        <w:widowControl w:val="0"/>
        <w:autoSpaceDE w:val="0"/>
        <w:autoSpaceDN w:val="0"/>
        <w:adjustRightInd w:val="0"/>
        <w:spacing w:after="0" w:line="240" w:lineRule="auto"/>
        <w:ind w:left="5103"/>
        <w:jc w:val="right"/>
        <w:rPr>
          <w:rFonts w:ascii="Times New Roman" w:hAnsi="Times New Roman" w:cs="Times New Roman"/>
          <w:sz w:val="18"/>
          <w:szCs w:val="18"/>
        </w:rPr>
      </w:pPr>
      <w:r w:rsidRPr="00AF127F">
        <w:rPr>
          <w:rFonts w:ascii="Times New Roman" w:hAnsi="Times New Roman" w:cs="Times New Roman"/>
          <w:sz w:val="18"/>
          <w:szCs w:val="18"/>
        </w:rPr>
        <w:t>к Административному регламенту</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Угловой штамп</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Администрации муниципального </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образования Новоюласенский сельсовет</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Красногвардейского района</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Оренбургской области</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p>
    <w:p w:rsidR="00AF127F" w:rsidRPr="00AF127F" w:rsidRDefault="00AF127F" w:rsidP="001531CC">
      <w:pPr>
        <w:keepNext/>
        <w:spacing w:after="0" w:line="240" w:lineRule="auto"/>
        <w:jc w:val="both"/>
        <w:outlineLvl w:val="0"/>
        <w:rPr>
          <w:rFonts w:ascii="Times New Roman" w:hAnsi="Times New Roman" w:cs="Times New Roman"/>
          <w:bCs/>
          <w:color w:val="000000"/>
          <w:kern w:val="32"/>
          <w:sz w:val="18"/>
          <w:szCs w:val="18"/>
        </w:rPr>
      </w:pPr>
      <w:r w:rsidRPr="00AF127F">
        <w:rPr>
          <w:rFonts w:ascii="Times New Roman" w:hAnsi="Times New Roman" w:cs="Times New Roman"/>
          <w:bCs/>
          <w:color w:val="000000"/>
          <w:kern w:val="32"/>
          <w:sz w:val="18"/>
          <w:szCs w:val="18"/>
        </w:rPr>
        <w:t xml:space="preserve">УВЕДОМЛЕНИЕ ОБ ОТСУТСТВИИ </w:t>
      </w:r>
    </w:p>
    <w:p w:rsidR="00AF127F" w:rsidRPr="00AF127F" w:rsidRDefault="00AF127F" w:rsidP="001531CC">
      <w:pPr>
        <w:keepNext/>
        <w:spacing w:after="0" w:line="240" w:lineRule="auto"/>
        <w:jc w:val="both"/>
        <w:outlineLvl w:val="0"/>
        <w:rPr>
          <w:rFonts w:ascii="Times New Roman" w:hAnsi="Times New Roman" w:cs="Times New Roman"/>
          <w:bCs/>
          <w:color w:val="000000"/>
          <w:kern w:val="32"/>
          <w:sz w:val="18"/>
          <w:szCs w:val="18"/>
        </w:rPr>
      </w:pPr>
      <w:r w:rsidRPr="00AF127F">
        <w:rPr>
          <w:rFonts w:ascii="Times New Roman" w:hAnsi="Times New Roman" w:cs="Times New Roman"/>
          <w:bCs/>
          <w:color w:val="000000"/>
          <w:kern w:val="32"/>
          <w:sz w:val="18"/>
          <w:szCs w:val="18"/>
        </w:rPr>
        <w:t>В РЕЕСТРЕ МУНИЦИПАЛЬНОГО ИМУЩЕСТВА</w:t>
      </w:r>
    </w:p>
    <w:p w:rsidR="00AF127F" w:rsidRPr="00AF127F" w:rsidRDefault="00AF127F" w:rsidP="001531CC">
      <w:pPr>
        <w:keepNext/>
        <w:spacing w:after="0" w:line="240" w:lineRule="auto"/>
        <w:jc w:val="both"/>
        <w:outlineLvl w:val="0"/>
        <w:rPr>
          <w:rFonts w:ascii="Times New Roman" w:hAnsi="Times New Roman" w:cs="Times New Roman"/>
          <w:color w:val="000000"/>
          <w:kern w:val="32"/>
          <w:sz w:val="18"/>
          <w:szCs w:val="18"/>
        </w:rPr>
      </w:pPr>
      <w:r w:rsidRPr="00AF127F">
        <w:rPr>
          <w:rFonts w:ascii="Times New Roman" w:hAnsi="Times New Roman" w:cs="Times New Roman"/>
          <w:color w:val="000000"/>
          <w:sz w:val="18"/>
          <w:szCs w:val="18"/>
        </w:rPr>
        <w:t xml:space="preserve">ОРЕНБУРГСКОЙ ОБЛАСТИ ЗАПРАШИВАЕМЫХ СВЕДЕНИЙ </w:t>
      </w:r>
      <w:r w:rsidRPr="00AF127F">
        <w:rPr>
          <w:rFonts w:ascii="Times New Roman" w:hAnsi="Times New Roman" w:cs="Times New Roman"/>
          <w:bCs/>
          <w:color w:val="000000"/>
          <w:kern w:val="32"/>
          <w:sz w:val="18"/>
          <w:szCs w:val="18"/>
        </w:rPr>
        <w:t>№ ___</w:t>
      </w:r>
    </w:p>
    <w:p w:rsidR="00AF127F" w:rsidRPr="00AF127F" w:rsidRDefault="00AF127F" w:rsidP="001531CC">
      <w:pPr>
        <w:tabs>
          <w:tab w:val="left" w:pos="0"/>
        </w:tabs>
        <w:spacing w:after="0" w:line="240" w:lineRule="auto"/>
        <w:jc w:val="both"/>
        <w:rPr>
          <w:rFonts w:ascii="Times New Roman" w:eastAsia="Lucida Sans Unicode" w:hAnsi="Times New Roman" w:cs="Times New Roman"/>
          <w:kern w:val="1"/>
          <w:sz w:val="18"/>
          <w:szCs w:val="18"/>
        </w:rPr>
      </w:pPr>
    </w:p>
    <w:p w:rsidR="00AF127F" w:rsidRPr="00AF127F" w:rsidRDefault="00AF127F" w:rsidP="001531CC">
      <w:pPr>
        <w:tabs>
          <w:tab w:val="left" w:pos="0"/>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На Ваше заявление Администрация Новоюласенский сельсовет Красногвардейского района Оренбургской области сообщает, что по состоянию на дату заявления объект недвижимого имущества ______________________________</w:t>
      </w:r>
    </w:p>
    <w:p w:rsidR="00AF127F" w:rsidRPr="00AF127F" w:rsidRDefault="00AF127F" w:rsidP="001531CC">
      <w:pPr>
        <w:tabs>
          <w:tab w:val="left" w:pos="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                                                                                      (наименование объекта)</w:t>
      </w:r>
    </w:p>
    <w:p w:rsidR="00AF127F" w:rsidRPr="00AF127F" w:rsidRDefault="00AF127F" w:rsidP="001531CC">
      <w:pPr>
        <w:tabs>
          <w:tab w:val="left" w:pos="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w:t>
      </w:r>
    </w:p>
    <w:p w:rsidR="00AF127F" w:rsidRPr="00AF127F" w:rsidRDefault="00AF127F" w:rsidP="001531CC">
      <w:pPr>
        <w:tabs>
          <w:tab w:val="left" w:pos="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(местонахождение объекта)</w:t>
      </w:r>
    </w:p>
    <w:p w:rsidR="00AF127F" w:rsidRPr="00AF127F" w:rsidRDefault="00AF127F" w:rsidP="001531CC">
      <w:pPr>
        <w:tabs>
          <w:tab w:val="left" w:pos="0"/>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не проходил процедуру учета в реестре муниципального имущества Оренбургской области.</w:t>
      </w:r>
    </w:p>
    <w:p w:rsidR="00AF127F" w:rsidRPr="00AF127F" w:rsidRDefault="00AF127F" w:rsidP="001531CC">
      <w:pPr>
        <w:tabs>
          <w:tab w:val="left" w:pos="0"/>
        </w:tabs>
        <w:spacing w:after="0" w:line="240" w:lineRule="auto"/>
        <w:jc w:val="both"/>
        <w:rPr>
          <w:rFonts w:ascii="Times New Roman" w:hAnsi="Times New Roman" w:cs="Times New Roman"/>
          <w:sz w:val="18"/>
          <w:szCs w:val="18"/>
        </w:rPr>
      </w:pPr>
    </w:p>
    <w:p w:rsidR="00AF127F" w:rsidRPr="00AF127F" w:rsidRDefault="00AF127F" w:rsidP="001531CC">
      <w:pPr>
        <w:tabs>
          <w:tab w:val="left" w:pos="0"/>
        </w:tabs>
        <w:spacing w:after="0" w:line="240" w:lineRule="auto"/>
        <w:jc w:val="both"/>
        <w:rPr>
          <w:rFonts w:ascii="Times New Roman" w:hAnsi="Times New Roman" w:cs="Times New Roman"/>
          <w:sz w:val="18"/>
          <w:szCs w:val="18"/>
        </w:rPr>
      </w:pPr>
    </w:p>
    <w:p w:rsidR="00AF127F" w:rsidRPr="00AF127F" w:rsidRDefault="00AF127F" w:rsidP="001531CC">
      <w:pPr>
        <w:tabs>
          <w:tab w:val="left" w:pos="0"/>
        </w:tabs>
        <w:spacing w:after="0" w:line="240" w:lineRule="auto"/>
        <w:jc w:val="both"/>
        <w:rPr>
          <w:rFonts w:ascii="Times New Roman" w:hAnsi="Times New Roman" w:cs="Times New Roman"/>
          <w:sz w:val="18"/>
          <w:szCs w:val="18"/>
        </w:rPr>
      </w:pPr>
    </w:p>
    <w:p w:rsidR="00AF127F" w:rsidRPr="00AF127F" w:rsidRDefault="00AF127F" w:rsidP="001531CC">
      <w:pPr>
        <w:widowControl w:val="0"/>
        <w:tabs>
          <w:tab w:val="left" w:leader="underscore" w:pos="1006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Должность уполномоченного лица, </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принявшего решение                                                                                 И.О. Фамилия</w:t>
      </w:r>
    </w:p>
    <w:p w:rsidR="00AF127F" w:rsidRPr="00AF127F" w:rsidRDefault="00EB0FE3" w:rsidP="001531CC">
      <w:pPr>
        <w:widowControl w:val="0"/>
        <w:autoSpaceDE w:val="0"/>
        <w:autoSpaceDN w:val="0"/>
        <w:spacing w:after="0" w:line="240" w:lineRule="auto"/>
        <w:ind w:firstLine="709"/>
        <w:jc w:val="both"/>
        <w:rPr>
          <w:rFonts w:ascii="Times New Roman" w:hAnsi="Times New Roman" w:cs="Times New Roman"/>
          <w:sz w:val="18"/>
          <w:szCs w:val="18"/>
        </w:rPr>
      </w:pPr>
      <w:r>
        <w:rPr>
          <w:rFonts w:ascii="Times New Roman" w:hAnsi="Times New Roman" w:cs="Times New Roman"/>
          <w:noProof/>
          <w:sz w:val="18"/>
          <w:szCs w:val="18"/>
        </w:rPr>
        <w:pict>
          <v:roundrect id="Скругленный прямоугольник 26" o:spid="_x0000_s1051" style="position:absolute;left:0;text-align:left;margin-left:184.6pt;margin-top:12.95pt;width:157.1pt;height:38.45pt;z-index:251685888;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" filled="f" strokecolor="#2f528f" strokeweight="1pt">
            <v:stroke joinstyle="miter"/>
            <v:textbox>
              <w:txbxContent>
                <w:p w:rsidR="00BD7211" w:rsidRPr="001C2AE3" w:rsidRDefault="00BD7211" w:rsidP="00AF127F">
                  <w:pPr>
                    <w:jc w:val="center"/>
                  </w:pPr>
                  <w:r w:rsidRPr="004849F8">
                    <w:rPr>
                      <w:color w:val="000000"/>
                    </w:rPr>
                    <w:t>Сведения об электронной</w:t>
                  </w:r>
                  <w:r w:rsidRPr="001C2AE3">
                    <w:t xml:space="preserve"> </w:t>
                  </w:r>
                </w:p>
                <w:p w:rsidR="00BD7211" w:rsidRPr="004849F8" w:rsidRDefault="00BD7211" w:rsidP="00AF127F">
                  <w:pPr>
                    <w:jc w:val="center"/>
                    <w:rPr>
                      <w:color w:val="000000"/>
                    </w:rPr>
                  </w:pPr>
                  <w:r w:rsidRPr="004849F8">
                    <w:rPr>
                      <w:color w:val="000000"/>
                    </w:rPr>
                    <w:t>подписи</w:t>
                  </w:r>
                </w:p>
              </w:txbxContent>
            </v:textbox>
          </v:roundrect>
        </w:pict>
      </w:r>
    </w:p>
    <w:p w:rsidR="00AF127F" w:rsidRPr="00AF127F" w:rsidRDefault="00AF127F" w:rsidP="001531CC">
      <w:pPr>
        <w:widowControl w:val="0"/>
        <w:autoSpaceDE w:val="0"/>
        <w:autoSpaceDN w:val="0"/>
        <w:spacing w:after="0" w:line="240" w:lineRule="auto"/>
        <w:ind w:firstLine="709"/>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Ф.И.О. исполнителя,</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Телефон</w:t>
      </w:r>
    </w:p>
    <w:p w:rsidR="00AF127F" w:rsidRPr="00AF127F" w:rsidRDefault="00AF127F" w:rsidP="001531CC">
      <w:pPr>
        <w:widowControl w:val="0"/>
        <w:autoSpaceDE w:val="0"/>
        <w:autoSpaceDN w:val="0"/>
        <w:spacing w:after="0" w:line="240" w:lineRule="auto"/>
        <w:ind w:left="6096"/>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ind w:left="6096"/>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ind w:left="6096"/>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ind w:left="5387"/>
        <w:jc w:val="right"/>
        <w:rPr>
          <w:rFonts w:ascii="Times New Roman" w:hAnsi="Times New Roman" w:cs="Times New Roman"/>
          <w:sz w:val="18"/>
          <w:szCs w:val="18"/>
        </w:rPr>
      </w:pPr>
      <w:r w:rsidRPr="00AF127F">
        <w:rPr>
          <w:rFonts w:ascii="Times New Roman" w:hAnsi="Times New Roman" w:cs="Times New Roman"/>
          <w:sz w:val="18"/>
          <w:szCs w:val="18"/>
        </w:rPr>
        <w:t>Приложение № 4</w:t>
      </w:r>
    </w:p>
    <w:p w:rsidR="00AF127F" w:rsidRPr="00AF127F" w:rsidRDefault="00AF127F" w:rsidP="001531CC">
      <w:pPr>
        <w:widowControl w:val="0"/>
        <w:autoSpaceDE w:val="0"/>
        <w:autoSpaceDN w:val="0"/>
        <w:spacing w:after="0" w:line="240" w:lineRule="auto"/>
        <w:ind w:left="5387"/>
        <w:jc w:val="right"/>
        <w:rPr>
          <w:rFonts w:ascii="Times New Roman" w:hAnsi="Times New Roman" w:cs="Times New Roman"/>
          <w:sz w:val="18"/>
          <w:szCs w:val="18"/>
        </w:rPr>
      </w:pPr>
      <w:r w:rsidRPr="00AF127F">
        <w:rPr>
          <w:rFonts w:ascii="Times New Roman" w:hAnsi="Times New Roman" w:cs="Times New Roman"/>
          <w:sz w:val="18"/>
          <w:szCs w:val="18"/>
        </w:rPr>
        <w:t>к Административному регламенту</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Угловой штамп</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Администрации муниципального</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образования Новоюласенский сельсовет</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Красногвардейского района</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Оренбургской области</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РЕШЕНИЕ</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 ОТКАЗЕ В ПРЕДОСТАВЛЕНИИ</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МУНИЦИПАЛЬНОЙ УСЛУГИ № ___ </w:t>
      </w:r>
    </w:p>
    <w:p w:rsidR="00AF127F" w:rsidRPr="00AF127F" w:rsidRDefault="00AF127F" w:rsidP="001531CC">
      <w:pPr>
        <w:spacing w:after="0" w:line="240" w:lineRule="auto"/>
        <w:jc w:val="both"/>
        <w:rPr>
          <w:rFonts w:ascii="Times New Roman" w:hAnsi="Times New Roman" w:cs="Times New Roman"/>
          <w:sz w:val="18"/>
          <w:szCs w:val="18"/>
        </w:rPr>
      </w:pPr>
    </w:p>
    <w:p w:rsidR="00AF127F" w:rsidRPr="00AF127F" w:rsidRDefault="00AF127F" w:rsidP="001531CC">
      <w:pPr>
        <w:tabs>
          <w:tab w:val="left" w:pos="851"/>
          <w:tab w:val="left" w:pos="10348"/>
        </w:tabs>
        <w:autoSpaceDE w:val="0"/>
        <w:autoSpaceDN w:val="0"/>
        <w:spacing w:after="0" w:line="240" w:lineRule="auto"/>
        <w:ind w:right="-1" w:firstLine="709"/>
        <w:jc w:val="both"/>
        <w:rPr>
          <w:rFonts w:ascii="Times New Roman" w:hAnsi="Times New Roman" w:cs="Times New Roman"/>
          <w:sz w:val="18"/>
          <w:szCs w:val="18"/>
        </w:rPr>
      </w:pPr>
      <w:r w:rsidRPr="00AF127F">
        <w:rPr>
          <w:rFonts w:ascii="Times New Roman" w:hAnsi="Times New Roman" w:cs="Times New Roman"/>
          <w:sz w:val="18"/>
          <w:szCs w:val="18"/>
        </w:rPr>
        <w:t>На Ваше заявление Администрация муниципального образования Новоюласенский сельсовет Красногвардейского района Оренбургской области сообщает, что выдача информации из реестра муниципального имущества Оренбургской области на объект (ы) имущества: _____________________________</w:t>
      </w:r>
    </w:p>
    <w:p w:rsidR="00AF127F" w:rsidRPr="00AF127F" w:rsidRDefault="00AF127F" w:rsidP="001531CC">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AF127F">
        <w:rPr>
          <w:rFonts w:ascii="Times New Roman" w:hAnsi="Times New Roman" w:cs="Times New Roman"/>
          <w:sz w:val="18"/>
          <w:szCs w:val="18"/>
        </w:rPr>
        <w:lastRenderedPageBreak/>
        <w:t>______________________________________________________________________</w:t>
      </w:r>
    </w:p>
    <w:p w:rsidR="00AF127F" w:rsidRPr="00AF127F" w:rsidRDefault="00AF127F" w:rsidP="001531CC">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AF127F">
        <w:rPr>
          <w:rFonts w:ascii="Times New Roman" w:hAnsi="Times New Roman" w:cs="Times New Roman"/>
          <w:sz w:val="18"/>
          <w:szCs w:val="18"/>
        </w:rPr>
        <w:t>(наименование объекта)</w:t>
      </w:r>
    </w:p>
    <w:p w:rsidR="00AF127F" w:rsidRPr="00AF127F" w:rsidRDefault="00AF127F" w:rsidP="001531CC">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w:t>
      </w:r>
    </w:p>
    <w:p w:rsidR="00AF127F" w:rsidRPr="00AF127F" w:rsidRDefault="00AF127F" w:rsidP="001531CC">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AF127F">
        <w:rPr>
          <w:rFonts w:ascii="Times New Roman" w:hAnsi="Times New Roman" w:cs="Times New Roman"/>
          <w:sz w:val="18"/>
          <w:szCs w:val="18"/>
        </w:rPr>
        <w:t>(местонахождение объекта)</w:t>
      </w:r>
    </w:p>
    <w:p w:rsidR="00AF127F" w:rsidRPr="00AF127F" w:rsidRDefault="00AF127F" w:rsidP="001531CC">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AF127F">
        <w:rPr>
          <w:rFonts w:ascii="Times New Roman" w:hAnsi="Times New Roman" w:cs="Times New Roman"/>
          <w:sz w:val="18"/>
          <w:szCs w:val="18"/>
        </w:rPr>
        <w:t>не представляется возможной в связи с тем, что: _____________________________</w:t>
      </w:r>
    </w:p>
    <w:p w:rsidR="00AF127F" w:rsidRPr="00AF127F" w:rsidRDefault="00AF127F" w:rsidP="001531CC">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____________________________________________________________________________________________________________________________________</w:t>
      </w:r>
    </w:p>
    <w:p w:rsidR="00AF127F" w:rsidRPr="00AF127F" w:rsidRDefault="00AF127F" w:rsidP="001531CC">
      <w:pPr>
        <w:tabs>
          <w:tab w:val="left" w:pos="851"/>
          <w:tab w:val="left" w:pos="10348"/>
        </w:tabs>
        <w:autoSpaceDE w:val="0"/>
        <w:autoSpaceDN w:val="0"/>
        <w:spacing w:after="0" w:line="240" w:lineRule="auto"/>
        <w:ind w:right="-1"/>
        <w:jc w:val="both"/>
        <w:rPr>
          <w:rFonts w:ascii="Times New Roman" w:hAnsi="Times New Roman" w:cs="Times New Roman"/>
          <w:sz w:val="18"/>
          <w:szCs w:val="18"/>
        </w:rPr>
      </w:pPr>
      <w:r w:rsidRPr="00AF127F">
        <w:rPr>
          <w:rFonts w:ascii="Times New Roman" w:hAnsi="Times New Roman" w:cs="Times New Roman"/>
          <w:sz w:val="18"/>
          <w:szCs w:val="18"/>
        </w:rPr>
        <w:t>(информационная справка)</w:t>
      </w:r>
    </w:p>
    <w:p w:rsidR="00AF127F" w:rsidRPr="00AF127F" w:rsidRDefault="00AF127F" w:rsidP="001531CC">
      <w:pPr>
        <w:spacing w:after="0" w:line="240" w:lineRule="auto"/>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AF127F" w:rsidP="001531CC">
      <w:pPr>
        <w:widowControl w:val="0"/>
        <w:tabs>
          <w:tab w:val="left" w:leader="underscore" w:pos="10065"/>
        </w:tabs>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 xml:space="preserve">Должность уполномоченного лица, </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принявшего решение                                                                                  И.О. Фамилия</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EB0FE3" w:rsidP="001531CC">
      <w:pPr>
        <w:widowControl w:val="0"/>
        <w:autoSpaceDE w:val="0"/>
        <w:autoSpaceDN w:val="0"/>
        <w:spacing w:after="0" w:line="240" w:lineRule="auto"/>
        <w:jc w:val="both"/>
        <w:rPr>
          <w:rFonts w:ascii="Times New Roman" w:hAnsi="Times New Roman" w:cs="Times New Roman"/>
          <w:sz w:val="18"/>
          <w:szCs w:val="18"/>
        </w:rPr>
      </w:pPr>
      <w:r>
        <w:rPr>
          <w:rFonts w:ascii="Times New Roman" w:hAnsi="Times New Roman" w:cs="Times New Roman"/>
          <w:noProof/>
          <w:sz w:val="18"/>
          <w:szCs w:val="18"/>
        </w:rPr>
        <w:pict>
          <v:roundrect id="Скругленный прямоугольник 27" o:spid="_x0000_s1052" style="position:absolute;left:0;text-align:left;margin-left:183.05pt;margin-top:13.8pt;width:146.65pt;height:40.55pt;z-index:2516869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" filled="f" strokecolor="#2f528f" strokeweight="1pt">
            <v:stroke joinstyle="miter"/>
            <v:textbox>
              <w:txbxContent>
                <w:p w:rsidR="00BD7211" w:rsidRPr="001C2AE3" w:rsidRDefault="00BD7211" w:rsidP="00AF127F">
                  <w:pPr>
                    <w:jc w:val="center"/>
                  </w:pPr>
                  <w:r w:rsidRPr="004849F8">
                    <w:rPr>
                      <w:color w:val="000000"/>
                    </w:rPr>
                    <w:t>Сведения об электронной</w:t>
                  </w:r>
                  <w:r w:rsidRPr="001C2AE3">
                    <w:t xml:space="preserve"> </w:t>
                  </w:r>
                </w:p>
                <w:p w:rsidR="00BD7211" w:rsidRPr="004849F8" w:rsidRDefault="00BD7211" w:rsidP="00AF127F">
                  <w:pPr>
                    <w:jc w:val="center"/>
                    <w:rPr>
                      <w:color w:val="000000"/>
                    </w:rPr>
                  </w:pPr>
                  <w:r w:rsidRPr="004849F8">
                    <w:rPr>
                      <w:color w:val="000000"/>
                    </w:rPr>
                    <w:t>подписи</w:t>
                  </w:r>
                </w:p>
              </w:txbxContent>
            </v:textbox>
          </v:roundrect>
        </w:pic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Ф.И.О. исполнителя,</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Теле</w:t>
      </w:r>
      <w:r w:rsidR="00F82044">
        <w:rPr>
          <w:rFonts w:ascii="Times New Roman" w:hAnsi="Times New Roman" w:cs="Times New Roman"/>
          <w:sz w:val="18"/>
          <w:szCs w:val="18"/>
        </w:rPr>
        <w:t>фон</w:t>
      </w:r>
    </w:p>
    <w:p w:rsidR="00AF127F" w:rsidRPr="00AF127F" w:rsidRDefault="00AF127F" w:rsidP="001531CC">
      <w:pPr>
        <w:widowControl w:val="0"/>
        <w:autoSpaceDE w:val="0"/>
        <w:autoSpaceDN w:val="0"/>
        <w:spacing w:after="0" w:line="240" w:lineRule="auto"/>
        <w:ind w:left="6096"/>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ind w:left="5103"/>
        <w:jc w:val="right"/>
        <w:rPr>
          <w:rFonts w:ascii="Times New Roman" w:hAnsi="Times New Roman" w:cs="Times New Roman"/>
          <w:sz w:val="18"/>
          <w:szCs w:val="18"/>
        </w:rPr>
      </w:pPr>
      <w:r w:rsidRPr="00AF127F">
        <w:rPr>
          <w:rFonts w:ascii="Times New Roman" w:hAnsi="Times New Roman" w:cs="Times New Roman"/>
          <w:sz w:val="18"/>
          <w:szCs w:val="18"/>
        </w:rPr>
        <w:t>Приложение № 5</w:t>
      </w:r>
    </w:p>
    <w:p w:rsidR="00AF127F" w:rsidRPr="00AF127F" w:rsidRDefault="00AF127F" w:rsidP="001531CC">
      <w:pPr>
        <w:widowControl w:val="0"/>
        <w:autoSpaceDE w:val="0"/>
        <w:autoSpaceDN w:val="0"/>
        <w:spacing w:after="0" w:line="240" w:lineRule="auto"/>
        <w:ind w:left="5103"/>
        <w:jc w:val="right"/>
        <w:rPr>
          <w:rFonts w:ascii="Times New Roman" w:hAnsi="Times New Roman" w:cs="Times New Roman"/>
          <w:sz w:val="18"/>
          <w:szCs w:val="18"/>
        </w:rPr>
      </w:pPr>
      <w:r w:rsidRPr="00AF127F">
        <w:rPr>
          <w:rFonts w:ascii="Times New Roman" w:hAnsi="Times New Roman" w:cs="Times New Roman"/>
          <w:sz w:val="18"/>
          <w:szCs w:val="18"/>
        </w:rPr>
        <w:t>к Административному регламенту</w:t>
      </w:r>
    </w:p>
    <w:p w:rsidR="00AF127F" w:rsidRPr="00AF127F" w:rsidRDefault="00AF127F" w:rsidP="001531CC">
      <w:pPr>
        <w:tabs>
          <w:tab w:val="left" w:pos="1348"/>
        </w:tabs>
        <w:spacing w:after="0" w:line="240" w:lineRule="auto"/>
        <w:jc w:val="both"/>
        <w:rPr>
          <w:rFonts w:ascii="Times New Roman" w:hAnsi="Times New Roman" w:cs="Times New Roman"/>
          <w:sz w:val="18"/>
          <w:szCs w:val="18"/>
        </w:rPr>
      </w:pPr>
    </w:p>
    <w:p w:rsidR="00AF127F" w:rsidRPr="00AF127F" w:rsidRDefault="00AF127F" w:rsidP="001531CC">
      <w:pPr>
        <w:spacing w:after="0" w:line="240" w:lineRule="auto"/>
        <w:jc w:val="center"/>
        <w:rPr>
          <w:rFonts w:ascii="Times New Roman" w:hAnsi="Times New Roman" w:cs="Times New Roman"/>
          <w:sz w:val="18"/>
          <w:szCs w:val="18"/>
        </w:rPr>
      </w:pPr>
      <w:r w:rsidRPr="00AF127F">
        <w:rPr>
          <w:rFonts w:ascii="Times New Roman" w:hAnsi="Times New Roman" w:cs="Times New Roman"/>
          <w:sz w:val="18"/>
          <w:szCs w:val="18"/>
        </w:rPr>
        <w:t>Заявление (запрос) о предоставлении услуги</w:t>
      </w:r>
    </w:p>
    <w:p w:rsidR="00AF127F" w:rsidRPr="00AF127F" w:rsidRDefault="00AF127F" w:rsidP="001531CC">
      <w:pPr>
        <w:widowControl w:val="0"/>
        <w:spacing w:after="0" w:line="240" w:lineRule="auto"/>
        <w:jc w:val="center"/>
        <w:rPr>
          <w:rFonts w:ascii="Times New Roman" w:hAnsi="Times New Roman" w:cs="Times New Roman"/>
          <w:sz w:val="18"/>
          <w:szCs w:val="18"/>
        </w:rPr>
      </w:pPr>
      <w:r w:rsidRPr="00AF127F">
        <w:rPr>
          <w:rFonts w:ascii="Times New Roman" w:hAnsi="Times New Roman" w:cs="Times New Roman"/>
          <w:sz w:val="18"/>
          <w:szCs w:val="18"/>
        </w:rPr>
        <w:t>«</w:t>
      </w:r>
      <w:r w:rsidRPr="00AF127F">
        <w:rPr>
          <w:rFonts w:ascii="Times New Roman" w:hAnsi="Times New Roman" w:cs="Times New Roman"/>
          <w:bCs/>
          <w:sz w:val="18"/>
          <w:szCs w:val="18"/>
        </w:rPr>
        <w:t xml:space="preserve">Предоставление информации об объектах </w:t>
      </w:r>
      <w:r w:rsidRPr="00AF127F">
        <w:rPr>
          <w:rFonts w:ascii="Times New Roman" w:hAnsi="Times New Roman" w:cs="Times New Roman"/>
          <w:sz w:val="18"/>
          <w:szCs w:val="18"/>
        </w:rPr>
        <w:t>муниципального</w:t>
      </w:r>
      <w:r w:rsidRPr="00AF127F">
        <w:rPr>
          <w:rFonts w:ascii="Times New Roman" w:hAnsi="Times New Roman" w:cs="Times New Roman"/>
          <w:bCs/>
          <w:sz w:val="18"/>
          <w:szCs w:val="18"/>
        </w:rPr>
        <w:t xml:space="preserve"> имущества</w:t>
      </w:r>
      <w:r w:rsidRPr="00AF127F">
        <w:rPr>
          <w:rFonts w:ascii="Times New Roman" w:hAnsi="Times New Roman" w:cs="Times New Roman"/>
          <w:sz w:val="18"/>
          <w:szCs w:val="18"/>
        </w:rPr>
        <w:t>»</w:t>
      </w:r>
      <w:r w:rsidRPr="00AF127F">
        <w:rPr>
          <w:rFonts w:ascii="Times New Roman" w:hAnsi="Times New Roman" w:cs="Times New Roman"/>
          <w:sz w:val="18"/>
          <w:szCs w:val="18"/>
          <w:vertAlign w:val="superscript"/>
        </w:rPr>
        <w:footnoteReference w:id="2"/>
      </w:r>
    </w:p>
    <w:p w:rsidR="00AF127F" w:rsidRPr="00AF127F" w:rsidRDefault="00AF127F" w:rsidP="001531CC">
      <w:pPr>
        <w:widowControl w:val="0"/>
        <w:spacing w:after="0" w:line="240" w:lineRule="auto"/>
        <w:jc w:val="both"/>
        <w:rPr>
          <w:rFonts w:ascii="Times New Roman" w:hAnsi="Times New Roman" w:cs="Times New Roman"/>
          <w:sz w:val="18"/>
          <w:szCs w:val="18"/>
        </w:rPr>
      </w:pPr>
    </w:p>
    <w:p w:rsidR="00AF127F" w:rsidRPr="00AF127F" w:rsidRDefault="00AF127F" w:rsidP="001531CC">
      <w:pPr>
        <w:widowControl w:val="0"/>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Характеристики объекта учета, позволяющие его однозначно определить (в зависимости от вида объекта, в отношении которого запрашивается информация)</w:t>
      </w:r>
      <w:r w:rsidRPr="00AF127F">
        <w:rPr>
          <w:rFonts w:ascii="Times New Roman" w:hAnsi="Times New Roman" w:cs="Times New Roman"/>
          <w:sz w:val="18"/>
          <w:szCs w:val="18"/>
        </w:rPr>
        <w:t xml:space="preserve">: </w:t>
      </w:r>
    </w:p>
    <w:p w:rsidR="00AF127F" w:rsidRPr="00AF127F" w:rsidRDefault="00AF127F" w:rsidP="001531CC">
      <w:pPr>
        <w:widowControl w:val="0"/>
        <w:spacing w:after="0" w:line="240" w:lineRule="auto"/>
        <w:ind w:right="-3"/>
        <w:jc w:val="both"/>
        <w:rPr>
          <w:rFonts w:ascii="Times New Roman" w:hAnsi="Times New Roman" w:cs="Times New Roman"/>
          <w:noProof/>
          <w:sz w:val="18"/>
          <w:szCs w:val="18"/>
        </w:rPr>
      </w:pPr>
      <w:r w:rsidRPr="00AF127F">
        <w:rPr>
          <w:rFonts w:ascii="Times New Roman" w:hAnsi="Times New Roman" w:cs="Times New Roman"/>
          <w:noProof/>
          <w:sz w:val="18"/>
          <w:szCs w:val="18"/>
        </w:rPr>
        <w:t>вид объекта: 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наименование объекта</w:t>
      </w:r>
      <w:r w:rsidRPr="00AF127F">
        <w:rPr>
          <w:rFonts w:ascii="Times New Roman" w:hAnsi="Times New Roman" w:cs="Times New Roman"/>
          <w:sz w:val="18"/>
          <w:szCs w:val="18"/>
        </w:rPr>
        <w:t>: 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реестровый номер объекта</w:t>
      </w:r>
      <w:r w:rsidRPr="00AF127F">
        <w:rPr>
          <w:rFonts w:ascii="Times New Roman" w:hAnsi="Times New Roman" w:cs="Times New Roman"/>
          <w:sz w:val="18"/>
          <w:szCs w:val="18"/>
        </w:rPr>
        <w:t>: 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адрес (местоположение) объекта</w:t>
      </w:r>
      <w:r w:rsidRPr="00AF127F">
        <w:rPr>
          <w:rFonts w:ascii="Times New Roman" w:hAnsi="Times New Roman" w:cs="Times New Roman"/>
          <w:sz w:val="18"/>
          <w:szCs w:val="18"/>
        </w:rPr>
        <w:t>: 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кадастровый (условный) номер объекта</w:t>
      </w:r>
      <w:r w:rsidRPr="00AF127F">
        <w:rPr>
          <w:rFonts w:ascii="Times New Roman" w:hAnsi="Times New Roman" w:cs="Times New Roman"/>
          <w:sz w:val="18"/>
          <w:szCs w:val="18"/>
        </w:rPr>
        <w:t>: _____________________________________</w:t>
      </w:r>
    </w:p>
    <w:p w:rsidR="00AF127F" w:rsidRPr="00AF127F" w:rsidRDefault="00AF127F" w:rsidP="001531CC">
      <w:pPr>
        <w:widowControl w:val="0"/>
        <w:tabs>
          <w:tab w:val="left" w:leader="underscore" w:pos="9353"/>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вид разрешенного использования: 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марка, модель 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государственный регистрационный номер 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идентификационный номер судна 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иные характеристики объекта, помогающие его идентифицировать (в свободной форме)</w:t>
      </w:r>
      <w:r w:rsidRPr="00AF127F">
        <w:rPr>
          <w:rFonts w:ascii="Times New Roman" w:hAnsi="Times New Roman" w:cs="Times New Roman"/>
          <w:sz w:val="18"/>
          <w:szCs w:val="18"/>
        </w:rPr>
        <w:t>: ______________________________________________________________</w:t>
      </w:r>
    </w:p>
    <w:p w:rsidR="00AF127F" w:rsidRPr="00AF127F" w:rsidRDefault="00AF127F" w:rsidP="001531CC">
      <w:pPr>
        <w:widowControl w:val="0"/>
        <w:tabs>
          <w:tab w:val="left" w:leader="underscore" w:pos="10065"/>
        </w:tabs>
        <w:spacing w:after="0" w:line="240" w:lineRule="auto"/>
        <w:ind w:right="-3"/>
        <w:jc w:val="both"/>
        <w:rPr>
          <w:rFonts w:ascii="Times New Roman" w:hAnsi="Times New Roman" w:cs="Times New Roman"/>
          <w:sz w:val="18"/>
          <w:szCs w:val="18"/>
        </w:rPr>
      </w:pPr>
    </w:p>
    <w:p w:rsidR="00AF127F" w:rsidRPr="00AF127F" w:rsidRDefault="00AF127F" w:rsidP="001531CC">
      <w:pPr>
        <w:widowControl w:val="0"/>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Сведения о заявителе, являющемся физическим лицом</w:t>
      </w:r>
      <w:r w:rsidRPr="00AF127F">
        <w:rPr>
          <w:rFonts w:ascii="Times New Roman" w:hAnsi="Times New Roman" w:cs="Times New Roman"/>
          <w:sz w:val="18"/>
          <w:szCs w:val="18"/>
        </w:rPr>
        <w:t xml:space="preserve">: </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noProof/>
          <w:sz w:val="18"/>
          <w:szCs w:val="18"/>
        </w:rPr>
      </w:pPr>
      <w:r w:rsidRPr="00AF127F">
        <w:rPr>
          <w:rFonts w:ascii="Times New Roman" w:hAnsi="Times New Roman" w:cs="Times New Roman"/>
          <w:noProof/>
          <w:sz w:val="18"/>
          <w:szCs w:val="18"/>
        </w:rPr>
        <w:t>фамилия, имя и отчество (последнее – при наличии): 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_____________________________________________________________________</w:t>
      </w:r>
      <w:r w:rsidRPr="00AF127F">
        <w:rPr>
          <w:rFonts w:ascii="Times New Roman" w:hAnsi="Times New Roman" w:cs="Times New Roman"/>
          <w:sz w:val="18"/>
          <w:szCs w:val="18"/>
        </w:rPr>
        <w:t>;</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наименование документа, удостоверяющего личность</w:t>
      </w:r>
      <w:r w:rsidRPr="00AF127F">
        <w:rPr>
          <w:rFonts w:ascii="Times New Roman" w:hAnsi="Times New Roman" w:cs="Times New Roman"/>
          <w:sz w:val="18"/>
          <w:szCs w:val="18"/>
        </w:rPr>
        <w:t>: 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серия и номер документа, удостоверяющего личность</w:t>
      </w:r>
      <w:r w:rsidRPr="00AF127F">
        <w:rPr>
          <w:rFonts w:ascii="Times New Roman" w:hAnsi="Times New Roman" w:cs="Times New Roman"/>
          <w:sz w:val="18"/>
          <w:szCs w:val="18"/>
        </w:rPr>
        <w:t xml:space="preserve">: ________________________; </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дата выдачи</w:t>
      </w:r>
      <w:r w:rsidRPr="00AF127F">
        <w:rPr>
          <w:rFonts w:ascii="Times New Roman" w:hAnsi="Times New Roman" w:cs="Times New Roman"/>
          <w:noProof/>
          <w:sz w:val="18"/>
          <w:szCs w:val="18"/>
        </w:rPr>
        <w:t xml:space="preserve"> документа, удостоверяющего личность</w:t>
      </w:r>
      <w:r w:rsidRPr="00AF127F">
        <w:rPr>
          <w:rFonts w:ascii="Times New Roman" w:hAnsi="Times New Roman" w:cs="Times New Roman"/>
          <w:sz w:val="18"/>
          <w:szCs w:val="18"/>
        </w:rPr>
        <w:t>: 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кем выдан</w:t>
      </w:r>
      <w:r w:rsidRPr="00AF127F">
        <w:rPr>
          <w:rFonts w:ascii="Times New Roman" w:hAnsi="Times New Roman" w:cs="Times New Roman"/>
          <w:noProof/>
          <w:sz w:val="18"/>
          <w:szCs w:val="18"/>
        </w:rPr>
        <w:t xml:space="preserve"> документ, удостоверяющий личность</w:t>
      </w:r>
      <w:r w:rsidRPr="00AF127F">
        <w:rPr>
          <w:rFonts w:ascii="Times New Roman" w:hAnsi="Times New Roman" w:cs="Times New Roman"/>
          <w:sz w:val="18"/>
          <w:szCs w:val="18"/>
        </w:rPr>
        <w:t>: 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номер телефона (при наличии)</w:t>
      </w:r>
      <w:r w:rsidRPr="00AF127F">
        <w:rPr>
          <w:rFonts w:ascii="Times New Roman" w:hAnsi="Times New Roman" w:cs="Times New Roman"/>
          <w:sz w:val="18"/>
          <w:szCs w:val="18"/>
        </w:rPr>
        <w:t>: 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адрес электронной почты (при наличии)</w:t>
      </w:r>
      <w:r w:rsidRPr="00AF127F">
        <w:rPr>
          <w:rFonts w:ascii="Times New Roman" w:hAnsi="Times New Roman" w:cs="Times New Roman"/>
          <w:sz w:val="18"/>
          <w:szCs w:val="18"/>
        </w:rPr>
        <w:t>: 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p>
    <w:p w:rsidR="00AF127F" w:rsidRPr="00AF127F" w:rsidRDefault="00AF127F" w:rsidP="001531CC">
      <w:pPr>
        <w:widowControl w:val="0"/>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Сведения о заявителе, являющемся индивидуальным предпринимателем</w:t>
      </w:r>
      <w:r w:rsidRPr="00AF127F">
        <w:rPr>
          <w:rFonts w:ascii="Times New Roman" w:hAnsi="Times New Roman" w:cs="Times New Roman"/>
          <w:noProof/>
          <w:sz w:val="18"/>
          <w:szCs w:val="18"/>
          <w:vertAlign w:val="superscript"/>
        </w:rPr>
        <w:t>6</w:t>
      </w:r>
      <w:r w:rsidRPr="00AF127F">
        <w:rPr>
          <w:rFonts w:ascii="Times New Roman" w:hAnsi="Times New Roman" w:cs="Times New Roman"/>
          <w:sz w:val="18"/>
          <w:szCs w:val="18"/>
        </w:rPr>
        <w:t xml:space="preserve">:  </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фамилия, имя и отчество (последнее – при наличии) индивидуального предпринимателя</w:t>
      </w:r>
      <w:r w:rsidRPr="00AF127F">
        <w:rPr>
          <w:rFonts w:ascii="Times New Roman" w:hAnsi="Times New Roman" w:cs="Times New Roman"/>
          <w:sz w:val="18"/>
          <w:szCs w:val="18"/>
        </w:rPr>
        <w:t>: 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ОГРНИП _______________________________________________________________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идентификационный номер налогоплательщика (ИНН)</w:t>
      </w:r>
      <w:r w:rsidRPr="00AF127F">
        <w:rPr>
          <w:rFonts w:ascii="Times New Roman" w:hAnsi="Times New Roman" w:cs="Times New Roman"/>
          <w:sz w:val="18"/>
          <w:szCs w:val="18"/>
        </w:rPr>
        <w:t>: 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noProof/>
          <w:sz w:val="18"/>
          <w:szCs w:val="18"/>
        </w:rPr>
      </w:pPr>
      <w:r w:rsidRPr="00AF127F">
        <w:rPr>
          <w:rFonts w:ascii="Times New Roman" w:hAnsi="Times New Roman" w:cs="Times New Roman"/>
          <w:noProof/>
          <w:sz w:val="18"/>
          <w:szCs w:val="18"/>
        </w:rPr>
        <w:t>наименование документа, удостоверяющего личность</w:t>
      </w:r>
      <w:r w:rsidRPr="00AF127F">
        <w:rPr>
          <w:rFonts w:ascii="Times New Roman" w:hAnsi="Times New Roman" w:cs="Times New Roman"/>
          <w:sz w:val="18"/>
          <w:szCs w:val="18"/>
        </w:rPr>
        <w:t>: 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серия и номер документа, удостоверяющего личность</w:t>
      </w:r>
      <w:r w:rsidRPr="00AF127F">
        <w:rPr>
          <w:rFonts w:ascii="Times New Roman" w:hAnsi="Times New Roman" w:cs="Times New Roman"/>
          <w:sz w:val="18"/>
          <w:szCs w:val="18"/>
        </w:rPr>
        <w:t>: 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дата выдачи</w:t>
      </w:r>
      <w:r w:rsidRPr="00AF127F">
        <w:rPr>
          <w:rFonts w:ascii="Times New Roman" w:hAnsi="Times New Roman" w:cs="Times New Roman"/>
          <w:noProof/>
          <w:sz w:val="18"/>
          <w:szCs w:val="18"/>
        </w:rPr>
        <w:t xml:space="preserve"> документа, удостоверяющего личность</w:t>
      </w:r>
      <w:r w:rsidRPr="00AF127F">
        <w:rPr>
          <w:rFonts w:ascii="Times New Roman" w:hAnsi="Times New Roman" w:cs="Times New Roman"/>
          <w:sz w:val="18"/>
          <w:szCs w:val="18"/>
        </w:rPr>
        <w:t>: 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кем выдан</w:t>
      </w:r>
      <w:r w:rsidRPr="00AF127F">
        <w:rPr>
          <w:rFonts w:ascii="Times New Roman" w:hAnsi="Times New Roman" w:cs="Times New Roman"/>
          <w:noProof/>
          <w:sz w:val="18"/>
          <w:szCs w:val="18"/>
        </w:rPr>
        <w:t xml:space="preserve"> документ, удостоверяющий личность</w:t>
      </w:r>
      <w:r w:rsidRPr="00AF127F">
        <w:rPr>
          <w:rFonts w:ascii="Times New Roman" w:hAnsi="Times New Roman" w:cs="Times New Roman"/>
          <w:sz w:val="18"/>
          <w:szCs w:val="18"/>
        </w:rPr>
        <w:t>: 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lastRenderedPageBreak/>
        <w:t>_______________________________________________________________________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номер телефона (при наличии)</w:t>
      </w:r>
      <w:r w:rsidRPr="00AF127F">
        <w:rPr>
          <w:rFonts w:ascii="Times New Roman" w:hAnsi="Times New Roman" w:cs="Times New Roman"/>
          <w:sz w:val="18"/>
          <w:szCs w:val="18"/>
        </w:rPr>
        <w:t>: 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адрес электронной почты (при наличии)</w:t>
      </w:r>
      <w:r w:rsidRPr="00AF127F">
        <w:rPr>
          <w:rFonts w:ascii="Times New Roman" w:hAnsi="Times New Roman" w:cs="Times New Roman"/>
          <w:sz w:val="18"/>
          <w:szCs w:val="18"/>
        </w:rPr>
        <w:t>: ____________________________________</w:t>
      </w:r>
    </w:p>
    <w:p w:rsidR="00AF127F" w:rsidRPr="00AF127F" w:rsidRDefault="00AF127F" w:rsidP="001531CC">
      <w:pPr>
        <w:widowControl w:val="0"/>
        <w:tabs>
          <w:tab w:val="left" w:leader="underscore" w:pos="10065"/>
        </w:tabs>
        <w:spacing w:after="0" w:line="240" w:lineRule="auto"/>
        <w:ind w:right="-3"/>
        <w:jc w:val="both"/>
        <w:rPr>
          <w:rFonts w:ascii="Times New Roman" w:hAnsi="Times New Roman" w:cs="Times New Roman"/>
          <w:noProof/>
          <w:sz w:val="18"/>
          <w:szCs w:val="18"/>
        </w:rPr>
      </w:pPr>
    </w:p>
    <w:p w:rsidR="00AF127F" w:rsidRPr="00AF127F" w:rsidRDefault="00AF127F" w:rsidP="001531CC">
      <w:pPr>
        <w:widowControl w:val="0"/>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Сведения о заявителе, являющемся юридическим лицом</w:t>
      </w:r>
      <w:r w:rsidRPr="00AF127F">
        <w:rPr>
          <w:rFonts w:ascii="Times New Roman" w:hAnsi="Times New Roman" w:cs="Times New Roman"/>
          <w:noProof/>
          <w:sz w:val="18"/>
          <w:szCs w:val="18"/>
          <w:vertAlign w:val="superscript"/>
        </w:rPr>
        <w:footnoteReference w:id="3"/>
      </w:r>
      <w:r w:rsidRPr="00AF127F">
        <w:rPr>
          <w:rFonts w:ascii="Times New Roman" w:hAnsi="Times New Roman" w:cs="Times New Roman"/>
          <w:sz w:val="18"/>
          <w:szCs w:val="18"/>
        </w:rPr>
        <w:t xml:space="preserve">:  </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полное наименование юридического лица с указанием его организационно-правовой формы</w:t>
      </w:r>
      <w:r w:rsidRPr="00AF127F">
        <w:rPr>
          <w:rFonts w:ascii="Times New Roman" w:hAnsi="Times New Roman" w:cs="Times New Roman"/>
          <w:sz w:val="18"/>
          <w:szCs w:val="18"/>
        </w:rPr>
        <w:t>: 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основной государственный регистрационный номер юридического лица (ОГРН)</w:t>
      </w:r>
      <w:r w:rsidRPr="00AF127F">
        <w:rPr>
          <w:rFonts w:ascii="Times New Roman" w:hAnsi="Times New Roman" w:cs="Times New Roman"/>
          <w:sz w:val="18"/>
          <w:szCs w:val="18"/>
        </w:rPr>
        <w:t xml:space="preserve">: </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идентификационный номер налогоплательщика (ИНН)</w:t>
      </w:r>
      <w:r w:rsidRPr="00AF127F">
        <w:rPr>
          <w:rFonts w:ascii="Times New Roman" w:hAnsi="Times New Roman" w:cs="Times New Roman"/>
          <w:sz w:val="18"/>
          <w:szCs w:val="18"/>
        </w:rPr>
        <w:t xml:space="preserve">: _______________________ </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номер телефона (при наличии)</w:t>
      </w:r>
      <w:r w:rsidRPr="00AF127F">
        <w:rPr>
          <w:rFonts w:ascii="Times New Roman" w:hAnsi="Times New Roman" w:cs="Times New Roman"/>
          <w:sz w:val="18"/>
          <w:szCs w:val="18"/>
        </w:rPr>
        <w:t>: 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адрес электронной почты (при наличии)</w:t>
      </w:r>
      <w:r w:rsidRPr="00AF127F">
        <w:rPr>
          <w:rFonts w:ascii="Times New Roman" w:hAnsi="Times New Roman" w:cs="Times New Roman"/>
          <w:sz w:val="18"/>
          <w:szCs w:val="18"/>
        </w:rPr>
        <w:t>: 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почтовый адрес: _________________________________________________________</w:t>
      </w:r>
    </w:p>
    <w:p w:rsidR="00AF127F" w:rsidRPr="00AF127F" w:rsidRDefault="00AF127F" w:rsidP="001531CC">
      <w:pPr>
        <w:widowControl w:val="0"/>
        <w:spacing w:after="0" w:line="240" w:lineRule="auto"/>
        <w:ind w:right="-3"/>
        <w:jc w:val="both"/>
        <w:rPr>
          <w:rFonts w:ascii="Times New Roman" w:hAnsi="Times New Roman" w:cs="Times New Roman"/>
          <w:sz w:val="18"/>
          <w:szCs w:val="18"/>
        </w:rPr>
      </w:pPr>
    </w:p>
    <w:p w:rsidR="00AF127F" w:rsidRPr="00AF127F" w:rsidRDefault="00AF127F" w:rsidP="001531CC">
      <w:pPr>
        <w:widowControl w:val="0"/>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Сведения о заявителе, являющемся представителем (уполномоченным лицом) юридического лица</w:t>
      </w:r>
      <w:r w:rsidRPr="00AF127F">
        <w:rPr>
          <w:rFonts w:ascii="Times New Roman" w:hAnsi="Times New Roman" w:cs="Times New Roman"/>
          <w:sz w:val="18"/>
          <w:szCs w:val="18"/>
        </w:rPr>
        <w:t>:</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noProof/>
          <w:sz w:val="18"/>
          <w:szCs w:val="18"/>
        </w:rPr>
      </w:pPr>
      <w:r w:rsidRPr="00AF127F">
        <w:rPr>
          <w:rFonts w:ascii="Times New Roman" w:hAnsi="Times New Roman" w:cs="Times New Roman"/>
          <w:noProof/>
          <w:sz w:val="18"/>
          <w:szCs w:val="18"/>
        </w:rPr>
        <w:t>фамилия, имя и отчество (последнее – при наличии): 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_______________________________________________________________________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дата рождения: 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noProof/>
          <w:sz w:val="18"/>
          <w:szCs w:val="18"/>
        </w:rPr>
      </w:pPr>
      <w:r w:rsidRPr="00AF127F">
        <w:rPr>
          <w:rFonts w:ascii="Times New Roman" w:hAnsi="Times New Roman" w:cs="Times New Roman"/>
          <w:noProof/>
          <w:sz w:val="18"/>
          <w:szCs w:val="18"/>
        </w:rPr>
        <w:t>наименование документа, удостоверяющего личность</w:t>
      </w:r>
      <w:r w:rsidRPr="00AF127F">
        <w:rPr>
          <w:rFonts w:ascii="Times New Roman" w:hAnsi="Times New Roman" w:cs="Times New Roman"/>
          <w:sz w:val="18"/>
          <w:szCs w:val="18"/>
        </w:rPr>
        <w:t>: 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серия и номер документа, удостоверяющего личность</w:t>
      </w:r>
      <w:r w:rsidRPr="00AF127F">
        <w:rPr>
          <w:rFonts w:ascii="Times New Roman" w:hAnsi="Times New Roman" w:cs="Times New Roman"/>
          <w:sz w:val="18"/>
          <w:szCs w:val="18"/>
        </w:rPr>
        <w:t>: 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дата выдачи</w:t>
      </w:r>
      <w:r w:rsidRPr="00AF127F">
        <w:rPr>
          <w:rFonts w:ascii="Times New Roman" w:hAnsi="Times New Roman" w:cs="Times New Roman"/>
          <w:noProof/>
          <w:sz w:val="18"/>
          <w:szCs w:val="18"/>
        </w:rPr>
        <w:t xml:space="preserve"> документа, удостоверяющего личность</w:t>
      </w:r>
      <w:r w:rsidRPr="00AF127F">
        <w:rPr>
          <w:rFonts w:ascii="Times New Roman" w:hAnsi="Times New Roman" w:cs="Times New Roman"/>
          <w:sz w:val="18"/>
          <w:szCs w:val="18"/>
        </w:rPr>
        <w:t>: 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кем выдан</w:t>
      </w:r>
      <w:r w:rsidRPr="00AF127F">
        <w:rPr>
          <w:rFonts w:ascii="Times New Roman" w:hAnsi="Times New Roman" w:cs="Times New Roman"/>
          <w:noProof/>
          <w:sz w:val="18"/>
          <w:szCs w:val="18"/>
        </w:rPr>
        <w:t xml:space="preserve"> документ, удостоверяющий личность</w:t>
      </w:r>
      <w:r w:rsidRPr="00AF127F">
        <w:rPr>
          <w:rFonts w:ascii="Times New Roman" w:hAnsi="Times New Roman" w:cs="Times New Roman"/>
          <w:sz w:val="18"/>
          <w:szCs w:val="18"/>
        </w:rPr>
        <w:t>: 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код подразделения, выдавшего</w:t>
      </w:r>
      <w:r w:rsidRPr="00AF127F">
        <w:rPr>
          <w:rFonts w:ascii="Times New Roman" w:hAnsi="Times New Roman" w:cs="Times New Roman"/>
          <w:noProof/>
          <w:sz w:val="18"/>
          <w:szCs w:val="18"/>
        </w:rPr>
        <w:t xml:space="preserve"> документ, удостоверяющий личность</w:t>
      </w:r>
      <w:r w:rsidRPr="00AF127F">
        <w:rPr>
          <w:rFonts w:ascii="Times New Roman" w:hAnsi="Times New Roman" w:cs="Times New Roman"/>
          <w:sz w:val="18"/>
          <w:szCs w:val="18"/>
        </w:rPr>
        <w:t>: 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номер телефона (при наличии)</w:t>
      </w:r>
      <w:r w:rsidRPr="00AF127F">
        <w:rPr>
          <w:rFonts w:ascii="Times New Roman" w:hAnsi="Times New Roman" w:cs="Times New Roman"/>
          <w:sz w:val="18"/>
          <w:szCs w:val="18"/>
        </w:rPr>
        <w:t>: 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адрес электронной почты (при наличии)</w:t>
      </w:r>
      <w:r w:rsidRPr="00AF127F">
        <w:rPr>
          <w:rFonts w:ascii="Times New Roman" w:hAnsi="Times New Roman" w:cs="Times New Roman"/>
          <w:sz w:val="18"/>
          <w:szCs w:val="18"/>
        </w:rPr>
        <w:t>: 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должность уполномоченного лица юридического лица ________________________</w:t>
      </w:r>
    </w:p>
    <w:p w:rsidR="00AF127F" w:rsidRPr="00AF127F" w:rsidRDefault="00AF127F" w:rsidP="001531CC">
      <w:pPr>
        <w:widowControl w:val="0"/>
        <w:spacing w:after="0" w:line="240" w:lineRule="auto"/>
        <w:ind w:right="-3"/>
        <w:jc w:val="both"/>
        <w:rPr>
          <w:rFonts w:ascii="Times New Roman" w:hAnsi="Times New Roman" w:cs="Times New Roman"/>
          <w:sz w:val="18"/>
          <w:szCs w:val="18"/>
        </w:rPr>
      </w:pPr>
    </w:p>
    <w:p w:rsidR="00AF127F" w:rsidRPr="00AF127F" w:rsidRDefault="00AF127F" w:rsidP="001531CC">
      <w:pPr>
        <w:widowControl w:val="0"/>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Сведения о заявителе, являющемся представителем физического лица/индивидуального предпринимателя</w:t>
      </w:r>
      <w:r w:rsidRPr="00AF127F">
        <w:rPr>
          <w:rFonts w:ascii="Times New Roman" w:hAnsi="Times New Roman" w:cs="Times New Roman"/>
          <w:sz w:val="18"/>
          <w:szCs w:val="18"/>
        </w:rPr>
        <w:t xml:space="preserve">:  </w:t>
      </w:r>
    </w:p>
    <w:p w:rsidR="00AF127F" w:rsidRPr="00AF127F" w:rsidRDefault="00AF127F" w:rsidP="001531CC">
      <w:pPr>
        <w:widowControl w:val="0"/>
        <w:tabs>
          <w:tab w:val="left" w:leader="underscore" w:pos="10065"/>
        </w:tabs>
        <w:spacing w:after="0" w:line="240" w:lineRule="auto"/>
        <w:ind w:right="-3"/>
        <w:jc w:val="both"/>
        <w:rPr>
          <w:rFonts w:ascii="Times New Roman" w:hAnsi="Times New Roman" w:cs="Times New Roman"/>
          <w:noProof/>
          <w:sz w:val="18"/>
          <w:szCs w:val="18"/>
        </w:rPr>
      </w:pPr>
      <w:r w:rsidRPr="00AF127F">
        <w:rPr>
          <w:rFonts w:ascii="Times New Roman" w:hAnsi="Times New Roman" w:cs="Times New Roman"/>
          <w:noProof/>
          <w:sz w:val="18"/>
          <w:szCs w:val="18"/>
        </w:rPr>
        <w:t>фамилия, имя и отчество (последнее – при наличии): __________________________</w:t>
      </w:r>
    </w:p>
    <w:p w:rsidR="00AF127F" w:rsidRPr="00AF127F" w:rsidRDefault="00AF127F" w:rsidP="001531CC">
      <w:pPr>
        <w:widowControl w:val="0"/>
        <w:tabs>
          <w:tab w:val="left" w:leader="underscore" w:pos="10065"/>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_______________________________________________________________________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noProof/>
          <w:sz w:val="18"/>
          <w:szCs w:val="18"/>
        </w:rPr>
      </w:pPr>
      <w:r w:rsidRPr="00AF127F">
        <w:rPr>
          <w:rFonts w:ascii="Times New Roman" w:hAnsi="Times New Roman" w:cs="Times New Roman"/>
          <w:noProof/>
          <w:sz w:val="18"/>
          <w:szCs w:val="18"/>
        </w:rPr>
        <w:t>наименование документа, удостоверяющего личность</w:t>
      </w:r>
      <w:r w:rsidRPr="00AF127F">
        <w:rPr>
          <w:rFonts w:ascii="Times New Roman" w:hAnsi="Times New Roman" w:cs="Times New Roman"/>
          <w:sz w:val="18"/>
          <w:szCs w:val="18"/>
        </w:rPr>
        <w:t>: 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серия и номер документа, удостоверяющего личность</w:t>
      </w:r>
      <w:r w:rsidRPr="00AF127F">
        <w:rPr>
          <w:rFonts w:ascii="Times New Roman" w:hAnsi="Times New Roman" w:cs="Times New Roman"/>
          <w:sz w:val="18"/>
          <w:szCs w:val="18"/>
        </w:rPr>
        <w:t>: 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дата выдачи</w:t>
      </w:r>
      <w:r w:rsidRPr="00AF127F">
        <w:rPr>
          <w:rFonts w:ascii="Times New Roman" w:hAnsi="Times New Roman" w:cs="Times New Roman"/>
          <w:noProof/>
          <w:sz w:val="18"/>
          <w:szCs w:val="18"/>
        </w:rPr>
        <w:t xml:space="preserve"> документа, удостоверяющего личность</w:t>
      </w:r>
      <w:r w:rsidRPr="00AF127F">
        <w:rPr>
          <w:rFonts w:ascii="Times New Roman" w:hAnsi="Times New Roman" w:cs="Times New Roman"/>
          <w:sz w:val="18"/>
          <w:szCs w:val="18"/>
        </w:rPr>
        <w:t>: 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кем выдан</w:t>
      </w:r>
      <w:r w:rsidRPr="00AF127F">
        <w:rPr>
          <w:rFonts w:ascii="Times New Roman" w:hAnsi="Times New Roman" w:cs="Times New Roman"/>
          <w:noProof/>
          <w:sz w:val="18"/>
          <w:szCs w:val="18"/>
        </w:rPr>
        <w:t xml:space="preserve"> документ, удостоверяющий личность</w:t>
      </w:r>
      <w:r w:rsidRPr="00AF127F">
        <w:rPr>
          <w:rFonts w:ascii="Times New Roman" w:hAnsi="Times New Roman" w:cs="Times New Roman"/>
          <w:sz w:val="18"/>
          <w:szCs w:val="18"/>
        </w:rPr>
        <w:t>: 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sz w:val="18"/>
          <w:szCs w:val="18"/>
        </w:rPr>
        <w:t>_______________________________________________________________________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номер телефона (при наличии)</w:t>
      </w:r>
      <w:r w:rsidRPr="00AF127F">
        <w:rPr>
          <w:rFonts w:ascii="Times New Roman" w:hAnsi="Times New Roman" w:cs="Times New Roman"/>
          <w:sz w:val="18"/>
          <w:szCs w:val="18"/>
        </w:rPr>
        <w:t>: ___________________________________________</w:t>
      </w:r>
    </w:p>
    <w:p w:rsidR="00AF127F" w:rsidRPr="00AF127F" w:rsidRDefault="00AF127F" w:rsidP="001531CC">
      <w:pPr>
        <w:widowControl w:val="0"/>
        <w:tabs>
          <w:tab w:val="left" w:leader="underscore" w:pos="9356"/>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адрес электронной почты (при наличии)</w:t>
      </w:r>
      <w:r w:rsidRPr="00AF127F">
        <w:rPr>
          <w:rFonts w:ascii="Times New Roman" w:hAnsi="Times New Roman" w:cs="Times New Roman"/>
          <w:sz w:val="18"/>
          <w:szCs w:val="18"/>
        </w:rPr>
        <w:t>: ____________________________________</w:t>
      </w:r>
    </w:p>
    <w:p w:rsidR="00AF127F" w:rsidRPr="00AF127F" w:rsidRDefault="00AF127F" w:rsidP="001531CC">
      <w:pPr>
        <w:widowControl w:val="0"/>
        <w:spacing w:after="0" w:line="240" w:lineRule="auto"/>
        <w:ind w:right="-3"/>
        <w:jc w:val="both"/>
        <w:rPr>
          <w:rFonts w:ascii="Times New Roman" w:hAnsi="Times New Roman" w:cs="Times New Roman"/>
          <w:sz w:val="18"/>
          <w:szCs w:val="18"/>
        </w:rPr>
      </w:pPr>
    </w:p>
    <w:p w:rsidR="00AF127F" w:rsidRPr="00AF127F" w:rsidRDefault="00AF127F" w:rsidP="001531CC">
      <w:pPr>
        <w:widowControl w:val="0"/>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Способ получения результата услуги</w:t>
      </w:r>
      <w:r w:rsidRPr="00AF127F">
        <w:rPr>
          <w:rFonts w:ascii="Times New Roman" w:hAnsi="Times New Roman" w:cs="Times New Roman"/>
          <w:sz w:val="18"/>
          <w:szCs w:val="18"/>
        </w:rPr>
        <w:t xml:space="preserve">:  </w:t>
      </w:r>
    </w:p>
    <w:p w:rsidR="00AF127F" w:rsidRPr="00AF127F" w:rsidRDefault="00AF127F" w:rsidP="001531CC">
      <w:pPr>
        <w:widowControl w:val="0"/>
        <w:tabs>
          <w:tab w:val="left" w:leader="underscore" w:pos="10065"/>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в МФЦ (в случае подачи заявления через МФЦ)</w:t>
      </w:r>
      <w:r w:rsidRPr="00AF127F">
        <w:rPr>
          <w:rFonts w:ascii="Times New Roman" w:hAnsi="Times New Roman" w:cs="Times New Roman"/>
          <w:sz w:val="18"/>
          <w:szCs w:val="18"/>
        </w:rPr>
        <w:t xml:space="preserve">: </w:t>
      </w:r>
      <w:r w:rsidRPr="00AF127F">
        <w:rPr>
          <w:rFonts w:ascii="Times New Roman" w:hAnsi="Segoe UI Symbol" w:cs="Times New Roman"/>
          <w:sz w:val="18"/>
          <w:szCs w:val="18"/>
        </w:rPr>
        <w:t>☐</w:t>
      </w:r>
      <w:r w:rsidRPr="00AF127F">
        <w:rPr>
          <w:rFonts w:ascii="Times New Roman" w:hAnsi="Times New Roman" w:cs="Times New Roman"/>
          <w:sz w:val="18"/>
          <w:szCs w:val="18"/>
        </w:rPr>
        <w:t xml:space="preserve"> да, </w:t>
      </w:r>
      <w:r w:rsidRPr="00AF127F">
        <w:rPr>
          <w:rFonts w:ascii="Times New Roman" w:hAnsi="Segoe UI Symbol" w:cs="Times New Roman"/>
          <w:sz w:val="18"/>
          <w:szCs w:val="18"/>
        </w:rPr>
        <w:t>☐</w:t>
      </w:r>
      <w:r w:rsidRPr="00AF127F">
        <w:rPr>
          <w:rFonts w:ascii="Times New Roman" w:hAnsi="Times New Roman" w:cs="Times New Roman"/>
          <w:sz w:val="18"/>
          <w:szCs w:val="18"/>
        </w:rPr>
        <w:t xml:space="preserve"> нет; </w:t>
      </w:r>
    </w:p>
    <w:p w:rsidR="00AF127F" w:rsidRPr="00AF127F" w:rsidRDefault="00AF127F" w:rsidP="001531CC">
      <w:pPr>
        <w:widowControl w:val="0"/>
        <w:tabs>
          <w:tab w:val="left" w:leader="underscore" w:pos="10065"/>
        </w:tabs>
        <w:spacing w:after="0" w:line="240" w:lineRule="auto"/>
        <w:ind w:right="-3"/>
        <w:jc w:val="both"/>
        <w:rPr>
          <w:rFonts w:ascii="Times New Roman" w:hAnsi="Times New Roman" w:cs="Times New Roman"/>
          <w:sz w:val="18"/>
          <w:szCs w:val="18"/>
        </w:rPr>
      </w:pPr>
      <w:r w:rsidRPr="00AF127F">
        <w:rPr>
          <w:rFonts w:ascii="Times New Roman" w:hAnsi="Times New Roman" w:cs="Times New Roman"/>
          <w:noProof/>
          <w:sz w:val="18"/>
          <w:szCs w:val="18"/>
        </w:rPr>
        <w:t>с использованием личного кабинета на Едином портале (в случае подачи заявления через личный кабинет на Едином портале)</w:t>
      </w:r>
      <w:r w:rsidRPr="00AF127F">
        <w:rPr>
          <w:rFonts w:ascii="Times New Roman" w:hAnsi="Times New Roman" w:cs="Times New Roman"/>
          <w:sz w:val="18"/>
          <w:szCs w:val="18"/>
        </w:rPr>
        <w:t xml:space="preserve">: </w:t>
      </w:r>
      <w:r w:rsidRPr="00AF127F">
        <w:rPr>
          <w:rFonts w:ascii="Times New Roman" w:hAnsi="Segoe UI Symbol" w:cs="Times New Roman"/>
          <w:sz w:val="18"/>
          <w:szCs w:val="18"/>
        </w:rPr>
        <w:t>☐</w:t>
      </w:r>
      <w:r w:rsidRPr="00AF127F">
        <w:rPr>
          <w:rFonts w:ascii="Times New Roman" w:hAnsi="Times New Roman" w:cs="Times New Roman"/>
          <w:sz w:val="18"/>
          <w:szCs w:val="18"/>
        </w:rPr>
        <w:t xml:space="preserve"> да, </w:t>
      </w:r>
      <w:r w:rsidRPr="00AF127F">
        <w:rPr>
          <w:rFonts w:ascii="Times New Roman" w:hAnsi="Segoe UI Symbol" w:cs="Times New Roman"/>
          <w:sz w:val="18"/>
          <w:szCs w:val="18"/>
        </w:rPr>
        <w:t>☐</w:t>
      </w:r>
      <w:r w:rsidRPr="00AF127F">
        <w:rPr>
          <w:rFonts w:ascii="Times New Roman" w:hAnsi="Times New Roman" w:cs="Times New Roman"/>
          <w:sz w:val="18"/>
          <w:szCs w:val="18"/>
        </w:rPr>
        <w:t xml:space="preserve"> нет</w:t>
      </w:r>
    </w:p>
    <w:p w:rsidR="00AF127F" w:rsidRPr="00AF127F" w:rsidRDefault="00AF127F" w:rsidP="001531CC">
      <w:pPr>
        <w:spacing w:after="0" w:line="240" w:lineRule="auto"/>
        <w:jc w:val="both"/>
        <w:rPr>
          <w:rFonts w:ascii="Times New Roman" w:hAnsi="Times New Roman" w:cs="Times New Roman"/>
          <w:snapToGrid w:val="0"/>
          <w:sz w:val="18"/>
          <w:szCs w:val="18"/>
        </w:rPr>
      </w:pPr>
      <w:r w:rsidRPr="00AF127F">
        <w:rPr>
          <w:rFonts w:ascii="Times New Roman" w:hAnsi="Times New Roman" w:cs="Times New Roman"/>
          <w:snapToGrid w:val="0"/>
          <w:sz w:val="18"/>
          <w:szCs w:val="18"/>
        </w:rPr>
        <w:t xml:space="preserve">                                                                                     </w:t>
      </w:r>
    </w:p>
    <w:p w:rsidR="00AF127F" w:rsidRPr="00AF127F" w:rsidRDefault="00AF127F" w:rsidP="001531CC">
      <w:pPr>
        <w:spacing w:after="0" w:line="240" w:lineRule="auto"/>
        <w:jc w:val="both"/>
        <w:rPr>
          <w:rFonts w:ascii="Times New Roman" w:hAnsi="Times New Roman" w:cs="Times New Roman"/>
          <w:snapToGrid w:val="0"/>
          <w:sz w:val="18"/>
          <w:szCs w:val="18"/>
        </w:rPr>
      </w:pPr>
    </w:p>
    <w:p w:rsidR="00AF127F" w:rsidRPr="00AF127F" w:rsidRDefault="00AF127F" w:rsidP="001531CC">
      <w:pPr>
        <w:spacing w:after="0" w:line="240" w:lineRule="auto"/>
        <w:jc w:val="right"/>
        <w:rPr>
          <w:rFonts w:ascii="Times New Roman" w:hAnsi="Times New Roman" w:cs="Times New Roman"/>
          <w:sz w:val="18"/>
          <w:szCs w:val="18"/>
        </w:rPr>
      </w:pPr>
      <w:r w:rsidRPr="00AF127F">
        <w:rPr>
          <w:rFonts w:ascii="Times New Roman" w:hAnsi="Times New Roman" w:cs="Times New Roman"/>
          <w:sz w:val="18"/>
          <w:szCs w:val="18"/>
        </w:rPr>
        <w:t>Приложение № 6</w:t>
      </w:r>
    </w:p>
    <w:p w:rsidR="00AF127F" w:rsidRPr="00AF127F" w:rsidRDefault="00AF127F" w:rsidP="001531CC">
      <w:pPr>
        <w:widowControl w:val="0"/>
        <w:autoSpaceDE w:val="0"/>
        <w:autoSpaceDN w:val="0"/>
        <w:spacing w:after="0" w:line="240" w:lineRule="auto"/>
        <w:jc w:val="right"/>
        <w:rPr>
          <w:rFonts w:ascii="Times New Roman" w:hAnsi="Times New Roman" w:cs="Times New Roman"/>
          <w:sz w:val="18"/>
          <w:szCs w:val="18"/>
        </w:rPr>
      </w:pPr>
      <w:r w:rsidRPr="00AF127F">
        <w:rPr>
          <w:rFonts w:ascii="Times New Roman" w:hAnsi="Times New Roman" w:cs="Times New Roman"/>
          <w:sz w:val="18"/>
          <w:szCs w:val="18"/>
        </w:rPr>
        <w:t>к Административному регламенту</w:t>
      </w:r>
    </w:p>
    <w:p w:rsidR="00AF127F" w:rsidRPr="00AF127F" w:rsidRDefault="00AF127F" w:rsidP="001531CC">
      <w:pPr>
        <w:widowControl w:val="0"/>
        <w:autoSpaceDE w:val="0"/>
        <w:autoSpaceDN w:val="0"/>
        <w:spacing w:after="0" w:line="240" w:lineRule="auto"/>
        <w:ind w:left="6096"/>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Угловой штамп</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Администрации муниципального</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образования Новоюласенский сельсовет</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Красногвардейского района</w:t>
      </w: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Оренбургской области</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p>
    <w:p w:rsidR="00AF127F" w:rsidRPr="00AF127F" w:rsidRDefault="00AF127F" w:rsidP="001531CC">
      <w:pPr>
        <w:autoSpaceDE w:val="0"/>
        <w:autoSpaceDN w:val="0"/>
        <w:adjustRightInd w:val="0"/>
        <w:spacing w:after="0" w:line="240" w:lineRule="auto"/>
        <w:jc w:val="both"/>
        <w:rPr>
          <w:rFonts w:ascii="Times New Roman" w:hAnsi="Times New Roman" w:cs="Times New Roman"/>
          <w:sz w:val="18"/>
          <w:szCs w:val="18"/>
        </w:rPr>
      </w:pPr>
      <w:r w:rsidRPr="00AF127F">
        <w:rPr>
          <w:rFonts w:ascii="Times New Roman" w:hAnsi="Times New Roman" w:cs="Times New Roman"/>
          <w:bCs/>
          <w:color w:val="000000"/>
          <w:sz w:val="18"/>
          <w:szCs w:val="18"/>
        </w:rPr>
        <w:t>РЕШЕНИЕ ОБ ОТКАЗЕ В ПРИЁМЕ ДОКУМЕНТОВ,</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bCs/>
          <w:color w:val="000000"/>
          <w:sz w:val="18"/>
          <w:szCs w:val="18"/>
        </w:rPr>
        <w:t>НЕОБХОДИМЫХ ДЛЯ ПРЕДОСТАВЛЕНИЯ МУНИЦИПАЛЬНОЙ УСЛУГИ</w:t>
      </w:r>
    </w:p>
    <w:p w:rsidR="00AF127F" w:rsidRPr="00AF127F" w:rsidRDefault="00AF127F" w:rsidP="001531CC">
      <w:pPr>
        <w:autoSpaceDE w:val="0"/>
        <w:autoSpaceDN w:val="0"/>
        <w:adjustRightInd w:val="0"/>
        <w:spacing w:after="0" w:line="240" w:lineRule="auto"/>
        <w:ind w:firstLine="6521"/>
        <w:jc w:val="both"/>
        <w:rPr>
          <w:rFonts w:ascii="Times New Roman" w:hAnsi="Times New Roman" w:cs="Times New Roman"/>
          <w:color w:val="000000"/>
          <w:sz w:val="18"/>
          <w:szCs w:val="18"/>
        </w:rPr>
      </w:pPr>
    </w:p>
    <w:p w:rsidR="00AF127F" w:rsidRPr="00AF127F" w:rsidRDefault="00AF127F" w:rsidP="001531CC">
      <w:pPr>
        <w:pStyle w:val="ConsPlusNormal"/>
        <w:jc w:val="both"/>
        <w:rPr>
          <w:sz w:val="18"/>
          <w:szCs w:val="18"/>
        </w:rPr>
      </w:pPr>
      <w:r w:rsidRPr="00AF127F">
        <w:rPr>
          <w:color w:val="000000"/>
          <w:sz w:val="18"/>
          <w:szCs w:val="18"/>
        </w:rPr>
        <w:lastRenderedPageBreak/>
        <w:t>От _________ 20__ г.                                                          № _________________</w:t>
      </w:r>
    </w:p>
    <w:p w:rsidR="00AF127F" w:rsidRPr="00AF127F" w:rsidRDefault="00AF127F" w:rsidP="001531CC">
      <w:pPr>
        <w:pStyle w:val="ConsPlusNormal"/>
        <w:jc w:val="both"/>
        <w:rPr>
          <w:sz w:val="18"/>
          <w:szCs w:val="18"/>
        </w:rPr>
      </w:pPr>
    </w:p>
    <w:p w:rsidR="00AF127F" w:rsidRPr="00AF127F" w:rsidRDefault="00AF127F" w:rsidP="001531CC">
      <w:pPr>
        <w:pStyle w:val="ConsPlusNormal"/>
        <w:jc w:val="both"/>
        <w:rPr>
          <w:sz w:val="18"/>
          <w:szCs w:val="18"/>
        </w:rPr>
      </w:pPr>
    </w:p>
    <w:p w:rsidR="00AF127F" w:rsidRPr="00AF127F" w:rsidRDefault="00AF127F" w:rsidP="001531CC">
      <w:pPr>
        <w:pStyle w:val="Default"/>
        <w:ind w:firstLine="709"/>
        <w:jc w:val="both"/>
        <w:rPr>
          <w:sz w:val="18"/>
          <w:szCs w:val="18"/>
        </w:rPr>
      </w:pPr>
      <w:r w:rsidRPr="00AF127F">
        <w:rPr>
          <w:sz w:val="18"/>
          <w:szCs w:val="18"/>
        </w:rPr>
        <w:t>По результатам рассмотрения Администрацией Новоюласенский сельсовет Красногвардейского района Оренбургской области заявления от ________ № ___________ (Заявитель ___________) принято решение об отказе в приёме документов для оказания муниципальной услуги по следующим основаниям: ____________________________________________________________________________________________________________________________________________</w:t>
      </w:r>
    </w:p>
    <w:p w:rsidR="00AF127F" w:rsidRPr="00AF127F" w:rsidRDefault="00AF127F" w:rsidP="001531CC">
      <w:pPr>
        <w:widowControl w:val="0"/>
        <w:tabs>
          <w:tab w:val="left" w:leader="underscore" w:pos="1006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Дополнительно информируем: _______________________________________.</w:t>
      </w:r>
    </w:p>
    <w:p w:rsidR="00AF127F" w:rsidRPr="00AF127F" w:rsidRDefault="00AF127F" w:rsidP="001531CC">
      <w:pPr>
        <w:widowControl w:val="0"/>
        <w:tabs>
          <w:tab w:val="left" w:leader="underscore" w:pos="1006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Вы вправе повторно обратиться в Администрацию Новоюласенский сельсовет Красногвардейского района Оренбургской области с заявлением после устранения указанных нарушений.</w:t>
      </w:r>
    </w:p>
    <w:p w:rsidR="00AF127F" w:rsidRPr="00AF127F" w:rsidRDefault="00AF127F" w:rsidP="001531CC">
      <w:pPr>
        <w:widowControl w:val="0"/>
        <w:tabs>
          <w:tab w:val="left" w:leader="underscore" w:pos="10065"/>
        </w:tabs>
        <w:spacing w:after="0" w:line="240" w:lineRule="auto"/>
        <w:ind w:firstLine="709"/>
        <w:jc w:val="both"/>
        <w:rPr>
          <w:rFonts w:ascii="Times New Roman" w:hAnsi="Times New Roman" w:cs="Times New Roman"/>
          <w:sz w:val="18"/>
          <w:szCs w:val="18"/>
        </w:rPr>
      </w:pPr>
      <w:r w:rsidRPr="00AF127F">
        <w:rPr>
          <w:rFonts w:ascii="Times New Roman" w:hAnsi="Times New Roman" w:cs="Times New Roman"/>
          <w:sz w:val="18"/>
          <w:szCs w:val="18"/>
        </w:rPr>
        <w:t>Данный отказ может быть обжалован в досудебном порядке путем направления жалобы в уполномоченный орган, а также в судебном порядке.</w:t>
      </w:r>
    </w:p>
    <w:p w:rsidR="00AF127F" w:rsidRPr="00AF127F" w:rsidRDefault="00AF127F" w:rsidP="001531CC">
      <w:pPr>
        <w:pStyle w:val="ConsPlusNormal"/>
        <w:jc w:val="both"/>
        <w:rPr>
          <w:sz w:val="18"/>
          <w:szCs w:val="18"/>
        </w:rPr>
      </w:pPr>
    </w:p>
    <w:p w:rsidR="00AF127F" w:rsidRPr="00AF127F" w:rsidRDefault="00AF127F" w:rsidP="001531CC">
      <w:pPr>
        <w:pStyle w:val="ConsPlusNormal"/>
        <w:jc w:val="both"/>
        <w:rPr>
          <w:sz w:val="18"/>
          <w:szCs w:val="18"/>
        </w:rPr>
      </w:pPr>
    </w:p>
    <w:p w:rsidR="00AF127F" w:rsidRPr="00AF127F" w:rsidRDefault="00AF127F" w:rsidP="001531CC">
      <w:pPr>
        <w:pStyle w:val="ConsPlusNormal"/>
        <w:jc w:val="both"/>
        <w:rPr>
          <w:sz w:val="18"/>
          <w:szCs w:val="18"/>
        </w:rPr>
      </w:pPr>
    </w:p>
    <w:p w:rsidR="00AF127F" w:rsidRPr="00AF127F" w:rsidRDefault="00AF127F" w:rsidP="001531CC">
      <w:pPr>
        <w:pStyle w:val="ConsPlusNormal"/>
        <w:ind w:left="6096" w:hanging="6096"/>
        <w:jc w:val="both"/>
        <w:rPr>
          <w:sz w:val="18"/>
          <w:szCs w:val="18"/>
        </w:rPr>
      </w:pPr>
      <w:r w:rsidRPr="00AF127F">
        <w:rPr>
          <w:sz w:val="18"/>
          <w:szCs w:val="18"/>
        </w:rPr>
        <w:t xml:space="preserve">Должность уполномоченного лица, </w:t>
      </w:r>
    </w:p>
    <w:p w:rsidR="00AF127F" w:rsidRPr="00AF127F" w:rsidRDefault="00AF127F" w:rsidP="001531CC">
      <w:pPr>
        <w:pStyle w:val="ConsPlusNormal"/>
        <w:ind w:left="6096" w:hanging="6096"/>
        <w:jc w:val="both"/>
        <w:rPr>
          <w:sz w:val="18"/>
          <w:szCs w:val="18"/>
        </w:rPr>
      </w:pPr>
      <w:r w:rsidRPr="00AF127F">
        <w:rPr>
          <w:sz w:val="18"/>
          <w:szCs w:val="18"/>
        </w:rPr>
        <w:t>принявшего решение                                                                        И.О. Фамилия</w:t>
      </w:r>
    </w:p>
    <w:p w:rsidR="00AF127F" w:rsidRPr="00AF127F" w:rsidRDefault="00EB0FE3" w:rsidP="001531CC">
      <w:pPr>
        <w:pStyle w:val="ConsPlusNormal"/>
        <w:jc w:val="both"/>
        <w:rPr>
          <w:sz w:val="18"/>
          <w:szCs w:val="18"/>
        </w:rPr>
      </w:pPr>
      <w:r>
        <w:rPr>
          <w:noProof/>
          <w:sz w:val="18"/>
          <w:szCs w:val="18"/>
        </w:rPr>
        <w:pict>
          <v:roundrect id="Скругленный прямоугольник 166" o:spid="_x0000_s1054" style="position:absolute;left:0;text-align:left;margin-left:187.7pt;margin-top:-.1pt;width:164.5pt;height:36.1pt;z-index:251688960;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" filled="f" strokecolor="#2f528f" strokeweight="1pt">
            <v:stroke joinstyle="miter"/>
            <v:textbox>
              <w:txbxContent>
                <w:p w:rsidR="00BD7211" w:rsidRPr="001C2AE3" w:rsidRDefault="00BD7211" w:rsidP="00AF127F">
                  <w:pPr>
                    <w:jc w:val="center"/>
                  </w:pPr>
                  <w:r w:rsidRPr="004849F8">
                    <w:rPr>
                      <w:color w:val="000000"/>
                    </w:rPr>
                    <w:t>Сведения об электронной</w:t>
                  </w:r>
                  <w:r w:rsidRPr="001C2AE3">
                    <w:t xml:space="preserve"> </w:t>
                  </w:r>
                </w:p>
                <w:p w:rsidR="00BD7211" w:rsidRPr="004849F8" w:rsidRDefault="00BD7211" w:rsidP="00AF127F">
                  <w:pPr>
                    <w:jc w:val="center"/>
                    <w:rPr>
                      <w:color w:val="000000"/>
                    </w:rPr>
                  </w:pPr>
                  <w:r w:rsidRPr="004849F8">
                    <w:rPr>
                      <w:color w:val="000000"/>
                    </w:rPr>
                    <w:t>подписи</w:t>
                  </w:r>
                </w:p>
              </w:txbxContent>
            </v:textbox>
          </v:roundrect>
        </w:pict>
      </w:r>
    </w:p>
    <w:p w:rsidR="00AF127F" w:rsidRPr="00AF127F" w:rsidRDefault="00AF127F" w:rsidP="001531CC">
      <w:pPr>
        <w:pStyle w:val="ConsPlusNormal"/>
        <w:jc w:val="both"/>
        <w:rPr>
          <w:sz w:val="18"/>
          <w:szCs w:val="18"/>
        </w:rPr>
      </w:pPr>
    </w:p>
    <w:p w:rsidR="00AF127F" w:rsidRPr="00AF127F" w:rsidRDefault="00AF127F" w:rsidP="001531CC">
      <w:pPr>
        <w:pStyle w:val="ConsPlusNormal"/>
        <w:jc w:val="both"/>
        <w:rPr>
          <w:sz w:val="18"/>
          <w:szCs w:val="18"/>
        </w:rPr>
      </w:pPr>
      <w:r w:rsidRPr="00AF127F">
        <w:rPr>
          <w:sz w:val="18"/>
          <w:szCs w:val="18"/>
        </w:rPr>
        <w:t>Ф.И.О. исполнителя,</w:t>
      </w:r>
    </w:p>
    <w:p w:rsidR="00AF127F" w:rsidRPr="00AF127F" w:rsidRDefault="00AF127F" w:rsidP="001531CC">
      <w:pPr>
        <w:widowControl w:val="0"/>
        <w:autoSpaceDE w:val="0"/>
        <w:autoSpaceDN w:val="0"/>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Телефон</w:t>
      </w:r>
    </w:p>
    <w:p w:rsidR="00AF127F" w:rsidRPr="00AF127F" w:rsidRDefault="00AF127F" w:rsidP="001531CC">
      <w:pPr>
        <w:widowControl w:val="0"/>
        <w:autoSpaceDE w:val="0"/>
        <w:autoSpaceDN w:val="0"/>
        <w:spacing w:after="0" w:line="240" w:lineRule="auto"/>
        <w:ind w:left="6096"/>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ind w:left="5670"/>
        <w:jc w:val="right"/>
        <w:rPr>
          <w:rFonts w:ascii="Times New Roman" w:hAnsi="Times New Roman" w:cs="Times New Roman"/>
          <w:sz w:val="18"/>
          <w:szCs w:val="18"/>
        </w:rPr>
      </w:pPr>
      <w:r w:rsidRPr="00AF127F">
        <w:rPr>
          <w:rFonts w:ascii="Times New Roman" w:hAnsi="Times New Roman" w:cs="Times New Roman"/>
          <w:sz w:val="18"/>
          <w:szCs w:val="18"/>
        </w:rPr>
        <w:t>Приложение № 7</w:t>
      </w:r>
    </w:p>
    <w:p w:rsidR="00AF127F" w:rsidRPr="00AF127F" w:rsidRDefault="00AF127F" w:rsidP="001531CC">
      <w:pPr>
        <w:widowControl w:val="0"/>
        <w:autoSpaceDE w:val="0"/>
        <w:autoSpaceDN w:val="0"/>
        <w:spacing w:after="0" w:line="240" w:lineRule="auto"/>
        <w:ind w:left="5670"/>
        <w:jc w:val="right"/>
        <w:rPr>
          <w:rFonts w:ascii="Times New Roman" w:hAnsi="Times New Roman" w:cs="Times New Roman"/>
          <w:sz w:val="18"/>
          <w:szCs w:val="18"/>
        </w:rPr>
      </w:pPr>
      <w:r w:rsidRPr="00AF127F">
        <w:rPr>
          <w:rFonts w:ascii="Times New Roman" w:hAnsi="Times New Roman" w:cs="Times New Roman"/>
          <w:sz w:val="18"/>
          <w:szCs w:val="18"/>
        </w:rPr>
        <w:t>к Административному регламенту</w:t>
      </w:r>
    </w:p>
    <w:p w:rsidR="00AF127F" w:rsidRPr="00AF127F" w:rsidRDefault="00AF127F" w:rsidP="001531CC">
      <w:pPr>
        <w:spacing w:after="0" w:line="240" w:lineRule="auto"/>
        <w:ind w:left="-426" w:hanging="567"/>
        <w:jc w:val="both"/>
        <w:rPr>
          <w:rFonts w:ascii="Times New Roman" w:hAnsi="Times New Roman" w:cs="Times New Roman"/>
          <w:sz w:val="18"/>
          <w:szCs w:val="18"/>
        </w:rPr>
      </w:pPr>
    </w:p>
    <w:p w:rsidR="00AF127F" w:rsidRPr="00AF127F" w:rsidRDefault="00AF127F"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Описание административных процедур (АП)</w:t>
      </w:r>
    </w:p>
    <w:p w:rsidR="00AF127F" w:rsidRPr="00AF127F" w:rsidRDefault="00AF127F"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sz w:val="18"/>
          <w:szCs w:val="18"/>
        </w:rPr>
        <w:t>и административных действий (АД)</w:t>
      </w:r>
    </w:p>
    <w:p w:rsidR="00AF127F" w:rsidRPr="00AF127F" w:rsidRDefault="00AF127F" w:rsidP="001531CC">
      <w:pPr>
        <w:spacing w:after="0" w:line="240" w:lineRule="auto"/>
        <w:jc w:val="both"/>
        <w:rPr>
          <w:rFonts w:ascii="Times New Roman" w:hAnsi="Times New Roman" w:cs="Times New Roman"/>
          <w:sz w:val="18"/>
          <w:szCs w:val="1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127"/>
        <w:gridCol w:w="2126"/>
        <w:gridCol w:w="2693"/>
        <w:gridCol w:w="2552"/>
      </w:tblGrid>
      <w:tr w:rsidR="00AF127F" w:rsidRPr="00AF127F" w:rsidTr="00F82044">
        <w:tc>
          <w:tcPr>
            <w:tcW w:w="709" w:type="dxa"/>
            <w:shd w:val="clear" w:color="auto" w:fill="auto"/>
          </w:tcPr>
          <w:tbl>
            <w:tblPr>
              <w:tblW w:w="0" w:type="auto"/>
              <w:tblBorders>
                <w:top w:val="nil"/>
                <w:left w:val="nil"/>
                <w:bottom w:val="nil"/>
                <w:right w:val="nil"/>
              </w:tblBorders>
              <w:tblLayout w:type="fixed"/>
              <w:tblLook w:val="0000"/>
            </w:tblPr>
            <w:tblGrid>
              <w:gridCol w:w="531"/>
              <w:gridCol w:w="236"/>
              <w:gridCol w:w="236"/>
              <w:gridCol w:w="236"/>
            </w:tblGrid>
            <w:tr w:rsidR="00AF127F" w:rsidRPr="00AF127F" w:rsidTr="00BD7211">
              <w:trPr>
                <w:trHeight w:val="391"/>
              </w:trPr>
              <w:tc>
                <w:tcPr>
                  <w:tcW w:w="531" w:type="dxa"/>
                </w:tcPr>
                <w:p w:rsidR="00AF127F" w:rsidRPr="00AF127F" w:rsidRDefault="00AF127F" w:rsidP="001531CC">
                  <w:pPr>
                    <w:autoSpaceDE w:val="0"/>
                    <w:autoSpaceDN w:val="0"/>
                    <w:adjustRightInd w:val="0"/>
                    <w:spacing w:after="0" w:line="240" w:lineRule="auto"/>
                    <w:ind w:left="-57" w:right="-57"/>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 п/п </w:t>
                  </w:r>
                </w:p>
              </w:tc>
              <w:tc>
                <w:tcPr>
                  <w:tcW w:w="222" w:type="dxa"/>
                </w:tcPr>
                <w:p w:rsidR="00AF127F" w:rsidRPr="00AF127F" w:rsidRDefault="00AF127F" w:rsidP="001531CC">
                  <w:pPr>
                    <w:autoSpaceDE w:val="0"/>
                    <w:autoSpaceDN w:val="0"/>
                    <w:adjustRightInd w:val="0"/>
                    <w:spacing w:after="0" w:line="240" w:lineRule="auto"/>
                    <w:ind w:left="-57" w:right="-57"/>
                    <w:jc w:val="both"/>
                    <w:rPr>
                      <w:rFonts w:ascii="Times New Roman" w:hAnsi="Times New Roman" w:cs="Times New Roman"/>
                      <w:color w:val="000000"/>
                      <w:sz w:val="18"/>
                      <w:szCs w:val="18"/>
                    </w:rPr>
                  </w:pPr>
                </w:p>
              </w:tc>
              <w:tc>
                <w:tcPr>
                  <w:tcW w:w="222" w:type="dxa"/>
                </w:tcPr>
                <w:p w:rsidR="00AF127F" w:rsidRPr="00AF127F" w:rsidRDefault="00AF127F" w:rsidP="001531CC">
                  <w:pPr>
                    <w:autoSpaceDE w:val="0"/>
                    <w:autoSpaceDN w:val="0"/>
                    <w:adjustRightInd w:val="0"/>
                    <w:spacing w:after="0" w:line="240" w:lineRule="auto"/>
                    <w:ind w:left="-57" w:right="-57"/>
                    <w:jc w:val="both"/>
                    <w:rPr>
                      <w:rFonts w:ascii="Times New Roman" w:hAnsi="Times New Roman" w:cs="Times New Roman"/>
                      <w:color w:val="000000"/>
                      <w:sz w:val="18"/>
                      <w:szCs w:val="18"/>
                    </w:rPr>
                  </w:pPr>
                </w:p>
              </w:tc>
              <w:tc>
                <w:tcPr>
                  <w:tcW w:w="222" w:type="dxa"/>
                </w:tcPr>
                <w:p w:rsidR="00AF127F" w:rsidRPr="00AF127F" w:rsidRDefault="00AF127F" w:rsidP="001531CC">
                  <w:pPr>
                    <w:autoSpaceDE w:val="0"/>
                    <w:autoSpaceDN w:val="0"/>
                    <w:adjustRightInd w:val="0"/>
                    <w:spacing w:after="0" w:line="240" w:lineRule="auto"/>
                    <w:ind w:left="-57" w:right="-57"/>
                    <w:jc w:val="both"/>
                    <w:rPr>
                      <w:rFonts w:ascii="Times New Roman" w:hAnsi="Times New Roman" w:cs="Times New Roman"/>
                      <w:color w:val="000000"/>
                      <w:sz w:val="18"/>
                      <w:szCs w:val="18"/>
                    </w:rPr>
                  </w:pPr>
                </w:p>
              </w:tc>
            </w:tr>
          </w:tbl>
          <w:p w:rsidR="00AF127F" w:rsidRPr="00AF127F" w:rsidRDefault="00AF127F" w:rsidP="001531CC">
            <w:pPr>
              <w:spacing w:after="0" w:line="240" w:lineRule="auto"/>
              <w:ind w:left="-57" w:right="-57"/>
              <w:jc w:val="both"/>
              <w:rPr>
                <w:rFonts w:ascii="Times New Roman" w:hAnsi="Times New Roman" w:cs="Times New Roman"/>
                <w:bCs/>
                <w:sz w:val="18"/>
                <w:szCs w:val="18"/>
              </w:rPr>
            </w:pPr>
          </w:p>
        </w:tc>
        <w:tc>
          <w:tcPr>
            <w:tcW w:w="2127" w:type="dxa"/>
            <w:shd w:val="clear" w:color="auto" w:fill="auto"/>
          </w:tcPr>
          <w:p w:rsidR="00AF127F" w:rsidRPr="00AF127F" w:rsidRDefault="00AF127F" w:rsidP="001531CC">
            <w:pPr>
              <w:spacing w:after="0" w:line="240" w:lineRule="auto"/>
              <w:ind w:left="-57" w:right="-57"/>
              <w:jc w:val="both"/>
              <w:rPr>
                <w:rFonts w:ascii="Times New Roman" w:hAnsi="Times New Roman" w:cs="Times New Roman"/>
                <w:bCs/>
                <w:sz w:val="18"/>
                <w:szCs w:val="18"/>
              </w:rPr>
            </w:pPr>
            <w:r w:rsidRPr="00AF127F">
              <w:rPr>
                <w:rFonts w:ascii="Times New Roman" w:hAnsi="Times New Roman" w:cs="Times New Roman"/>
                <w:color w:val="000000"/>
                <w:sz w:val="18"/>
                <w:szCs w:val="18"/>
              </w:rPr>
              <w:t>Место выполнения действия/ используемая ИС</w:t>
            </w:r>
            <w:r w:rsidRPr="00AF127F">
              <w:rPr>
                <w:rFonts w:ascii="Times New Roman" w:hAnsi="Times New Roman" w:cs="Times New Roman"/>
                <w:color w:val="000000"/>
                <w:sz w:val="18"/>
                <w:szCs w:val="18"/>
                <w:vertAlign w:val="superscript"/>
              </w:rPr>
              <w:footnoteReference w:id="4"/>
            </w:r>
          </w:p>
        </w:tc>
        <w:tc>
          <w:tcPr>
            <w:tcW w:w="2126" w:type="dxa"/>
            <w:shd w:val="clear" w:color="auto" w:fill="auto"/>
          </w:tcPr>
          <w:tbl>
            <w:tblPr>
              <w:tblW w:w="2302" w:type="dxa"/>
              <w:tblBorders>
                <w:top w:val="nil"/>
                <w:left w:val="nil"/>
                <w:bottom w:val="nil"/>
                <w:right w:val="nil"/>
              </w:tblBorders>
              <w:tblLayout w:type="fixed"/>
              <w:tblLook w:val="0000"/>
            </w:tblPr>
            <w:tblGrid>
              <w:gridCol w:w="2302"/>
            </w:tblGrid>
            <w:tr w:rsidR="00AF127F" w:rsidRPr="00AF127F" w:rsidTr="00BD7211">
              <w:trPr>
                <w:trHeight w:val="391"/>
              </w:trPr>
              <w:tc>
                <w:tcPr>
                  <w:tcW w:w="2302" w:type="dxa"/>
                </w:tcPr>
                <w:p w:rsidR="00AF127F" w:rsidRPr="00AF127F" w:rsidRDefault="00AF127F" w:rsidP="001531CC">
                  <w:pPr>
                    <w:autoSpaceDE w:val="0"/>
                    <w:autoSpaceDN w:val="0"/>
                    <w:adjustRightInd w:val="0"/>
                    <w:spacing w:after="0" w:line="240" w:lineRule="auto"/>
                    <w:ind w:left="-57" w:right="-57"/>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Процедуры</w:t>
                  </w:r>
                  <w:r w:rsidRPr="00AF127F">
                    <w:rPr>
                      <w:rFonts w:ascii="Times New Roman" w:hAnsi="Times New Roman" w:cs="Times New Roman"/>
                      <w:color w:val="000000"/>
                      <w:sz w:val="18"/>
                      <w:szCs w:val="18"/>
                      <w:vertAlign w:val="superscript"/>
                    </w:rPr>
                    <w:footnoteReference w:id="5"/>
                  </w:r>
                </w:p>
              </w:tc>
            </w:tr>
          </w:tbl>
          <w:p w:rsidR="00AF127F" w:rsidRPr="00AF127F" w:rsidRDefault="00AF127F" w:rsidP="001531CC">
            <w:pPr>
              <w:spacing w:after="0" w:line="240" w:lineRule="auto"/>
              <w:ind w:left="-57" w:right="-57"/>
              <w:jc w:val="both"/>
              <w:rPr>
                <w:rFonts w:ascii="Times New Roman" w:hAnsi="Times New Roman" w:cs="Times New Roman"/>
                <w:bCs/>
                <w:sz w:val="18"/>
                <w:szCs w:val="18"/>
              </w:rPr>
            </w:pPr>
          </w:p>
        </w:tc>
        <w:tc>
          <w:tcPr>
            <w:tcW w:w="2693" w:type="dxa"/>
            <w:shd w:val="clear" w:color="auto" w:fill="auto"/>
          </w:tcPr>
          <w:p w:rsidR="00AF127F" w:rsidRPr="00AF127F" w:rsidRDefault="00AF127F" w:rsidP="001531CC">
            <w:pPr>
              <w:spacing w:after="0" w:line="240" w:lineRule="auto"/>
              <w:ind w:left="-57" w:right="-57"/>
              <w:jc w:val="both"/>
              <w:rPr>
                <w:rFonts w:ascii="Times New Roman" w:hAnsi="Times New Roman" w:cs="Times New Roman"/>
                <w:bCs/>
                <w:sz w:val="18"/>
                <w:szCs w:val="18"/>
              </w:rPr>
            </w:pPr>
            <w:r w:rsidRPr="00AF127F">
              <w:rPr>
                <w:rFonts w:ascii="Times New Roman" w:hAnsi="Times New Roman" w:cs="Times New Roman"/>
                <w:color w:val="000000"/>
                <w:sz w:val="18"/>
                <w:szCs w:val="18"/>
              </w:rPr>
              <w:t>Действия</w:t>
            </w:r>
          </w:p>
        </w:tc>
        <w:tc>
          <w:tcPr>
            <w:tcW w:w="2552" w:type="dxa"/>
            <w:shd w:val="clear" w:color="auto" w:fill="auto"/>
          </w:tcPr>
          <w:p w:rsidR="00AF127F" w:rsidRPr="00AF127F" w:rsidRDefault="00AF127F" w:rsidP="001531CC">
            <w:pPr>
              <w:spacing w:after="0" w:line="240" w:lineRule="auto"/>
              <w:ind w:left="-57" w:right="-57"/>
              <w:jc w:val="both"/>
              <w:rPr>
                <w:rFonts w:ascii="Times New Roman" w:hAnsi="Times New Roman" w:cs="Times New Roman"/>
                <w:bCs/>
                <w:sz w:val="18"/>
                <w:szCs w:val="18"/>
              </w:rPr>
            </w:pPr>
            <w:r w:rsidRPr="00AF127F">
              <w:rPr>
                <w:rFonts w:ascii="Times New Roman" w:hAnsi="Times New Roman" w:cs="Times New Roman"/>
                <w:color w:val="000000"/>
                <w:sz w:val="18"/>
                <w:szCs w:val="18"/>
              </w:rPr>
              <w:t>Максимальный срок</w:t>
            </w:r>
          </w:p>
        </w:tc>
      </w:tr>
      <w:tr w:rsidR="00AF127F" w:rsidRPr="00AF127F" w:rsidTr="00F82044">
        <w:tc>
          <w:tcPr>
            <w:tcW w:w="709" w:type="dxa"/>
            <w:shd w:val="clear" w:color="auto" w:fill="auto"/>
            <w:vAlign w:val="center"/>
          </w:tcPr>
          <w:p w:rsidR="00AF127F" w:rsidRPr="00AF127F" w:rsidRDefault="00AF127F" w:rsidP="001531CC">
            <w:pPr>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1</w:t>
            </w:r>
          </w:p>
        </w:tc>
        <w:tc>
          <w:tcPr>
            <w:tcW w:w="2127"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Уполномоченный орган/ПГС</w:t>
            </w:r>
            <w:r w:rsidRPr="00AF127F">
              <w:rPr>
                <w:rFonts w:ascii="Times New Roman" w:hAnsi="Times New Roman" w:cs="Times New Roman"/>
                <w:color w:val="000000"/>
                <w:sz w:val="18"/>
                <w:szCs w:val="18"/>
                <w:vertAlign w:val="superscript"/>
              </w:rPr>
              <w:footnoteReference w:id="6"/>
            </w:r>
          </w:p>
        </w:tc>
        <w:tc>
          <w:tcPr>
            <w:tcW w:w="2126" w:type="dxa"/>
            <w:vMerge w:val="restart"/>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АП1. Проверка документов и регистрация заявления </w:t>
            </w:r>
          </w:p>
          <w:p w:rsidR="00AF127F" w:rsidRPr="00AF127F" w:rsidRDefault="00AF127F" w:rsidP="001531CC">
            <w:pPr>
              <w:spacing w:after="0" w:line="240" w:lineRule="auto"/>
              <w:jc w:val="both"/>
              <w:rPr>
                <w:rFonts w:ascii="Times New Roman" w:hAnsi="Times New Roman" w:cs="Times New Roman"/>
                <w:bCs/>
                <w:sz w:val="18"/>
                <w:szCs w:val="18"/>
              </w:rPr>
            </w:pPr>
          </w:p>
        </w:tc>
        <w:tc>
          <w:tcPr>
            <w:tcW w:w="2693"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 xml:space="preserve">АД1.1. Контроль комплектности предоставленных документов </w:t>
            </w:r>
          </w:p>
        </w:tc>
        <w:tc>
          <w:tcPr>
            <w:tcW w:w="2552" w:type="dxa"/>
            <w:vMerge w:val="restart"/>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До 1 рабочего дня* (не включается в срок предоставления услуги) </w:t>
            </w:r>
          </w:p>
          <w:p w:rsidR="00AF127F" w:rsidRPr="00AF127F" w:rsidRDefault="00AF127F" w:rsidP="001531CC">
            <w:pPr>
              <w:spacing w:after="0" w:line="240" w:lineRule="auto"/>
              <w:jc w:val="both"/>
              <w:rPr>
                <w:rFonts w:ascii="Times New Roman" w:hAnsi="Times New Roman" w:cs="Times New Roman"/>
                <w:bCs/>
                <w:sz w:val="18"/>
                <w:szCs w:val="18"/>
              </w:rPr>
            </w:pPr>
          </w:p>
        </w:tc>
      </w:tr>
      <w:tr w:rsidR="00AF127F" w:rsidRPr="00AF127F" w:rsidTr="00F82044">
        <w:tc>
          <w:tcPr>
            <w:tcW w:w="709" w:type="dxa"/>
            <w:shd w:val="clear" w:color="auto" w:fill="auto"/>
            <w:vAlign w:val="center"/>
          </w:tcPr>
          <w:p w:rsidR="00AF127F" w:rsidRPr="00AF127F" w:rsidRDefault="00AF127F" w:rsidP="001531CC">
            <w:pPr>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2</w:t>
            </w:r>
          </w:p>
        </w:tc>
        <w:tc>
          <w:tcPr>
            <w:tcW w:w="2127"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 xml:space="preserve">Уполномоченный орган /ПГС </w:t>
            </w:r>
          </w:p>
        </w:tc>
        <w:tc>
          <w:tcPr>
            <w:tcW w:w="2126" w:type="dxa"/>
            <w:vMerge/>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rPr>
            </w:pPr>
          </w:p>
        </w:tc>
        <w:tc>
          <w:tcPr>
            <w:tcW w:w="2693"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 xml:space="preserve">АД1.2. Подтверждение полномочий представителя заявителя </w:t>
            </w:r>
          </w:p>
        </w:tc>
        <w:tc>
          <w:tcPr>
            <w:tcW w:w="2552" w:type="dxa"/>
            <w:vMerge/>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rPr>
            </w:pPr>
          </w:p>
        </w:tc>
      </w:tr>
      <w:tr w:rsidR="00AF127F" w:rsidRPr="00AF127F" w:rsidTr="00F82044">
        <w:tc>
          <w:tcPr>
            <w:tcW w:w="709" w:type="dxa"/>
            <w:shd w:val="clear" w:color="auto" w:fill="auto"/>
            <w:vAlign w:val="center"/>
          </w:tcPr>
          <w:p w:rsidR="00AF127F" w:rsidRPr="00AF127F" w:rsidRDefault="00AF127F" w:rsidP="001531CC">
            <w:pPr>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3</w:t>
            </w:r>
          </w:p>
        </w:tc>
        <w:tc>
          <w:tcPr>
            <w:tcW w:w="2127"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 xml:space="preserve">Пилотный субъект/ПГС </w:t>
            </w:r>
          </w:p>
        </w:tc>
        <w:tc>
          <w:tcPr>
            <w:tcW w:w="2126" w:type="dxa"/>
            <w:vMerge/>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rPr>
            </w:pPr>
          </w:p>
        </w:tc>
        <w:tc>
          <w:tcPr>
            <w:tcW w:w="2693"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 xml:space="preserve">АД1.3. Регистрация заявления </w:t>
            </w:r>
          </w:p>
        </w:tc>
        <w:tc>
          <w:tcPr>
            <w:tcW w:w="2552" w:type="dxa"/>
            <w:vMerge/>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rPr>
            </w:pPr>
          </w:p>
        </w:tc>
      </w:tr>
      <w:tr w:rsidR="00AF127F" w:rsidRPr="00AF127F" w:rsidTr="00F82044">
        <w:trPr>
          <w:trHeight w:val="1942"/>
        </w:trPr>
        <w:tc>
          <w:tcPr>
            <w:tcW w:w="709" w:type="dxa"/>
            <w:shd w:val="clear" w:color="auto" w:fill="auto"/>
            <w:vAlign w:val="center"/>
          </w:tcPr>
          <w:p w:rsidR="00AF127F" w:rsidRPr="00AF127F" w:rsidRDefault="00AF127F" w:rsidP="001531CC">
            <w:pPr>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4</w:t>
            </w:r>
          </w:p>
        </w:tc>
        <w:tc>
          <w:tcPr>
            <w:tcW w:w="2127"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 xml:space="preserve">Уполномоченный орган /ПГС </w:t>
            </w:r>
          </w:p>
        </w:tc>
        <w:tc>
          <w:tcPr>
            <w:tcW w:w="2126" w:type="dxa"/>
            <w:vMerge w:val="restart"/>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АП3. Получение сведений посредством СМЭВ </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АП5. Рассмотрение документов и сведений </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АП4. Принятие решения о предоставлении услуги </w:t>
            </w:r>
          </w:p>
          <w:p w:rsidR="00AF127F" w:rsidRPr="00AF127F" w:rsidRDefault="00AF127F" w:rsidP="001531CC">
            <w:pPr>
              <w:spacing w:after="0" w:line="240" w:lineRule="auto"/>
              <w:jc w:val="both"/>
              <w:rPr>
                <w:rFonts w:ascii="Times New Roman" w:hAnsi="Times New Roman" w:cs="Times New Roman"/>
                <w:color w:val="000000"/>
                <w:sz w:val="18"/>
                <w:szCs w:val="18"/>
              </w:rPr>
            </w:pPr>
          </w:p>
        </w:tc>
        <w:tc>
          <w:tcPr>
            <w:tcW w:w="2693"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АД1.4. Принятие решения об отказе в приеме документов АД2.1. Принятие решения о предоставлении услуги</w:t>
            </w:r>
          </w:p>
        </w:tc>
        <w:tc>
          <w:tcPr>
            <w:tcW w:w="2552" w:type="dxa"/>
            <w:vMerge w:val="restart"/>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До 5 рабочих дней </w:t>
            </w:r>
          </w:p>
        </w:tc>
      </w:tr>
      <w:tr w:rsidR="00AF127F" w:rsidRPr="00AF127F" w:rsidTr="00F82044">
        <w:tc>
          <w:tcPr>
            <w:tcW w:w="709" w:type="dxa"/>
            <w:shd w:val="clear" w:color="auto" w:fill="auto"/>
            <w:vAlign w:val="center"/>
          </w:tcPr>
          <w:p w:rsidR="00AF127F" w:rsidRPr="00AF127F" w:rsidRDefault="00AF127F" w:rsidP="001531CC">
            <w:pPr>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5</w:t>
            </w:r>
          </w:p>
        </w:tc>
        <w:tc>
          <w:tcPr>
            <w:tcW w:w="2127"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 xml:space="preserve">Уполномоченный орган /ПГС </w:t>
            </w:r>
          </w:p>
        </w:tc>
        <w:tc>
          <w:tcPr>
            <w:tcW w:w="2126" w:type="dxa"/>
            <w:vMerge/>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rPr>
            </w:pPr>
          </w:p>
        </w:tc>
        <w:tc>
          <w:tcPr>
            <w:tcW w:w="2693"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АД2.2. Формирование решения о предоставлении услуги</w:t>
            </w:r>
          </w:p>
        </w:tc>
        <w:tc>
          <w:tcPr>
            <w:tcW w:w="2552" w:type="dxa"/>
            <w:vMerge/>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rPr>
            </w:pPr>
          </w:p>
        </w:tc>
      </w:tr>
      <w:tr w:rsidR="00AF127F" w:rsidRPr="00AF127F" w:rsidTr="00F82044">
        <w:tc>
          <w:tcPr>
            <w:tcW w:w="709" w:type="dxa"/>
            <w:shd w:val="clear" w:color="auto" w:fill="auto"/>
            <w:vAlign w:val="center"/>
          </w:tcPr>
          <w:p w:rsidR="00AF127F" w:rsidRPr="00AF127F" w:rsidRDefault="00AF127F" w:rsidP="001531CC">
            <w:pPr>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6</w:t>
            </w:r>
          </w:p>
        </w:tc>
        <w:tc>
          <w:tcPr>
            <w:tcW w:w="2127"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bCs/>
                <w:color w:val="000000"/>
                <w:sz w:val="18"/>
                <w:szCs w:val="18"/>
              </w:rPr>
            </w:pPr>
            <w:r w:rsidRPr="00AF127F">
              <w:rPr>
                <w:rFonts w:ascii="Times New Roman" w:hAnsi="Times New Roman" w:cs="Times New Roman"/>
                <w:color w:val="000000"/>
                <w:sz w:val="18"/>
                <w:szCs w:val="18"/>
              </w:rPr>
              <w:t xml:space="preserve">Уполномоченный орган /ПГС </w:t>
            </w:r>
          </w:p>
        </w:tc>
        <w:tc>
          <w:tcPr>
            <w:tcW w:w="2126" w:type="dxa"/>
            <w:vMerge/>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rPr>
            </w:pPr>
          </w:p>
        </w:tc>
        <w:tc>
          <w:tcPr>
            <w:tcW w:w="2693"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АД2.3. Принятие решения об отказе в предоставлении услуги </w:t>
            </w:r>
          </w:p>
        </w:tc>
        <w:tc>
          <w:tcPr>
            <w:tcW w:w="2552" w:type="dxa"/>
            <w:vMerge/>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rPr>
            </w:pPr>
          </w:p>
        </w:tc>
      </w:tr>
    </w:tbl>
    <w:p w:rsidR="00AF127F" w:rsidRPr="00AF127F" w:rsidRDefault="00AF127F" w:rsidP="001531CC">
      <w:pPr>
        <w:widowControl w:val="0"/>
        <w:autoSpaceDE w:val="0"/>
        <w:autoSpaceDN w:val="0"/>
        <w:spacing w:after="0" w:line="240" w:lineRule="auto"/>
        <w:ind w:left="6096"/>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ind w:left="5670"/>
        <w:jc w:val="both"/>
        <w:rPr>
          <w:rFonts w:ascii="Times New Roman" w:hAnsi="Times New Roman" w:cs="Times New Roman"/>
          <w:sz w:val="18"/>
          <w:szCs w:val="18"/>
        </w:rPr>
      </w:pPr>
    </w:p>
    <w:p w:rsidR="00AF127F" w:rsidRPr="00AF127F" w:rsidRDefault="00AF127F" w:rsidP="001531CC">
      <w:pPr>
        <w:widowControl w:val="0"/>
        <w:autoSpaceDE w:val="0"/>
        <w:autoSpaceDN w:val="0"/>
        <w:spacing w:after="0" w:line="240" w:lineRule="auto"/>
        <w:ind w:left="5670"/>
        <w:jc w:val="right"/>
        <w:rPr>
          <w:rFonts w:ascii="Times New Roman" w:hAnsi="Times New Roman" w:cs="Times New Roman"/>
          <w:sz w:val="18"/>
          <w:szCs w:val="18"/>
        </w:rPr>
      </w:pPr>
      <w:r w:rsidRPr="00AF127F">
        <w:rPr>
          <w:rFonts w:ascii="Times New Roman" w:hAnsi="Times New Roman" w:cs="Times New Roman"/>
          <w:sz w:val="18"/>
          <w:szCs w:val="18"/>
        </w:rPr>
        <w:t>Приложение № 8</w:t>
      </w:r>
    </w:p>
    <w:p w:rsidR="00AF127F" w:rsidRPr="00AF127F" w:rsidRDefault="00AF127F" w:rsidP="001531CC">
      <w:pPr>
        <w:widowControl w:val="0"/>
        <w:autoSpaceDE w:val="0"/>
        <w:autoSpaceDN w:val="0"/>
        <w:spacing w:after="0" w:line="240" w:lineRule="auto"/>
        <w:ind w:left="5670"/>
        <w:jc w:val="right"/>
        <w:rPr>
          <w:rFonts w:ascii="Times New Roman" w:hAnsi="Times New Roman" w:cs="Times New Roman"/>
          <w:sz w:val="18"/>
          <w:szCs w:val="18"/>
        </w:rPr>
      </w:pPr>
      <w:r w:rsidRPr="00AF127F">
        <w:rPr>
          <w:rFonts w:ascii="Times New Roman" w:hAnsi="Times New Roman" w:cs="Times New Roman"/>
          <w:sz w:val="18"/>
          <w:szCs w:val="18"/>
        </w:rPr>
        <w:t>к Административному регламенту</w:t>
      </w:r>
    </w:p>
    <w:p w:rsidR="00AF127F" w:rsidRPr="00AF127F" w:rsidRDefault="00AF127F" w:rsidP="001531CC">
      <w:pPr>
        <w:spacing w:after="0" w:line="240" w:lineRule="auto"/>
        <w:jc w:val="both"/>
        <w:rPr>
          <w:rFonts w:ascii="Times New Roman" w:hAnsi="Times New Roman" w:cs="Times New Roman"/>
          <w:bCs/>
          <w:sz w:val="18"/>
          <w:szCs w:val="18"/>
        </w:rPr>
      </w:pPr>
    </w:p>
    <w:p w:rsidR="00AF127F" w:rsidRPr="00AF127F" w:rsidRDefault="00AF127F" w:rsidP="001531CC">
      <w:pPr>
        <w:spacing w:after="0" w:line="240" w:lineRule="auto"/>
        <w:jc w:val="both"/>
        <w:rPr>
          <w:rFonts w:ascii="Times New Roman" w:hAnsi="Times New Roman" w:cs="Times New Roman"/>
          <w:bCs/>
          <w:sz w:val="18"/>
          <w:szCs w:val="18"/>
        </w:rPr>
      </w:pPr>
      <w:r w:rsidRPr="00AF127F">
        <w:rPr>
          <w:rFonts w:ascii="Times New Roman" w:hAnsi="Times New Roman" w:cs="Times New Roman"/>
          <w:bCs/>
          <w:sz w:val="18"/>
          <w:szCs w:val="18"/>
        </w:rPr>
        <w:t xml:space="preserve">Перечень признаков заявителей </w:t>
      </w:r>
    </w:p>
    <w:p w:rsidR="00AF127F" w:rsidRPr="00AF127F" w:rsidRDefault="00AF127F" w:rsidP="001531CC">
      <w:pPr>
        <w:spacing w:after="0" w:line="240" w:lineRule="auto"/>
        <w:ind w:firstLine="709"/>
        <w:jc w:val="both"/>
        <w:rPr>
          <w:rFonts w:ascii="Times New Roman" w:hAnsi="Times New Roman" w:cs="Times New Roman"/>
          <w:sz w:val="18"/>
          <w:szCs w:val="1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5670"/>
      </w:tblGrid>
      <w:tr w:rsidR="00AF127F" w:rsidRPr="00AF127F" w:rsidTr="00F82044">
        <w:trPr>
          <w:trHeight w:val="815"/>
        </w:trPr>
        <w:tc>
          <w:tcPr>
            <w:tcW w:w="4395" w:type="dxa"/>
            <w:shd w:val="clear" w:color="auto" w:fill="auto"/>
            <w:vAlign w:val="center"/>
            <w:hideMark/>
          </w:tcPr>
          <w:p w:rsidR="00AF127F" w:rsidRPr="00AF127F" w:rsidRDefault="00AF127F" w:rsidP="001531CC">
            <w:pPr>
              <w:spacing w:after="0" w:line="240" w:lineRule="auto"/>
              <w:jc w:val="both"/>
              <w:rPr>
                <w:rFonts w:ascii="Times New Roman" w:hAnsi="Times New Roman" w:cs="Times New Roman"/>
                <w:bCs/>
                <w:sz w:val="18"/>
                <w:szCs w:val="18"/>
              </w:rPr>
            </w:pPr>
            <w:r w:rsidRPr="00AF127F">
              <w:rPr>
                <w:rFonts w:ascii="Times New Roman" w:hAnsi="Times New Roman" w:cs="Times New Roman"/>
                <w:bCs/>
                <w:sz w:val="18"/>
                <w:szCs w:val="18"/>
              </w:rPr>
              <w:lastRenderedPageBreak/>
              <w:t>Признак заявителя</w:t>
            </w:r>
          </w:p>
          <w:p w:rsidR="00AF127F" w:rsidRPr="00AF127F" w:rsidRDefault="00AF127F" w:rsidP="001531CC">
            <w:pPr>
              <w:spacing w:after="0" w:line="240" w:lineRule="auto"/>
              <w:jc w:val="both"/>
              <w:rPr>
                <w:rFonts w:ascii="Times New Roman" w:hAnsi="Times New Roman" w:cs="Times New Roman"/>
                <w:bCs/>
                <w:sz w:val="18"/>
                <w:szCs w:val="18"/>
              </w:rPr>
            </w:pPr>
          </w:p>
        </w:tc>
        <w:tc>
          <w:tcPr>
            <w:tcW w:w="5670" w:type="dxa"/>
            <w:shd w:val="clear" w:color="auto" w:fill="auto"/>
            <w:vAlign w:val="center"/>
            <w:hideMark/>
          </w:tcPr>
          <w:p w:rsidR="00AF127F" w:rsidRPr="00AF127F" w:rsidRDefault="00AF127F" w:rsidP="001531CC">
            <w:pPr>
              <w:spacing w:after="0" w:line="240" w:lineRule="auto"/>
              <w:jc w:val="both"/>
              <w:rPr>
                <w:rFonts w:ascii="Times New Roman" w:hAnsi="Times New Roman" w:cs="Times New Roman"/>
                <w:bCs/>
                <w:sz w:val="18"/>
                <w:szCs w:val="18"/>
              </w:rPr>
            </w:pPr>
            <w:r w:rsidRPr="00AF127F">
              <w:rPr>
                <w:rFonts w:ascii="Times New Roman" w:hAnsi="Times New Roman" w:cs="Times New Roman"/>
                <w:bCs/>
                <w:sz w:val="18"/>
                <w:szCs w:val="18"/>
              </w:rPr>
              <w:t>Значения признака заявителя</w:t>
            </w:r>
          </w:p>
          <w:p w:rsidR="00AF127F" w:rsidRPr="00AF127F" w:rsidRDefault="00AF127F" w:rsidP="001531CC">
            <w:pPr>
              <w:spacing w:after="0" w:line="240" w:lineRule="auto"/>
              <w:jc w:val="both"/>
              <w:rPr>
                <w:rFonts w:ascii="Times New Roman" w:hAnsi="Times New Roman" w:cs="Times New Roman"/>
                <w:bCs/>
                <w:sz w:val="18"/>
                <w:szCs w:val="18"/>
              </w:rPr>
            </w:pPr>
          </w:p>
        </w:tc>
      </w:tr>
      <w:tr w:rsidR="00AF127F" w:rsidRPr="00AF127F" w:rsidTr="00F82044">
        <w:trPr>
          <w:trHeight w:val="841"/>
        </w:trPr>
        <w:tc>
          <w:tcPr>
            <w:tcW w:w="4395" w:type="dxa"/>
            <w:shd w:val="clear" w:color="auto" w:fill="auto"/>
            <w:vAlign w:val="center"/>
          </w:tcPr>
          <w:p w:rsidR="00AF127F" w:rsidRPr="00AF127F" w:rsidRDefault="00AF127F" w:rsidP="001531CC">
            <w:pPr>
              <w:spacing w:after="0" w:line="240" w:lineRule="auto"/>
              <w:jc w:val="both"/>
              <w:rPr>
                <w:rFonts w:ascii="Times New Roman" w:hAnsi="Times New Roman" w:cs="Times New Roman"/>
                <w:bCs/>
                <w:sz w:val="18"/>
                <w:szCs w:val="18"/>
                <w:lang w:val="en-US"/>
              </w:rPr>
            </w:pPr>
            <w:r w:rsidRPr="00AF127F">
              <w:rPr>
                <w:rFonts w:ascii="Times New Roman" w:hAnsi="Times New Roman" w:cs="Times New Roman"/>
                <w:noProof/>
                <w:sz w:val="18"/>
                <w:szCs w:val="18"/>
              </w:rPr>
              <w:t xml:space="preserve">1. </w:t>
            </w:r>
            <w:r w:rsidRPr="00AF127F">
              <w:rPr>
                <w:rFonts w:ascii="Times New Roman" w:hAnsi="Times New Roman" w:cs="Times New Roman"/>
                <w:noProof/>
                <w:sz w:val="18"/>
                <w:szCs w:val="18"/>
                <w:lang w:val="en-US"/>
              </w:rPr>
              <w:t>Категория заявителя</w:t>
            </w:r>
          </w:p>
        </w:tc>
        <w:tc>
          <w:tcPr>
            <w:tcW w:w="5670" w:type="dxa"/>
            <w:shd w:val="clear" w:color="auto" w:fill="auto"/>
            <w:vAlign w:val="center"/>
          </w:tcPr>
          <w:p w:rsidR="00AF127F" w:rsidRPr="00AF127F" w:rsidRDefault="00AF127F"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noProof/>
                <w:sz w:val="18"/>
                <w:szCs w:val="18"/>
              </w:rPr>
              <w:t>2</w:t>
            </w:r>
            <w:r w:rsidRPr="00AF127F">
              <w:rPr>
                <w:rFonts w:ascii="Times New Roman" w:hAnsi="Times New Roman" w:cs="Times New Roman"/>
                <w:sz w:val="18"/>
                <w:szCs w:val="18"/>
              </w:rPr>
              <w:t xml:space="preserve">. </w:t>
            </w:r>
            <w:r w:rsidRPr="00AF127F">
              <w:rPr>
                <w:rFonts w:ascii="Times New Roman" w:hAnsi="Times New Roman" w:cs="Times New Roman"/>
                <w:noProof/>
                <w:sz w:val="18"/>
                <w:szCs w:val="18"/>
              </w:rPr>
              <w:t>Физическое лицо</w:t>
            </w:r>
            <w:r w:rsidRPr="00AF127F">
              <w:rPr>
                <w:rFonts w:ascii="Times New Roman" w:hAnsi="Times New Roman" w:cs="Times New Roman"/>
                <w:sz w:val="18"/>
                <w:szCs w:val="18"/>
              </w:rPr>
              <w:t>.</w:t>
            </w:r>
          </w:p>
          <w:p w:rsidR="00AF127F" w:rsidRPr="00AF127F" w:rsidRDefault="00AF127F" w:rsidP="001531CC">
            <w:pPr>
              <w:spacing w:after="0" w:line="240" w:lineRule="auto"/>
              <w:jc w:val="both"/>
              <w:rPr>
                <w:rFonts w:ascii="Times New Roman" w:hAnsi="Times New Roman" w:cs="Times New Roman"/>
                <w:noProof/>
                <w:sz w:val="18"/>
                <w:szCs w:val="18"/>
              </w:rPr>
            </w:pPr>
            <w:r w:rsidRPr="00AF127F">
              <w:rPr>
                <w:rFonts w:ascii="Times New Roman" w:hAnsi="Times New Roman" w:cs="Times New Roman"/>
                <w:noProof/>
                <w:sz w:val="18"/>
                <w:szCs w:val="18"/>
              </w:rPr>
              <w:t>3</w:t>
            </w:r>
            <w:r w:rsidRPr="00AF127F">
              <w:rPr>
                <w:rFonts w:ascii="Times New Roman" w:hAnsi="Times New Roman" w:cs="Times New Roman"/>
                <w:sz w:val="18"/>
                <w:szCs w:val="18"/>
              </w:rPr>
              <w:t xml:space="preserve">. </w:t>
            </w:r>
            <w:r w:rsidRPr="00AF127F">
              <w:rPr>
                <w:rFonts w:ascii="Times New Roman" w:hAnsi="Times New Roman" w:cs="Times New Roman"/>
                <w:noProof/>
                <w:sz w:val="18"/>
                <w:szCs w:val="18"/>
              </w:rPr>
              <w:t>Юридическое лицо.</w:t>
            </w:r>
          </w:p>
          <w:p w:rsidR="00AF127F" w:rsidRPr="00AF127F" w:rsidRDefault="00AF127F"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noProof/>
                <w:sz w:val="18"/>
                <w:szCs w:val="18"/>
              </w:rPr>
              <w:t>4. Индивидуальный предприниматель.</w:t>
            </w:r>
          </w:p>
        </w:tc>
      </w:tr>
      <w:tr w:rsidR="00AF127F" w:rsidRPr="00AF127F" w:rsidTr="00F82044">
        <w:trPr>
          <w:trHeight w:val="841"/>
        </w:trPr>
        <w:tc>
          <w:tcPr>
            <w:tcW w:w="4395" w:type="dxa"/>
            <w:shd w:val="clear" w:color="auto" w:fill="auto"/>
            <w:vAlign w:val="center"/>
          </w:tcPr>
          <w:p w:rsidR="00AF127F" w:rsidRPr="00AF127F" w:rsidRDefault="00AF127F"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bCs/>
                <w:sz w:val="18"/>
                <w:szCs w:val="18"/>
              </w:rPr>
              <w:t xml:space="preserve">5. </w:t>
            </w:r>
            <w:r w:rsidRPr="00AF127F">
              <w:rPr>
                <w:rFonts w:ascii="Times New Roman" w:hAnsi="Times New Roman" w:cs="Times New Roman"/>
                <w:sz w:val="18"/>
                <w:szCs w:val="18"/>
              </w:rPr>
              <w:t>Кто обращается за услугой?</w:t>
            </w:r>
          </w:p>
          <w:p w:rsidR="00AF127F" w:rsidRPr="00AF127F" w:rsidRDefault="00AF127F" w:rsidP="001531CC">
            <w:pPr>
              <w:spacing w:after="0" w:line="240" w:lineRule="auto"/>
              <w:jc w:val="both"/>
              <w:rPr>
                <w:rFonts w:ascii="Times New Roman" w:hAnsi="Times New Roman" w:cs="Times New Roman"/>
                <w:sz w:val="18"/>
                <w:szCs w:val="18"/>
              </w:rPr>
            </w:pPr>
            <w:r w:rsidRPr="00AF127F">
              <w:rPr>
                <w:rFonts w:ascii="Times New Roman" w:hAnsi="Times New Roman" w:cs="Times New Roman"/>
                <w:i/>
                <w:iCs/>
                <w:sz w:val="18"/>
                <w:szCs w:val="18"/>
              </w:rPr>
              <w:t>(вопрос только для очного приема)</w:t>
            </w:r>
          </w:p>
        </w:tc>
        <w:tc>
          <w:tcPr>
            <w:tcW w:w="5670"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6. Заявитель обратился лично</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7. Обратился представитель заявителя</w:t>
            </w:r>
          </w:p>
        </w:tc>
      </w:tr>
      <w:tr w:rsidR="00AF127F" w:rsidRPr="00AF127F" w:rsidTr="00F82044">
        <w:trPr>
          <w:trHeight w:val="841"/>
        </w:trPr>
        <w:tc>
          <w:tcPr>
            <w:tcW w:w="4395"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8. Выберите вид имущества, в отношении которого запрашивается выписка </w:t>
            </w:r>
          </w:p>
        </w:tc>
        <w:tc>
          <w:tcPr>
            <w:tcW w:w="5670" w:type="dxa"/>
            <w:shd w:val="clear" w:color="auto" w:fill="auto"/>
            <w:vAlign w:val="center"/>
          </w:tcPr>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9. Недвижимое имущество </w:t>
            </w:r>
          </w:p>
          <w:p w:rsidR="00AF127F" w:rsidRPr="00AF127F" w:rsidRDefault="00AF127F" w:rsidP="001531CC">
            <w:pPr>
              <w:autoSpaceDE w:val="0"/>
              <w:autoSpaceDN w:val="0"/>
              <w:adjustRightInd w:val="0"/>
              <w:spacing w:after="0" w:line="240" w:lineRule="auto"/>
              <w:jc w:val="both"/>
              <w:rPr>
                <w:rFonts w:ascii="Times New Roman" w:hAnsi="Times New Roman" w:cs="Times New Roman"/>
                <w:color w:val="000000"/>
                <w:sz w:val="18"/>
                <w:szCs w:val="18"/>
              </w:rPr>
            </w:pPr>
            <w:r w:rsidRPr="00AF127F">
              <w:rPr>
                <w:rFonts w:ascii="Times New Roman" w:hAnsi="Times New Roman" w:cs="Times New Roman"/>
                <w:color w:val="000000"/>
                <w:sz w:val="18"/>
                <w:szCs w:val="18"/>
              </w:rPr>
              <w:t xml:space="preserve">10. Движимое имущество </w:t>
            </w:r>
          </w:p>
          <w:p w:rsidR="00AF127F" w:rsidRPr="00AF127F" w:rsidRDefault="00AF127F" w:rsidP="001531CC">
            <w:pPr>
              <w:autoSpaceDE w:val="0"/>
              <w:autoSpaceDN w:val="0"/>
              <w:adjustRightInd w:val="0"/>
              <w:spacing w:after="0" w:line="240" w:lineRule="auto"/>
              <w:jc w:val="both"/>
              <w:rPr>
                <w:rFonts w:ascii="Times New Roman" w:hAnsi="Times New Roman" w:cs="Times New Roman"/>
                <w:strike/>
                <w:color w:val="000000"/>
                <w:sz w:val="18"/>
                <w:szCs w:val="18"/>
              </w:rPr>
            </w:pPr>
          </w:p>
        </w:tc>
      </w:tr>
    </w:tbl>
    <w:p w:rsidR="00AF127F" w:rsidRPr="00AF127F" w:rsidRDefault="00AF127F" w:rsidP="001531CC">
      <w:pPr>
        <w:pStyle w:val="ConsPlusTitle"/>
        <w:tabs>
          <w:tab w:val="left" w:pos="709"/>
        </w:tabs>
        <w:jc w:val="center"/>
        <w:rPr>
          <w:rFonts w:ascii="Times New Roman" w:hAnsi="Times New Roman" w:cs="Times New Roman"/>
          <w:b w:val="0"/>
          <w:sz w:val="18"/>
          <w:szCs w:val="18"/>
        </w:rPr>
      </w:pPr>
    </w:p>
    <w:p w:rsidR="006A740F" w:rsidRPr="006A740F" w:rsidRDefault="006A740F" w:rsidP="001531CC">
      <w:pPr>
        <w:tabs>
          <w:tab w:val="right" w:pos="900"/>
        </w:tabs>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rPr>
        <w:t xml:space="preserve">АДМИНИСТРАЦИЯ МУНИЦИПАЛЬНОГО ОБРАЗОВАНИЯ </w:t>
      </w:r>
    </w:p>
    <w:p w:rsidR="006A740F" w:rsidRPr="006A740F" w:rsidRDefault="006A740F" w:rsidP="001531CC">
      <w:pPr>
        <w:tabs>
          <w:tab w:val="right" w:pos="900"/>
        </w:tabs>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rPr>
        <w:t>НОВОЮЛАСЕНСКИЙ СЕЛЬСОВЕТ</w:t>
      </w:r>
    </w:p>
    <w:p w:rsidR="006A740F" w:rsidRPr="006A740F" w:rsidRDefault="006A740F" w:rsidP="001531CC">
      <w:pPr>
        <w:tabs>
          <w:tab w:val="right" w:pos="900"/>
        </w:tabs>
        <w:spacing w:after="0" w:line="240" w:lineRule="auto"/>
        <w:jc w:val="center"/>
        <w:rPr>
          <w:rFonts w:ascii="Times New Roman" w:hAnsi="Times New Roman" w:cs="Times New Roman"/>
          <w:sz w:val="18"/>
          <w:szCs w:val="18"/>
        </w:rPr>
      </w:pPr>
      <w:r w:rsidRPr="006A740F">
        <w:rPr>
          <w:rFonts w:ascii="Times New Roman" w:hAnsi="Times New Roman" w:cs="Times New Roman"/>
          <w:b/>
          <w:caps/>
          <w:sz w:val="18"/>
          <w:szCs w:val="18"/>
        </w:rPr>
        <w:t>КрасногвардейскОГО районА оренбургской</w:t>
      </w:r>
      <w:r w:rsidRPr="006A740F">
        <w:rPr>
          <w:rFonts w:ascii="Times New Roman" w:hAnsi="Times New Roman" w:cs="Times New Roman"/>
          <w:b/>
          <w:sz w:val="18"/>
          <w:szCs w:val="18"/>
        </w:rPr>
        <w:t xml:space="preserve"> ОБЛАСТИ</w:t>
      </w:r>
    </w:p>
    <w:p w:rsidR="006A740F" w:rsidRPr="006A740F" w:rsidRDefault="006A740F" w:rsidP="001531CC">
      <w:pPr>
        <w:pStyle w:val="111"/>
        <w:tabs>
          <w:tab w:val="right" w:pos="0"/>
        </w:tabs>
        <w:spacing w:before="0" w:after="0"/>
        <w:jc w:val="center"/>
        <w:rPr>
          <w:rFonts w:ascii="Times New Roman" w:hAnsi="Times New Roman" w:cs="Times New Roman"/>
          <w:b/>
          <w:sz w:val="18"/>
          <w:szCs w:val="18"/>
        </w:rPr>
      </w:pPr>
    </w:p>
    <w:p w:rsidR="006A740F" w:rsidRPr="006A740F" w:rsidRDefault="006A740F" w:rsidP="001531CC">
      <w:pPr>
        <w:pStyle w:val="111"/>
        <w:tabs>
          <w:tab w:val="right" w:pos="0"/>
        </w:tabs>
        <w:spacing w:before="0" w:after="0"/>
        <w:jc w:val="center"/>
        <w:rPr>
          <w:rFonts w:ascii="Times New Roman" w:hAnsi="Times New Roman" w:cs="Times New Roman"/>
          <w:b/>
          <w:sz w:val="18"/>
          <w:szCs w:val="18"/>
        </w:rPr>
      </w:pPr>
      <w:r w:rsidRPr="006A740F">
        <w:rPr>
          <w:rFonts w:ascii="Times New Roman" w:hAnsi="Times New Roman" w:cs="Times New Roman"/>
          <w:b/>
          <w:sz w:val="18"/>
          <w:szCs w:val="18"/>
        </w:rPr>
        <w:t>ПОСТАНОВЛЕНИЕ</w:t>
      </w:r>
    </w:p>
    <w:p w:rsidR="006A740F" w:rsidRPr="006A740F" w:rsidRDefault="006A740F" w:rsidP="001531CC">
      <w:pPr>
        <w:spacing w:after="0" w:line="240" w:lineRule="auto"/>
        <w:ind w:left="720" w:hanging="360"/>
        <w:rPr>
          <w:rFonts w:ascii="Times New Roman" w:hAnsi="Times New Roman" w:cs="Times New Roman"/>
          <w:sz w:val="18"/>
          <w:szCs w:val="18"/>
        </w:rPr>
      </w:pPr>
    </w:p>
    <w:p w:rsidR="006A740F" w:rsidRPr="006A740F" w:rsidRDefault="006A740F" w:rsidP="001531CC">
      <w:pPr>
        <w:tabs>
          <w:tab w:val="left" w:pos="709"/>
          <w:tab w:val="right" w:pos="900"/>
          <w:tab w:val="right" w:pos="10260"/>
        </w:tabs>
        <w:spacing w:after="0" w:line="240" w:lineRule="auto"/>
        <w:jc w:val="both"/>
        <w:rPr>
          <w:rFonts w:ascii="Times New Roman" w:hAnsi="Times New Roman" w:cs="Times New Roman"/>
          <w:sz w:val="18"/>
          <w:szCs w:val="18"/>
        </w:rPr>
      </w:pPr>
      <w:r w:rsidRPr="006A740F">
        <w:rPr>
          <w:rFonts w:ascii="Times New Roman" w:hAnsi="Times New Roman" w:cs="Times New Roman"/>
          <w:sz w:val="18"/>
          <w:szCs w:val="18"/>
        </w:rPr>
        <w:t xml:space="preserve">26.12.2024                                                                                                                     </w:t>
      </w:r>
      <w:r>
        <w:rPr>
          <w:rFonts w:ascii="Times New Roman" w:hAnsi="Times New Roman" w:cs="Times New Roman"/>
          <w:sz w:val="18"/>
          <w:szCs w:val="18"/>
        </w:rPr>
        <w:t xml:space="preserve">                                                  </w:t>
      </w:r>
      <w:r w:rsidRPr="006A740F">
        <w:rPr>
          <w:rFonts w:ascii="Times New Roman" w:hAnsi="Times New Roman" w:cs="Times New Roman"/>
          <w:sz w:val="18"/>
          <w:szCs w:val="18"/>
        </w:rPr>
        <w:t xml:space="preserve"> № 105-п</w:t>
      </w:r>
    </w:p>
    <w:p w:rsidR="006A740F" w:rsidRPr="006A740F" w:rsidRDefault="006A740F" w:rsidP="001531CC">
      <w:pPr>
        <w:tabs>
          <w:tab w:val="left" w:pos="709"/>
          <w:tab w:val="right" w:pos="900"/>
          <w:tab w:val="right" w:pos="10260"/>
        </w:tabs>
        <w:spacing w:after="0" w:line="240" w:lineRule="auto"/>
        <w:jc w:val="both"/>
        <w:rPr>
          <w:rFonts w:ascii="Times New Roman" w:hAnsi="Times New Roman" w:cs="Times New Roman"/>
          <w:sz w:val="18"/>
          <w:szCs w:val="18"/>
        </w:rPr>
      </w:pPr>
    </w:p>
    <w:p w:rsidR="006A740F" w:rsidRPr="006A740F" w:rsidRDefault="006A740F" w:rsidP="001531CC">
      <w:pPr>
        <w:spacing w:after="0" w:line="240" w:lineRule="auto"/>
        <w:jc w:val="center"/>
        <w:rPr>
          <w:rFonts w:ascii="Times New Roman" w:hAnsi="Times New Roman" w:cs="Times New Roman"/>
          <w:sz w:val="18"/>
          <w:szCs w:val="18"/>
        </w:rPr>
      </w:pPr>
      <w:r w:rsidRPr="006A740F">
        <w:rPr>
          <w:rFonts w:ascii="Times New Roman" w:hAnsi="Times New Roman" w:cs="Times New Roman"/>
          <w:sz w:val="18"/>
          <w:szCs w:val="18"/>
        </w:rPr>
        <w:t>с. Новоюласка</w:t>
      </w:r>
    </w:p>
    <w:p w:rsidR="006A740F" w:rsidRPr="006A740F" w:rsidRDefault="006A740F" w:rsidP="001531CC">
      <w:pPr>
        <w:spacing w:after="0" w:line="240" w:lineRule="auto"/>
        <w:jc w:val="center"/>
        <w:rPr>
          <w:rFonts w:ascii="Times New Roman" w:hAnsi="Times New Roman" w:cs="Times New Roman"/>
          <w:sz w:val="18"/>
          <w:szCs w:val="18"/>
        </w:rPr>
      </w:pPr>
    </w:p>
    <w:p w:rsidR="006A740F" w:rsidRPr="006A740F" w:rsidRDefault="006A740F" w:rsidP="001531CC">
      <w:pPr>
        <w:tabs>
          <w:tab w:val="left" w:pos="9540"/>
        </w:tabs>
        <w:autoSpaceDE w:val="0"/>
        <w:autoSpaceDN w:val="0"/>
        <w:adjustRightInd w:val="0"/>
        <w:spacing w:after="0" w:line="240" w:lineRule="auto"/>
        <w:jc w:val="center"/>
        <w:outlineLvl w:val="1"/>
        <w:rPr>
          <w:rFonts w:ascii="Times New Roman" w:hAnsi="Times New Roman" w:cs="Times New Roman"/>
          <w:sz w:val="18"/>
          <w:szCs w:val="18"/>
        </w:rPr>
      </w:pPr>
      <w:r w:rsidRPr="006A740F">
        <w:rPr>
          <w:rFonts w:ascii="Times New Roman" w:hAnsi="Times New Roman" w:cs="Times New Roman"/>
          <w:color w:val="000000"/>
          <w:sz w:val="18"/>
          <w:szCs w:val="18"/>
        </w:rPr>
        <w:t xml:space="preserve">Об утверждении административного регламента </w:t>
      </w:r>
      <w:r w:rsidRPr="006A740F">
        <w:rPr>
          <w:rFonts w:ascii="Times New Roman" w:eastAsia="Times New Roman" w:hAnsi="Times New Roman" w:cs="Times New Roman"/>
          <w:bCs/>
          <w:color w:val="26282F"/>
          <w:sz w:val="18"/>
          <w:szCs w:val="18"/>
        </w:rPr>
        <w:t xml:space="preserve">предоставления муниципальной услуги </w:t>
      </w:r>
      <w:r w:rsidRPr="006A740F">
        <w:rPr>
          <w:rFonts w:ascii="Times New Roman" w:hAnsi="Times New Roman" w:cs="Times New Roman"/>
          <w:sz w:val="18"/>
          <w:szCs w:val="18"/>
        </w:rPr>
        <w:t>"Передача в собственность граждан занимаемых ими жилых помещений жилищного фонда (приватизация жилищного фонда)"</w:t>
      </w:r>
    </w:p>
    <w:p w:rsidR="006A740F" w:rsidRPr="006A740F" w:rsidRDefault="006A740F" w:rsidP="001531CC">
      <w:pPr>
        <w:tabs>
          <w:tab w:val="left" w:pos="9540"/>
        </w:tabs>
        <w:autoSpaceDE w:val="0"/>
        <w:autoSpaceDN w:val="0"/>
        <w:adjustRightInd w:val="0"/>
        <w:spacing w:after="0" w:line="240" w:lineRule="auto"/>
        <w:jc w:val="center"/>
        <w:outlineLvl w:val="1"/>
        <w:rPr>
          <w:rStyle w:val="-"/>
          <w:rFonts w:ascii="Times New Roman" w:hAnsi="Times New Roman" w:cs="Times New Roman"/>
          <w:color w:val="000000"/>
          <w:sz w:val="18"/>
          <w:szCs w:val="18"/>
        </w:rPr>
      </w:pPr>
    </w:p>
    <w:p w:rsidR="006A740F" w:rsidRPr="006A740F" w:rsidRDefault="006A740F" w:rsidP="001531CC">
      <w:pPr>
        <w:shd w:val="clear" w:color="auto" w:fill="FFFFFF"/>
        <w:spacing w:after="0" w:line="240" w:lineRule="auto"/>
        <w:jc w:val="center"/>
        <w:rPr>
          <w:rFonts w:ascii="Times New Roman" w:hAnsi="Times New Roman" w:cs="Times New Roman"/>
          <w:color w:val="000000"/>
          <w:sz w:val="18"/>
          <w:szCs w:val="18"/>
        </w:rPr>
      </w:pPr>
    </w:p>
    <w:p w:rsidR="006A740F" w:rsidRPr="006A740F" w:rsidRDefault="006A740F" w:rsidP="001531CC">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6A740F">
        <w:rPr>
          <w:rFonts w:ascii="Times New Roman" w:hAnsi="Times New Roman" w:cs="Times New Roman"/>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государственных услуг и типовых муниципальных услуг, предоставляемых в Оренбургской области", </w:t>
      </w:r>
      <w:r w:rsidRPr="006A740F">
        <w:rPr>
          <w:rFonts w:ascii="Times New Roman" w:hAnsi="Times New Roman" w:cs="Times New Roman"/>
          <w:color w:val="000000"/>
          <w:sz w:val="18"/>
          <w:szCs w:val="18"/>
          <w:shd w:val="clear" w:color="auto" w:fill="FFFFFF"/>
        </w:rPr>
        <w:t>руководствуясь Уставом муниципального образования Новоюласенский сельсовет Красногвардейского района Оренбургской области:</w:t>
      </w:r>
    </w:p>
    <w:p w:rsidR="006A740F" w:rsidRPr="006A740F" w:rsidRDefault="006A740F" w:rsidP="001531CC">
      <w:pPr>
        <w:tabs>
          <w:tab w:val="left" w:pos="9540"/>
        </w:tabs>
        <w:autoSpaceDE w:val="0"/>
        <w:autoSpaceDN w:val="0"/>
        <w:adjustRightInd w:val="0"/>
        <w:spacing w:after="0" w:line="240" w:lineRule="auto"/>
        <w:ind w:firstLine="709"/>
        <w:jc w:val="both"/>
        <w:outlineLvl w:val="1"/>
        <w:rPr>
          <w:rFonts w:ascii="Times New Roman" w:hAnsi="Times New Roman" w:cs="Times New Roman"/>
          <w:color w:val="000000"/>
          <w:sz w:val="18"/>
          <w:szCs w:val="18"/>
        </w:rPr>
      </w:pPr>
      <w:r w:rsidRPr="006A740F">
        <w:rPr>
          <w:rFonts w:ascii="Times New Roman" w:hAnsi="Times New Roman" w:cs="Times New Roman"/>
          <w:color w:val="000000"/>
          <w:sz w:val="18"/>
          <w:szCs w:val="18"/>
        </w:rPr>
        <w:t>1. Утвердить А</w:t>
      </w:r>
      <w:r w:rsidRPr="006A740F">
        <w:rPr>
          <w:rStyle w:val="-"/>
          <w:rFonts w:ascii="Times New Roman" w:hAnsi="Times New Roman" w:cs="Times New Roman"/>
          <w:color w:val="000000"/>
          <w:sz w:val="18"/>
          <w:szCs w:val="18"/>
        </w:rPr>
        <w:t xml:space="preserve">дминистративный регламент </w:t>
      </w:r>
      <w:r w:rsidRPr="006A740F">
        <w:rPr>
          <w:rFonts w:ascii="Times New Roman" w:eastAsia="Times New Roman" w:hAnsi="Times New Roman" w:cs="Times New Roman"/>
          <w:bCs/>
          <w:color w:val="26282F"/>
          <w:sz w:val="18"/>
          <w:szCs w:val="18"/>
        </w:rPr>
        <w:t xml:space="preserve">предоставления муниципальной услуги </w:t>
      </w:r>
      <w:r w:rsidRPr="006A740F">
        <w:rPr>
          <w:rFonts w:ascii="Times New Roman" w:hAnsi="Times New Roman" w:cs="Times New Roman"/>
          <w:sz w:val="18"/>
          <w:szCs w:val="18"/>
        </w:rPr>
        <w:t xml:space="preserve">"Передача в собственность граждан занимаемых ими жилых помещений жилищного фонда (приватизация жилищного фонда)" </w:t>
      </w:r>
      <w:r w:rsidRPr="006A740F">
        <w:rPr>
          <w:rFonts w:ascii="Times New Roman" w:hAnsi="Times New Roman" w:cs="Times New Roman"/>
          <w:color w:val="000000"/>
          <w:sz w:val="18"/>
          <w:szCs w:val="18"/>
        </w:rPr>
        <w:t>согласно приложению к настоящему постановлению.</w:t>
      </w:r>
    </w:p>
    <w:p w:rsidR="006A740F" w:rsidRPr="006A740F" w:rsidRDefault="006A740F" w:rsidP="001531CC">
      <w:pPr>
        <w:shd w:val="clear" w:color="auto" w:fill="FFFFFF"/>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2. Признать утратившими силу постановления администрации Новоюласенского сельсовета от:</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- 17.09.2012 № 44-п "Об утверждении Административного регламента предоставления муниципальной услуги "</w:t>
      </w:r>
      <w:r w:rsidRPr="006A740F">
        <w:rPr>
          <w:rFonts w:ascii="Times New Roman" w:hAnsi="Times New Roman" w:cs="Times New Roman"/>
          <w:color w:val="000000"/>
          <w:sz w:val="18"/>
          <w:szCs w:val="18"/>
        </w:rPr>
        <w:t>Передача в собственность гражданам занимаемых ими жилых помещений, находящихся на территории муниципального образования, в порядке приватизации"</w:t>
      </w:r>
      <w:r w:rsidRPr="006A740F">
        <w:rPr>
          <w:rFonts w:ascii="Times New Roman" w:hAnsi="Times New Roman" w:cs="Times New Roman"/>
          <w:sz w:val="18"/>
          <w:szCs w:val="18"/>
        </w:rPr>
        <w:t>;</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xml:space="preserve">- 26.07.2018 № 32-п "О внесении изменений в постановление муниципального образования Новоюласенский сельсовет от 17.09.2012 № 44-п </w:t>
      </w:r>
      <w:bookmarkStart w:id="25" w:name="OLE_LINK2"/>
      <w:r w:rsidRPr="006A740F">
        <w:rPr>
          <w:rFonts w:ascii="Times New Roman" w:hAnsi="Times New Roman" w:cs="Times New Roman"/>
          <w:sz w:val="18"/>
          <w:szCs w:val="18"/>
        </w:rPr>
        <w:t>"Об утверждении Административного регламента предоставления муниципальной услуги «</w:t>
      </w:r>
      <w:r w:rsidRPr="006A740F">
        <w:rPr>
          <w:rFonts w:ascii="Times New Roman" w:hAnsi="Times New Roman" w:cs="Times New Roman"/>
          <w:color w:val="000000"/>
          <w:sz w:val="18"/>
          <w:szCs w:val="18"/>
        </w:rPr>
        <w:t>Передача в собственность гражданам занимаемых ими жилых помещений, находящихся на территории муниципального образования, в порядке приватизации".</w:t>
      </w:r>
    </w:p>
    <w:bookmarkEnd w:id="25"/>
    <w:p w:rsidR="006A740F" w:rsidRPr="006A740F" w:rsidRDefault="006A740F" w:rsidP="001531CC">
      <w:pPr>
        <w:autoSpaceDE w:val="0"/>
        <w:autoSpaceDN w:val="0"/>
        <w:adjustRightInd w:val="0"/>
        <w:spacing w:after="0" w:line="240" w:lineRule="auto"/>
        <w:ind w:firstLine="709"/>
        <w:jc w:val="both"/>
        <w:rPr>
          <w:rFonts w:ascii="Times New Roman" w:hAnsi="Times New Roman" w:cs="Times New Roman"/>
          <w:color w:val="000000"/>
          <w:sz w:val="18"/>
          <w:szCs w:val="18"/>
        </w:rPr>
      </w:pPr>
      <w:r w:rsidRPr="006A740F">
        <w:rPr>
          <w:rFonts w:ascii="Times New Roman" w:hAnsi="Times New Roman" w:cs="Times New Roman"/>
          <w:sz w:val="18"/>
          <w:szCs w:val="18"/>
        </w:rPr>
        <w:t xml:space="preserve">- 26.12.2018 № 68-п </w:t>
      </w:r>
      <w:bookmarkStart w:id="26" w:name="OLE_LINK1"/>
      <w:r w:rsidRPr="006A740F">
        <w:rPr>
          <w:rFonts w:ascii="Times New Roman" w:hAnsi="Times New Roman" w:cs="Times New Roman"/>
          <w:sz w:val="18"/>
          <w:szCs w:val="18"/>
        </w:rPr>
        <w:t>"О внесении изменений в постановление администрации муниципального образования Новоюласенский сельсовет от 17.09.2012 № 44-п "Об утверждении Административного регламента предоставления муниципальной услуги "</w:t>
      </w:r>
      <w:r w:rsidRPr="006A740F">
        <w:rPr>
          <w:rFonts w:ascii="Times New Roman" w:hAnsi="Times New Roman" w:cs="Times New Roman"/>
          <w:color w:val="000000"/>
          <w:sz w:val="18"/>
          <w:szCs w:val="18"/>
        </w:rPr>
        <w:t>Передача в собственность гражданам занимаемых ими жилых помещений, находящихся на территории муниципального образования, в порядке приватизации".</w:t>
      </w:r>
    </w:p>
    <w:bookmarkEnd w:id="26"/>
    <w:p w:rsidR="006A740F" w:rsidRPr="006A740F" w:rsidRDefault="006A740F" w:rsidP="001531CC">
      <w:pPr>
        <w:shd w:val="clear" w:color="auto" w:fill="FFFFFF"/>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color w:val="000000"/>
          <w:sz w:val="18"/>
          <w:szCs w:val="18"/>
        </w:rPr>
        <w:t xml:space="preserve">3. 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6A740F">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6A740F" w:rsidRPr="006A740F" w:rsidRDefault="006A740F" w:rsidP="001531CC">
      <w:pPr>
        <w:shd w:val="clear" w:color="auto" w:fill="FFFFFF"/>
        <w:spacing w:after="0" w:line="240" w:lineRule="auto"/>
        <w:ind w:firstLine="709"/>
        <w:jc w:val="both"/>
        <w:rPr>
          <w:rFonts w:ascii="Times New Roman" w:hAnsi="Times New Roman" w:cs="Times New Roman"/>
          <w:color w:val="000000"/>
          <w:sz w:val="18"/>
          <w:szCs w:val="18"/>
        </w:rPr>
      </w:pPr>
      <w:r w:rsidRPr="006A740F">
        <w:rPr>
          <w:rFonts w:ascii="Times New Roman" w:hAnsi="Times New Roman" w:cs="Times New Roman"/>
          <w:color w:val="000000"/>
          <w:sz w:val="18"/>
          <w:szCs w:val="18"/>
        </w:rPr>
        <w:t>4. Контроль за исполнением постановления оставляю за собой.</w:t>
      </w:r>
    </w:p>
    <w:p w:rsidR="006A740F" w:rsidRPr="006A740F" w:rsidRDefault="006A740F" w:rsidP="001531CC">
      <w:pPr>
        <w:shd w:val="clear" w:color="auto" w:fill="FFFFFF"/>
        <w:spacing w:after="0" w:line="240" w:lineRule="auto"/>
        <w:rPr>
          <w:rFonts w:ascii="Times New Roman" w:hAnsi="Times New Roman" w:cs="Times New Roman"/>
          <w:color w:val="000000"/>
          <w:sz w:val="18"/>
          <w:szCs w:val="18"/>
        </w:rPr>
      </w:pPr>
      <w:r w:rsidRPr="006A740F">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6A740F">
        <w:rPr>
          <w:rFonts w:ascii="Times New Roman" w:hAnsi="Times New Roman" w:cs="Times New Roman"/>
          <w:color w:val="000000"/>
          <w:sz w:val="18"/>
          <w:szCs w:val="18"/>
        </w:rPr>
        <w:t xml:space="preserve"> С.Н.Бисяев</w:t>
      </w:r>
      <w:r>
        <w:rPr>
          <w:rFonts w:ascii="Times New Roman" w:hAnsi="Times New Roman" w:cs="Times New Roman"/>
          <w:color w:val="000000"/>
          <w:sz w:val="18"/>
          <w:szCs w:val="18"/>
        </w:rPr>
        <w:t>а</w:t>
      </w: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6A740F">
        <w:rPr>
          <w:rFonts w:ascii="Times New Roman" w:hAnsi="Times New Roman" w:cs="Times New Roman"/>
          <w:sz w:val="18"/>
          <w:szCs w:val="18"/>
        </w:rPr>
        <w:t>Приложение</w:t>
      </w: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6A740F">
        <w:rPr>
          <w:rFonts w:ascii="Times New Roman" w:hAnsi="Times New Roman" w:cs="Times New Roman"/>
          <w:sz w:val="18"/>
          <w:szCs w:val="18"/>
        </w:rPr>
        <w:t>к постановлению администрации</w:t>
      </w: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6A740F">
        <w:rPr>
          <w:rFonts w:ascii="Times New Roman" w:hAnsi="Times New Roman" w:cs="Times New Roman"/>
          <w:sz w:val="18"/>
          <w:szCs w:val="18"/>
        </w:rPr>
        <w:t>муниципального образования</w:t>
      </w: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6A740F">
        <w:rPr>
          <w:rFonts w:ascii="Times New Roman" w:hAnsi="Times New Roman" w:cs="Times New Roman"/>
          <w:sz w:val="18"/>
          <w:szCs w:val="18"/>
        </w:rPr>
        <w:t>Новоюласенский сельсовет</w:t>
      </w: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6A740F">
        <w:rPr>
          <w:rFonts w:ascii="Times New Roman" w:hAnsi="Times New Roman" w:cs="Times New Roman"/>
          <w:sz w:val="18"/>
          <w:szCs w:val="18"/>
        </w:rPr>
        <w:lastRenderedPageBreak/>
        <w:t>Красногвардейского района</w:t>
      </w: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6A740F">
        <w:rPr>
          <w:rFonts w:ascii="Times New Roman" w:hAnsi="Times New Roman" w:cs="Times New Roman"/>
          <w:sz w:val="18"/>
          <w:szCs w:val="18"/>
        </w:rPr>
        <w:t>Оренбургской области</w:t>
      </w: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6A740F">
        <w:rPr>
          <w:rFonts w:ascii="Times New Roman" w:hAnsi="Times New Roman" w:cs="Times New Roman"/>
          <w:sz w:val="18"/>
          <w:szCs w:val="18"/>
        </w:rPr>
        <w:t>от 26.12.2024  № 105-п</w:t>
      </w:r>
    </w:p>
    <w:p w:rsidR="006A740F" w:rsidRPr="006A740F" w:rsidRDefault="006A740F" w:rsidP="001531CC">
      <w:pPr>
        <w:tabs>
          <w:tab w:val="left" w:pos="9540"/>
        </w:tabs>
        <w:autoSpaceDE w:val="0"/>
        <w:autoSpaceDN w:val="0"/>
        <w:adjustRightInd w:val="0"/>
        <w:spacing w:after="0" w:line="240" w:lineRule="auto"/>
        <w:jc w:val="right"/>
        <w:outlineLvl w:val="1"/>
        <w:rPr>
          <w:rFonts w:ascii="Times New Roman" w:hAnsi="Times New Roman" w:cs="Times New Roman"/>
          <w:b/>
          <w:sz w:val="18"/>
          <w:szCs w:val="18"/>
        </w:rPr>
      </w:pPr>
    </w:p>
    <w:p w:rsidR="006A740F" w:rsidRPr="006A740F" w:rsidRDefault="006A740F" w:rsidP="001531CC">
      <w:pPr>
        <w:tabs>
          <w:tab w:val="left" w:pos="9540"/>
        </w:tabs>
        <w:autoSpaceDE w:val="0"/>
        <w:autoSpaceDN w:val="0"/>
        <w:adjustRightInd w:val="0"/>
        <w:spacing w:after="0" w:line="240" w:lineRule="auto"/>
        <w:jc w:val="center"/>
        <w:outlineLvl w:val="1"/>
        <w:rPr>
          <w:rFonts w:ascii="Times New Roman" w:hAnsi="Times New Roman" w:cs="Times New Roman"/>
          <w:b/>
          <w:sz w:val="18"/>
          <w:szCs w:val="18"/>
        </w:rPr>
      </w:pPr>
      <w:r w:rsidRPr="006A740F">
        <w:rPr>
          <w:rFonts w:ascii="Times New Roman" w:hAnsi="Times New Roman" w:cs="Times New Roman"/>
          <w:b/>
          <w:sz w:val="18"/>
          <w:szCs w:val="18"/>
        </w:rPr>
        <w:t>Административный регламент</w:t>
      </w:r>
    </w:p>
    <w:p w:rsidR="006A740F" w:rsidRPr="006A740F" w:rsidRDefault="006A740F" w:rsidP="001531CC">
      <w:pPr>
        <w:tabs>
          <w:tab w:val="left" w:pos="9540"/>
        </w:tabs>
        <w:autoSpaceDE w:val="0"/>
        <w:autoSpaceDN w:val="0"/>
        <w:adjustRightInd w:val="0"/>
        <w:spacing w:after="0" w:line="240" w:lineRule="auto"/>
        <w:jc w:val="center"/>
        <w:outlineLvl w:val="1"/>
        <w:rPr>
          <w:rFonts w:ascii="Times New Roman" w:hAnsi="Times New Roman" w:cs="Times New Roman"/>
          <w:b/>
          <w:sz w:val="18"/>
          <w:szCs w:val="18"/>
        </w:rPr>
      </w:pPr>
      <w:r w:rsidRPr="006A740F">
        <w:rPr>
          <w:rFonts w:ascii="Times New Roman" w:hAnsi="Times New Roman" w:cs="Times New Roman"/>
          <w:b/>
          <w:sz w:val="18"/>
          <w:szCs w:val="18"/>
        </w:rPr>
        <w:t>предоставления муниципальной услуги</w:t>
      </w:r>
    </w:p>
    <w:p w:rsidR="006A740F" w:rsidRPr="006A740F" w:rsidRDefault="006A740F" w:rsidP="001531CC">
      <w:pPr>
        <w:tabs>
          <w:tab w:val="left" w:pos="9540"/>
        </w:tabs>
        <w:autoSpaceDE w:val="0"/>
        <w:autoSpaceDN w:val="0"/>
        <w:adjustRightInd w:val="0"/>
        <w:spacing w:after="0" w:line="240" w:lineRule="auto"/>
        <w:jc w:val="center"/>
        <w:outlineLvl w:val="1"/>
        <w:rPr>
          <w:rFonts w:ascii="Times New Roman" w:hAnsi="Times New Roman" w:cs="Times New Roman"/>
          <w:b/>
          <w:sz w:val="18"/>
          <w:szCs w:val="18"/>
        </w:rPr>
      </w:pPr>
      <w:r w:rsidRPr="006A740F">
        <w:rPr>
          <w:rFonts w:ascii="Times New Roman" w:hAnsi="Times New Roman" w:cs="Times New Roman"/>
          <w:b/>
          <w:sz w:val="18"/>
          <w:szCs w:val="18"/>
        </w:rPr>
        <w:t>«Передача в собственность граждан занимаемых ими жилых помещений жилищного фонда (приватизация жилищного фонда)»</w:t>
      </w:r>
    </w:p>
    <w:p w:rsidR="006A740F" w:rsidRPr="006A740F" w:rsidRDefault="006A740F" w:rsidP="001531CC">
      <w:pPr>
        <w:pStyle w:val="ConsPlusTitle"/>
        <w:widowControl/>
        <w:jc w:val="center"/>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center"/>
        <w:outlineLvl w:val="1"/>
        <w:rPr>
          <w:rFonts w:ascii="Times New Roman" w:hAnsi="Times New Roman" w:cs="Times New Roman"/>
          <w:b/>
          <w:sz w:val="18"/>
          <w:szCs w:val="18"/>
        </w:rPr>
      </w:pPr>
      <w:r w:rsidRPr="006A740F">
        <w:rPr>
          <w:rFonts w:ascii="Times New Roman" w:hAnsi="Times New Roman" w:cs="Times New Roman"/>
          <w:b/>
          <w:sz w:val="18"/>
          <w:szCs w:val="18"/>
          <w:lang w:val="en-US"/>
        </w:rPr>
        <w:t>I</w:t>
      </w:r>
      <w:r w:rsidRPr="006A740F">
        <w:rPr>
          <w:rFonts w:ascii="Times New Roman" w:hAnsi="Times New Roman" w:cs="Times New Roman"/>
          <w:b/>
          <w:sz w:val="18"/>
          <w:szCs w:val="18"/>
        </w:rPr>
        <w:t>. Общие положения</w:t>
      </w:r>
    </w:p>
    <w:p w:rsidR="006A740F" w:rsidRPr="006A740F" w:rsidRDefault="006A740F" w:rsidP="001531CC">
      <w:pPr>
        <w:autoSpaceDE w:val="0"/>
        <w:autoSpaceDN w:val="0"/>
        <w:adjustRightInd w:val="0"/>
        <w:spacing w:after="0" w:line="240" w:lineRule="auto"/>
        <w:jc w:val="center"/>
        <w:rPr>
          <w:rFonts w:ascii="Times New Roman" w:hAnsi="Times New Roman" w:cs="Times New Roman"/>
          <w:b/>
          <w:sz w:val="18"/>
          <w:szCs w:val="18"/>
        </w:rPr>
      </w:pPr>
    </w:p>
    <w:p w:rsidR="006A740F" w:rsidRPr="006A740F" w:rsidRDefault="006A740F" w:rsidP="001531CC">
      <w:pPr>
        <w:autoSpaceDE w:val="0"/>
        <w:autoSpaceDN w:val="0"/>
        <w:adjustRightInd w:val="0"/>
        <w:spacing w:after="0" w:line="240" w:lineRule="auto"/>
        <w:jc w:val="center"/>
        <w:outlineLvl w:val="1"/>
        <w:rPr>
          <w:rFonts w:ascii="Times New Roman" w:hAnsi="Times New Roman" w:cs="Times New Roman"/>
          <w:b/>
          <w:sz w:val="18"/>
          <w:szCs w:val="18"/>
        </w:rPr>
      </w:pPr>
      <w:r w:rsidRPr="006A740F">
        <w:rPr>
          <w:rFonts w:ascii="Times New Roman" w:hAnsi="Times New Roman" w:cs="Times New Roman"/>
          <w:b/>
          <w:sz w:val="18"/>
          <w:szCs w:val="18"/>
        </w:rPr>
        <w:t>Предмет регулирования регламента</w:t>
      </w:r>
    </w:p>
    <w:p w:rsidR="006A740F" w:rsidRPr="006A740F" w:rsidRDefault="006A740F" w:rsidP="001531CC">
      <w:pPr>
        <w:autoSpaceDE w:val="0"/>
        <w:autoSpaceDN w:val="0"/>
        <w:adjustRightInd w:val="0"/>
        <w:spacing w:after="0" w:line="240" w:lineRule="auto"/>
        <w:jc w:val="center"/>
        <w:rPr>
          <w:rFonts w:ascii="Times New Roman" w:hAnsi="Times New Roman" w:cs="Times New Roman"/>
          <w:sz w:val="18"/>
          <w:szCs w:val="18"/>
        </w:rPr>
      </w:pPr>
    </w:p>
    <w:p w:rsidR="006A740F" w:rsidRPr="006A740F" w:rsidRDefault="006A740F" w:rsidP="001531CC">
      <w:pPr>
        <w:pStyle w:val="ab"/>
        <w:tabs>
          <w:tab w:val="left" w:pos="1552"/>
        </w:tabs>
        <w:spacing w:after="0" w:line="240" w:lineRule="auto"/>
        <w:ind w:left="0" w:firstLine="851"/>
        <w:rPr>
          <w:rFonts w:ascii="Times New Roman" w:hAnsi="Times New Roman" w:cs="Times New Roman"/>
          <w:sz w:val="18"/>
          <w:szCs w:val="18"/>
        </w:rPr>
      </w:pPr>
      <w:r w:rsidRPr="006A740F">
        <w:rPr>
          <w:rFonts w:ascii="Times New Roman" w:hAnsi="Times New Roman" w:cs="Times New Roman"/>
          <w:sz w:val="18"/>
          <w:szCs w:val="18"/>
        </w:rPr>
        <w:t>1.1. Административный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регламент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«Передача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собственность</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граждан</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занимаемых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ими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жилых</w:t>
      </w:r>
      <w:r w:rsidRPr="006A740F">
        <w:rPr>
          <w:rFonts w:ascii="Times New Roman" w:hAnsi="Times New Roman" w:cs="Times New Roman"/>
          <w:spacing w:val="71"/>
          <w:sz w:val="18"/>
          <w:szCs w:val="18"/>
        </w:rPr>
        <w:t xml:space="preserve"> </w:t>
      </w:r>
      <w:r w:rsidRPr="006A740F">
        <w:rPr>
          <w:rFonts w:ascii="Times New Roman" w:hAnsi="Times New Roman" w:cs="Times New Roman"/>
          <w:sz w:val="18"/>
          <w:szCs w:val="18"/>
        </w:rPr>
        <w:t>помещений</w:t>
      </w:r>
      <w:r w:rsidRPr="006A740F">
        <w:rPr>
          <w:rFonts w:ascii="Times New Roman" w:hAnsi="Times New Roman" w:cs="Times New Roman"/>
          <w:spacing w:val="71"/>
          <w:sz w:val="18"/>
          <w:szCs w:val="18"/>
        </w:rPr>
        <w:t xml:space="preserve"> </w:t>
      </w:r>
      <w:r w:rsidRPr="006A740F">
        <w:rPr>
          <w:rFonts w:ascii="Times New Roman" w:hAnsi="Times New Roman" w:cs="Times New Roman"/>
          <w:sz w:val="18"/>
          <w:szCs w:val="18"/>
        </w:rPr>
        <w:t>жилищного фонда (приватизация жилищного фонда)»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(далее – Административный регламент) устанавливает состав, последовательность и</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сроки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выполнения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административных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процедур</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(действий)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(или)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принятия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решений по предоставлению муниципальной услуги, осуществляемых по запросу</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(заявлению)</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физического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лица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либо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его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представителя.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Настоящий</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Административный регламент регулирует отношения, возникающие на основании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Закона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Российской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Федерации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4</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июля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1991</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1541-1</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приватизации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жилищного фонда в Российской Федерации», Федерального закона от 29 декабря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2004</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189-ФЗ</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введении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действие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Жилищного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кодекса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Российской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Федерации», Федерального закона от 13 июля 2015 г. № 218-ФЗ «О государственной</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регистрации</w:t>
      </w:r>
      <w:r w:rsidRPr="006A740F">
        <w:rPr>
          <w:rFonts w:ascii="Times New Roman" w:hAnsi="Times New Roman" w:cs="Times New Roman"/>
          <w:spacing w:val="49"/>
          <w:sz w:val="18"/>
          <w:szCs w:val="18"/>
        </w:rPr>
        <w:t xml:space="preserve"> </w:t>
      </w:r>
      <w:r w:rsidRPr="006A740F">
        <w:rPr>
          <w:rFonts w:ascii="Times New Roman" w:hAnsi="Times New Roman" w:cs="Times New Roman"/>
          <w:sz w:val="18"/>
          <w:szCs w:val="18"/>
        </w:rPr>
        <w:t>недвижимости»,</w:t>
      </w:r>
      <w:r w:rsidRPr="006A740F">
        <w:rPr>
          <w:rFonts w:ascii="Times New Roman" w:hAnsi="Times New Roman" w:cs="Times New Roman"/>
          <w:spacing w:val="49"/>
          <w:sz w:val="18"/>
          <w:szCs w:val="18"/>
        </w:rPr>
        <w:t xml:space="preserve"> </w:t>
      </w:r>
      <w:r w:rsidRPr="006A740F">
        <w:rPr>
          <w:rFonts w:ascii="Times New Roman" w:hAnsi="Times New Roman" w:cs="Times New Roman"/>
          <w:sz w:val="18"/>
          <w:szCs w:val="18"/>
        </w:rPr>
        <w:t>Федерального</w:t>
      </w:r>
      <w:r w:rsidRPr="006A740F">
        <w:rPr>
          <w:rFonts w:ascii="Times New Roman" w:hAnsi="Times New Roman" w:cs="Times New Roman"/>
          <w:spacing w:val="51"/>
          <w:sz w:val="18"/>
          <w:szCs w:val="18"/>
        </w:rPr>
        <w:t xml:space="preserve"> </w:t>
      </w:r>
      <w:r w:rsidRPr="006A740F">
        <w:rPr>
          <w:rFonts w:ascii="Times New Roman" w:hAnsi="Times New Roman" w:cs="Times New Roman"/>
          <w:sz w:val="18"/>
          <w:szCs w:val="18"/>
        </w:rPr>
        <w:t>закона</w:t>
      </w:r>
      <w:r w:rsidRPr="006A740F">
        <w:rPr>
          <w:rFonts w:ascii="Times New Roman" w:hAnsi="Times New Roman" w:cs="Times New Roman"/>
          <w:spacing w:val="47"/>
          <w:sz w:val="18"/>
          <w:szCs w:val="18"/>
        </w:rPr>
        <w:t xml:space="preserve"> </w:t>
      </w:r>
      <w:r w:rsidRPr="006A740F">
        <w:rPr>
          <w:rFonts w:ascii="Times New Roman" w:hAnsi="Times New Roman" w:cs="Times New Roman"/>
          <w:sz w:val="18"/>
          <w:szCs w:val="18"/>
        </w:rPr>
        <w:t>от</w:t>
      </w:r>
      <w:r w:rsidRPr="006A740F">
        <w:rPr>
          <w:rFonts w:ascii="Times New Roman" w:hAnsi="Times New Roman" w:cs="Times New Roman"/>
          <w:spacing w:val="50"/>
          <w:sz w:val="18"/>
          <w:szCs w:val="18"/>
        </w:rPr>
        <w:t xml:space="preserve"> </w:t>
      </w:r>
      <w:r w:rsidRPr="006A740F">
        <w:rPr>
          <w:rFonts w:ascii="Times New Roman" w:hAnsi="Times New Roman" w:cs="Times New Roman"/>
          <w:sz w:val="18"/>
          <w:szCs w:val="18"/>
        </w:rPr>
        <w:t>27</w:t>
      </w:r>
      <w:r w:rsidRPr="006A740F">
        <w:rPr>
          <w:rFonts w:ascii="Times New Roman" w:hAnsi="Times New Roman" w:cs="Times New Roman"/>
          <w:spacing w:val="48"/>
          <w:sz w:val="18"/>
          <w:szCs w:val="18"/>
        </w:rPr>
        <w:t xml:space="preserve"> </w:t>
      </w:r>
      <w:r w:rsidRPr="006A740F">
        <w:rPr>
          <w:rFonts w:ascii="Times New Roman" w:hAnsi="Times New Roman" w:cs="Times New Roman"/>
          <w:sz w:val="18"/>
          <w:szCs w:val="18"/>
        </w:rPr>
        <w:t>июля</w:t>
      </w:r>
      <w:r w:rsidRPr="006A740F">
        <w:rPr>
          <w:rFonts w:ascii="Times New Roman" w:hAnsi="Times New Roman" w:cs="Times New Roman"/>
          <w:spacing w:val="49"/>
          <w:sz w:val="18"/>
          <w:szCs w:val="18"/>
        </w:rPr>
        <w:t xml:space="preserve"> </w:t>
      </w:r>
      <w:r w:rsidRPr="006A740F">
        <w:rPr>
          <w:rFonts w:ascii="Times New Roman" w:hAnsi="Times New Roman" w:cs="Times New Roman"/>
          <w:sz w:val="18"/>
          <w:szCs w:val="18"/>
        </w:rPr>
        <w:t>2010</w:t>
      </w:r>
      <w:r w:rsidRPr="006A740F">
        <w:rPr>
          <w:rFonts w:ascii="Times New Roman" w:hAnsi="Times New Roman" w:cs="Times New Roman"/>
          <w:spacing w:val="49"/>
          <w:sz w:val="18"/>
          <w:szCs w:val="18"/>
        </w:rPr>
        <w:t xml:space="preserve"> </w:t>
      </w:r>
      <w:r w:rsidRPr="006A740F">
        <w:rPr>
          <w:rFonts w:ascii="Times New Roman" w:hAnsi="Times New Roman" w:cs="Times New Roman"/>
          <w:sz w:val="18"/>
          <w:szCs w:val="18"/>
        </w:rPr>
        <w:t>г.</w:t>
      </w:r>
      <w:r w:rsidRPr="006A740F">
        <w:rPr>
          <w:rFonts w:ascii="Times New Roman" w:hAnsi="Times New Roman" w:cs="Times New Roman"/>
          <w:spacing w:val="49"/>
          <w:sz w:val="18"/>
          <w:szCs w:val="18"/>
        </w:rPr>
        <w:t xml:space="preserve"> </w:t>
      </w:r>
      <w:r w:rsidRPr="006A740F">
        <w:rPr>
          <w:rFonts w:ascii="Times New Roman" w:hAnsi="Times New Roman" w:cs="Times New Roman"/>
          <w:sz w:val="18"/>
          <w:szCs w:val="18"/>
        </w:rPr>
        <w:t>№</w:t>
      </w:r>
      <w:r w:rsidRPr="006A740F">
        <w:rPr>
          <w:rFonts w:ascii="Times New Roman" w:hAnsi="Times New Roman" w:cs="Times New Roman"/>
          <w:spacing w:val="48"/>
          <w:sz w:val="18"/>
          <w:szCs w:val="18"/>
        </w:rPr>
        <w:t xml:space="preserve"> </w:t>
      </w:r>
      <w:r w:rsidRPr="006A740F">
        <w:rPr>
          <w:rFonts w:ascii="Times New Roman" w:hAnsi="Times New Roman" w:cs="Times New Roman"/>
          <w:sz w:val="18"/>
          <w:szCs w:val="18"/>
        </w:rPr>
        <w:t>210-ФЗ «Об</w:t>
      </w:r>
      <w:r w:rsidRPr="006A740F">
        <w:rPr>
          <w:rFonts w:ascii="Times New Roman" w:hAnsi="Times New Roman" w:cs="Times New Roman"/>
          <w:spacing w:val="-4"/>
          <w:sz w:val="18"/>
          <w:szCs w:val="18"/>
        </w:rPr>
        <w:t xml:space="preserve"> </w:t>
      </w:r>
      <w:r w:rsidRPr="006A740F">
        <w:rPr>
          <w:rFonts w:ascii="Times New Roman" w:hAnsi="Times New Roman" w:cs="Times New Roman"/>
          <w:sz w:val="18"/>
          <w:szCs w:val="18"/>
        </w:rPr>
        <w:t>организации</w:t>
      </w:r>
      <w:r w:rsidRPr="006A740F">
        <w:rPr>
          <w:rFonts w:ascii="Times New Roman" w:hAnsi="Times New Roman" w:cs="Times New Roman"/>
          <w:spacing w:val="-6"/>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государственных</w:t>
      </w:r>
      <w:r w:rsidRPr="006A740F">
        <w:rPr>
          <w:rFonts w:ascii="Times New Roman" w:hAnsi="Times New Roman" w:cs="Times New Roman"/>
          <w:spacing w:val="-3"/>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4"/>
          <w:sz w:val="18"/>
          <w:szCs w:val="18"/>
        </w:rPr>
        <w:t xml:space="preserve"> </w:t>
      </w:r>
      <w:r w:rsidRPr="006A740F">
        <w:rPr>
          <w:rFonts w:ascii="Times New Roman" w:hAnsi="Times New Roman" w:cs="Times New Roman"/>
          <w:sz w:val="18"/>
          <w:szCs w:val="18"/>
        </w:rPr>
        <w:t>муниципальных</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услуг».</w:t>
      </w:r>
    </w:p>
    <w:p w:rsidR="006A740F" w:rsidRPr="006A740F" w:rsidRDefault="006A740F" w:rsidP="001531CC">
      <w:pPr>
        <w:autoSpaceDE w:val="0"/>
        <w:autoSpaceDN w:val="0"/>
        <w:adjustRightInd w:val="0"/>
        <w:spacing w:after="0" w:line="240" w:lineRule="auto"/>
        <w:ind w:firstLine="540"/>
        <w:jc w:val="center"/>
        <w:outlineLvl w:val="1"/>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center"/>
        <w:outlineLvl w:val="1"/>
        <w:rPr>
          <w:rFonts w:ascii="Times New Roman" w:hAnsi="Times New Roman" w:cs="Times New Roman"/>
          <w:b/>
          <w:sz w:val="18"/>
          <w:szCs w:val="18"/>
        </w:rPr>
      </w:pPr>
      <w:r w:rsidRPr="006A740F">
        <w:rPr>
          <w:rFonts w:ascii="Times New Roman" w:hAnsi="Times New Roman" w:cs="Times New Roman"/>
          <w:b/>
          <w:sz w:val="18"/>
          <w:szCs w:val="18"/>
        </w:rPr>
        <w:t>Круг заявителей</w:t>
      </w:r>
    </w:p>
    <w:p w:rsidR="006A740F" w:rsidRPr="006A740F" w:rsidRDefault="006A740F" w:rsidP="001531CC">
      <w:pPr>
        <w:autoSpaceDE w:val="0"/>
        <w:autoSpaceDN w:val="0"/>
        <w:adjustRightInd w:val="0"/>
        <w:spacing w:after="0" w:line="240" w:lineRule="auto"/>
        <w:jc w:val="center"/>
        <w:outlineLvl w:val="1"/>
        <w:rPr>
          <w:rFonts w:ascii="Times New Roman" w:hAnsi="Times New Roman" w:cs="Times New Roman"/>
          <w:sz w:val="18"/>
          <w:szCs w:val="18"/>
        </w:rPr>
      </w:pPr>
    </w:p>
    <w:p w:rsidR="006A740F" w:rsidRPr="006A740F" w:rsidRDefault="006A740F" w:rsidP="001531CC">
      <w:pPr>
        <w:pStyle w:val="ab"/>
        <w:tabs>
          <w:tab w:val="left" w:pos="1469"/>
        </w:tabs>
        <w:spacing w:after="0" w:line="240" w:lineRule="auto"/>
        <w:ind w:left="0" w:firstLine="860"/>
        <w:rPr>
          <w:rFonts w:ascii="Times New Roman" w:hAnsi="Times New Roman" w:cs="Times New Roman"/>
          <w:sz w:val="18"/>
          <w:szCs w:val="18"/>
        </w:rPr>
      </w:pPr>
      <w:r w:rsidRPr="006A740F">
        <w:rPr>
          <w:rFonts w:ascii="Times New Roman" w:hAnsi="Times New Roman" w:cs="Times New Roman"/>
          <w:sz w:val="18"/>
          <w:szCs w:val="18"/>
        </w:rPr>
        <w:t>1.2. Заявителями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получение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являются граждане Российской Федерации, имеющие право пользования жилыми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помещениями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жилищного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фонда</w:t>
      </w:r>
      <w:r w:rsidRPr="006A740F">
        <w:rPr>
          <w:rFonts w:ascii="Times New Roman" w:hAnsi="Times New Roman" w:cs="Times New Roman"/>
          <w:spacing w:val="71"/>
          <w:sz w:val="18"/>
          <w:szCs w:val="18"/>
        </w:rPr>
        <w:t xml:space="preserve"> </w:t>
      </w:r>
      <w:r w:rsidRPr="006A740F">
        <w:rPr>
          <w:rFonts w:ascii="Times New Roman" w:hAnsi="Times New Roman" w:cs="Times New Roman"/>
          <w:sz w:val="18"/>
          <w:szCs w:val="18"/>
        </w:rPr>
        <w:t>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условиях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социального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найма,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согласия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всех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имеющих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право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приватизацию</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данных жилых помещений совершеннолетних лиц и несовершеннолетних в возрасте</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от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14</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до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18</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лет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(далее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 Заявитель).</w:t>
      </w:r>
    </w:p>
    <w:p w:rsidR="006A740F" w:rsidRPr="006A740F" w:rsidRDefault="006A740F" w:rsidP="001531CC">
      <w:pPr>
        <w:pStyle w:val="ab"/>
        <w:tabs>
          <w:tab w:val="left" w:pos="1651"/>
        </w:tabs>
        <w:spacing w:after="0" w:line="240" w:lineRule="auto"/>
        <w:ind w:left="0" w:firstLine="860"/>
        <w:rPr>
          <w:rFonts w:ascii="Times New Roman" w:hAnsi="Times New Roman" w:cs="Times New Roman"/>
          <w:sz w:val="18"/>
          <w:szCs w:val="18"/>
        </w:rPr>
      </w:pPr>
      <w:r w:rsidRPr="006A740F">
        <w:rPr>
          <w:rFonts w:ascii="Times New Roman" w:hAnsi="Times New Roman" w:cs="Times New Roman"/>
          <w:sz w:val="18"/>
          <w:szCs w:val="18"/>
        </w:rPr>
        <w:t>1.3. Интересы</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заявителей,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указанных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пункте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1.2</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настоящего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Административного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регламента,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могут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представлять</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лица,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обладающие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соответствующими</w:t>
      </w:r>
      <w:r w:rsidRPr="006A740F">
        <w:rPr>
          <w:rFonts w:ascii="Times New Roman" w:hAnsi="Times New Roman" w:cs="Times New Roman"/>
          <w:spacing w:val="-4"/>
          <w:sz w:val="18"/>
          <w:szCs w:val="18"/>
        </w:rPr>
        <w:t xml:space="preserve"> </w:t>
      </w:r>
      <w:r w:rsidRPr="006A740F">
        <w:rPr>
          <w:rFonts w:ascii="Times New Roman" w:hAnsi="Times New Roman" w:cs="Times New Roman"/>
          <w:sz w:val="18"/>
          <w:szCs w:val="18"/>
        </w:rPr>
        <w:t>полномочиями (далее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представитель).</w:t>
      </w:r>
    </w:p>
    <w:p w:rsidR="006A740F" w:rsidRPr="006A740F" w:rsidRDefault="006A740F" w:rsidP="001531CC">
      <w:pPr>
        <w:autoSpaceDE w:val="0"/>
        <w:autoSpaceDN w:val="0"/>
        <w:adjustRightInd w:val="0"/>
        <w:spacing w:after="0" w:line="240" w:lineRule="auto"/>
        <w:ind w:firstLine="540"/>
        <w:jc w:val="both"/>
        <w:outlineLvl w:val="1"/>
        <w:rPr>
          <w:rFonts w:ascii="Times New Roman" w:hAnsi="Times New Roman" w:cs="Times New Roman"/>
          <w:sz w:val="18"/>
          <w:szCs w:val="18"/>
        </w:rPr>
      </w:pP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rPr>
        <w:t>Требования к порядку информирования о предоставлении муниципальной услуги</w:t>
      </w:r>
    </w:p>
    <w:p w:rsidR="006A740F" w:rsidRPr="006A740F" w:rsidRDefault="006A740F" w:rsidP="001531CC">
      <w:pPr>
        <w:spacing w:after="0" w:line="240" w:lineRule="auto"/>
        <w:jc w:val="both"/>
        <w:rPr>
          <w:rFonts w:ascii="Times New Roman" w:hAnsi="Times New Roman" w:cs="Times New Roman"/>
          <w:sz w:val="18"/>
          <w:szCs w:val="18"/>
        </w:rPr>
      </w:pPr>
    </w:p>
    <w:p w:rsidR="006A740F" w:rsidRPr="006A740F" w:rsidRDefault="006A740F" w:rsidP="001531CC">
      <w:pPr>
        <w:pStyle w:val="ab"/>
        <w:tabs>
          <w:tab w:val="left" w:pos="1677"/>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1.4. Информирование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порядке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 осуществляется:</w:t>
      </w:r>
    </w:p>
    <w:p w:rsidR="006A740F" w:rsidRPr="006A740F" w:rsidRDefault="006A740F" w:rsidP="001531CC">
      <w:pPr>
        <w:pStyle w:val="ab"/>
        <w:tabs>
          <w:tab w:val="left" w:pos="1221"/>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 непосредственно при личном приеме заявителя в администрацию муниципального образования Новоюласенский сельсовет Красногвардейского района Оренбургской области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(далее-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Уполномоченный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орган)</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или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многофункциональном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центре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государственных</w:t>
      </w:r>
      <w:r w:rsidRPr="006A740F">
        <w:rPr>
          <w:rFonts w:ascii="Times New Roman" w:hAnsi="Times New Roman" w:cs="Times New Roman"/>
          <w:spacing w:val="-3"/>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4"/>
          <w:sz w:val="18"/>
          <w:szCs w:val="18"/>
        </w:rPr>
        <w:t xml:space="preserve"> </w:t>
      </w:r>
      <w:r w:rsidRPr="006A740F">
        <w:rPr>
          <w:rFonts w:ascii="Times New Roman" w:hAnsi="Times New Roman" w:cs="Times New Roman"/>
          <w:sz w:val="18"/>
          <w:szCs w:val="18"/>
        </w:rPr>
        <w:t>муниципальных услуг</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(далее</w:t>
      </w:r>
      <w:r w:rsidRPr="006A740F">
        <w:rPr>
          <w:rFonts w:ascii="Times New Roman" w:hAnsi="Times New Roman" w:cs="Times New Roman"/>
          <w:spacing w:val="-3"/>
          <w:sz w:val="18"/>
          <w:szCs w:val="18"/>
        </w:rPr>
        <w:t xml:space="preserve"> </w:t>
      </w:r>
      <w:r w:rsidRPr="006A740F">
        <w:rPr>
          <w:rFonts w:ascii="Times New Roman" w:hAnsi="Times New Roman" w:cs="Times New Roman"/>
          <w:sz w:val="18"/>
          <w:szCs w:val="18"/>
        </w:rPr>
        <w:t>–</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многофункциональный</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центр), участвующего в предоставлении муниципальной услуги (при наличии соглашения о взаимодействии, заключенного между многофункциональным центром и Уполномоченным органом (далее – соглашение о взаимодействии);</w:t>
      </w:r>
    </w:p>
    <w:p w:rsidR="006A740F" w:rsidRPr="006A740F" w:rsidRDefault="006A740F" w:rsidP="001531CC">
      <w:pPr>
        <w:pStyle w:val="ab"/>
        <w:tabs>
          <w:tab w:val="left" w:pos="1167"/>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2) по</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телефону</w:t>
      </w:r>
      <w:r w:rsidRPr="006A740F">
        <w:rPr>
          <w:rFonts w:ascii="Times New Roman" w:hAnsi="Times New Roman" w:cs="Times New Roman"/>
          <w:spacing w:val="-6"/>
          <w:sz w:val="18"/>
          <w:szCs w:val="18"/>
        </w:rPr>
        <w:t xml:space="preserve"> в </w:t>
      </w:r>
      <w:r w:rsidRPr="006A740F">
        <w:rPr>
          <w:rFonts w:ascii="Times New Roman" w:hAnsi="Times New Roman" w:cs="Times New Roman"/>
          <w:sz w:val="18"/>
          <w:szCs w:val="18"/>
        </w:rPr>
        <w:t>Уполномоченном</w:t>
      </w:r>
      <w:r w:rsidRPr="006A740F">
        <w:rPr>
          <w:rFonts w:ascii="Times New Roman" w:hAnsi="Times New Roman" w:cs="Times New Roman"/>
          <w:spacing w:val="-5"/>
          <w:sz w:val="18"/>
          <w:szCs w:val="18"/>
        </w:rPr>
        <w:t xml:space="preserve"> </w:t>
      </w:r>
      <w:r w:rsidRPr="006A740F">
        <w:rPr>
          <w:rFonts w:ascii="Times New Roman" w:hAnsi="Times New Roman" w:cs="Times New Roman"/>
          <w:sz w:val="18"/>
          <w:szCs w:val="18"/>
        </w:rPr>
        <w:t>органе</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или</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многофункциональном</w:t>
      </w:r>
      <w:r w:rsidRPr="006A740F">
        <w:rPr>
          <w:rFonts w:ascii="Times New Roman" w:hAnsi="Times New Roman" w:cs="Times New Roman"/>
          <w:spacing w:val="-5"/>
          <w:sz w:val="18"/>
          <w:szCs w:val="18"/>
        </w:rPr>
        <w:t xml:space="preserve"> </w:t>
      </w:r>
      <w:r w:rsidRPr="006A740F">
        <w:rPr>
          <w:rFonts w:ascii="Times New Roman" w:hAnsi="Times New Roman" w:cs="Times New Roman"/>
          <w:sz w:val="18"/>
          <w:szCs w:val="18"/>
        </w:rPr>
        <w:t>центре;</w:t>
      </w:r>
    </w:p>
    <w:p w:rsidR="006A740F" w:rsidRPr="006A740F" w:rsidRDefault="006A740F" w:rsidP="001531CC">
      <w:pPr>
        <w:pStyle w:val="ab"/>
        <w:tabs>
          <w:tab w:val="left" w:pos="1229"/>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3) письменно,</w:t>
      </w:r>
      <w:r w:rsidRPr="006A740F">
        <w:rPr>
          <w:rFonts w:ascii="Times New Roman" w:hAnsi="Times New Roman" w:cs="Times New Roman"/>
          <w:spacing w:val="59"/>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58"/>
          <w:sz w:val="18"/>
          <w:szCs w:val="18"/>
        </w:rPr>
        <w:t xml:space="preserve"> </w:t>
      </w:r>
      <w:r w:rsidRPr="006A740F">
        <w:rPr>
          <w:rFonts w:ascii="Times New Roman" w:hAnsi="Times New Roman" w:cs="Times New Roman"/>
          <w:sz w:val="18"/>
          <w:szCs w:val="18"/>
        </w:rPr>
        <w:t>том</w:t>
      </w:r>
      <w:r w:rsidRPr="006A740F">
        <w:rPr>
          <w:rFonts w:ascii="Times New Roman" w:hAnsi="Times New Roman" w:cs="Times New Roman"/>
          <w:spacing w:val="58"/>
          <w:sz w:val="18"/>
          <w:szCs w:val="18"/>
        </w:rPr>
        <w:t xml:space="preserve"> </w:t>
      </w:r>
      <w:r w:rsidRPr="006A740F">
        <w:rPr>
          <w:rFonts w:ascii="Times New Roman" w:hAnsi="Times New Roman" w:cs="Times New Roman"/>
          <w:sz w:val="18"/>
          <w:szCs w:val="18"/>
        </w:rPr>
        <w:t>числе</w:t>
      </w:r>
      <w:r w:rsidRPr="006A740F">
        <w:rPr>
          <w:rFonts w:ascii="Times New Roman" w:hAnsi="Times New Roman" w:cs="Times New Roman"/>
          <w:spacing w:val="58"/>
          <w:sz w:val="18"/>
          <w:szCs w:val="18"/>
        </w:rPr>
        <w:t xml:space="preserve"> </w:t>
      </w:r>
      <w:r w:rsidRPr="006A740F">
        <w:rPr>
          <w:rFonts w:ascii="Times New Roman" w:hAnsi="Times New Roman" w:cs="Times New Roman"/>
          <w:sz w:val="18"/>
          <w:szCs w:val="18"/>
        </w:rPr>
        <w:t>посредством</w:t>
      </w:r>
      <w:r w:rsidRPr="006A740F">
        <w:rPr>
          <w:rFonts w:ascii="Times New Roman" w:hAnsi="Times New Roman" w:cs="Times New Roman"/>
          <w:spacing w:val="58"/>
          <w:sz w:val="18"/>
          <w:szCs w:val="18"/>
        </w:rPr>
        <w:t xml:space="preserve"> </w:t>
      </w:r>
      <w:r w:rsidRPr="006A740F">
        <w:rPr>
          <w:rFonts w:ascii="Times New Roman" w:hAnsi="Times New Roman" w:cs="Times New Roman"/>
          <w:sz w:val="18"/>
          <w:szCs w:val="18"/>
        </w:rPr>
        <w:t>электронной</w:t>
      </w:r>
      <w:r w:rsidRPr="006A740F">
        <w:rPr>
          <w:rFonts w:ascii="Times New Roman" w:hAnsi="Times New Roman" w:cs="Times New Roman"/>
          <w:spacing w:val="59"/>
          <w:sz w:val="18"/>
          <w:szCs w:val="18"/>
        </w:rPr>
        <w:t xml:space="preserve"> </w:t>
      </w:r>
      <w:r w:rsidRPr="006A740F">
        <w:rPr>
          <w:rFonts w:ascii="Times New Roman" w:hAnsi="Times New Roman" w:cs="Times New Roman"/>
          <w:sz w:val="18"/>
          <w:szCs w:val="18"/>
        </w:rPr>
        <w:t>почты,</w:t>
      </w:r>
      <w:r w:rsidRPr="006A740F">
        <w:rPr>
          <w:rFonts w:ascii="Times New Roman" w:hAnsi="Times New Roman" w:cs="Times New Roman"/>
          <w:spacing w:val="59"/>
          <w:sz w:val="18"/>
          <w:szCs w:val="18"/>
        </w:rPr>
        <w:t xml:space="preserve"> </w:t>
      </w:r>
      <w:r w:rsidRPr="006A740F">
        <w:rPr>
          <w:rFonts w:ascii="Times New Roman" w:hAnsi="Times New Roman" w:cs="Times New Roman"/>
          <w:sz w:val="18"/>
          <w:szCs w:val="18"/>
        </w:rPr>
        <w:t xml:space="preserve">факсимильной </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связи;</w:t>
      </w:r>
    </w:p>
    <w:p w:rsidR="006A740F" w:rsidRPr="006A740F" w:rsidRDefault="006A740F" w:rsidP="001531CC">
      <w:pPr>
        <w:pStyle w:val="ab"/>
        <w:tabs>
          <w:tab w:val="left" w:pos="1167"/>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4) посредством</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размещения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4"/>
          <w:sz w:val="18"/>
          <w:szCs w:val="18"/>
        </w:rPr>
        <w:t xml:space="preserve"> </w:t>
      </w:r>
      <w:r w:rsidRPr="006A740F">
        <w:rPr>
          <w:rFonts w:ascii="Times New Roman" w:hAnsi="Times New Roman" w:cs="Times New Roman"/>
          <w:sz w:val="18"/>
          <w:szCs w:val="18"/>
        </w:rPr>
        <w:t>открытой</w:t>
      </w:r>
      <w:r w:rsidRPr="006A740F">
        <w:rPr>
          <w:rFonts w:ascii="Times New Roman" w:hAnsi="Times New Roman" w:cs="Times New Roman"/>
          <w:spacing w:val="-4"/>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доступной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форме</w:t>
      </w:r>
      <w:r w:rsidRPr="006A740F">
        <w:rPr>
          <w:rFonts w:ascii="Times New Roman" w:hAnsi="Times New Roman" w:cs="Times New Roman"/>
          <w:spacing w:val="-5"/>
          <w:sz w:val="18"/>
          <w:szCs w:val="18"/>
        </w:rPr>
        <w:t xml:space="preserve"> </w:t>
      </w:r>
      <w:r w:rsidRPr="006A740F">
        <w:rPr>
          <w:rFonts w:ascii="Times New Roman" w:hAnsi="Times New Roman" w:cs="Times New Roman"/>
          <w:sz w:val="18"/>
          <w:szCs w:val="18"/>
        </w:rPr>
        <w:t>информации:</w:t>
      </w:r>
    </w:p>
    <w:p w:rsidR="006A740F" w:rsidRPr="006A740F" w:rsidRDefault="006A740F" w:rsidP="001531CC">
      <w:pPr>
        <w:pStyle w:val="a8"/>
        <w:ind w:firstLine="709"/>
        <w:rPr>
          <w:sz w:val="18"/>
          <w:szCs w:val="18"/>
        </w:rPr>
      </w:pPr>
      <w:r w:rsidRPr="006A740F">
        <w:rPr>
          <w:sz w:val="18"/>
          <w:szCs w:val="18"/>
        </w:rPr>
        <w:t>в</w:t>
      </w:r>
      <w:r w:rsidRPr="006A740F">
        <w:rPr>
          <w:spacing w:val="1"/>
          <w:sz w:val="18"/>
          <w:szCs w:val="18"/>
        </w:rPr>
        <w:t xml:space="preserve"> </w:t>
      </w:r>
      <w:r w:rsidRPr="006A740F">
        <w:rPr>
          <w:sz w:val="18"/>
          <w:szCs w:val="18"/>
        </w:rPr>
        <w:t>федеральной</w:t>
      </w:r>
      <w:r w:rsidRPr="006A740F">
        <w:rPr>
          <w:spacing w:val="1"/>
          <w:sz w:val="18"/>
          <w:szCs w:val="18"/>
        </w:rPr>
        <w:t xml:space="preserve"> </w:t>
      </w:r>
      <w:r w:rsidRPr="006A740F">
        <w:rPr>
          <w:sz w:val="18"/>
          <w:szCs w:val="18"/>
        </w:rPr>
        <w:t>государственной</w:t>
      </w:r>
      <w:r w:rsidRPr="006A740F">
        <w:rPr>
          <w:spacing w:val="1"/>
          <w:sz w:val="18"/>
          <w:szCs w:val="18"/>
        </w:rPr>
        <w:t xml:space="preserve"> </w:t>
      </w:r>
      <w:r w:rsidRPr="006A740F">
        <w:rPr>
          <w:sz w:val="18"/>
          <w:szCs w:val="18"/>
        </w:rPr>
        <w:t>информационной</w:t>
      </w:r>
      <w:r w:rsidRPr="006A740F">
        <w:rPr>
          <w:spacing w:val="1"/>
          <w:sz w:val="18"/>
          <w:szCs w:val="18"/>
        </w:rPr>
        <w:t xml:space="preserve"> </w:t>
      </w:r>
      <w:r w:rsidRPr="006A740F">
        <w:rPr>
          <w:sz w:val="18"/>
          <w:szCs w:val="18"/>
        </w:rPr>
        <w:t>системе</w:t>
      </w:r>
      <w:r w:rsidRPr="006A740F">
        <w:rPr>
          <w:spacing w:val="1"/>
          <w:sz w:val="18"/>
          <w:szCs w:val="18"/>
        </w:rPr>
        <w:t xml:space="preserve"> </w:t>
      </w:r>
      <w:r w:rsidRPr="006A740F">
        <w:rPr>
          <w:sz w:val="18"/>
          <w:szCs w:val="18"/>
        </w:rPr>
        <w:t>«Единый</w:t>
      </w:r>
      <w:r w:rsidRPr="006A740F">
        <w:rPr>
          <w:spacing w:val="1"/>
          <w:sz w:val="18"/>
          <w:szCs w:val="18"/>
        </w:rPr>
        <w:t xml:space="preserve"> </w:t>
      </w:r>
      <w:r w:rsidRPr="006A740F">
        <w:rPr>
          <w:sz w:val="18"/>
          <w:szCs w:val="18"/>
        </w:rPr>
        <w:t>портал</w:t>
      </w:r>
      <w:r w:rsidRPr="006A740F">
        <w:rPr>
          <w:spacing w:val="-67"/>
          <w:sz w:val="18"/>
          <w:szCs w:val="18"/>
        </w:rPr>
        <w:t xml:space="preserve"> </w:t>
      </w:r>
      <w:r w:rsidRPr="006A740F">
        <w:rPr>
          <w:sz w:val="18"/>
          <w:szCs w:val="18"/>
        </w:rPr>
        <w:t>государственных</w:t>
      </w:r>
      <w:r w:rsidRPr="006A740F">
        <w:rPr>
          <w:spacing w:val="1"/>
          <w:sz w:val="18"/>
          <w:szCs w:val="18"/>
        </w:rPr>
        <w:t xml:space="preserve"> </w:t>
      </w:r>
      <w:r w:rsidRPr="006A740F">
        <w:rPr>
          <w:sz w:val="18"/>
          <w:szCs w:val="18"/>
        </w:rPr>
        <w:t>и</w:t>
      </w:r>
      <w:r w:rsidRPr="006A740F">
        <w:rPr>
          <w:spacing w:val="1"/>
          <w:sz w:val="18"/>
          <w:szCs w:val="18"/>
        </w:rPr>
        <w:t xml:space="preserve"> </w:t>
      </w:r>
      <w:r w:rsidRPr="006A740F">
        <w:rPr>
          <w:sz w:val="18"/>
          <w:szCs w:val="18"/>
        </w:rPr>
        <w:t>муниципальных</w:t>
      </w:r>
      <w:r w:rsidRPr="006A740F">
        <w:rPr>
          <w:spacing w:val="1"/>
          <w:sz w:val="18"/>
          <w:szCs w:val="18"/>
        </w:rPr>
        <w:t xml:space="preserve"> </w:t>
      </w:r>
      <w:r w:rsidRPr="006A740F">
        <w:rPr>
          <w:sz w:val="18"/>
          <w:szCs w:val="18"/>
        </w:rPr>
        <w:t>услуг</w:t>
      </w:r>
      <w:r w:rsidRPr="006A740F">
        <w:rPr>
          <w:spacing w:val="1"/>
          <w:sz w:val="18"/>
          <w:szCs w:val="18"/>
        </w:rPr>
        <w:t xml:space="preserve"> </w:t>
      </w:r>
      <w:r w:rsidRPr="006A740F">
        <w:rPr>
          <w:sz w:val="18"/>
          <w:szCs w:val="18"/>
        </w:rPr>
        <w:t>(функций)»</w:t>
      </w:r>
      <w:r w:rsidRPr="006A740F">
        <w:rPr>
          <w:spacing w:val="1"/>
          <w:sz w:val="18"/>
          <w:szCs w:val="18"/>
        </w:rPr>
        <w:t xml:space="preserve"> </w:t>
      </w:r>
      <w:r w:rsidRPr="006A740F">
        <w:rPr>
          <w:sz w:val="18"/>
          <w:szCs w:val="18"/>
        </w:rPr>
        <w:t>(https://</w:t>
      </w:r>
      <w:hyperlink r:id="rId61">
        <w:r w:rsidRPr="006A740F">
          <w:rPr>
            <w:sz w:val="18"/>
            <w:szCs w:val="18"/>
          </w:rPr>
          <w:t>www.gosuslugi.ru/)</w:t>
        </w:r>
      </w:hyperlink>
      <w:r w:rsidRPr="006A740F">
        <w:rPr>
          <w:spacing w:val="1"/>
          <w:sz w:val="18"/>
          <w:szCs w:val="18"/>
        </w:rPr>
        <w:t xml:space="preserve"> </w:t>
      </w:r>
      <w:r w:rsidRPr="006A740F">
        <w:rPr>
          <w:sz w:val="18"/>
          <w:szCs w:val="18"/>
        </w:rPr>
        <w:t>(далее</w:t>
      </w:r>
      <w:r w:rsidRPr="006A740F">
        <w:rPr>
          <w:spacing w:val="-5"/>
          <w:sz w:val="18"/>
          <w:szCs w:val="18"/>
        </w:rPr>
        <w:t xml:space="preserve"> </w:t>
      </w:r>
      <w:r w:rsidRPr="006A740F">
        <w:rPr>
          <w:sz w:val="18"/>
          <w:szCs w:val="18"/>
        </w:rPr>
        <w:t>– ЕПГУ);</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xml:space="preserve">на официальном сайте Уполномоченного органа: </w:t>
      </w:r>
      <w:r w:rsidRPr="006A740F">
        <w:rPr>
          <w:rFonts w:ascii="Times New Roman" w:hAnsi="Times New Roman" w:cs="Times New Roman"/>
          <w:sz w:val="18"/>
          <w:szCs w:val="18"/>
          <w:lang w:val="en-US"/>
        </w:rPr>
        <w:t>https</w:t>
      </w:r>
      <w:r w:rsidRPr="006A740F">
        <w:rPr>
          <w:rFonts w:ascii="Times New Roman" w:hAnsi="Times New Roman" w:cs="Times New Roman"/>
          <w:sz w:val="18"/>
          <w:szCs w:val="18"/>
        </w:rPr>
        <w:t>://новоюласка.рф;</w:t>
      </w:r>
    </w:p>
    <w:p w:rsidR="006A740F" w:rsidRPr="006A740F" w:rsidRDefault="006A740F" w:rsidP="001531CC">
      <w:pPr>
        <w:pStyle w:val="ab"/>
        <w:tabs>
          <w:tab w:val="left" w:pos="1339"/>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5) посредством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размещения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информации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информационных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стендах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Уполномоченного органа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или многофункционального</w:t>
      </w:r>
      <w:r w:rsidRPr="006A740F">
        <w:rPr>
          <w:rFonts w:ascii="Times New Roman" w:hAnsi="Times New Roman" w:cs="Times New Roman"/>
          <w:spacing w:val="-3"/>
          <w:sz w:val="18"/>
          <w:szCs w:val="18"/>
        </w:rPr>
        <w:t xml:space="preserve"> </w:t>
      </w:r>
      <w:r w:rsidRPr="006A740F">
        <w:rPr>
          <w:rFonts w:ascii="Times New Roman" w:hAnsi="Times New Roman" w:cs="Times New Roman"/>
          <w:sz w:val="18"/>
          <w:szCs w:val="18"/>
        </w:rPr>
        <w:t>центра.</w:t>
      </w:r>
    </w:p>
    <w:p w:rsidR="006A740F" w:rsidRPr="006A740F" w:rsidRDefault="006A740F" w:rsidP="001531CC">
      <w:pPr>
        <w:pStyle w:val="ab"/>
        <w:tabs>
          <w:tab w:val="left" w:pos="1354"/>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1.5. Информирование</w:t>
      </w:r>
      <w:r w:rsidRPr="006A740F">
        <w:rPr>
          <w:rFonts w:ascii="Times New Roman" w:hAnsi="Times New Roman" w:cs="Times New Roman"/>
          <w:spacing w:val="-5"/>
          <w:sz w:val="18"/>
          <w:szCs w:val="18"/>
        </w:rPr>
        <w:t xml:space="preserve"> </w:t>
      </w:r>
      <w:r w:rsidRPr="006A740F">
        <w:rPr>
          <w:rFonts w:ascii="Times New Roman" w:hAnsi="Times New Roman" w:cs="Times New Roman"/>
          <w:sz w:val="18"/>
          <w:szCs w:val="18"/>
        </w:rPr>
        <w:t>осуществляется</w:t>
      </w:r>
      <w:r w:rsidRPr="006A740F">
        <w:rPr>
          <w:rFonts w:ascii="Times New Roman" w:hAnsi="Times New Roman" w:cs="Times New Roman"/>
          <w:spacing w:val="-5"/>
          <w:sz w:val="18"/>
          <w:szCs w:val="18"/>
        </w:rPr>
        <w:t xml:space="preserve"> </w:t>
      </w:r>
      <w:r w:rsidRPr="006A740F">
        <w:rPr>
          <w:rFonts w:ascii="Times New Roman" w:hAnsi="Times New Roman" w:cs="Times New Roman"/>
          <w:sz w:val="18"/>
          <w:szCs w:val="18"/>
        </w:rPr>
        <w:t>по</w:t>
      </w:r>
      <w:r w:rsidRPr="006A740F">
        <w:rPr>
          <w:rFonts w:ascii="Times New Roman" w:hAnsi="Times New Roman" w:cs="Times New Roman"/>
          <w:spacing w:val="-4"/>
          <w:sz w:val="18"/>
          <w:szCs w:val="18"/>
        </w:rPr>
        <w:t xml:space="preserve"> </w:t>
      </w:r>
      <w:r w:rsidRPr="006A740F">
        <w:rPr>
          <w:rFonts w:ascii="Times New Roman" w:hAnsi="Times New Roman" w:cs="Times New Roman"/>
          <w:sz w:val="18"/>
          <w:szCs w:val="18"/>
        </w:rPr>
        <w:t>вопросам,</w:t>
      </w:r>
      <w:r w:rsidRPr="006A740F">
        <w:rPr>
          <w:rFonts w:ascii="Times New Roman" w:hAnsi="Times New Roman" w:cs="Times New Roman"/>
          <w:spacing w:val="-5"/>
          <w:sz w:val="18"/>
          <w:szCs w:val="18"/>
        </w:rPr>
        <w:t xml:space="preserve"> </w:t>
      </w:r>
      <w:r w:rsidRPr="006A740F">
        <w:rPr>
          <w:rFonts w:ascii="Times New Roman" w:hAnsi="Times New Roman" w:cs="Times New Roman"/>
          <w:sz w:val="18"/>
          <w:szCs w:val="18"/>
        </w:rPr>
        <w:t>касающимся:</w:t>
      </w:r>
    </w:p>
    <w:p w:rsidR="006A740F" w:rsidRPr="006A740F" w:rsidRDefault="006A740F" w:rsidP="001531CC">
      <w:pPr>
        <w:pStyle w:val="a8"/>
        <w:ind w:firstLine="709"/>
        <w:jc w:val="both"/>
        <w:rPr>
          <w:b w:val="0"/>
          <w:sz w:val="18"/>
          <w:szCs w:val="18"/>
        </w:rPr>
      </w:pPr>
      <w:r w:rsidRPr="006A740F">
        <w:rPr>
          <w:b w:val="0"/>
          <w:sz w:val="18"/>
          <w:szCs w:val="18"/>
        </w:rPr>
        <w:t>способов</w:t>
      </w:r>
      <w:r w:rsidRPr="006A740F">
        <w:rPr>
          <w:b w:val="0"/>
          <w:spacing w:val="1"/>
          <w:sz w:val="18"/>
          <w:szCs w:val="18"/>
        </w:rPr>
        <w:t xml:space="preserve"> </w:t>
      </w:r>
      <w:r w:rsidRPr="006A740F">
        <w:rPr>
          <w:b w:val="0"/>
          <w:sz w:val="18"/>
          <w:szCs w:val="18"/>
        </w:rPr>
        <w:t>подачи</w:t>
      </w:r>
      <w:r w:rsidRPr="006A740F">
        <w:rPr>
          <w:b w:val="0"/>
          <w:spacing w:val="1"/>
          <w:sz w:val="18"/>
          <w:szCs w:val="18"/>
        </w:rPr>
        <w:t xml:space="preserve"> </w:t>
      </w:r>
      <w:r w:rsidRPr="006A740F">
        <w:rPr>
          <w:b w:val="0"/>
          <w:sz w:val="18"/>
          <w:szCs w:val="18"/>
        </w:rPr>
        <w:t>заявления</w:t>
      </w:r>
      <w:r w:rsidRPr="006A740F">
        <w:rPr>
          <w:b w:val="0"/>
          <w:spacing w:val="1"/>
          <w:sz w:val="18"/>
          <w:szCs w:val="18"/>
        </w:rPr>
        <w:t xml:space="preserve"> </w:t>
      </w:r>
      <w:r w:rsidRPr="006A740F">
        <w:rPr>
          <w:b w:val="0"/>
          <w:sz w:val="18"/>
          <w:szCs w:val="18"/>
        </w:rPr>
        <w:t>о</w:t>
      </w:r>
      <w:r w:rsidRPr="006A740F">
        <w:rPr>
          <w:b w:val="0"/>
          <w:spacing w:val="1"/>
          <w:sz w:val="18"/>
          <w:szCs w:val="18"/>
        </w:rPr>
        <w:t xml:space="preserve"> </w:t>
      </w:r>
      <w:r w:rsidRPr="006A740F">
        <w:rPr>
          <w:b w:val="0"/>
          <w:sz w:val="18"/>
          <w:szCs w:val="18"/>
        </w:rPr>
        <w:t>предоставлении</w:t>
      </w:r>
      <w:r w:rsidRPr="006A740F">
        <w:rPr>
          <w:b w:val="0"/>
          <w:spacing w:val="1"/>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p>
    <w:p w:rsidR="006A740F" w:rsidRPr="006A740F" w:rsidRDefault="006A740F" w:rsidP="001531CC">
      <w:pPr>
        <w:pStyle w:val="a8"/>
        <w:ind w:firstLine="709"/>
        <w:jc w:val="both"/>
        <w:rPr>
          <w:b w:val="0"/>
          <w:sz w:val="18"/>
          <w:szCs w:val="18"/>
        </w:rPr>
      </w:pPr>
      <w:r w:rsidRPr="006A740F">
        <w:rPr>
          <w:b w:val="0"/>
          <w:sz w:val="18"/>
          <w:szCs w:val="18"/>
        </w:rPr>
        <w:t>адресов</w:t>
      </w:r>
      <w:r w:rsidRPr="006A740F">
        <w:rPr>
          <w:b w:val="0"/>
          <w:spacing w:val="1"/>
          <w:sz w:val="18"/>
          <w:szCs w:val="18"/>
        </w:rPr>
        <w:t xml:space="preserve"> </w:t>
      </w:r>
      <w:r w:rsidRPr="006A740F">
        <w:rPr>
          <w:b w:val="0"/>
          <w:sz w:val="18"/>
          <w:szCs w:val="18"/>
        </w:rPr>
        <w:t>Уполномоченного</w:t>
      </w:r>
      <w:r w:rsidRPr="006A740F">
        <w:rPr>
          <w:b w:val="0"/>
          <w:spacing w:val="1"/>
          <w:sz w:val="18"/>
          <w:szCs w:val="18"/>
        </w:rPr>
        <w:t xml:space="preserve"> </w:t>
      </w:r>
      <w:r w:rsidRPr="006A740F">
        <w:rPr>
          <w:b w:val="0"/>
          <w:sz w:val="18"/>
          <w:szCs w:val="18"/>
        </w:rPr>
        <w:t>органа</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многофункциональных</w:t>
      </w:r>
      <w:r w:rsidRPr="006A740F">
        <w:rPr>
          <w:b w:val="0"/>
          <w:spacing w:val="1"/>
          <w:sz w:val="18"/>
          <w:szCs w:val="18"/>
        </w:rPr>
        <w:t xml:space="preserve"> </w:t>
      </w:r>
      <w:r w:rsidRPr="006A740F">
        <w:rPr>
          <w:b w:val="0"/>
          <w:sz w:val="18"/>
          <w:szCs w:val="18"/>
        </w:rPr>
        <w:t>центров,</w:t>
      </w:r>
      <w:r w:rsidRPr="006A740F">
        <w:rPr>
          <w:b w:val="0"/>
          <w:spacing w:val="1"/>
          <w:sz w:val="18"/>
          <w:szCs w:val="18"/>
        </w:rPr>
        <w:t xml:space="preserve"> </w:t>
      </w:r>
      <w:r w:rsidRPr="006A740F">
        <w:rPr>
          <w:b w:val="0"/>
          <w:sz w:val="18"/>
          <w:szCs w:val="18"/>
        </w:rPr>
        <w:t>обращение</w:t>
      </w:r>
      <w:r w:rsidRPr="006A740F">
        <w:rPr>
          <w:b w:val="0"/>
          <w:spacing w:val="1"/>
          <w:sz w:val="18"/>
          <w:szCs w:val="18"/>
        </w:rPr>
        <w:t xml:space="preserve"> </w:t>
      </w:r>
      <w:r w:rsidRPr="006A740F">
        <w:rPr>
          <w:b w:val="0"/>
          <w:sz w:val="18"/>
          <w:szCs w:val="18"/>
        </w:rPr>
        <w:t>в</w:t>
      </w:r>
      <w:r w:rsidRPr="006A740F">
        <w:rPr>
          <w:b w:val="0"/>
          <w:spacing w:val="1"/>
          <w:sz w:val="18"/>
          <w:szCs w:val="18"/>
        </w:rPr>
        <w:t xml:space="preserve"> </w:t>
      </w:r>
      <w:r w:rsidRPr="006A740F">
        <w:rPr>
          <w:b w:val="0"/>
          <w:sz w:val="18"/>
          <w:szCs w:val="18"/>
        </w:rPr>
        <w:t>которые</w:t>
      </w:r>
      <w:r w:rsidRPr="006A740F">
        <w:rPr>
          <w:b w:val="0"/>
          <w:spacing w:val="1"/>
          <w:sz w:val="18"/>
          <w:szCs w:val="18"/>
        </w:rPr>
        <w:t xml:space="preserve"> </w:t>
      </w:r>
      <w:r w:rsidRPr="006A740F">
        <w:rPr>
          <w:b w:val="0"/>
          <w:sz w:val="18"/>
          <w:szCs w:val="18"/>
        </w:rPr>
        <w:t>необходимо</w:t>
      </w:r>
      <w:r w:rsidRPr="006A740F">
        <w:rPr>
          <w:b w:val="0"/>
          <w:spacing w:val="1"/>
          <w:sz w:val="18"/>
          <w:szCs w:val="18"/>
        </w:rPr>
        <w:t xml:space="preserve"> </w:t>
      </w:r>
      <w:r w:rsidRPr="006A740F">
        <w:rPr>
          <w:b w:val="0"/>
          <w:sz w:val="18"/>
          <w:szCs w:val="18"/>
        </w:rPr>
        <w:t>для</w:t>
      </w:r>
      <w:r w:rsidRPr="006A740F">
        <w:rPr>
          <w:b w:val="0"/>
          <w:spacing w:val="1"/>
          <w:sz w:val="18"/>
          <w:szCs w:val="18"/>
        </w:rPr>
        <w:t xml:space="preserve"> </w:t>
      </w:r>
      <w:r w:rsidRPr="006A740F">
        <w:rPr>
          <w:b w:val="0"/>
          <w:sz w:val="18"/>
          <w:szCs w:val="18"/>
        </w:rPr>
        <w:t>предоставления</w:t>
      </w:r>
      <w:r w:rsidRPr="006A740F">
        <w:rPr>
          <w:b w:val="0"/>
          <w:spacing w:val="1"/>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p>
    <w:p w:rsidR="006A740F" w:rsidRPr="006A740F" w:rsidRDefault="006A740F" w:rsidP="001531CC">
      <w:pPr>
        <w:pStyle w:val="a8"/>
        <w:ind w:firstLine="709"/>
        <w:jc w:val="both"/>
        <w:rPr>
          <w:b w:val="0"/>
          <w:sz w:val="18"/>
          <w:szCs w:val="18"/>
        </w:rPr>
      </w:pPr>
      <w:r w:rsidRPr="006A740F">
        <w:rPr>
          <w:b w:val="0"/>
          <w:sz w:val="18"/>
          <w:szCs w:val="18"/>
        </w:rPr>
        <w:t>справочной</w:t>
      </w:r>
      <w:r w:rsidRPr="006A740F">
        <w:rPr>
          <w:b w:val="0"/>
          <w:spacing w:val="1"/>
          <w:sz w:val="18"/>
          <w:szCs w:val="18"/>
        </w:rPr>
        <w:t xml:space="preserve"> </w:t>
      </w:r>
      <w:r w:rsidRPr="006A740F">
        <w:rPr>
          <w:b w:val="0"/>
          <w:sz w:val="18"/>
          <w:szCs w:val="18"/>
        </w:rPr>
        <w:t>информации</w:t>
      </w:r>
      <w:r w:rsidRPr="006A740F">
        <w:rPr>
          <w:b w:val="0"/>
          <w:spacing w:val="1"/>
          <w:sz w:val="18"/>
          <w:szCs w:val="18"/>
        </w:rPr>
        <w:t xml:space="preserve"> </w:t>
      </w:r>
      <w:r w:rsidRPr="006A740F">
        <w:rPr>
          <w:b w:val="0"/>
          <w:sz w:val="18"/>
          <w:szCs w:val="18"/>
        </w:rPr>
        <w:t>о</w:t>
      </w:r>
      <w:r w:rsidRPr="006A740F">
        <w:rPr>
          <w:b w:val="0"/>
          <w:spacing w:val="1"/>
          <w:sz w:val="18"/>
          <w:szCs w:val="18"/>
        </w:rPr>
        <w:t xml:space="preserve"> </w:t>
      </w:r>
      <w:r w:rsidRPr="006A740F">
        <w:rPr>
          <w:b w:val="0"/>
          <w:sz w:val="18"/>
          <w:szCs w:val="18"/>
        </w:rPr>
        <w:t>работе</w:t>
      </w:r>
      <w:r w:rsidRPr="006A740F">
        <w:rPr>
          <w:b w:val="0"/>
          <w:spacing w:val="1"/>
          <w:sz w:val="18"/>
          <w:szCs w:val="18"/>
        </w:rPr>
        <w:t xml:space="preserve"> </w:t>
      </w:r>
      <w:r w:rsidRPr="006A740F">
        <w:rPr>
          <w:b w:val="0"/>
          <w:sz w:val="18"/>
          <w:szCs w:val="18"/>
        </w:rPr>
        <w:t>Уполномоченного</w:t>
      </w:r>
      <w:r w:rsidRPr="006A740F">
        <w:rPr>
          <w:b w:val="0"/>
          <w:spacing w:val="1"/>
          <w:sz w:val="18"/>
          <w:szCs w:val="18"/>
        </w:rPr>
        <w:t xml:space="preserve"> </w:t>
      </w:r>
      <w:r w:rsidRPr="006A740F">
        <w:rPr>
          <w:b w:val="0"/>
          <w:sz w:val="18"/>
          <w:szCs w:val="18"/>
        </w:rPr>
        <w:t>органа</w:t>
      </w:r>
      <w:r w:rsidRPr="006A740F">
        <w:rPr>
          <w:b w:val="0"/>
          <w:spacing w:val="1"/>
          <w:sz w:val="18"/>
          <w:szCs w:val="18"/>
        </w:rPr>
        <w:t xml:space="preserve"> </w:t>
      </w:r>
      <w:r w:rsidRPr="006A740F">
        <w:rPr>
          <w:b w:val="0"/>
          <w:sz w:val="18"/>
          <w:szCs w:val="18"/>
        </w:rPr>
        <w:t>(структурных</w:t>
      </w:r>
      <w:r w:rsidRPr="006A740F">
        <w:rPr>
          <w:b w:val="0"/>
          <w:spacing w:val="1"/>
          <w:sz w:val="18"/>
          <w:szCs w:val="18"/>
        </w:rPr>
        <w:t xml:space="preserve"> </w:t>
      </w:r>
      <w:r w:rsidRPr="006A740F">
        <w:rPr>
          <w:b w:val="0"/>
          <w:sz w:val="18"/>
          <w:szCs w:val="18"/>
        </w:rPr>
        <w:t>подразделений</w:t>
      </w:r>
      <w:r w:rsidRPr="006A740F">
        <w:rPr>
          <w:b w:val="0"/>
          <w:spacing w:val="1"/>
          <w:sz w:val="18"/>
          <w:szCs w:val="18"/>
        </w:rPr>
        <w:t xml:space="preserve"> </w:t>
      </w:r>
      <w:r w:rsidRPr="006A740F">
        <w:rPr>
          <w:b w:val="0"/>
          <w:sz w:val="18"/>
          <w:szCs w:val="18"/>
        </w:rPr>
        <w:t>Уполномоченного</w:t>
      </w:r>
      <w:r w:rsidRPr="006A740F">
        <w:rPr>
          <w:b w:val="0"/>
          <w:spacing w:val="1"/>
          <w:sz w:val="18"/>
          <w:szCs w:val="18"/>
        </w:rPr>
        <w:t xml:space="preserve"> </w:t>
      </w:r>
      <w:r w:rsidRPr="006A740F">
        <w:rPr>
          <w:b w:val="0"/>
          <w:sz w:val="18"/>
          <w:szCs w:val="18"/>
        </w:rPr>
        <w:t>органа);</w:t>
      </w:r>
    </w:p>
    <w:p w:rsidR="006A740F" w:rsidRPr="006A740F" w:rsidRDefault="006A740F" w:rsidP="001531CC">
      <w:pPr>
        <w:pStyle w:val="a8"/>
        <w:ind w:firstLine="709"/>
        <w:jc w:val="both"/>
        <w:rPr>
          <w:b w:val="0"/>
          <w:sz w:val="18"/>
          <w:szCs w:val="18"/>
        </w:rPr>
      </w:pPr>
      <w:r w:rsidRPr="006A740F">
        <w:rPr>
          <w:b w:val="0"/>
          <w:sz w:val="18"/>
          <w:szCs w:val="18"/>
        </w:rPr>
        <w:t>документов,</w:t>
      </w:r>
      <w:r w:rsidRPr="006A740F">
        <w:rPr>
          <w:b w:val="0"/>
          <w:spacing w:val="1"/>
          <w:sz w:val="18"/>
          <w:szCs w:val="18"/>
        </w:rPr>
        <w:t xml:space="preserve"> </w:t>
      </w:r>
      <w:r w:rsidRPr="006A740F">
        <w:rPr>
          <w:b w:val="0"/>
          <w:sz w:val="18"/>
          <w:szCs w:val="18"/>
        </w:rPr>
        <w:t>необходимых</w:t>
      </w:r>
      <w:r w:rsidRPr="006A740F">
        <w:rPr>
          <w:b w:val="0"/>
          <w:spacing w:val="1"/>
          <w:sz w:val="18"/>
          <w:szCs w:val="18"/>
        </w:rPr>
        <w:t xml:space="preserve"> </w:t>
      </w:r>
      <w:r w:rsidRPr="006A740F">
        <w:rPr>
          <w:b w:val="0"/>
          <w:sz w:val="18"/>
          <w:szCs w:val="18"/>
        </w:rPr>
        <w:t>для</w:t>
      </w:r>
      <w:r w:rsidRPr="006A740F">
        <w:rPr>
          <w:b w:val="0"/>
          <w:spacing w:val="1"/>
          <w:sz w:val="18"/>
          <w:szCs w:val="18"/>
        </w:rPr>
        <w:t xml:space="preserve"> </w:t>
      </w:r>
      <w:r w:rsidRPr="006A740F">
        <w:rPr>
          <w:b w:val="0"/>
          <w:sz w:val="18"/>
          <w:szCs w:val="18"/>
        </w:rPr>
        <w:t>предоставления</w:t>
      </w:r>
      <w:r w:rsidRPr="006A740F">
        <w:rPr>
          <w:b w:val="0"/>
          <w:spacing w:val="1"/>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услуг,</w:t>
      </w:r>
      <w:r w:rsidRPr="006A740F">
        <w:rPr>
          <w:b w:val="0"/>
          <w:spacing w:val="1"/>
          <w:sz w:val="18"/>
          <w:szCs w:val="18"/>
        </w:rPr>
        <w:t xml:space="preserve"> </w:t>
      </w:r>
      <w:r w:rsidRPr="006A740F">
        <w:rPr>
          <w:b w:val="0"/>
          <w:sz w:val="18"/>
          <w:szCs w:val="18"/>
        </w:rPr>
        <w:t>которые</w:t>
      </w:r>
      <w:r w:rsidRPr="006A740F">
        <w:rPr>
          <w:b w:val="0"/>
          <w:spacing w:val="1"/>
          <w:sz w:val="18"/>
          <w:szCs w:val="18"/>
        </w:rPr>
        <w:t xml:space="preserve"> </w:t>
      </w:r>
      <w:r w:rsidRPr="006A740F">
        <w:rPr>
          <w:b w:val="0"/>
          <w:sz w:val="18"/>
          <w:szCs w:val="18"/>
        </w:rPr>
        <w:t>являются</w:t>
      </w:r>
      <w:r w:rsidRPr="006A740F">
        <w:rPr>
          <w:b w:val="0"/>
          <w:spacing w:val="1"/>
          <w:sz w:val="18"/>
          <w:szCs w:val="18"/>
        </w:rPr>
        <w:t xml:space="preserve"> </w:t>
      </w:r>
      <w:r w:rsidRPr="006A740F">
        <w:rPr>
          <w:b w:val="0"/>
          <w:sz w:val="18"/>
          <w:szCs w:val="18"/>
        </w:rPr>
        <w:t>необходимыми</w:t>
      </w:r>
      <w:r w:rsidRPr="006A740F">
        <w:rPr>
          <w:b w:val="0"/>
          <w:spacing w:val="7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обязательными</w:t>
      </w:r>
      <w:r w:rsidRPr="006A740F">
        <w:rPr>
          <w:b w:val="0"/>
          <w:spacing w:val="-4"/>
          <w:sz w:val="18"/>
          <w:szCs w:val="18"/>
        </w:rPr>
        <w:t xml:space="preserve"> </w:t>
      </w:r>
      <w:r w:rsidRPr="006A740F">
        <w:rPr>
          <w:b w:val="0"/>
          <w:sz w:val="18"/>
          <w:szCs w:val="18"/>
        </w:rPr>
        <w:t>для</w:t>
      </w:r>
      <w:r w:rsidRPr="006A740F">
        <w:rPr>
          <w:b w:val="0"/>
          <w:spacing w:val="-4"/>
          <w:sz w:val="18"/>
          <w:szCs w:val="18"/>
        </w:rPr>
        <w:t xml:space="preserve"> </w:t>
      </w:r>
      <w:r w:rsidRPr="006A740F">
        <w:rPr>
          <w:b w:val="0"/>
          <w:sz w:val="18"/>
          <w:szCs w:val="18"/>
        </w:rPr>
        <w:t>предоставления</w:t>
      </w:r>
      <w:r w:rsidRPr="006A740F">
        <w:rPr>
          <w:b w:val="0"/>
          <w:spacing w:val="-2"/>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p>
    <w:p w:rsidR="006A740F" w:rsidRPr="006A740F" w:rsidRDefault="006A740F" w:rsidP="001531CC">
      <w:pPr>
        <w:pStyle w:val="a8"/>
        <w:ind w:firstLine="709"/>
        <w:jc w:val="both"/>
        <w:rPr>
          <w:b w:val="0"/>
          <w:spacing w:val="1"/>
          <w:sz w:val="18"/>
          <w:szCs w:val="18"/>
        </w:rPr>
      </w:pPr>
      <w:r w:rsidRPr="006A740F">
        <w:rPr>
          <w:b w:val="0"/>
          <w:sz w:val="18"/>
          <w:szCs w:val="18"/>
        </w:rPr>
        <w:t>порядка и сроков предоставления муниципальной услуги;</w:t>
      </w:r>
      <w:r w:rsidRPr="006A740F">
        <w:rPr>
          <w:b w:val="0"/>
          <w:spacing w:val="1"/>
          <w:sz w:val="18"/>
          <w:szCs w:val="18"/>
        </w:rPr>
        <w:t xml:space="preserve"> </w:t>
      </w:r>
    </w:p>
    <w:p w:rsidR="006A740F" w:rsidRPr="006A740F" w:rsidRDefault="006A740F" w:rsidP="001531CC">
      <w:pPr>
        <w:pStyle w:val="a8"/>
        <w:ind w:firstLine="709"/>
        <w:jc w:val="both"/>
        <w:rPr>
          <w:b w:val="0"/>
          <w:sz w:val="18"/>
          <w:szCs w:val="18"/>
        </w:rPr>
      </w:pPr>
      <w:r w:rsidRPr="006A740F">
        <w:rPr>
          <w:b w:val="0"/>
          <w:sz w:val="18"/>
          <w:szCs w:val="18"/>
        </w:rPr>
        <w:t>порядка</w:t>
      </w:r>
      <w:r w:rsidRPr="006A740F">
        <w:rPr>
          <w:b w:val="0"/>
          <w:spacing w:val="-1"/>
          <w:sz w:val="18"/>
          <w:szCs w:val="18"/>
        </w:rPr>
        <w:t xml:space="preserve"> </w:t>
      </w:r>
      <w:r w:rsidRPr="006A740F">
        <w:rPr>
          <w:b w:val="0"/>
          <w:sz w:val="18"/>
          <w:szCs w:val="18"/>
        </w:rPr>
        <w:t>получения</w:t>
      </w:r>
      <w:r w:rsidRPr="006A740F">
        <w:rPr>
          <w:b w:val="0"/>
          <w:spacing w:val="2"/>
          <w:sz w:val="18"/>
          <w:szCs w:val="18"/>
        </w:rPr>
        <w:t xml:space="preserve"> </w:t>
      </w:r>
      <w:r w:rsidRPr="006A740F">
        <w:rPr>
          <w:b w:val="0"/>
          <w:sz w:val="18"/>
          <w:szCs w:val="18"/>
        </w:rPr>
        <w:t>сведений</w:t>
      </w:r>
      <w:r w:rsidRPr="006A740F">
        <w:rPr>
          <w:b w:val="0"/>
          <w:spacing w:val="2"/>
          <w:sz w:val="18"/>
          <w:szCs w:val="18"/>
        </w:rPr>
        <w:t xml:space="preserve"> </w:t>
      </w:r>
      <w:r w:rsidRPr="006A740F">
        <w:rPr>
          <w:b w:val="0"/>
          <w:sz w:val="18"/>
          <w:szCs w:val="18"/>
        </w:rPr>
        <w:t>о</w:t>
      </w:r>
      <w:r w:rsidRPr="006A740F">
        <w:rPr>
          <w:b w:val="0"/>
          <w:spacing w:val="2"/>
          <w:sz w:val="18"/>
          <w:szCs w:val="18"/>
        </w:rPr>
        <w:t xml:space="preserve"> </w:t>
      </w:r>
      <w:r w:rsidRPr="006A740F">
        <w:rPr>
          <w:b w:val="0"/>
          <w:sz w:val="18"/>
          <w:szCs w:val="18"/>
        </w:rPr>
        <w:t>ходе</w:t>
      </w:r>
      <w:r w:rsidRPr="006A740F">
        <w:rPr>
          <w:b w:val="0"/>
          <w:spacing w:val="3"/>
          <w:sz w:val="18"/>
          <w:szCs w:val="18"/>
        </w:rPr>
        <w:t xml:space="preserve"> </w:t>
      </w:r>
      <w:r w:rsidRPr="006A740F">
        <w:rPr>
          <w:b w:val="0"/>
          <w:sz w:val="18"/>
          <w:szCs w:val="18"/>
        </w:rPr>
        <w:t>рассмотрения</w:t>
      </w:r>
      <w:r w:rsidRPr="006A740F">
        <w:rPr>
          <w:b w:val="0"/>
          <w:spacing w:val="3"/>
          <w:sz w:val="18"/>
          <w:szCs w:val="18"/>
        </w:rPr>
        <w:t xml:space="preserve"> </w:t>
      </w:r>
      <w:r w:rsidRPr="006A740F">
        <w:rPr>
          <w:b w:val="0"/>
          <w:sz w:val="18"/>
          <w:szCs w:val="18"/>
        </w:rPr>
        <w:t>заявления</w:t>
      </w:r>
      <w:r w:rsidRPr="006A740F">
        <w:rPr>
          <w:b w:val="0"/>
          <w:spacing w:val="1"/>
          <w:sz w:val="18"/>
          <w:szCs w:val="18"/>
        </w:rPr>
        <w:t xml:space="preserve"> </w:t>
      </w:r>
      <w:r w:rsidRPr="006A740F">
        <w:rPr>
          <w:b w:val="0"/>
          <w:sz w:val="18"/>
          <w:szCs w:val="18"/>
        </w:rPr>
        <w:t>о</w:t>
      </w:r>
      <w:r w:rsidRPr="006A740F">
        <w:rPr>
          <w:b w:val="0"/>
          <w:spacing w:val="3"/>
          <w:sz w:val="18"/>
          <w:szCs w:val="18"/>
        </w:rPr>
        <w:t xml:space="preserve"> </w:t>
      </w:r>
      <w:r w:rsidRPr="006A740F">
        <w:rPr>
          <w:b w:val="0"/>
          <w:sz w:val="18"/>
          <w:szCs w:val="18"/>
        </w:rPr>
        <w:t>предоставлении муниципальной</w:t>
      </w:r>
      <w:r w:rsidRPr="006A740F">
        <w:rPr>
          <w:b w:val="0"/>
          <w:spacing w:val="1"/>
          <w:sz w:val="18"/>
          <w:szCs w:val="18"/>
        </w:rPr>
        <w:t xml:space="preserve"> </w:t>
      </w:r>
      <w:r w:rsidRPr="006A740F">
        <w:rPr>
          <w:b w:val="0"/>
          <w:sz w:val="18"/>
          <w:szCs w:val="18"/>
        </w:rPr>
        <w:t>услуги</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о</w:t>
      </w:r>
      <w:r w:rsidRPr="006A740F">
        <w:rPr>
          <w:b w:val="0"/>
          <w:spacing w:val="1"/>
          <w:sz w:val="18"/>
          <w:szCs w:val="18"/>
        </w:rPr>
        <w:t xml:space="preserve"> </w:t>
      </w:r>
      <w:r w:rsidRPr="006A740F">
        <w:rPr>
          <w:b w:val="0"/>
          <w:sz w:val="18"/>
          <w:szCs w:val="18"/>
        </w:rPr>
        <w:t>результатах</w:t>
      </w:r>
      <w:r w:rsidRPr="006A740F">
        <w:rPr>
          <w:b w:val="0"/>
          <w:spacing w:val="1"/>
          <w:sz w:val="18"/>
          <w:szCs w:val="18"/>
        </w:rPr>
        <w:t xml:space="preserve"> </w:t>
      </w:r>
      <w:r w:rsidRPr="006A740F">
        <w:rPr>
          <w:b w:val="0"/>
          <w:sz w:val="18"/>
          <w:szCs w:val="18"/>
        </w:rPr>
        <w:t>предоставления</w:t>
      </w:r>
      <w:r w:rsidRPr="006A740F">
        <w:rPr>
          <w:b w:val="0"/>
          <w:spacing w:val="-67"/>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p>
    <w:p w:rsidR="006A740F" w:rsidRPr="006A740F" w:rsidRDefault="006A740F" w:rsidP="001531CC">
      <w:pPr>
        <w:pStyle w:val="a8"/>
        <w:ind w:firstLine="709"/>
        <w:jc w:val="both"/>
        <w:rPr>
          <w:b w:val="0"/>
          <w:sz w:val="18"/>
          <w:szCs w:val="18"/>
        </w:rPr>
      </w:pPr>
      <w:r w:rsidRPr="006A740F">
        <w:rPr>
          <w:b w:val="0"/>
          <w:sz w:val="18"/>
          <w:szCs w:val="18"/>
        </w:rPr>
        <w:t>по</w:t>
      </w:r>
      <w:r w:rsidRPr="006A740F">
        <w:rPr>
          <w:b w:val="0"/>
          <w:spacing w:val="1"/>
          <w:sz w:val="18"/>
          <w:szCs w:val="18"/>
        </w:rPr>
        <w:t xml:space="preserve"> </w:t>
      </w:r>
      <w:r w:rsidRPr="006A740F">
        <w:rPr>
          <w:b w:val="0"/>
          <w:sz w:val="18"/>
          <w:szCs w:val="18"/>
        </w:rPr>
        <w:t>вопросам</w:t>
      </w:r>
      <w:r w:rsidRPr="006A740F">
        <w:rPr>
          <w:b w:val="0"/>
          <w:spacing w:val="1"/>
          <w:sz w:val="18"/>
          <w:szCs w:val="18"/>
        </w:rPr>
        <w:t xml:space="preserve"> </w:t>
      </w:r>
      <w:r w:rsidRPr="006A740F">
        <w:rPr>
          <w:b w:val="0"/>
          <w:sz w:val="18"/>
          <w:szCs w:val="18"/>
        </w:rPr>
        <w:t>предоставления</w:t>
      </w:r>
      <w:r w:rsidRPr="006A740F">
        <w:rPr>
          <w:b w:val="0"/>
          <w:spacing w:val="1"/>
          <w:sz w:val="18"/>
          <w:szCs w:val="18"/>
        </w:rPr>
        <w:t xml:space="preserve"> </w:t>
      </w:r>
      <w:r w:rsidRPr="006A740F">
        <w:rPr>
          <w:b w:val="0"/>
          <w:sz w:val="18"/>
          <w:szCs w:val="18"/>
        </w:rPr>
        <w:t>услуг,</w:t>
      </w:r>
      <w:r w:rsidRPr="006A740F">
        <w:rPr>
          <w:b w:val="0"/>
          <w:spacing w:val="1"/>
          <w:sz w:val="18"/>
          <w:szCs w:val="18"/>
        </w:rPr>
        <w:t xml:space="preserve"> </w:t>
      </w:r>
      <w:r w:rsidRPr="006A740F">
        <w:rPr>
          <w:b w:val="0"/>
          <w:sz w:val="18"/>
          <w:szCs w:val="18"/>
        </w:rPr>
        <w:t>которые</w:t>
      </w:r>
      <w:r w:rsidRPr="006A740F">
        <w:rPr>
          <w:b w:val="0"/>
          <w:spacing w:val="1"/>
          <w:sz w:val="18"/>
          <w:szCs w:val="18"/>
        </w:rPr>
        <w:t xml:space="preserve"> </w:t>
      </w:r>
      <w:r w:rsidRPr="006A740F">
        <w:rPr>
          <w:b w:val="0"/>
          <w:sz w:val="18"/>
          <w:szCs w:val="18"/>
        </w:rPr>
        <w:t>являются</w:t>
      </w:r>
      <w:r w:rsidRPr="006A740F">
        <w:rPr>
          <w:b w:val="0"/>
          <w:spacing w:val="1"/>
          <w:sz w:val="18"/>
          <w:szCs w:val="18"/>
        </w:rPr>
        <w:t xml:space="preserve"> </w:t>
      </w:r>
      <w:r w:rsidRPr="006A740F">
        <w:rPr>
          <w:b w:val="0"/>
          <w:sz w:val="18"/>
          <w:szCs w:val="18"/>
        </w:rPr>
        <w:t>необходимыми</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обязательными</w:t>
      </w:r>
      <w:r w:rsidRPr="006A740F">
        <w:rPr>
          <w:b w:val="0"/>
          <w:spacing w:val="-4"/>
          <w:sz w:val="18"/>
          <w:szCs w:val="18"/>
        </w:rPr>
        <w:t xml:space="preserve"> </w:t>
      </w:r>
      <w:r w:rsidRPr="006A740F">
        <w:rPr>
          <w:b w:val="0"/>
          <w:sz w:val="18"/>
          <w:szCs w:val="18"/>
        </w:rPr>
        <w:t>для</w:t>
      </w:r>
      <w:r w:rsidRPr="006A740F">
        <w:rPr>
          <w:b w:val="0"/>
          <w:spacing w:val="-4"/>
          <w:sz w:val="18"/>
          <w:szCs w:val="18"/>
        </w:rPr>
        <w:t xml:space="preserve"> </w:t>
      </w:r>
      <w:r w:rsidRPr="006A740F">
        <w:rPr>
          <w:b w:val="0"/>
          <w:sz w:val="18"/>
          <w:szCs w:val="18"/>
        </w:rPr>
        <w:t>предоставления</w:t>
      </w:r>
      <w:r w:rsidRPr="006A740F">
        <w:rPr>
          <w:b w:val="0"/>
          <w:spacing w:val="-2"/>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p>
    <w:p w:rsidR="006A740F" w:rsidRPr="006A740F" w:rsidRDefault="006A740F" w:rsidP="001531CC">
      <w:pPr>
        <w:pStyle w:val="a8"/>
        <w:ind w:firstLine="709"/>
        <w:jc w:val="both"/>
        <w:rPr>
          <w:b w:val="0"/>
          <w:sz w:val="18"/>
          <w:szCs w:val="18"/>
        </w:rPr>
      </w:pPr>
      <w:r w:rsidRPr="006A740F">
        <w:rPr>
          <w:b w:val="0"/>
          <w:sz w:val="18"/>
          <w:szCs w:val="18"/>
        </w:rPr>
        <w:lastRenderedPageBreak/>
        <w:t>порядка</w:t>
      </w:r>
      <w:r w:rsidRPr="006A740F">
        <w:rPr>
          <w:b w:val="0"/>
          <w:spacing w:val="1"/>
          <w:sz w:val="18"/>
          <w:szCs w:val="18"/>
        </w:rPr>
        <w:t xml:space="preserve"> </w:t>
      </w:r>
      <w:r w:rsidRPr="006A740F">
        <w:rPr>
          <w:b w:val="0"/>
          <w:sz w:val="18"/>
          <w:szCs w:val="18"/>
        </w:rPr>
        <w:t>досудебного</w:t>
      </w:r>
      <w:r w:rsidRPr="006A740F">
        <w:rPr>
          <w:b w:val="0"/>
          <w:spacing w:val="1"/>
          <w:sz w:val="18"/>
          <w:szCs w:val="18"/>
        </w:rPr>
        <w:t xml:space="preserve"> </w:t>
      </w:r>
      <w:r w:rsidRPr="006A740F">
        <w:rPr>
          <w:b w:val="0"/>
          <w:sz w:val="18"/>
          <w:szCs w:val="18"/>
        </w:rPr>
        <w:t>(внесудебного)</w:t>
      </w:r>
      <w:r w:rsidRPr="006A740F">
        <w:rPr>
          <w:b w:val="0"/>
          <w:spacing w:val="1"/>
          <w:sz w:val="18"/>
          <w:szCs w:val="18"/>
        </w:rPr>
        <w:t xml:space="preserve"> </w:t>
      </w:r>
      <w:r w:rsidRPr="006A740F">
        <w:rPr>
          <w:b w:val="0"/>
          <w:sz w:val="18"/>
          <w:szCs w:val="18"/>
        </w:rPr>
        <w:t>обжалования</w:t>
      </w:r>
      <w:r w:rsidRPr="006A740F">
        <w:rPr>
          <w:b w:val="0"/>
          <w:spacing w:val="1"/>
          <w:sz w:val="18"/>
          <w:szCs w:val="18"/>
        </w:rPr>
        <w:t xml:space="preserve"> </w:t>
      </w:r>
      <w:r w:rsidRPr="006A740F">
        <w:rPr>
          <w:b w:val="0"/>
          <w:sz w:val="18"/>
          <w:szCs w:val="18"/>
        </w:rPr>
        <w:t>действий</w:t>
      </w:r>
      <w:r w:rsidRPr="006A740F">
        <w:rPr>
          <w:b w:val="0"/>
          <w:spacing w:val="1"/>
          <w:sz w:val="18"/>
          <w:szCs w:val="18"/>
        </w:rPr>
        <w:t xml:space="preserve"> </w:t>
      </w:r>
      <w:r w:rsidRPr="006A740F">
        <w:rPr>
          <w:b w:val="0"/>
          <w:sz w:val="18"/>
          <w:szCs w:val="18"/>
        </w:rPr>
        <w:t>(бездействия)</w:t>
      </w:r>
      <w:r w:rsidRPr="006A740F">
        <w:rPr>
          <w:b w:val="0"/>
          <w:spacing w:val="1"/>
          <w:sz w:val="18"/>
          <w:szCs w:val="18"/>
        </w:rPr>
        <w:t xml:space="preserve"> </w:t>
      </w:r>
      <w:r w:rsidRPr="006A740F">
        <w:rPr>
          <w:b w:val="0"/>
          <w:sz w:val="18"/>
          <w:szCs w:val="18"/>
        </w:rPr>
        <w:t>должностных</w:t>
      </w:r>
      <w:r w:rsidRPr="006A740F">
        <w:rPr>
          <w:b w:val="0"/>
          <w:spacing w:val="1"/>
          <w:sz w:val="18"/>
          <w:szCs w:val="18"/>
        </w:rPr>
        <w:t xml:space="preserve"> </w:t>
      </w:r>
      <w:r w:rsidRPr="006A740F">
        <w:rPr>
          <w:b w:val="0"/>
          <w:sz w:val="18"/>
          <w:szCs w:val="18"/>
        </w:rPr>
        <w:t>лиц,</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принимаемых</w:t>
      </w:r>
      <w:r w:rsidRPr="006A740F">
        <w:rPr>
          <w:b w:val="0"/>
          <w:spacing w:val="1"/>
          <w:sz w:val="18"/>
          <w:szCs w:val="18"/>
        </w:rPr>
        <w:t xml:space="preserve"> </w:t>
      </w:r>
      <w:r w:rsidRPr="006A740F">
        <w:rPr>
          <w:b w:val="0"/>
          <w:sz w:val="18"/>
          <w:szCs w:val="18"/>
        </w:rPr>
        <w:t>ими</w:t>
      </w:r>
      <w:r w:rsidRPr="006A740F">
        <w:rPr>
          <w:b w:val="0"/>
          <w:spacing w:val="1"/>
          <w:sz w:val="18"/>
          <w:szCs w:val="18"/>
        </w:rPr>
        <w:t xml:space="preserve"> </w:t>
      </w:r>
      <w:r w:rsidRPr="006A740F">
        <w:rPr>
          <w:b w:val="0"/>
          <w:sz w:val="18"/>
          <w:szCs w:val="18"/>
        </w:rPr>
        <w:t>решений</w:t>
      </w:r>
      <w:r w:rsidRPr="006A740F">
        <w:rPr>
          <w:b w:val="0"/>
          <w:spacing w:val="1"/>
          <w:sz w:val="18"/>
          <w:szCs w:val="18"/>
        </w:rPr>
        <w:t xml:space="preserve"> </w:t>
      </w:r>
      <w:r w:rsidRPr="006A740F">
        <w:rPr>
          <w:b w:val="0"/>
          <w:sz w:val="18"/>
          <w:szCs w:val="18"/>
        </w:rPr>
        <w:t>при</w:t>
      </w:r>
      <w:r w:rsidRPr="006A740F">
        <w:rPr>
          <w:b w:val="0"/>
          <w:spacing w:val="1"/>
          <w:sz w:val="18"/>
          <w:szCs w:val="18"/>
        </w:rPr>
        <w:t xml:space="preserve"> </w:t>
      </w:r>
      <w:r w:rsidRPr="006A740F">
        <w:rPr>
          <w:b w:val="0"/>
          <w:sz w:val="18"/>
          <w:szCs w:val="18"/>
        </w:rPr>
        <w:t>предоставлении</w:t>
      </w:r>
      <w:r w:rsidRPr="006A740F">
        <w:rPr>
          <w:b w:val="0"/>
          <w:spacing w:val="1"/>
          <w:sz w:val="18"/>
          <w:szCs w:val="18"/>
        </w:rPr>
        <w:t xml:space="preserve"> </w:t>
      </w:r>
      <w:r w:rsidRPr="006A740F">
        <w:rPr>
          <w:b w:val="0"/>
          <w:sz w:val="18"/>
          <w:szCs w:val="18"/>
        </w:rPr>
        <w:t>муниципальной услуги.</w:t>
      </w:r>
    </w:p>
    <w:p w:rsidR="006A740F" w:rsidRPr="006A740F" w:rsidRDefault="006A740F" w:rsidP="001531CC">
      <w:pPr>
        <w:pStyle w:val="a8"/>
        <w:ind w:firstLine="709"/>
        <w:jc w:val="both"/>
        <w:rPr>
          <w:b w:val="0"/>
          <w:sz w:val="18"/>
          <w:szCs w:val="18"/>
        </w:rPr>
      </w:pPr>
      <w:r w:rsidRPr="006A740F">
        <w:rPr>
          <w:b w:val="0"/>
          <w:sz w:val="18"/>
          <w:szCs w:val="18"/>
        </w:rPr>
        <w:t>Получение</w:t>
      </w:r>
      <w:r w:rsidRPr="006A740F">
        <w:rPr>
          <w:b w:val="0"/>
          <w:spacing w:val="1"/>
          <w:sz w:val="18"/>
          <w:szCs w:val="18"/>
        </w:rPr>
        <w:t xml:space="preserve"> </w:t>
      </w:r>
      <w:r w:rsidRPr="006A740F">
        <w:rPr>
          <w:b w:val="0"/>
          <w:sz w:val="18"/>
          <w:szCs w:val="18"/>
        </w:rPr>
        <w:t>информации</w:t>
      </w:r>
      <w:r w:rsidRPr="006A740F">
        <w:rPr>
          <w:b w:val="0"/>
          <w:spacing w:val="1"/>
          <w:sz w:val="18"/>
          <w:szCs w:val="18"/>
        </w:rPr>
        <w:t xml:space="preserve"> </w:t>
      </w:r>
      <w:r w:rsidRPr="006A740F">
        <w:rPr>
          <w:b w:val="0"/>
          <w:sz w:val="18"/>
          <w:szCs w:val="18"/>
        </w:rPr>
        <w:t>по</w:t>
      </w:r>
      <w:r w:rsidRPr="006A740F">
        <w:rPr>
          <w:b w:val="0"/>
          <w:spacing w:val="1"/>
          <w:sz w:val="18"/>
          <w:szCs w:val="18"/>
        </w:rPr>
        <w:t xml:space="preserve"> </w:t>
      </w:r>
      <w:r w:rsidRPr="006A740F">
        <w:rPr>
          <w:b w:val="0"/>
          <w:sz w:val="18"/>
          <w:szCs w:val="18"/>
        </w:rPr>
        <w:t>вопросам</w:t>
      </w:r>
      <w:r w:rsidRPr="006A740F">
        <w:rPr>
          <w:b w:val="0"/>
          <w:spacing w:val="1"/>
          <w:sz w:val="18"/>
          <w:szCs w:val="18"/>
        </w:rPr>
        <w:t xml:space="preserve"> </w:t>
      </w:r>
      <w:r w:rsidRPr="006A740F">
        <w:rPr>
          <w:b w:val="0"/>
          <w:sz w:val="18"/>
          <w:szCs w:val="18"/>
        </w:rPr>
        <w:t>предоставления</w:t>
      </w:r>
      <w:r w:rsidRPr="006A740F">
        <w:rPr>
          <w:b w:val="0"/>
          <w:spacing w:val="1"/>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услуг,</w:t>
      </w:r>
      <w:r w:rsidRPr="006A740F">
        <w:rPr>
          <w:b w:val="0"/>
          <w:spacing w:val="1"/>
          <w:sz w:val="18"/>
          <w:szCs w:val="18"/>
        </w:rPr>
        <w:t xml:space="preserve"> </w:t>
      </w:r>
      <w:r w:rsidRPr="006A740F">
        <w:rPr>
          <w:b w:val="0"/>
          <w:sz w:val="18"/>
          <w:szCs w:val="18"/>
        </w:rPr>
        <w:t>которые</w:t>
      </w:r>
      <w:r w:rsidRPr="006A740F">
        <w:rPr>
          <w:b w:val="0"/>
          <w:spacing w:val="1"/>
          <w:sz w:val="18"/>
          <w:szCs w:val="18"/>
        </w:rPr>
        <w:t xml:space="preserve"> </w:t>
      </w:r>
      <w:r w:rsidRPr="006A740F">
        <w:rPr>
          <w:b w:val="0"/>
          <w:sz w:val="18"/>
          <w:szCs w:val="18"/>
        </w:rPr>
        <w:t>являются</w:t>
      </w:r>
      <w:r w:rsidRPr="006A740F">
        <w:rPr>
          <w:b w:val="0"/>
          <w:spacing w:val="1"/>
          <w:sz w:val="18"/>
          <w:szCs w:val="18"/>
        </w:rPr>
        <w:t xml:space="preserve"> </w:t>
      </w:r>
      <w:r w:rsidRPr="006A740F">
        <w:rPr>
          <w:b w:val="0"/>
          <w:sz w:val="18"/>
          <w:szCs w:val="18"/>
        </w:rPr>
        <w:t>необходимыми</w:t>
      </w:r>
      <w:r w:rsidRPr="006A740F">
        <w:rPr>
          <w:b w:val="0"/>
          <w:spacing w:val="7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обязательными</w:t>
      </w:r>
      <w:r w:rsidRPr="006A740F">
        <w:rPr>
          <w:b w:val="0"/>
          <w:spacing w:val="1"/>
          <w:sz w:val="18"/>
          <w:szCs w:val="18"/>
        </w:rPr>
        <w:t xml:space="preserve"> </w:t>
      </w:r>
      <w:r w:rsidRPr="006A740F">
        <w:rPr>
          <w:b w:val="0"/>
          <w:sz w:val="18"/>
          <w:szCs w:val="18"/>
        </w:rPr>
        <w:t>для</w:t>
      </w:r>
      <w:r w:rsidRPr="006A740F">
        <w:rPr>
          <w:b w:val="0"/>
          <w:spacing w:val="1"/>
          <w:sz w:val="18"/>
          <w:szCs w:val="18"/>
        </w:rPr>
        <w:t xml:space="preserve"> </w:t>
      </w:r>
      <w:r w:rsidRPr="006A740F">
        <w:rPr>
          <w:b w:val="0"/>
          <w:sz w:val="18"/>
          <w:szCs w:val="18"/>
        </w:rPr>
        <w:t>предоставления</w:t>
      </w:r>
      <w:r w:rsidRPr="006A740F">
        <w:rPr>
          <w:b w:val="0"/>
          <w:spacing w:val="1"/>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r w:rsidRPr="006A740F">
        <w:rPr>
          <w:b w:val="0"/>
          <w:spacing w:val="1"/>
          <w:sz w:val="18"/>
          <w:szCs w:val="18"/>
        </w:rPr>
        <w:t xml:space="preserve"> </w:t>
      </w:r>
      <w:r w:rsidRPr="006A740F">
        <w:rPr>
          <w:b w:val="0"/>
          <w:sz w:val="18"/>
          <w:szCs w:val="18"/>
        </w:rPr>
        <w:t>осуществляется</w:t>
      </w:r>
      <w:r w:rsidRPr="006A740F">
        <w:rPr>
          <w:b w:val="0"/>
          <w:spacing w:val="-1"/>
          <w:sz w:val="18"/>
          <w:szCs w:val="18"/>
        </w:rPr>
        <w:t xml:space="preserve"> </w:t>
      </w:r>
      <w:r w:rsidRPr="006A740F">
        <w:rPr>
          <w:b w:val="0"/>
          <w:sz w:val="18"/>
          <w:szCs w:val="18"/>
        </w:rPr>
        <w:t>бесплатно.</w:t>
      </w:r>
    </w:p>
    <w:p w:rsidR="006A740F" w:rsidRPr="006A740F" w:rsidRDefault="006A740F" w:rsidP="001531CC">
      <w:pPr>
        <w:pStyle w:val="ab"/>
        <w:tabs>
          <w:tab w:val="left" w:pos="1382"/>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1.6. При устном обращении Заявителя (лично или по телефону) должностное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лицо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Уполномоченного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органа,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работник</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многофункционального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центра,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осуществляющий консультирование, подробно и в вежливой (корректной) форме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информирует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обратившихся</w:t>
      </w:r>
      <w:r w:rsidRPr="006A740F">
        <w:rPr>
          <w:rFonts w:ascii="Times New Roman" w:hAnsi="Times New Roman" w:cs="Times New Roman"/>
          <w:spacing w:val="-3"/>
          <w:sz w:val="18"/>
          <w:szCs w:val="18"/>
        </w:rPr>
        <w:t xml:space="preserve"> </w:t>
      </w:r>
      <w:r w:rsidRPr="006A740F">
        <w:rPr>
          <w:rFonts w:ascii="Times New Roman" w:hAnsi="Times New Roman" w:cs="Times New Roman"/>
          <w:sz w:val="18"/>
          <w:szCs w:val="18"/>
        </w:rPr>
        <w:t>по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интересующим вопросам.</w:t>
      </w:r>
    </w:p>
    <w:p w:rsidR="006A740F" w:rsidRPr="006A740F" w:rsidRDefault="006A740F" w:rsidP="001531CC">
      <w:pPr>
        <w:pStyle w:val="a8"/>
        <w:ind w:firstLine="709"/>
        <w:jc w:val="both"/>
        <w:rPr>
          <w:b w:val="0"/>
          <w:sz w:val="18"/>
          <w:szCs w:val="18"/>
        </w:rPr>
      </w:pPr>
      <w:r w:rsidRPr="006A740F">
        <w:rPr>
          <w:b w:val="0"/>
          <w:sz w:val="18"/>
          <w:szCs w:val="18"/>
        </w:rPr>
        <w:t>Ответ</w:t>
      </w:r>
      <w:r w:rsidRPr="006A740F">
        <w:rPr>
          <w:b w:val="0"/>
          <w:spacing w:val="1"/>
          <w:sz w:val="18"/>
          <w:szCs w:val="18"/>
        </w:rPr>
        <w:t xml:space="preserve"> </w:t>
      </w:r>
      <w:r w:rsidRPr="006A740F">
        <w:rPr>
          <w:b w:val="0"/>
          <w:sz w:val="18"/>
          <w:szCs w:val="18"/>
        </w:rPr>
        <w:t>на</w:t>
      </w:r>
      <w:r w:rsidRPr="006A740F">
        <w:rPr>
          <w:b w:val="0"/>
          <w:spacing w:val="1"/>
          <w:sz w:val="18"/>
          <w:szCs w:val="18"/>
        </w:rPr>
        <w:t xml:space="preserve"> </w:t>
      </w:r>
      <w:r w:rsidRPr="006A740F">
        <w:rPr>
          <w:b w:val="0"/>
          <w:sz w:val="18"/>
          <w:szCs w:val="18"/>
        </w:rPr>
        <w:t>телефонный</w:t>
      </w:r>
      <w:r w:rsidRPr="006A740F">
        <w:rPr>
          <w:b w:val="0"/>
          <w:spacing w:val="1"/>
          <w:sz w:val="18"/>
          <w:szCs w:val="18"/>
        </w:rPr>
        <w:t xml:space="preserve"> </w:t>
      </w:r>
      <w:r w:rsidRPr="006A740F">
        <w:rPr>
          <w:b w:val="0"/>
          <w:sz w:val="18"/>
          <w:szCs w:val="18"/>
        </w:rPr>
        <w:t>звонок</w:t>
      </w:r>
      <w:r w:rsidRPr="006A740F">
        <w:rPr>
          <w:b w:val="0"/>
          <w:spacing w:val="1"/>
          <w:sz w:val="18"/>
          <w:szCs w:val="18"/>
        </w:rPr>
        <w:t xml:space="preserve"> </w:t>
      </w:r>
      <w:r w:rsidRPr="006A740F">
        <w:rPr>
          <w:b w:val="0"/>
          <w:sz w:val="18"/>
          <w:szCs w:val="18"/>
        </w:rPr>
        <w:t>должен</w:t>
      </w:r>
      <w:r w:rsidRPr="006A740F">
        <w:rPr>
          <w:b w:val="0"/>
          <w:spacing w:val="1"/>
          <w:sz w:val="18"/>
          <w:szCs w:val="18"/>
        </w:rPr>
        <w:t xml:space="preserve"> </w:t>
      </w:r>
      <w:r w:rsidRPr="006A740F">
        <w:rPr>
          <w:b w:val="0"/>
          <w:sz w:val="18"/>
          <w:szCs w:val="18"/>
        </w:rPr>
        <w:t>начинаться</w:t>
      </w:r>
      <w:r w:rsidRPr="006A740F">
        <w:rPr>
          <w:b w:val="0"/>
          <w:spacing w:val="1"/>
          <w:sz w:val="18"/>
          <w:szCs w:val="18"/>
        </w:rPr>
        <w:t xml:space="preserve"> </w:t>
      </w:r>
      <w:r w:rsidRPr="006A740F">
        <w:rPr>
          <w:b w:val="0"/>
          <w:sz w:val="18"/>
          <w:szCs w:val="18"/>
        </w:rPr>
        <w:t>с</w:t>
      </w:r>
      <w:r w:rsidRPr="006A740F">
        <w:rPr>
          <w:b w:val="0"/>
          <w:spacing w:val="1"/>
          <w:sz w:val="18"/>
          <w:szCs w:val="18"/>
        </w:rPr>
        <w:t xml:space="preserve"> </w:t>
      </w:r>
      <w:r w:rsidRPr="006A740F">
        <w:rPr>
          <w:b w:val="0"/>
          <w:sz w:val="18"/>
          <w:szCs w:val="18"/>
        </w:rPr>
        <w:t>информации</w:t>
      </w:r>
      <w:r w:rsidRPr="006A740F">
        <w:rPr>
          <w:b w:val="0"/>
          <w:spacing w:val="1"/>
          <w:sz w:val="18"/>
          <w:szCs w:val="18"/>
        </w:rPr>
        <w:t xml:space="preserve"> </w:t>
      </w:r>
      <w:r w:rsidRPr="006A740F">
        <w:rPr>
          <w:b w:val="0"/>
          <w:sz w:val="18"/>
          <w:szCs w:val="18"/>
        </w:rPr>
        <w:t>о</w:t>
      </w:r>
      <w:r w:rsidRPr="006A740F">
        <w:rPr>
          <w:b w:val="0"/>
          <w:spacing w:val="-67"/>
          <w:sz w:val="18"/>
          <w:szCs w:val="18"/>
        </w:rPr>
        <w:t xml:space="preserve"> </w:t>
      </w:r>
      <w:r w:rsidRPr="006A740F">
        <w:rPr>
          <w:b w:val="0"/>
          <w:sz w:val="18"/>
          <w:szCs w:val="18"/>
        </w:rPr>
        <w:t>наименовании органа,</w:t>
      </w:r>
      <w:r w:rsidRPr="006A740F">
        <w:rPr>
          <w:b w:val="0"/>
          <w:spacing w:val="1"/>
          <w:sz w:val="18"/>
          <w:szCs w:val="18"/>
        </w:rPr>
        <w:t xml:space="preserve"> </w:t>
      </w:r>
      <w:r w:rsidRPr="006A740F">
        <w:rPr>
          <w:b w:val="0"/>
          <w:sz w:val="18"/>
          <w:szCs w:val="18"/>
        </w:rPr>
        <w:t>в который</w:t>
      </w:r>
      <w:r w:rsidRPr="006A740F">
        <w:rPr>
          <w:b w:val="0"/>
          <w:spacing w:val="1"/>
          <w:sz w:val="18"/>
          <w:szCs w:val="18"/>
        </w:rPr>
        <w:t xml:space="preserve"> </w:t>
      </w:r>
      <w:r w:rsidRPr="006A740F">
        <w:rPr>
          <w:b w:val="0"/>
          <w:sz w:val="18"/>
          <w:szCs w:val="18"/>
        </w:rPr>
        <w:t>позвонил</w:t>
      </w:r>
      <w:r w:rsidRPr="006A740F">
        <w:rPr>
          <w:b w:val="0"/>
          <w:spacing w:val="1"/>
          <w:sz w:val="18"/>
          <w:szCs w:val="18"/>
        </w:rPr>
        <w:t xml:space="preserve"> </w:t>
      </w:r>
      <w:r w:rsidRPr="006A740F">
        <w:rPr>
          <w:b w:val="0"/>
          <w:sz w:val="18"/>
          <w:szCs w:val="18"/>
        </w:rPr>
        <w:t>Заявитель, фамилии,</w:t>
      </w:r>
      <w:r w:rsidRPr="006A740F">
        <w:rPr>
          <w:b w:val="0"/>
          <w:spacing w:val="1"/>
          <w:sz w:val="18"/>
          <w:szCs w:val="18"/>
        </w:rPr>
        <w:t xml:space="preserve"> </w:t>
      </w:r>
      <w:r w:rsidRPr="006A740F">
        <w:rPr>
          <w:b w:val="0"/>
          <w:sz w:val="18"/>
          <w:szCs w:val="18"/>
        </w:rPr>
        <w:t>имени, отчества</w:t>
      </w:r>
      <w:r w:rsidRPr="006A740F">
        <w:rPr>
          <w:b w:val="0"/>
          <w:spacing w:val="1"/>
          <w:sz w:val="18"/>
          <w:szCs w:val="18"/>
        </w:rPr>
        <w:t xml:space="preserve"> </w:t>
      </w:r>
      <w:r w:rsidRPr="006A740F">
        <w:rPr>
          <w:b w:val="0"/>
          <w:sz w:val="18"/>
          <w:szCs w:val="18"/>
        </w:rPr>
        <w:t>(последнее</w:t>
      </w:r>
      <w:r w:rsidRPr="006A740F">
        <w:rPr>
          <w:b w:val="0"/>
          <w:spacing w:val="1"/>
          <w:sz w:val="18"/>
          <w:szCs w:val="18"/>
        </w:rPr>
        <w:t xml:space="preserve"> </w:t>
      </w:r>
      <w:r w:rsidRPr="006A740F">
        <w:rPr>
          <w:b w:val="0"/>
          <w:sz w:val="18"/>
          <w:szCs w:val="18"/>
        </w:rPr>
        <w:t>–</w:t>
      </w:r>
      <w:r w:rsidRPr="006A740F">
        <w:rPr>
          <w:b w:val="0"/>
          <w:spacing w:val="1"/>
          <w:sz w:val="18"/>
          <w:szCs w:val="18"/>
        </w:rPr>
        <w:t xml:space="preserve"> </w:t>
      </w:r>
      <w:r w:rsidRPr="006A740F">
        <w:rPr>
          <w:b w:val="0"/>
          <w:sz w:val="18"/>
          <w:szCs w:val="18"/>
        </w:rPr>
        <w:t>при</w:t>
      </w:r>
      <w:r w:rsidRPr="006A740F">
        <w:rPr>
          <w:b w:val="0"/>
          <w:spacing w:val="1"/>
          <w:sz w:val="18"/>
          <w:szCs w:val="18"/>
        </w:rPr>
        <w:t xml:space="preserve"> </w:t>
      </w:r>
      <w:r w:rsidRPr="006A740F">
        <w:rPr>
          <w:b w:val="0"/>
          <w:sz w:val="18"/>
          <w:szCs w:val="18"/>
        </w:rPr>
        <w:t>наличии)</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должности</w:t>
      </w:r>
      <w:r w:rsidRPr="006A740F">
        <w:rPr>
          <w:b w:val="0"/>
          <w:spacing w:val="1"/>
          <w:sz w:val="18"/>
          <w:szCs w:val="18"/>
        </w:rPr>
        <w:t xml:space="preserve"> </w:t>
      </w:r>
      <w:r w:rsidRPr="006A740F">
        <w:rPr>
          <w:b w:val="0"/>
          <w:sz w:val="18"/>
          <w:szCs w:val="18"/>
        </w:rPr>
        <w:t>специалиста,</w:t>
      </w:r>
      <w:r w:rsidRPr="006A740F">
        <w:rPr>
          <w:b w:val="0"/>
          <w:spacing w:val="1"/>
          <w:sz w:val="18"/>
          <w:szCs w:val="18"/>
        </w:rPr>
        <w:t xml:space="preserve"> </w:t>
      </w:r>
      <w:r w:rsidRPr="006A740F">
        <w:rPr>
          <w:b w:val="0"/>
          <w:sz w:val="18"/>
          <w:szCs w:val="18"/>
        </w:rPr>
        <w:t>принявшего</w:t>
      </w:r>
      <w:r w:rsidRPr="006A740F">
        <w:rPr>
          <w:b w:val="0"/>
          <w:spacing w:val="1"/>
          <w:sz w:val="18"/>
          <w:szCs w:val="18"/>
        </w:rPr>
        <w:t xml:space="preserve"> </w:t>
      </w:r>
      <w:r w:rsidRPr="006A740F">
        <w:rPr>
          <w:b w:val="0"/>
          <w:sz w:val="18"/>
          <w:szCs w:val="18"/>
        </w:rPr>
        <w:t>телефонный</w:t>
      </w:r>
      <w:r w:rsidRPr="006A740F">
        <w:rPr>
          <w:b w:val="0"/>
          <w:spacing w:val="1"/>
          <w:sz w:val="18"/>
          <w:szCs w:val="18"/>
        </w:rPr>
        <w:t xml:space="preserve"> </w:t>
      </w:r>
      <w:r w:rsidRPr="006A740F">
        <w:rPr>
          <w:b w:val="0"/>
          <w:sz w:val="18"/>
          <w:szCs w:val="18"/>
        </w:rPr>
        <w:t>звонок.</w:t>
      </w:r>
    </w:p>
    <w:p w:rsidR="006A740F" w:rsidRPr="006A740F" w:rsidRDefault="006A740F" w:rsidP="001531CC">
      <w:pPr>
        <w:pStyle w:val="a8"/>
        <w:ind w:firstLine="709"/>
        <w:jc w:val="both"/>
        <w:rPr>
          <w:b w:val="0"/>
          <w:sz w:val="18"/>
          <w:szCs w:val="18"/>
        </w:rPr>
      </w:pPr>
      <w:r w:rsidRPr="006A740F">
        <w:rPr>
          <w:b w:val="0"/>
          <w:sz w:val="18"/>
          <w:szCs w:val="18"/>
        </w:rPr>
        <w:t>Если должностное лицо Уполномоченного органа не может самостоятельно</w:t>
      </w:r>
      <w:r w:rsidRPr="006A740F">
        <w:rPr>
          <w:b w:val="0"/>
          <w:spacing w:val="1"/>
          <w:sz w:val="18"/>
          <w:szCs w:val="18"/>
        </w:rPr>
        <w:t xml:space="preserve"> </w:t>
      </w:r>
      <w:r w:rsidRPr="006A740F">
        <w:rPr>
          <w:b w:val="0"/>
          <w:sz w:val="18"/>
          <w:szCs w:val="18"/>
        </w:rPr>
        <w:t>дать ответ, телефонный звонок должен быть переадресован (переведен) на другое</w:t>
      </w:r>
      <w:r w:rsidRPr="006A740F">
        <w:rPr>
          <w:b w:val="0"/>
          <w:spacing w:val="1"/>
          <w:sz w:val="18"/>
          <w:szCs w:val="18"/>
        </w:rPr>
        <w:t xml:space="preserve"> </w:t>
      </w:r>
      <w:r w:rsidRPr="006A740F">
        <w:rPr>
          <w:b w:val="0"/>
          <w:sz w:val="18"/>
          <w:szCs w:val="18"/>
        </w:rPr>
        <w:t>должностное лицо или же обратившемуся лицу должен быть сообщен телефонный</w:t>
      </w:r>
      <w:r w:rsidRPr="006A740F">
        <w:rPr>
          <w:b w:val="0"/>
          <w:spacing w:val="1"/>
          <w:sz w:val="18"/>
          <w:szCs w:val="18"/>
        </w:rPr>
        <w:t xml:space="preserve"> </w:t>
      </w:r>
      <w:r w:rsidRPr="006A740F">
        <w:rPr>
          <w:b w:val="0"/>
          <w:sz w:val="18"/>
          <w:szCs w:val="18"/>
        </w:rPr>
        <w:t>номер,</w:t>
      </w:r>
      <w:r w:rsidRPr="006A740F">
        <w:rPr>
          <w:b w:val="0"/>
          <w:spacing w:val="-1"/>
          <w:sz w:val="18"/>
          <w:szCs w:val="18"/>
        </w:rPr>
        <w:t xml:space="preserve"> </w:t>
      </w:r>
      <w:r w:rsidRPr="006A740F">
        <w:rPr>
          <w:b w:val="0"/>
          <w:sz w:val="18"/>
          <w:szCs w:val="18"/>
        </w:rPr>
        <w:t>по</w:t>
      </w:r>
      <w:r w:rsidRPr="006A740F">
        <w:rPr>
          <w:b w:val="0"/>
          <w:spacing w:val="1"/>
          <w:sz w:val="18"/>
          <w:szCs w:val="18"/>
        </w:rPr>
        <w:t xml:space="preserve"> </w:t>
      </w:r>
      <w:r w:rsidRPr="006A740F">
        <w:rPr>
          <w:b w:val="0"/>
          <w:sz w:val="18"/>
          <w:szCs w:val="18"/>
        </w:rPr>
        <w:t>которому</w:t>
      </w:r>
      <w:r w:rsidRPr="006A740F">
        <w:rPr>
          <w:b w:val="0"/>
          <w:spacing w:val="-5"/>
          <w:sz w:val="18"/>
          <w:szCs w:val="18"/>
        </w:rPr>
        <w:t xml:space="preserve"> </w:t>
      </w:r>
      <w:r w:rsidRPr="006A740F">
        <w:rPr>
          <w:b w:val="0"/>
          <w:sz w:val="18"/>
          <w:szCs w:val="18"/>
        </w:rPr>
        <w:t>можно</w:t>
      </w:r>
      <w:r w:rsidRPr="006A740F">
        <w:rPr>
          <w:b w:val="0"/>
          <w:spacing w:val="-1"/>
          <w:sz w:val="18"/>
          <w:szCs w:val="18"/>
        </w:rPr>
        <w:t xml:space="preserve"> </w:t>
      </w:r>
      <w:r w:rsidRPr="006A740F">
        <w:rPr>
          <w:b w:val="0"/>
          <w:sz w:val="18"/>
          <w:szCs w:val="18"/>
        </w:rPr>
        <w:t>будет получить</w:t>
      </w:r>
      <w:r w:rsidRPr="006A740F">
        <w:rPr>
          <w:b w:val="0"/>
          <w:spacing w:val="-3"/>
          <w:sz w:val="18"/>
          <w:szCs w:val="18"/>
        </w:rPr>
        <w:t xml:space="preserve"> </w:t>
      </w:r>
      <w:r w:rsidRPr="006A740F">
        <w:rPr>
          <w:b w:val="0"/>
          <w:sz w:val="18"/>
          <w:szCs w:val="18"/>
        </w:rPr>
        <w:t>необходимую</w:t>
      </w:r>
      <w:r w:rsidRPr="006A740F">
        <w:rPr>
          <w:b w:val="0"/>
          <w:spacing w:val="-2"/>
          <w:sz w:val="18"/>
          <w:szCs w:val="18"/>
        </w:rPr>
        <w:t xml:space="preserve"> </w:t>
      </w:r>
      <w:r w:rsidRPr="006A740F">
        <w:rPr>
          <w:b w:val="0"/>
          <w:sz w:val="18"/>
          <w:szCs w:val="18"/>
        </w:rPr>
        <w:t>информацию.</w:t>
      </w:r>
    </w:p>
    <w:p w:rsidR="006A740F" w:rsidRPr="006A740F" w:rsidRDefault="006A740F" w:rsidP="001531CC">
      <w:pPr>
        <w:pStyle w:val="a8"/>
        <w:ind w:firstLine="709"/>
        <w:jc w:val="both"/>
        <w:rPr>
          <w:b w:val="0"/>
          <w:sz w:val="18"/>
          <w:szCs w:val="18"/>
        </w:rPr>
      </w:pPr>
      <w:r w:rsidRPr="006A740F">
        <w:rPr>
          <w:b w:val="0"/>
          <w:sz w:val="18"/>
          <w:szCs w:val="18"/>
        </w:rPr>
        <w:t>Если</w:t>
      </w:r>
      <w:r w:rsidRPr="006A740F">
        <w:rPr>
          <w:b w:val="0"/>
          <w:spacing w:val="1"/>
          <w:sz w:val="18"/>
          <w:szCs w:val="18"/>
        </w:rPr>
        <w:t xml:space="preserve"> </w:t>
      </w:r>
      <w:r w:rsidRPr="006A740F">
        <w:rPr>
          <w:b w:val="0"/>
          <w:sz w:val="18"/>
          <w:szCs w:val="18"/>
        </w:rPr>
        <w:t>подготовка ответа</w:t>
      </w:r>
      <w:r w:rsidRPr="006A740F">
        <w:rPr>
          <w:b w:val="0"/>
          <w:spacing w:val="1"/>
          <w:sz w:val="18"/>
          <w:szCs w:val="18"/>
        </w:rPr>
        <w:t xml:space="preserve"> </w:t>
      </w:r>
      <w:r w:rsidRPr="006A740F">
        <w:rPr>
          <w:b w:val="0"/>
          <w:sz w:val="18"/>
          <w:szCs w:val="18"/>
        </w:rPr>
        <w:t>требует</w:t>
      </w:r>
      <w:r w:rsidRPr="006A740F">
        <w:rPr>
          <w:b w:val="0"/>
          <w:spacing w:val="1"/>
          <w:sz w:val="18"/>
          <w:szCs w:val="18"/>
        </w:rPr>
        <w:t xml:space="preserve"> </w:t>
      </w:r>
      <w:r w:rsidRPr="006A740F">
        <w:rPr>
          <w:b w:val="0"/>
          <w:sz w:val="18"/>
          <w:szCs w:val="18"/>
        </w:rPr>
        <w:t>продолжительного</w:t>
      </w:r>
      <w:r w:rsidRPr="006A740F">
        <w:rPr>
          <w:b w:val="0"/>
          <w:spacing w:val="1"/>
          <w:sz w:val="18"/>
          <w:szCs w:val="18"/>
        </w:rPr>
        <w:t xml:space="preserve"> </w:t>
      </w:r>
      <w:r w:rsidRPr="006A740F">
        <w:rPr>
          <w:b w:val="0"/>
          <w:sz w:val="18"/>
          <w:szCs w:val="18"/>
        </w:rPr>
        <w:t>времени, он</w:t>
      </w:r>
      <w:r w:rsidRPr="006A740F">
        <w:rPr>
          <w:b w:val="0"/>
          <w:spacing w:val="1"/>
          <w:sz w:val="18"/>
          <w:szCs w:val="18"/>
        </w:rPr>
        <w:t xml:space="preserve"> </w:t>
      </w:r>
      <w:r w:rsidRPr="006A740F">
        <w:rPr>
          <w:b w:val="0"/>
          <w:sz w:val="18"/>
          <w:szCs w:val="18"/>
        </w:rPr>
        <w:t>предлагает</w:t>
      </w:r>
      <w:r w:rsidRPr="006A740F">
        <w:rPr>
          <w:b w:val="0"/>
          <w:spacing w:val="1"/>
          <w:sz w:val="18"/>
          <w:szCs w:val="18"/>
        </w:rPr>
        <w:t xml:space="preserve"> </w:t>
      </w:r>
      <w:r w:rsidRPr="006A740F">
        <w:rPr>
          <w:b w:val="0"/>
          <w:sz w:val="18"/>
          <w:szCs w:val="18"/>
        </w:rPr>
        <w:t>Заявителю</w:t>
      </w:r>
      <w:r w:rsidRPr="006A740F">
        <w:rPr>
          <w:b w:val="0"/>
          <w:spacing w:val="-3"/>
          <w:sz w:val="18"/>
          <w:szCs w:val="18"/>
        </w:rPr>
        <w:t xml:space="preserve"> </w:t>
      </w:r>
      <w:r w:rsidRPr="006A740F">
        <w:rPr>
          <w:b w:val="0"/>
          <w:sz w:val="18"/>
          <w:szCs w:val="18"/>
        </w:rPr>
        <w:t>один из следующих</w:t>
      </w:r>
      <w:r w:rsidRPr="006A740F">
        <w:rPr>
          <w:b w:val="0"/>
          <w:spacing w:val="-1"/>
          <w:sz w:val="18"/>
          <w:szCs w:val="18"/>
        </w:rPr>
        <w:t xml:space="preserve"> </w:t>
      </w:r>
      <w:r w:rsidRPr="006A740F">
        <w:rPr>
          <w:b w:val="0"/>
          <w:sz w:val="18"/>
          <w:szCs w:val="18"/>
        </w:rPr>
        <w:t>вариантов</w:t>
      </w:r>
      <w:r w:rsidRPr="006A740F">
        <w:rPr>
          <w:b w:val="0"/>
          <w:spacing w:val="-2"/>
          <w:sz w:val="18"/>
          <w:szCs w:val="18"/>
        </w:rPr>
        <w:t xml:space="preserve"> </w:t>
      </w:r>
      <w:r w:rsidRPr="006A740F">
        <w:rPr>
          <w:b w:val="0"/>
          <w:sz w:val="18"/>
          <w:szCs w:val="18"/>
        </w:rPr>
        <w:t>дальнейших</w:t>
      </w:r>
      <w:r w:rsidRPr="006A740F">
        <w:rPr>
          <w:b w:val="0"/>
          <w:spacing w:val="1"/>
          <w:sz w:val="18"/>
          <w:szCs w:val="18"/>
        </w:rPr>
        <w:t xml:space="preserve"> </w:t>
      </w:r>
      <w:r w:rsidRPr="006A740F">
        <w:rPr>
          <w:b w:val="0"/>
          <w:sz w:val="18"/>
          <w:szCs w:val="18"/>
        </w:rPr>
        <w:t>действий:</w:t>
      </w:r>
    </w:p>
    <w:p w:rsidR="006A740F" w:rsidRPr="006A740F" w:rsidRDefault="006A740F" w:rsidP="001531CC">
      <w:pPr>
        <w:pStyle w:val="a8"/>
        <w:ind w:firstLine="709"/>
        <w:jc w:val="both"/>
        <w:rPr>
          <w:b w:val="0"/>
          <w:sz w:val="18"/>
          <w:szCs w:val="18"/>
        </w:rPr>
      </w:pPr>
      <w:r w:rsidRPr="006A740F">
        <w:rPr>
          <w:b w:val="0"/>
          <w:sz w:val="18"/>
          <w:szCs w:val="18"/>
        </w:rPr>
        <w:t>изложить обращение в письменной форме;</w:t>
      </w:r>
      <w:r w:rsidRPr="006A740F">
        <w:rPr>
          <w:b w:val="0"/>
          <w:spacing w:val="-67"/>
          <w:sz w:val="18"/>
          <w:szCs w:val="18"/>
        </w:rPr>
        <w:t xml:space="preserve"> </w:t>
      </w:r>
      <w:r w:rsidRPr="006A740F">
        <w:rPr>
          <w:b w:val="0"/>
          <w:sz w:val="18"/>
          <w:szCs w:val="18"/>
        </w:rPr>
        <w:t>назначить</w:t>
      </w:r>
      <w:r w:rsidRPr="006A740F">
        <w:rPr>
          <w:b w:val="0"/>
          <w:spacing w:val="-6"/>
          <w:sz w:val="18"/>
          <w:szCs w:val="18"/>
        </w:rPr>
        <w:t xml:space="preserve"> </w:t>
      </w:r>
      <w:r w:rsidRPr="006A740F">
        <w:rPr>
          <w:b w:val="0"/>
          <w:sz w:val="18"/>
          <w:szCs w:val="18"/>
        </w:rPr>
        <w:t>другое</w:t>
      </w:r>
      <w:r w:rsidRPr="006A740F">
        <w:rPr>
          <w:b w:val="0"/>
          <w:spacing w:val="-1"/>
          <w:sz w:val="18"/>
          <w:szCs w:val="18"/>
        </w:rPr>
        <w:t xml:space="preserve"> </w:t>
      </w:r>
      <w:r w:rsidRPr="006A740F">
        <w:rPr>
          <w:b w:val="0"/>
          <w:sz w:val="18"/>
          <w:szCs w:val="18"/>
        </w:rPr>
        <w:t>время</w:t>
      </w:r>
      <w:r w:rsidRPr="006A740F">
        <w:rPr>
          <w:b w:val="0"/>
          <w:spacing w:val="-1"/>
          <w:sz w:val="18"/>
          <w:szCs w:val="18"/>
        </w:rPr>
        <w:t xml:space="preserve"> </w:t>
      </w:r>
      <w:r w:rsidRPr="006A740F">
        <w:rPr>
          <w:b w:val="0"/>
          <w:sz w:val="18"/>
          <w:szCs w:val="18"/>
        </w:rPr>
        <w:t>для</w:t>
      </w:r>
      <w:r w:rsidRPr="006A740F">
        <w:rPr>
          <w:b w:val="0"/>
          <w:spacing w:val="-2"/>
          <w:sz w:val="18"/>
          <w:szCs w:val="18"/>
        </w:rPr>
        <w:t xml:space="preserve"> </w:t>
      </w:r>
      <w:r w:rsidRPr="006A740F">
        <w:rPr>
          <w:b w:val="0"/>
          <w:sz w:val="18"/>
          <w:szCs w:val="18"/>
        </w:rPr>
        <w:t>консультаций.</w:t>
      </w:r>
    </w:p>
    <w:p w:rsidR="006A740F" w:rsidRPr="006A740F" w:rsidRDefault="006A740F" w:rsidP="001531CC">
      <w:pPr>
        <w:pStyle w:val="a8"/>
        <w:ind w:firstLine="709"/>
        <w:jc w:val="both"/>
        <w:rPr>
          <w:b w:val="0"/>
          <w:sz w:val="18"/>
          <w:szCs w:val="18"/>
        </w:rPr>
      </w:pPr>
      <w:r w:rsidRPr="006A740F">
        <w:rPr>
          <w:b w:val="0"/>
          <w:sz w:val="18"/>
          <w:szCs w:val="18"/>
        </w:rPr>
        <w:t>Должностное</w:t>
      </w:r>
      <w:r w:rsidRPr="006A740F">
        <w:rPr>
          <w:b w:val="0"/>
          <w:spacing w:val="1"/>
          <w:sz w:val="18"/>
          <w:szCs w:val="18"/>
        </w:rPr>
        <w:t xml:space="preserve"> </w:t>
      </w:r>
      <w:r w:rsidRPr="006A740F">
        <w:rPr>
          <w:b w:val="0"/>
          <w:sz w:val="18"/>
          <w:szCs w:val="18"/>
        </w:rPr>
        <w:t>лицо</w:t>
      </w:r>
      <w:r w:rsidRPr="006A740F">
        <w:rPr>
          <w:b w:val="0"/>
          <w:spacing w:val="1"/>
          <w:sz w:val="18"/>
          <w:szCs w:val="18"/>
        </w:rPr>
        <w:t xml:space="preserve"> </w:t>
      </w:r>
      <w:r w:rsidRPr="006A740F">
        <w:rPr>
          <w:b w:val="0"/>
          <w:sz w:val="18"/>
          <w:szCs w:val="18"/>
        </w:rPr>
        <w:t>Уполномоченного</w:t>
      </w:r>
      <w:r w:rsidRPr="006A740F">
        <w:rPr>
          <w:b w:val="0"/>
          <w:spacing w:val="1"/>
          <w:sz w:val="18"/>
          <w:szCs w:val="18"/>
        </w:rPr>
        <w:t xml:space="preserve"> </w:t>
      </w:r>
      <w:r w:rsidRPr="006A740F">
        <w:rPr>
          <w:b w:val="0"/>
          <w:sz w:val="18"/>
          <w:szCs w:val="18"/>
        </w:rPr>
        <w:t>органа</w:t>
      </w:r>
      <w:r w:rsidRPr="006A740F">
        <w:rPr>
          <w:b w:val="0"/>
          <w:spacing w:val="1"/>
          <w:sz w:val="18"/>
          <w:szCs w:val="18"/>
        </w:rPr>
        <w:t xml:space="preserve"> </w:t>
      </w:r>
      <w:r w:rsidRPr="006A740F">
        <w:rPr>
          <w:b w:val="0"/>
          <w:sz w:val="18"/>
          <w:szCs w:val="18"/>
        </w:rPr>
        <w:t>не</w:t>
      </w:r>
      <w:r w:rsidRPr="006A740F">
        <w:rPr>
          <w:b w:val="0"/>
          <w:spacing w:val="1"/>
          <w:sz w:val="18"/>
          <w:szCs w:val="18"/>
        </w:rPr>
        <w:t xml:space="preserve"> </w:t>
      </w:r>
      <w:r w:rsidRPr="006A740F">
        <w:rPr>
          <w:b w:val="0"/>
          <w:sz w:val="18"/>
          <w:szCs w:val="18"/>
        </w:rPr>
        <w:t>вправе</w:t>
      </w:r>
      <w:r w:rsidRPr="006A740F">
        <w:rPr>
          <w:b w:val="0"/>
          <w:spacing w:val="1"/>
          <w:sz w:val="18"/>
          <w:szCs w:val="18"/>
        </w:rPr>
        <w:t xml:space="preserve"> </w:t>
      </w:r>
      <w:r w:rsidRPr="006A740F">
        <w:rPr>
          <w:b w:val="0"/>
          <w:sz w:val="18"/>
          <w:szCs w:val="18"/>
        </w:rPr>
        <w:t>осуществлять</w:t>
      </w:r>
      <w:r w:rsidRPr="006A740F">
        <w:rPr>
          <w:b w:val="0"/>
          <w:spacing w:val="1"/>
          <w:sz w:val="18"/>
          <w:szCs w:val="18"/>
        </w:rPr>
        <w:t xml:space="preserve"> </w:t>
      </w:r>
      <w:r w:rsidRPr="006A740F">
        <w:rPr>
          <w:b w:val="0"/>
          <w:sz w:val="18"/>
          <w:szCs w:val="18"/>
        </w:rPr>
        <w:t>информирование,</w:t>
      </w:r>
      <w:r w:rsidRPr="006A740F">
        <w:rPr>
          <w:b w:val="0"/>
          <w:spacing w:val="1"/>
          <w:sz w:val="18"/>
          <w:szCs w:val="18"/>
        </w:rPr>
        <w:t xml:space="preserve"> </w:t>
      </w:r>
      <w:r w:rsidRPr="006A740F">
        <w:rPr>
          <w:b w:val="0"/>
          <w:sz w:val="18"/>
          <w:szCs w:val="18"/>
        </w:rPr>
        <w:t>выходящее</w:t>
      </w:r>
      <w:r w:rsidRPr="006A740F">
        <w:rPr>
          <w:b w:val="0"/>
          <w:spacing w:val="1"/>
          <w:sz w:val="18"/>
          <w:szCs w:val="18"/>
        </w:rPr>
        <w:t xml:space="preserve"> </w:t>
      </w:r>
      <w:r w:rsidRPr="006A740F">
        <w:rPr>
          <w:b w:val="0"/>
          <w:sz w:val="18"/>
          <w:szCs w:val="18"/>
        </w:rPr>
        <w:t>за</w:t>
      </w:r>
      <w:r w:rsidRPr="006A740F">
        <w:rPr>
          <w:b w:val="0"/>
          <w:spacing w:val="1"/>
          <w:sz w:val="18"/>
          <w:szCs w:val="18"/>
        </w:rPr>
        <w:t xml:space="preserve"> </w:t>
      </w:r>
      <w:r w:rsidRPr="006A740F">
        <w:rPr>
          <w:b w:val="0"/>
          <w:sz w:val="18"/>
          <w:szCs w:val="18"/>
        </w:rPr>
        <w:t>рамки</w:t>
      </w:r>
      <w:r w:rsidRPr="006A740F">
        <w:rPr>
          <w:b w:val="0"/>
          <w:spacing w:val="1"/>
          <w:sz w:val="18"/>
          <w:szCs w:val="18"/>
        </w:rPr>
        <w:t xml:space="preserve"> </w:t>
      </w:r>
      <w:r w:rsidRPr="006A740F">
        <w:rPr>
          <w:b w:val="0"/>
          <w:sz w:val="18"/>
          <w:szCs w:val="18"/>
        </w:rPr>
        <w:t>стандартных</w:t>
      </w:r>
      <w:r w:rsidRPr="006A740F">
        <w:rPr>
          <w:b w:val="0"/>
          <w:spacing w:val="1"/>
          <w:sz w:val="18"/>
          <w:szCs w:val="18"/>
        </w:rPr>
        <w:t xml:space="preserve"> </w:t>
      </w:r>
      <w:r w:rsidRPr="006A740F">
        <w:rPr>
          <w:b w:val="0"/>
          <w:sz w:val="18"/>
          <w:szCs w:val="18"/>
        </w:rPr>
        <w:t>процедур</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условий</w:t>
      </w:r>
      <w:r w:rsidRPr="006A740F">
        <w:rPr>
          <w:b w:val="0"/>
          <w:spacing w:val="-67"/>
          <w:sz w:val="18"/>
          <w:szCs w:val="18"/>
        </w:rPr>
        <w:t xml:space="preserve"> </w:t>
      </w:r>
      <w:r w:rsidRPr="006A740F">
        <w:rPr>
          <w:b w:val="0"/>
          <w:sz w:val="18"/>
          <w:szCs w:val="18"/>
        </w:rPr>
        <w:t>предоставления муниципальной услуги, и влияющее прямо или</w:t>
      </w:r>
      <w:r w:rsidRPr="006A740F">
        <w:rPr>
          <w:b w:val="0"/>
          <w:spacing w:val="1"/>
          <w:sz w:val="18"/>
          <w:szCs w:val="18"/>
        </w:rPr>
        <w:t xml:space="preserve"> </w:t>
      </w:r>
      <w:r w:rsidRPr="006A740F">
        <w:rPr>
          <w:b w:val="0"/>
          <w:sz w:val="18"/>
          <w:szCs w:val="18"/>
        </w:rPr>
        <w:t>косвенно</w:t>
      </w:r>
      <w:r w:rsidRPr="006A740F">
        <w:rPr>
          <w:b w:val="0"/>
          <w:spacing w:val="-1"/>
          <w:sz w:val="18"/>
          <w:szCs w:val="18"/>
        </w:rPr>
        <w:t xml:space="preserve"> </w:t>
      </w:r>
      <w:r w:rsidRPr="006A740F">
        <w:rPr>
          <w:b w:val="0"/>
          <w:sz w:val="18"/>
          <w:szCs w:val="18"/>
        </w:rPr>
        <w:t>на принимаемое</w:t>
      </w:r>
      <w:r w:rsidRPr="006A740F">
        <w:rPr>
          <w:b w:val="0"/>
          <w:spacing w:val="-3"/>
          <w:sz w:val="18"/>
          <w:szCs w:val="18"/>
        </w:rPr>
        <w:t xml:space="preserve"> </w:t>
      </w:r>
      <w:r w:rsidRPr="006A740F">
        <w:rPr>
          <w:b w:val="0"/>
          <w:sz w:val="18"/>
          <w:szCs w:val="18"/>
        </w:rPr>
        <w:t>решение.</w:t>
      </w:r>
    </w:p>
    <w:p w:rsidR="006A740F" w:rsidRPr="006A740F" w:rsidRDefault="006A740F" w:rsidP="001531CC">
      <w:pPr>
        <w:pStyle w:val="a8"/>
        <w:ind w:firstLine="709"/>
        <w:jc w:val="both"/>
        <w:rPr>
          <w:b w:val="0"/>
          <w:sz w:val="18"/>
          <w:szCs w:val="18"/>
        </w:rPr>
      </w:pPr>
      <w:r w:rsidRPr="006A740F">
        <w:rPr>
          <w:b w:val="0"/>
          <w:sz w:val="18"/>
          <w:szCs w:val="18"/>
        </w:rPr>
        <w:t>Продолжительность информирования по телефону не должна превышать 10</w:t>
      </w:r>
      <w:r w:rsidRPr="006A740F">
        <w:rPr>
          <w:b w:val="0"/>
          <w:spacing w:val="1"/>
          <w:sz w:val="18"/>
          <w:szCs w:val="18"/>
        </w:rPr>
        <w:t xml:space="preserve"> </w:t>
      </w:r>
      <w:r w:rsidRPr="006A740F">
        <w:rPr>
          <w:b w:val="0"/>
          <w:sz w:val="18"/>
          <w:szCs w:val="18"/>
        </w:rPr>
        <w:t>минут.</w:t>
      </w:r>
    </w:p>
    <w:p w:rsidR="006A740F" w:rsidRPr="006A740F" w:rsidRDefault="006A740F" w:rsidP="001531CC">
      <w:pPr>
        <w:pStyle w:val="a8"/>
        <w:ind w:firstLine="709"/>
        <w:rPr>
          <w:sz w:val="18"/>
          <w:szCs w:val="18"/>
        </w:rPr>
      </w:pPr>
      <w:r w:rsidRPr="006A740F">
        <w:rPr>
          <w:sz w:val="18"/>
          <w:szCs w:val="18"/>
        </w:rPr>
        <w:t>Информирование</w:t>
      </w:r>
      <w:r w:rsidRPr="006A740F">
        <w:rPr>
          <w:spacing w:val="-4"/>
          <w:sz w:val="18"/>
          <w:szCs w:val="18"/>
        </w:rPr>
        <w:t xml:space="preserve"> </w:t>
      </w:r>
      <w:r w:rsidRPr="006A740F">
        <w:rPr>
          <w:sz w:val="18"/>
          <w:szCs w:val="18"/>
        </w:rPr>
        <w:t>осуществляется</w:t>
      </w:r>
      <w:r w:rsidRPr="006A740F">
        <w:rPr>
          <w:spacing w:val="-3"/>
          <w:sz w:val="18"/>
          <w:szCs w:val="18"/>
        </w:rPr>
        <w:t xml:space="preserve"> </w:t>
      </w:r>
      <w:r w:rsidRPr="006A740F">
        <w:rPr>
          <w:sz w:val="18"/>
          <w:szCs w:val="18"/>
        </w:rPr>
        <w:t>в</w:t>
      </w:r>
      <w:r w:rsidRPr="006A740F">
        <w:rPr>
          <w:spacing w:val="-3"/>
          <w:sz w:val="18"/>
          <w:szCs w:val="18"/>
        </w:rPr>
        <w:t xml:space="preserve"> </w:t>
      </w:r>
      <w:r w:rsidRPr="006A740F">
        <w:rPr>
          <w:sz w:val="18"/>
          <w:szCs w:val="18"/>
        </w:rPr>
        <w:t>соответствии</w:t>
      </w:r>
      <w:r w:rsidRPr="006A740F">
        <w:rPr>
          <w:spacing w:val="-1"/>
          <w:sz w:val="18"/>
          <w:szCs w:val="18"/>
        </w:rPr>
        <w:t xml:space="preserve"> </w:t>
      </w:r>
      <w:r w:rsidRPr="006A740F">
        <w:rPr>
          <w:sz w:val="18"/>
          <w:szCs w:val="18"/>
        </w:rPr>
        <w:t>с</w:t>
      </w:r>
      <w:r w:rsidRPr="006A740F">
        <w:rPr>
          <w:spacing w:val="-3"/>
          <w:sz w:val="18"/>
          <w:szCs w:val="18"/>
        </w:rPr>
        <w:t xml:space="preserve"> </w:t>
      </w:r>
      <w:r w:rsidRPr="006A740F">
        <w:rPr>
          <w:sz w:val="18"/>
          <w:szCs w:val="18"/>
        </w:rPr>
        <w:t>графиком</w:t>
      </w:r>
      <w:r w:rsidRPr="006A740F">
        <w:rPr>
          <w:spacing w:val="-3"/>
          <w:sz w:val="18"/>
          <w:szCs w:val="18"/>
        </w:rPr>
        <w:t xml:space="preserve"> </w:t>
      </w:r>
      <w:r w:rsidRPr="006A740F">
        <w:rPr>
          <w:sz w:val="18"/>
          <w:szCs w:val="18"/>
        </w:rPr>
        <w:t>приема</w:t>
      </w:r>
      <w:r w:rsidRPr="006A740F">
        <w:rPr>
          <w:spacing w:val="-3"/>
          <w:sz w:val="18"/>
          <w:szCs w:val="18"/>
        </w:rPr>
        <w:t xml:space="preserve"> </w:t>
      </w:r>
      <w:r w:rsidRPr="006A740F">
        <w:rPr>
          <w:sz w:val="18"/>
          <w:szCs w:val="18"/>
        </w:rPr>
        <w:t>граждан.</w:t>
      </w:r>
    </w:p>
    <w:p w:rsidR="006A740F" w:rsidRPr="006A740F" w:rsidRDefault="006A740F" w:rsidP="001531CC">
      <w:pPr>
        <w:pStyle w:val="ab"/>
        <w:tabs>
          <w:tab w:val="left" w:pos="1358"/>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1.7. По письменному обращению должностное лицо Уполномоченного органа,</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ответственное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подробно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письменной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форме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разъясняет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гражданину</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сведения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вопросам,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указанным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пункте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1.5.</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настоящего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Административного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регламента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порядке,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установленном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Федеральным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законом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2</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мая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2006</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59-ФЗ</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 порядке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рассмотрения обращений граждан Российской Федерации» (далее – Федеральный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закон №</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59-ФЗ).</w:t>
      </w:r>
    </w:p>
    <w:p w:rsidR="006A740F" w:rsidRPr="006A740F" w:rsidRDefault="006A740F" w:rsidP="001531CC">
      <w:pPr>
        <w:pStyle w:val="ab"/>
        <w:tabs>
          <w:tab w:val="left" w:pos="1490"/>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1.8. 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ЕПГУ</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размещаются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сведения,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предусмотренные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Положением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федеральной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государственной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информационной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системе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«Федеральный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реестр</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государственных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(функций)»,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утвержденным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постановлением</w:t>
      </w:r>
      <w:r w:rsidRPr="006A740F">
        <w:rPr>
          <w:rFonts w:ascii="Times New Roman" w:hAnsi="Times New Roman" w:cs="Times New Roman"/>
          <w:spacing w:val="10"/>
          <w:sz w:val="18"/>
          <w:szCs w:val="18"/>
        </w:rPr>
        <w:t xml:space="preserve"> </w:t>
      </w:r>
      <w:r w:rsidRPr="006A740F">
        <w:rPr>
          <w:rFonts w:ascii="Times New Roman" w:hAnsi="Times New Roman" w:cs="Times New Roman"/>
          <w:sz w:val="18"/>
          <w:szCs w:val="18"/>
        </w:rPr>
        <w:t>Правительства</w:t>
      </w:r>
      <w:r w:rsidRPr="006A740F">
        <w:rPr>
          <w:rFonts w:ascii="Times New Roman" w:hAnsi="Times New Roman" w:cs="Times New Roman"/>
          <w:spacing w:val="9"/>
          <w:sz w:val="18"/>
          <w:szCs w:val="18"/>
        </w:rPr>
        <w:t xml:space="preserve"> </w:t>
      </w:r>
      <w:r w:rsidRPr="006A740F">
        <w:rPr>
          <w:rFonts w:ascii="Times New Roman" w:hAnsi="Times New Roman" w:cs="Times New Roman"/>
          <w:sz w:val="18"/>
          <w:szCs w:val="18"/>
        </w:rPr>
        <w:t>Российской</w:t>
      </w:r>
      <w:r w:rsidRPr="006A740F">
        <w:rPr>
          <w:rFonts w:ascii="Times New Roman" w:hAnsi="Times New Roman" w:cs="Times New Roman"/>
          <w:spacing w:val="8"/>
          <w:sz w:val="18"/>
          <w:szCs w:val="18"/>
        </w:rPr>
        <w:t xml:space="preserve"> </w:t>
      </w:r>
      <w:r w:rsidRPr="006A740F">
        <w:rPr>
          <w:rFonts w:ascii="Times New Roman" w:hAnsi="Times New Roman" w:cs="Times New Roman"/>
          <w:sz w:val="18"/>
          <w:szCs w:val="18"/>
        </w:rPr>
        <w:t>Федерации</w:t>
      </w:r>
      <w:r w:rsidRPr="006A740F">
        <w:rPr>
          <w:rFonts w:ascii="Times New Roman" w:hAnsi="Times New Roman" w:cs="Times New Roman"/>
          <w:spacing w:val="8"/>
          <w:sz w:val="18"/>
          <w:szCs w:val="18"/>
        </w:rPr>
        <w:t xml:space="preserve"> </w:t>
      </w:r>
      <w:r w:rsidRPr="006A740F">
        <w:rPr>
          <w:rFonts w:ascii="Times New Roman" w:hAnsi="Times New Roman" w:cs="Times New Roman"/>
          <w:sz w:val="18"/>
          <w:szCs w:val="18"/>
        </w:rPr>
        <w:t>от</w:t>
      </w:r>
      <w:r w:rsidRPr="006A740F">
        <w:rPr>
          <w:rFonts w:ascii="Times New Roman" w:hAnsi="Times New Roman" w:cs="Times New Roman"/>
          <w:spacing w:val="6"/>
          <w:sz w:val="18"/>
          <w:szCs w:val="18"/>
        </w:rPr>
        <w:t xml:space="preserve"> </w:t>
      </w:r>
      <w:r w:rsidRPr="006A740F">
        <w:rPr>
          <w:rFonts w:ascii="Times New Roman" w:hAnsi="Times New Roman" w:cs="Times New Roman"/>
          <w:sz w:val="18"/>
          <w:szCs w:val="18"/>
        </w:rPr>
        <w:t>24</w:t>
      </w:r>
      <w:r w:rsidRPr="006A740F">
        <w:rPr>
          <w:rFonts w:ascii="Times New Roman" w:hAnsi="Times New Roman" w:cs="Times New Roman"/>
          <w:spacing w:val="8"/>
          <w:sz w:val="18"/>
          <w:szCs w:val="18"/>
        </w:rPr>
        <w:t xml:space="preserve"> </w:t>
      </w:r>
      <w:r w:rsidRPr="006A740F">
        <w:rPr>
          <w:rFonts w:ascii="Times New Roman" w:hAnsi="Times New Roman" w:cs="Times New Roman"/>
          <w:sz w:val="18"/>
          <w:szCs w:val="18"/>
        </w:rPr>
        <w:t>октября</w:t>
      </w:r>
      <w:r w:rsidRPr="006A740F">
        <w:rPr>
          <w:rFonts w:ascii="Times New Roman" w:hAnsi="Times New Roman" w:cs="Times New Roman"/>
          <w:spacing w:val="7"/>
          <w:sz w:val="18"/>
          <w:szCs w:val="18"/>
        </w:rPr>
        <w:t xml:space="preserve"> </w:t>
      </w:r>
      <w:r w:rsidRPr="006A740F">
        <w:rPr>
          <w:rFonts w:ascii="Times New Roman" w:hAnsi="Times New Roman" w:cs="Times New Roman"/>
          <w:sz w:val="18"/>
          <w:szCs w:val="18"/>
        </w:rPr>
        <w:t>2011</w:t>
      </w:r>
      <w:r w:rsidRPr="006A740F">
        <w:rPr>
          <w:rFonts w:ascii="Times New Roman" w:hAnsi="Times New Roman" w:cs="Times New Roman"/>
          <w:spacing w:val="8"/>
          <w:sz w:val="18"/>
          <w:szCs w:val="18"/>
        </w:rPr>
        <w:t xml:space="preserve"> </w:t>
      </w:r>
      <w:r w:rsidRPr="006A740F">
        <w:rPr>
          <w:rFonts w:ascii="Times New Roman" w:hAnsi="Times New Roman" w:cs="Times New Roman"/>
          <w:sz w:val="18"/>
          <w:szCs w:val="18"/>
        </w:rPr>
        <w:t>года № 861.</w:t>
      </w:r>
    </w:p>
    <w:p w:rsidR="006A740F" w:rsidRPr="006A740F" w:rsidRDefault="006A740F" w:rsidP="001531CC">
      <w:pPr>
        <w:pStyle w:val="a8"/>
        <w:ind w:firstLine="709"/>
        <w:jc w:val="both"/>
        <w:rPr>
          <w:b w:val="0"/>
          <w:sz w:val="18"/>
          <w:szCs w:val="18"/>
        </w:rPr>
      </w:pPr>
      <w:r w:rsidRPr="006A740F">
        <w:rPr>
          <w:b w:val="0"/>
          <w:sz w:val="18"/>
          <w:szCs w:val="18"/>
        </w:rPr>
        <w:t>Доступ к информации о сроках и порядке предоставления муниципальной</w:t>
      </w:r>
      <w:r w:rsidRPr="006A740F">
        <w:rPr>
          <w:b w:val="0"/>
          <w:spacing w:val="1"/>
          <w:sz w:val="18"/>
          <w:szCs w:val="18"/>
        </w:rPr>
        <w:t xml:space="preserve"> </w:t>
      </w:r>
      <w:r w:rsidRPr="006A740F">
        <w:rPr>
          <w:b w:val="0"/>
          <w:sz w:val="18"/>
          <w:szCs w:val="18"/>
        </w:rPr>
        <w:t>услуги</w:t>
      </w:r>
      <w:r w:rsidRPr="006A740F">
        <w:rPr>
          <w:b w:val="0"/>
          <w:spacing w:val="1"/>
          <w:sz w:val="18"/>
          <w:szCs w:val="18"/>
        </w:rPr>
        <w:t xml:space="preserve"> </w:t>
      </w:r>
      <w:r w:rsidRPr="006A740F">
        <w:rPr>
          <w:b w:val="0"/>
          <w:sz w:val="18"/>
          <w:szCs w:val="18"/>
        </w:rPr>
        <w:t>осуществляется</w:t>
      </w:r>
      <w:r w:rsidRPr="006A740F">
        <w:rPr>
          <w:b w:val="0"/>
          <w:spacing w:val="1"/>
          <w:sz w:val="18"/>
          <w:szCs w:val="18"/>
        </w:rPr>
        <w:t xml:space="preserve"> </w:t>
      </w:r>
      <w:r w:rsidRPr="006A740F">
        <w:rPr>
          <w:b w:val="0"/>
          <w:sz w:val="18"/>
          <w:szCs w:val="18"/>
        </w:rPr>
        <w:t>без</w:t>
      </w:r>
      <w:r w:rsidRPr="006A740F">
        <w:rPr>
          <w:b w:val="0"/>
          <w:spacing w:val="1"/>
          <w:sz w:val="18"/>
          <w:szCs w:val="18"/>
        </w:rPr>
        <w:t xml:space="preserve"> </w:t>
      </w:r>
      <w:r w:rsidRPr="006A740F">
        <w:rPr>
          <w:b w:val="0"/>
          <w:sz w:val="18"/>
          <w:szCs w:val="18"/>
        </w:rPr>
        <w:t>выполнения</w:t>
      </w:r>
      <w:r w:rsidRPr="006A740F">
        <w:rPr>
          <w:b w:val="0"/>
          <w:spacing w:val="1"/>
          <w:sz w:val="18"/>
          <w:szCs w:val="18"/>
        </w:rPr>
        <w:t xml:space="preserve"> З</w:t>
      </w:r>
      <w:r w:rsidRPr="006A740F">
        <w:rPr>
          <w:b w:val="0"/>
          <w:sz w:val="18"/>
          <w:szCs w:val="18"/>
        </w:rPr>
        <w:t>аявителем</w:t>
      </w:r>
      <w:r w:rsidRPr="006A740F">
        <w:rPr>
          <w:b w:val="0"/>
          <w:spacing w:val="1"/>
          <w:sz w:val="18"/>
          <w:szCs w:val="18"/>
        </w:rPr>
        <w:t xml:space="preserve"> </w:t>
      </w:r>
      <w:r w:rsidRPr="006A740F">
        <w:rPr>
          <w:b w:val="0"/>
          <w:sz w:val="18"/>
          <w:szCs w:val="18"/>
        </w:rPr>
        <w:t>каких-либо</w:t>
      </w:r>
      <w:r w:rsidRPr="006A740F">
        <w:rPr>
          <w:b w:val="0"/>
          <w:spacing w:val="1"/>
          <w:sz w:val="18"/>
          <w:szCs w:val="18"/>
        </w:rPr>
        <w:t xml:space="preserve"> </w:t>
      </w:r>
      <w:r w:rsidRPr="006A740F">
        <w:rPr>
          <w:b w:val="0"/>
          <w:sz w:val="18"/>
          <w:szCs w:val="18"/>
        </w:rPr>
        <w:t>требований, в том числе без использования программного обеспечения, установка</w:t>
      </w:r>
      <w:r w:rsidRPr="006A740F">
        <w:rPr>
          <w:b w:val="0"/>
          <w:spacing w:val="1"/>
          <w:sz w:val="18"/>
          <w:szCs w:val="18"/>
        </w:rPr>
        <w:t xml:space="preserve"> </w:t>
      </w:r>
      <w:r w:rsidRPr="006A740F">
        <w:rPr>
          <w:b w:val="0"/>
          <w:sz w:val="18"/>
          <w:szCs w:val="18"/>
        </w:rPr>
        <w:t>которого на технические средства Заявителя требует заключения лицензионного или</w:t>
      </w:r>
      <w:r w:rsidRPr="006A740F">
        <w:rPr>
          <w:b w:val="0"/>
          <w:spacing w:val="-67"/>
          <w:sz w:val="18"/>
          <w:szCs w:val="18"/>
        </w:rPr>
        <w:t xml:space="preserve"> </w:t>
      </w:r>
      <w:r w:rsidRPr="006A740F">
        <w:rPr>
          <w:b w:val="0"/>
          <w:sz w:val="18"/>
          <w:szCs w:val="18"/>
        </w:rPr>
        <w:t>иного</w:t>
      </w:r>
      <w:r w:rsidRPr="006A740F">
        <w:rPr>
          <w:b w:val="0"/>
          <w:spacing w:val="1"/>
          <w:sz w:val="18"/>
          <w:szCs w:val="18"/>
        </w:rPr>
        <w:t xml:space="preserve"> </w:t>
      </w:r>
      <w:r w:rsidRPr="006A740F">
        <w:rPr>
          <w:b w:val="0"/>
          <w:sz w:val="18"/>
          <w:szCs w:val="18"/>
        </w:rPr>
        <w:t>соглашения</w:t>
      </w:r>
      <w:r w:rsidRPr="006A740F">
        <w:rPr>
          <w:b w:val="0"/>
          <w:spacing w:val="1"/>
          <w:sz w:val="18"/>
          <w:szCs w:val="18"/>
        </w:rPr>
        <w:t xml:space="preserve"> </w:t>
      </w:r>
      <w:r w:rsidRPr="006A740F">
        <w:rPr>
          <w:b w:val="0"/>
          <w:sz w:val="18"/>
          <w:szCs w:val="18"/>
        </w:rPr>
        <w:t>с</w:t>
      </w:r>
      <w:r w:rsidRPr="006A740F">
        <w:rPr>
          <w:b w:val="0"/>
          <w:spacing w:val="1"/>
          <w:sz w:val="18"/>
          <w:szCs w:val="18"/>
        </w:rPr>
        <w:t xml:space="preserve"> </w:t>
      </w:r>
      <w:r w:rsidRPr="006A740F">
        <w:rPr>
          <w:b w:val="0"/>
          <w:sz w:val="18"/>
          <w:szCs w:val="18"/>
        </w:rPr>
        <w:t>правообладателем</w:t>
      </w:r>
      <w:r w:rsidRPr="006A740F">
        <w:rPr>
          <w:b w:val="0"/>
          <w:spacing w:val="1"/>
          <w:sz w:val="18"/>
          <w:szCs w:val="18"/>
        </w:rPr>
        <w:t xml:space="preserve"> </w:t>
      </w:r>
      <w:r w:rsidRPr="006A740F">
        <w:rPr>
          <w:b w:val="0"/>
          <w:sz w:val="18"/>
          <w:szCs w:val="18"/>
        </w:rPr>
        <w:t>программного</w:t>
      </w:r>
      <w:r w:rsidRPr="006A740F">
        <w:rPr>
          <w:b w:val="0"/>
          <w:spacing w:val="1"/>
          <w:sz w:val="18"/>
          <w:szCs w:val="18"/>
        </w:rPr>
        <w:t xml:space="preserve"> </w:t>
      </w:r>
      <w:r w:rsidRPr="006A740F">
        <w:rPr>
          <w:b w:val="0"/>
          <w:sz w:val="18"/>
          <w:szCs w:val="18"/>
        </w:rPr>
        <w:t>обеспечения,</w:t>
      </w:r>
      <w:r w:rsidRPr="006A740F">
        <w:rPr>
          <w:b w:val="0"/>
          <w:spacing w:val="1"/>
          <w:sz w:val="18"/>
          <w:szCs w:val="18"/>
        </w:rPr>
        <w:t xml:space="preserve"> </w:t>
      </w:r>
      <w:r w:rsidRPr="006A740F">
        <w:rPr>
          <w:b w:val="0"/>
          <w:sz w:val="18"/>
          <w:szCs w:val="18"/>
        </w:rPr>
        <w:t>предусматривающего взимание платы, регистрацию или авторизацию Заявителя или</w:t>
      </w:r>
      <w:r w:rsidRPr="006A740F">
        <w:rPr>
          <w:b w:val="0"/>
          <w:spacing w:val="1"/>
          <w:sz w:val="18"/>
          <w:szCs w:val="18"/>
        </w:rPr>
        <w:t xml:space="preserve"> </w:t>
      </w:r>
      <w:r w:rsidRPr="006A740F">
        <w:rPr>
          <w:b w:val="0"/>
          <w:sz w:val="18"/>
          <w:szCs w:val="18"/>
        </w:rPr>
        <w:t>предоставление</w:t>
      </w:r>
      <w:r w:rsidRPr="006A740F">
        <w:rPr>
          <w:b w:val="0"/>
          <w:spacing w:val="-4"/>
          <w:sz w:val="18"/>
          <w:szCs w:val="18"/>
        </w:rPr>
        <w:t xml:space="preserve"> </w:t>
      </w:r>
      <w:r w:rsidRPr="006A740F">
        <w:rPr>
          <w:b w:val="0"/>
          <w:sz w:val="18"/>
          <w:szCs w:val="18"/>
        </w:rPr>
        <w:t>им</w:t>
      </w:r>
      <w:r w:rsidRPr="006A740F">
        <w:rPr>
          <w:b w:val="0"/>
          <w:spacing w:val="-3"/>
          <w:sz w:val="18"/>
          <w:szCs w:val="18"/>
        </w:rPr>
        <w:t xml:space="preserve"> </w:t>
      </w:r>
      <w:r w:rsidRPr="006A740F">
        <w:rPr>
          <w:b w:val="0"/>
          <w:sz w:val="18"/>
          <w:szCs w:val="18"/>
        </w:rPr>
        <w:t>персональных</w:t>
      </w:r>
      <w:r w:rsidRPr="006A740F">
        <w:rPr>
          <w:b w:val="0"/>
          <w:spacing w:val="-1"/>
          <w:sz w:val="18"/>
          <w:szCs w:val="18"/>
        </w:rPr>
        <w:t xml:space="preserve"> </w:t>
      </w:r>
      <w:r w:rsidRPr="006A740F">
        <w:rPr>
          <w:b w:val="0"/>
          <w:sz w:val="18"/>
          <w:szCs w:val="18"/>
        </w:rPr>
        <w:t>данных.</w:t>
      </w:r>
    </w:p>
    <w:p w:rsidR="006A740F" w:rsidRPr="006A740F" w:rsidRDefault="006A740F" w:rsidP="001531CC">
      <w:pPr>
        <w:pStyle w:val="ab"/>
        <w:tabs>
          <w:tab w:val="left" w:pos="1425"/>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1.9. 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официальном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сайте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Уполномоченного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органа,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стендах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местах</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w:t>
      </w:r>
      <w:r w:rsidRPr="006A740F">
        <w:rPr>
          <w:rFonts w:ascii="Times New Roman" w:hAnsi="Times New Roman" w:cs="Times New Roman"/>
          <w:spacing w:val="71"/>
          <w:sz w:val="18"/>
          <w:szCs w:val="18"/>
        </w:rPr>
        <w:t xml:space="preserve"> </w:t>
      </w:r>
      <w:r w:rsidRPr="006A740F">
        <w:rPr>
          <w:rFonts w:ascii="Times New Roman" w:hAnsi="Times New Roman" w:cs="Times New Roman"/>
          <w:sz w:val="18"/>
          <w:szCs w:val="18"/>
        </w:rPr>
        <w:t>которые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являются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необходимыми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обязательными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для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многофункциональном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центре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размещается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следующая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справочная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информация:</w:t>
      </w:r>
    </w:p>
    <w:p w:rsidR="006A740F" w:rsidRPr="006A740F" w:rsidRDefault="006A740F" w:rsidP="001531CC">
      <w:pPr>
        <w:pStyle w:val="a8"/>
        <w:ind w:firstLine="709"/>
        <w:jc w:val="both"/>
        <w:rPr>
          <w:b w:val="0"/>
          <w:sz w:val="18"/>
          <w:szCs w:val="18"/>
        </w:rPr>
      </w:pPr>
      <w:r w:rsidRPr="006A740F">
        <w:rPr>
          <w:b w:val="0"/>
          <w:sz w:val="18"/>
          <w:szCs w:val="18"/>
        </w:rPr>
        <w:t>о</w:t>
      </w:r>
      <w:r w:rsidRPr="006A740F">
        <w:rPr>
          <w:b w:val="0"/>
          <w:spacing w:val="1"/>
          <w:sz w:val="18"/>
          <w:szCs w:val="18"/>
        </w:rPr>
        <w:t xml:space="preserve"> </w:t>
      </w:r>
      <w:r w:rsidRPr="006A740F">
        <w:rPr>
          <w:b w:val="0"/>
          <w:sz w:val="18"/>
          <w:szCs w:val="18"/>
        </w:rPr>
        <w:t>месте</w:t>
      </w:r>
      <w:r w:rsidRPr="006A740F">
        <w:rPr>
          <w:b w:val="0"/>
          <w:spacing w:val="1"/>
          <w:sz w:val="18"/>
          <w:szCs w:val="18"/>
        </w:rPr>
        <w:t xml:space="preserve"> </w:t>
      </w:r>
      <w:r w:rsidRPr="006A740F">
        <w:rPr>
          <w:b w:val="0"/>
          <w:sz w:val="18"/>
          <w:szCs w:val="18"/>
        </w:rPr>
        <w:t>нахождения</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графике</w:t>
      </w:r>
      <w:r w:rsidRPr="006A740F">
        <w:rPr>
          <w:b w:val="0"/>
          <w:spacing w:val="1"/>
          <w:sz w:val="18"/>
          <w:szCs w:val="18"/>
        </w:rPr>
        <w:t xml:space="preserve"> </w:t>
      </w:r>
      <w:r w:rsidRPr="006A740F">
        <w:rPr>
          <w:b w:val="0"/>
          <w:sz w:val="18"/>
          <w:szCs w:val="18"/>
        </w:rPr>
        <w:t>работы</w:t>
      </w:r>
      <w:r w:rsidRPr="006A740F">
        <w:rPr>
          <w:b w:val="0"/>
          <w:spacing w:val="1"/>
          <w:sz w:val="18"/>
          <w:szCs w:val="18"/>
        </w:rPr>
        <w:t xml:space="preserve"> </w:t>
      </w:r>
      <w:r w:rsidRPr="006A740F">
        <w:rPr>
          <w:b w:val="0"/>
          <w:sz w:val="18"/>
          <w:szCs w:val="18"/>
        </w:rPr>
        <w:t>Уполномоченного</w:t>
      </w:r>
      <w:r w:rsidRPr="006A740F">
        <w:rPr>
          <w:b w:val="0"/>
          <w:spacing w:val="1"/>
          <w:sz w:val="18"/>
          <w:szCs w:val="18"/>
        </w:rPr>
        <w:t xml:space="preserve"> </w:t>
      </w:r>
      <w:r w:rsidRPr="006A740F">
        <w:rPr>
          <w:b w:val="0"/>
          <w:sz w:val="18"/>
          <w:szCs w:val="18"/>
        </w:rPr>
        <w:t>органа</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его</w:t>
      </w:r>
      <w:r w:rsidRPr="006A740F">
        <w:rPr>
          <w:b w:val="0"/>
          <w:spacing w:val="1"/>
          <w:sz w:val="18"/>
          <w:szCs w:val="18"/>
        </w:rPr>
        <w:t xml:space="preserve"> </w:t>
      </w:r>
      <w:r w:rsidRPr="006A740F">
        <w:rPr>
          <w:b w:val="0"/>
          <w:sz w:val="18"/>
          <w:szCs w:val="18"/>
        </w:rPr>
        <w:t>структурных</w:t>
      </w:r>
      <w:r w:rsidRPr="006A740F">
        <w:rPr>
          <w:b w:val="0"/>
          <w:spacing w:val="1"/>
          <w:sz w:val="18"/>
          <w:szCs w:val="18"/>
        </w:rPr>
        <w:t xml:space="preserve"> </w:t>
      </w:r>
      <w:r w:rsidRPr="006A740F">
        <w:rPr>
          <w:b w:val="0"/>
          <w:sz w:val="18"/>
          <w:szCs w:val="18"/>
        </w:rPr>
        <w:t>подразделений,</w:t>
      </w:r>
      <w:r w:rsidRPr="006A740F">
        <w:rPr>
          <w:b w:val="0"/>
          <w:spacing w:val="1"/>
          <w:sz w:val="18"/>
          <w:szCs w:val="18"/>
        </w:rPr>
        <w:t xml:space="preserve"> </w:t>
      </w:r>
      <w:r w:rsidRPr="006A740F">
        <w:rPr>
          <w:b w:val="0"/>
          <w:sz w:val="18"/>
          <w:szCs w:val="18"/>
        </w:rPr>
        <w:t>ответственных</w:t>
      </w:r>
      <w:r w:rsidRPr="006A740F">
        <w:rPr>
          <w:spacing w:val="1"/>
          <w:sz w:val="18"/>
          <w:szCs w:val="18"/>
        </w:rPr>
        <w:t xml:space="preserve"> </w:t>
      </w:r>
      <w:r w:rsidRPr="006A740F">
        <w:rPr>
          <w:b w:val="0"/>
          <w:sz w:val="18"/>
          <w:szCs w:val="18"/>
        </w:rPr>
        <w:t>за</w:t>
      </w:r>
      <w:r w:rsidRPr="006A740F">
        <w:rPr>
          <w:b w:val="0"/>
          <w:spacing w:val="1"/>
          <w:sz w:val="18"/>
          <w:szCs w:val="18"/>
        </w:rPr>
        <w:t xml:space="preserve"> </w:t>
      </w:r>
      <w:r w:rsidRPr="006A740F">
        <w:rPr>
          <w:b w:val="0"/>
          <w:sz w:val="18"/>
          <w:szCs w:val="18"/>
        </w:rPr>
        <w:t>предоставление</w:t>
      </w:r>
      <w:r w:rsidRPr="006A740F">
        <w:rPr>
          <w:b w:val="0"/>
          <w:spacing w:val="1"/>
          <w:sz w:val="18"/>
          <w:szCs w:val="18"/>
        </w:rPr>
        <w:t xml:space="preserve"> </w:t>
      </w:r>
      <w:r w:rsidRPr="006A740F">
        <w:rPr>
          <w:b w:val="0"/>
          <w:sz w:val="18"/>
          <w:szCs w:val="18"/>
        </w:rPr>
        <w:t>муниципальной</w:t>
      </w:r>
      <w:r w:rsidRPr="006A740F">
        <w:rPr>
          <w:b w:val="0"/>
          <w:spacing w:val="-1"/>
          <w:sz w:val="18"/>
          <w:szCs w:val="18"/>
        </w:rPr>
        <w:t xml:space="preserve"> </w:t>
      </w:r>
      <w:r w:rsidRPr="006A740F">
        <w:rPr>
          <w:b w:val="0"/>
          <w:sz w:val="18"/>
          <w:szCs w:val="18"/>
        </w:rPr>
        <w:t>услуги,</w:t>
      </w:r>
      <w:r w:rsidRPr="006A740F">
        <w:rPr>
          <w:b w:val="0"/>
          <w:spacing w:val="-1"/>
          <w:sz w:val="18"/>
          <w:szCs w:val="18"/>
        </w:rPr>
        <w:t xml:space="preserve"> </w:t>
      </w:r>
      <w:r w:rsidRPr="006A740F">
        <w:rPr>
          <w:b w:val="0"/>
          <w:sz w:val="18"/>
          <w:szCs w:val="18"/>
        </w:rPr>
        <w:t>а</w:t>
      </w:r>
      <w:r w:rsidRPr="006A740F">
        <w:rPr>
          <w:b w:val="0"/>
          <w:spacing w:val="-1"/>
          <w:sz w:val="18"/>
          <w:szCs w:val="18"/>
        </w:rPr>
        <w:t xml:space="preserve"> </w:t>
      </w:r>
      <w:r w:rsidRPr="006A740F">
        <w:rPr>
          <w:b w:val="0"/>
          <w:sz w:val="18"/>
          <w:szCs w:val="18"/>
        </w:rPr>
        <w:t>также многофункциональных</w:t>
      </w:r>
      <w:r w:rsidRPr="006A740F">
        <w:rPr>
          <w:b w:val="0"/>
          <w:spacing w:val="-1"/>
          <w:sz w:val="18"/>
          <w:szCs w:val="18"/>
        </w:rPr>
        <w:t xml:space="preserve"> </w:t>
      </w:r>
      <w:r w:rsidRPr="006A740F">
        <w:rPr>
          <w:b w:val="0"/>
          <w:sz w:val="18"/>
          <w:szCs w:val="18"/>
        </w:rPr>
        <w:t>центров;</w:t>
      </w:r>
    </w:p>
    <w:p w:rsidR="006A740F" w:rsidRPr="006A740F" w:rsidRDefault="006A740F" w:rsidP="001531CC">
      <w:pPr>
        <w:pStyle w:val="a8"/>
        <w:ind w:firstLine="709"/>
        <w:jc w:val="both"/>
        <w:rPr>
          <w:b w:val="0"/>
          <w:sz w:val="18"/>
          <w:szCs w:val="18"/>
        </w:rPr>
      </w:pPr>
      <w:r w:rsidRPr="006A740F">
        <w:rPr>
          <w:b w:val="0"/>
          <w:sz w:val="18"/>
          <w:szCs w:val="18"/>
        </w:rPr>
        <w:t>справочные телефоны структурных подразделений Уполномоченного органа,</w:t>
      </w:r>
      <w:r w:rsidRPr="006A740F">
        <w:rPr>
          <w:b w:val="0"/>
          <w:spacing w:val="1"/>
          <w:sz w:val="18"/>
          <w:szCs w:val="18"/>
        </w:rPr>
        <w:t xml:space="preserve"> </w:t>
      </w:r>
      <w:r w:rsidRPr="006A740F">
        <w:rPr>
          <w:b w:val="0"/>
          <w:sz w:val="18"/>
          <w:szCs w:val="18"/>
        </w:rPr>
        <w:t>ответственных за предоставление муниципальной услуги, в том</w:t>
      </w:r>
      <w:r w:rsidRPr="006A740F">
        <w:rPr>
          <w:b w:val="0"/>
          <w:spacing w:val="1"/>
          <w:sz w:val="18"/>
          <w:szCs w:val="18"/>
        </w:rPr>
        <w:t xml:space="preserve"> </w:t>
      </w:r>
      <w:r w:rsidRPr="006A740F">
        <w:rPr>
          <w:b w:val="0"/>
          <w:sz w:val="18"/>
          <w:szCs w:val="18"/>
        </w:rPr>
        <w:t>числе</w:t>
      </w:r>
      <w:r w:rsidRPr="006A740F">
        <w:rPr>
          <w:b w:val="0"/>
          <w:spacing w:val="-2"/>
          <w:sz w:val="18"/>
          <w:szCs w:val="18"/>
        </w:rPr>
        <w:t xml:space="preserve"> </w:t>
      </w:r>
      <w:r w:rsidRPr="006A740F">
        <w:rPr>
          <w:b w:val="0"/>
          <w:sz w:val="18"/>
          <w:szCs w:val="18"/>
        </w:rPr>
        <w:t>номер</w:t>
      </w:r>
      <w:r w:rsidRPr="006A740F">
        <w:rPr>
          <w:b w:val="0"/>
          <w:spacing w:val="1"/>
          <w:sz w:val="18"/>
          <w:szCs w:val="18"/>
        </w:rPr>
        <w:t xml:space="preserve"> </w:t>
      </w:r>
      <w:r w:rsidRPr="006A740F">
        <w:rPr>
          <w:b w:val="0"/>
          <w:sz w:val="18"/>
          <w:szCs w:val="18"/>
        </w:rPr>
        <w:t>телефона-автоинформатора</w:t>
      </w:r>
      <w:r w:rsidRPr="006A740F">
        <w:rPr>
          <w:b w:val="0"/>
          <w:spacing w:val="-2"/>
          <w:sz w:val="18"/>
          <w:szCs w:val="18"/>
        </w:rPr>
        <w:t xml:space="preserve"> </w:t>
      </w:r>
      <w:r w:rsidRPr="006A740F">
        <w:rPr>
          <w:b w:val="0"/>
          <w:sz w:val="18"/>
          <w:szCs w:val="18"/>
        </w:rPr>
        <w:t>(при наличии);</w:t>
      </w:r>
    </w:p>
    <w:p w:rsidR="006A740F" w:rsidRPr="006A740F" w:rsidRDefault="006A740F" w:rsidP="001531CC">
      <w:pPr>
        <w:pStyle w:val="a8"/>
        <w:ind w:firstLine="709"/>
        <w:jc w:val="both"/>
        <w:rPr>
          <w:b w:val="0"/>
          <w:sz w:val="18"/>
          <w:szCs w:val="18"/>
        </w:rPr>
      </w:pPr>
      <w:r w:rsidRPr="006A740F">
        <w:rPr>
          <w:b w:val="0"/>
          <w:sz w:val="18"/>
          <w:szCs w:val="18"/>
        </w:rPr>
        <w:t>адрес</w:t>
      </w:r>
      <w:r w:rsidRPr="006A740F">
        <w:rPr>
          <w:b w:val="0"/>
          <w:spacing w:val="1"/>
          <w:sz w:val="18"/>
          <w:szCs w:val="18"/>
        </w:rPr>
        <w:t xml:space="preserve"> </w:t>
      </w:r>
      <w:r w:rsidRPr="006A740F">
        <w:rPr>
          <w:b w:val="0"/>
          <w:sz w:val="18"/>
          <w:szCs w:val="18"/>
        </w:rPr>
        <w:t>официального</w:t>
      </w:r>
      <w:r w:rsidRPr="006A740F">
        <w:rPr>
          <w:b w:val="0"/>
          <w:spacing w:val="1"/>
          <w:sz w:val="18"/>
          <w:szCs w:val="18"/>
        </w:rPr>
        <w:t xml:space="preserve"> </w:t>
      </w:r>
      <w:r w:rsidRPr="006A740F">
        <w:rPr>
          <w:b w:val="0"/>
          <w:sz w:val="18"/>
          <w:szCs w:val="18"/>
        </w:rPr>
        <w:t>сайта,</w:t>
      </w:r>
      <w:r w:rsidRPr="006A740F">
        <w:rPr>
          <w:b w:val="0"/>
          <w:spacing w:val="1"/>
          <w:sz w:val="18"/>
          <w:szCs w:val="18"/>
        </w:rPr>
        <w:t xml:space="preserve"> </w:t>
      </w:r>
      <w:r w:rsidRPr="006A740F">
        <w:rPr>
          <w:b w:val="0"/>
          <w:sz w:val="18"/>
          <w:szCs w:val="18"/>
        </w:rPr>
        <w:t>а</w:t>
      </w:r>
      <w:r w:rsidRPr="006A740F">
        <w:rPr>
          <w:b w:val="0"/>
          <w:spacing w:val="1"/>
          <w:sz w:val="18"/>
          <w:szCs w:val="18"/>
        </w:rPr>
        <w:t xml:space="preserve"> </w:t>
      </w:r>
      <w:r w:rsidRPr="006A740F">
        <w:rPr>
          <w:b w:val="0"/>
          <w:sz w:val="18"/>
          <w:szCs w:val="18"/>
        </w:rPr>
        <w:t>также</w:t>
      </w:r>
      <w:r w:rsidRPr="006A740F">
        <w:rPr>
          <w:b w:val="0"/>
          <w:spacing w:val="1"/>
          <w:sz w:val="18"/>
          <w:szCs w:val="18"/>
        </w:rPr>
        <w:t xml:space="preserve"> </w:t>
      </w:r>
      <w:r w:rsidRPr="006A740F">
        <w:rPr>
          <w:b w:val="0"/>
          <w:sz w:val="18"/>
          <w:szCs w:val="18"/>
        </w:rPr>
        <w:t>электронной</w:t>
      </w:r>
      <w:r w:rsidRPr="006A740F">
        <w:rPr>
          <w:b w:val="0"/>
          <w:spacing w:val="1"/>
          <w:sz w:val="18"/>
          <w:szCs w:val="18"/>
        </w:rPr>
        <w:t xml:space="preserve"> </w:t>
      </w:r>
      <w:r w:rsidRPr="006A740F">
        <w:rPr>
          <w:b w:val="0"/>
          <w:sz w:val="18"/>
          <w:szCs w:val="18"/>
        </w:rPr>
        <w:t>почты</w:t>
      </w:r>
      <w:r w:rsidRPr="006A740F">
        <w:rPr>
          <w:b w:val="0"/>
          <w:spacing w:val="1"/>
          <w:sz w:val="18"/>
          <w:szCs w:val="18"/>
        </w:rPr>
        <w:t xml:space="preserve"> </w:t>
      </w:r>
      <w:r w:rsidRPr="006A740F">
        <w:rPr>
          <w:b w:val="0"/>
          <w:sz w:val="18"/>
          <w:szCs w:val="18"/>
        </w:rPr>
        <w:t>и</w:t>
      </w:r>
      <w:r w:rsidRPr="006A740F">
        <w:rPr>
          <w:b w:val="0"/>
          <w:spacing w:val="1"/>
          <w:sz w:val="18"/>
          <w:szCs w:val="18"/>
        </w:rPr>
        <w:t xml:space="preserve"> </w:t>
      </w:r>
      <w:r w:rsidRPr="006A740F">
        <w:rPr>
          <w:b w:val="0"/>
          <w:sz w:val="18"/>
          <w:szCs w:val="18"/>
        </w:rPr>
        <w:t>(или)</w:t>
      </w:r>
      <w:r w:rsidRPr="006A740F">
        <w:rPr>
          <w:b w:val="0"/>
          <w:spacing w:val="70"/>
          <w:sz w:val="18"/>
          <w:szCs w:val="18"/>
        </w:rPr>
        <w:t xml:space="preserve"> </w:t>
      </w:r>
      <w:r w:rsidRPr="006A740F">
        <w:rPr>
          <w:b w:val="0"/>
          <w:sz w:val="18"/>
          <w:szCs w:val="18"/>
        </w:rPr>
        <w:t>формы</w:t>
      </w:r>
      <w:r w:rsidRPr="006A740F">
        <w:rPr>
          <w:b w:val="0"/>
          <w:spacing w:val="1"/>
          <w:sz w:val="18"/>
          <w:szCs w:val="18"/>
        </w:rPr>
        <w:t xml:space="preserve"> </w:t>
      </w:r>
      <w:r w:rsidRPr="006A740F">
        <w:rPr>
          <w:b w:val="0"/>
          <w:sz w:val="18"/>
          <w:szCs w:val="18"/>
        </w:rPr>
        <w:t>обратной</w:t>
      </w:r>
      <w:r w:rsidRPr="006A740F">
        <w:rPr>
          <w:b w:val="0"/>
          <w:spacing w:val="-1"/>
          <w:sz w:val="18"/>
          <w:szCs w:val="18"/>
        </w:rPr>
        <w:t xml:space="preserve"> </w:t>
      </w:r>
      <w:r w:rsidRPr="006A740F">
        <w:rPr>
          <w:b w:val="0"/>
          <w:sz w:val="18"/>
          <w:szCs w:val="18"/>
        </w:rPr>
        <w:t>связи</w:t>
      </w:r>
      <w:r w:rsidRPr="006A740F">
        <w:rPr>
          <w:b w:val="0"/>
          <w:spacing w:val="-1"/>
          <w:sz w:val="18"/>
          <w:szCs w:val="18"/>
        </w:rPr>
        <w:t xml:space="preserve"> </w:t>
      </w:r>
      <w:r w:rsidRPr="006A740F">
        <w:rPr>
          <w:b w:val="0"/>
          <w:sz w:val="18"/>
          <w:szCs w:val="18"/>
        </w:rPr>
        <w:t>Уполномоченного</w:t>
      </w:r>
      <w:r w:rsidRPr="006A740F">
        <w:rPr>
          <w:b w:val="0"/>
          <w:spacing w:val="1"/>
          <w:sz w:val="18"/>
          <w:szCs w:val="18"/>
        </w:rPr>
        <w:t xml:space="preserve"> </w:t>
      </w:r>
      <w:r w:rsidRPr="006A740F">
        <w:rPr>
          <w:b w:val="0"/>
          <w:sz w:val="18"/>
          <w:szCs w:val="18"/>
        </w:rPr>
        <w:t>органа</w:t>
      </w:r>
      <w:r w:rsidRPr="006A740F">
        <w:rPr>
          <w:b w:val="0"/>
          <w:spacing w:val="-1"/>
          <w:sz w:val="18"/>
          <w:szCs w:val="18"/>
        </w:rPr>
        <w:t xml:space="preserve"> </w:t>
      </w:r>
      <w:r w:rsidRPr="006A740F">
        <w:rPr>
          <w:b w:val="0"/>
          <w:sz w:val="18"/>
          <w:szCs w:val="18"/>
        </w:rPr>
        <w:t>в сети</w:t>
      </w:r>
      <w:r w:rsidRPr="006A740F">
        <w:rPr>
          <w:b w:val="0"/>
          <w:spacing w:val="-1"/>
          <w:sz w:val="18"/>
          <w:szCs w:val="18"/>
        </w:rPr>
        <w:t xml:space="preserve"> </w:t>
      </w:r>
      <w:r w:rsidRPr="006A740F">
        <w:rPr>
          <w:b w:val="0"/>
          <w:sz w:val="18"/>
          <w:szCs w:val="18"/>
        </w:rPr>
        <w:t>«Интернет».</w:t>
      </w:r>
    </w:p>
    <w:p w:rsidR="006A740F" w:rsidRPr="006A740F" w:rsidRDefault="006A740F" w:rsidP="001531CC">
      <w:pPr>
        <w:pStyle w:val="ab"/>
        <w:tabs>
          <w:tab w:val="left" w:pos="1529"/>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1.10. В залах ожидания Уполномоченного органа размещаются нормативные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правовые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акты,</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регулирующие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порядок</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 услуги, в том числе Административный регламент, которые по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требованию</w:t>
      </w:r>
      <w:r w:rsidRPr="006A740F">
        <w:rPr>
          <w:rFonts w:ascii="Times New Roman" w:hAnsi="Times New Roman" w:cs="Times New Roman"/>
          <w:spacing w:val="-3"/>
          <w:sz w:val="18"/>
          <w:szCs w:val="18"/>
        </w:rPr>
        <w:t xml:space="preserve"> З</w:t>
      </w:r>
      <w:r w:rsidRPr="006A740F">
        <w:rPr>
          <w:rFonts w:ascii="Times New Roman" w:hAnsi="Times New Roman" w:cs="Times New Roman"/>
          <w:sz w:val="18"/>
          <w:szCs w:val="18"/>
        </w:rPr>
        <w:t>аявителя предоставляются</w:t>
      </w:r>
      <w:r w:rsidRPr="006A740F">
        <w:rPr>
          <w:rFonts w:ascii="Times New Roman" w:hAnsi="Times New Roman" w:cs="Times New Roman"/>
          <w:spacing w:val="-2"/>
          <w:sz w:val="18"/>
          <w:szCs w:val="18"/>
        </w:rPr>
        <w:t xml:space="preserve"> </w:t>
      </w:r>
      <w:r w:rsidRPr="006A740F">
        <w:rPr>
          <w:rFonts w:ascii="Times New Roman" w:hAnsi="Times New Roman" w:cs="Times New Roman"/>
          <w:sz w:val="18"/>
          <w:szCs w:val="18"/>
        </w:rPr>
        <w:t>ему</w:t>
      </w:r>
      <w:r w:rsidRPr="006A740F">
        <w:rPr>
          <w:rFonts w:ascii="Times New Roman" w:hAnsi="Times New Roman" w:cs="Times New Roman"/>
          <w:spacing w:val="-4"/>
          <w:sz w:val="18"/>
          <w:szCs w:val="18"/>
        </w:rPr>
        <w:t xml:space="preserve"> </w:t>
      </w:r>
      <w:r w:rsidRPr="006A740F">
        <w:rPr>
          <w:rFonts w:ascii="Times New Roman" w:hAnsi="Times New Roman" w:cs="Times New Roman"/>
          <w:sz w:val="18"/>
          <w:szCs w:val="18"/>
        </w:rPr>
        <w:t>для ознакомления.</w:t>
      </w:r>
    </w:p>
    <w:p w:rsidR="006A740F" w:rsidRPr="006A740F" w:rsidRDefault="006A740F" w:rsidP="001531CC">
      <w:pPr>
        <w:pStyle w:val="ab"/>
        <w:tabs>
          <w:tab w:val="left" w:pos="1581"/>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1.11. Размещение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информации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порядке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информационных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стендах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помещении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многофункционального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центра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осуществляется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соответствии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соглашением о взаимодействии с</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учетом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требований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к</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информированию,</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установленных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Административным</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регламентом.</w:t>
      </w:r>
    </w:p>
    <w:p w:rsidR="006A740F" w:rsidRPr="006A740F" w:rsidRDefault="006A740F" w:rsidP="001531CC">
      <w:pPr>
        <w:pStyle w:val="ab"/>
        <w:tabs>
          <w:tab w:val="left" w:pos="1682"/>
        </w:tabs>
        <w:spacing w:after="0" w:line="240" w:lineRule="auto"/>
        <w:ind w:left="0" w:firstLine="709"/>
        <w:rPr>
          <w:rFonts w:ascii="Times New Roman" w:hAnsi="Times New Roman" w:cs="Times New Roman"/>
          <w:sz w:val="18"/>
          <w:szCs w:val="18"/>
        </w:rPr>
      </w:pPr>
      <w:r w:rsidRPr="006A740F">
        <w:rPr>
          <w:rFonts w:ascii="Times New Roman" w:hAnsi="Times New Roman" w:cs="Times New Roman"/>
          <w:sz w:val="18"/>
          <w:szCs w:val="18"/>
        </w:rPr>
        <w:t>1.12. Информация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ходе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рассмотрения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заявления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результатах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предоставления</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муниципальной</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услуги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может</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быть</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получена</w:t>
      </w:r>
      <w:r w:rsidRPr="006A740F">
        <w:rPr>
          <w:rFonts w:ascii="Times New Roman" w:hAnsi="Times New Roman" w:cs="Times New Roman"/>
          <w:spacing w:val="1"/>
          <w:sz w:val="18"/>
          <w:szCs w:val="18"/>
        </w:rPr>
        <w:t xml:space="preserve"> З</w:t>
      </w:r>
      <w:r w:rsidRPr="006A740F">
        <w:rPr>
          <w:rFonts w:ascii="Times New Roman" w:hAnsi="Times New Roman" w:cs="Times New Roman"/>
          <w:sz w:val="18"/>
          <w:szCs w:val="18"/>
        </w:rPr>
        <w:t>аявителем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(его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представителем)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личном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кабинете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ЕПГУ,</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также</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 xml:space="preserve">соответствующем </w:t>
      </w:r>
      <w:r w:rsidRPr="006A740F">
        <w:rPr>
          <w:rFonts w:ascii="Times New Roman" w:hAnsi="Times New Roman" w:cs="Times New Roman"/>
          <w:spacing w:val="-67"/>
          <w:sz w:val="18"/>
          <w:szCs w:val="18"/>
        </w:rPr>
        <w:t xml:space="preserve"> </w:t>
      </w:r>
      <w:r w:rsidRPr="006A740F">
        <w:rPr>
          <w:rFonts w:ascii="Times New Roman" w:hAnsi="Times New Roman" w:cs="Times New Roman"/>
          <w:sz w:val="18"/>
          <w:szCs w:val="18"/>
        </w:rPr>
        <w:t>структурном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подразделении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Уполномоченного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органа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при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обращении</w:t>
      </w:r>
      <w:r w:rsidRPr="006A740F">
        <w:rPr>
          <w:rFonts w:ascii="Times New Roman" w:hAnsi="Times New Roman" w:cs="Times New Roman"/>
          <w:spacing w:val="1"/>
          <w:sz w:val="18"/>
          <w:szCs w:val="18"/>
        </w:rPr>
        <w:t xml:space="preserve"> З</w:t>
      </w:r>
      <w:r w:rsidRPr="006A740F">
        <w:rPr>
          <w:rFonts w:ascii="Times New Roman" w:hAnsi="Times New Roman" w:cs="Times New Roman"/>
          <w:sz w:val="18"/>
          <w:szCs w:val="18"/>
        </w:rPr>
        <w:t>аявителя</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лично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по</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телефону,</w:t>
      </w:r>
      <w:r w:rsidRPr="006A740F">
        <w:rPr>
          <w:rFonts w:ascii="Times New Roman" w:hAnsi="Times New Roman" w:cs="Times New Roman"/>
          <w:spacing w:val="-3"/>
          <w:sz w:val="18"/>
          <w:szCs w:val="18"/>
        </w:rPr>
        <w:t xml:space="preserve"> </w:t>
      </w:r>
      <w:r w:rsidRPr="006A740F">
        <w:rPr>
          <w:rFonts w:ascii="Times New Roman" w:hAnsi="Times New Roman" w:cs="Times New Roman"/>
          <w:sz w:val="18"/>
          <w:szCs w:val="18"/>
        </w:rPr>
        <w:t>посредством</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электронной почты.</w:t>
      </w:r>
    </w:p>
    <w:p w:rsidR="006A740F" w:rsidRPr="006A740F" w:rsidRDefault="006A740F" w:rsidP="001531CC">
      <w:pPr>
        <w:autoSpaceDE w:val="0"/>
        <w:autoSpaceDN w:val="0"/>
        <w:adjustRightInd w:val="0"/>
        <w:spacing w:after="0" w:line="240" w:lineRule="auto"/>
        <w:ind w:firstLine="708"/>
        <w:jc w:val="center"/>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ind w:hanging="10"/>
        <w:jc w:val="center"/>
        <w:rPr>
          <w:rFonts w:ascii="Times New Roman" w:hAnsi="Times New Roman" w:cs="Times New Roman"/>
          <w:b/>
          <w:sz w:val="18"/>
          <w:szCs w:val="18"/>
        </w:rPr>
      </w:pPr>
      <w:r w:rsidRPr="006A740F">
        <w:rPr>
          <w:rFonts w:ascii="Times New Roman" w:hAnsi="Times New Roman" w:cs="Times New Roman"/>
          <w:b/>
          <w:sz w:val="18"/>
          <w:szCs w:val="18"/>
        </w:rPr>
        <w:t>Требование предоставления заявителю</w:t>
      </w:r>
    </w:p>
    <w:p w:rsidR="006A740F" w:rsidRPr="006A740F" w:rsidRDefault="006A740F" w:rsidP="001531CC">
      <w:pPr>
        <w:autoSpaceDE w:val="0"/>
        <w:autoSpaceDN w:val="0"/>
        <w:adjustRightInd w:val="0"/>
        <w:spacing w:after="0" w:line="240" w:lineRule="auto"/>
        <w:ind w:hanging="10"/>
        <w:jc w:val="center"/>
        <w:rPr>
          <w:rFonts w:ascii="Times New Roman" w:hAnsi="Times New Roman" w:cs="Times New Roman"/>
          <w:b/>
          <w:sz w:val="18"/>
          <w:szCs w:val="18"/>
        </w:rPr>
      </w:pPr>
      <w:r w:rsidRPr="006A740F">
        <w:rPr>
          <w:rFonts w:ascii="Times New Roman" w:hAnsi="Times New Roman" w:cs="Times New Roman"/>
          <w:b/>
          <w:sz w:val="18"/>
          <w:szCs w:val="18"/>
        </w:rPr>
        <w:t>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w:t>
      </w:r>
    </w:p>
    <w:p w:rsidR="006A740F" w:rsidRPr="006A740F" w:rsidRDefault="006A740F" w:rsidP="001531CC">
      <w:pPr>
        <w:autoSpaceDE w:val="0"/>
        <w:autoSpaceDN w:val="0"/>
        <w:adjustRightInd w:val="0"/>
        <w:spacing w:after="0" w:line="240" w:lineRule="auto"/>
        <w:ind w:hanging="10"/>
        <w:jc w:val="center"/>
        <w:rPr>
          <w:rFonts w:ascii="Times New Roman" w:hAnsi="Times New Roman" w:cs="Times New Roman"/>
          <w:b/>
          <w:sz w:val="18"/>
          <w:szCs w:val="18"/>
        </w:rPr>
      </w:pPr>
      <w:r w:rsidRPr="006A740F">
        <w:rPr>
          <w:rFonts w:ascii="Times New Roman" w:hAnsi="Times New Roman" w:cs="Times New Roman"/>
          <w:b/>
          <w:sz w:val="18"/>
          <w:szCs w:val="18"/>
        </w:rPr>
        <w:t xml:space="preserve"> за предоставлением которого обратился Заявитель.</w:t>
      </w:r>
    </w:p>
    <w:p w:rsidR="006A740F" w:rsidRPr="006A740F" w:rsidRDefault="006A740F" w:rsidP="001531CC">
      <w:pPr>
        <w:pStyle w:val="3"/>
        <w:spacing w:before="0" w:after="0"/>
        <w:ind w:firstLine="708"/>
        <w:jc w:val="center"/>
        <w:rPr>
          <w:rFonts w:ascii="Times New Roman" w:hAnsi="Times New Roman"/>
          <w:sz w:val="18"/>
          <w:szCs w:val="18"/>
        </w:rPr>
      </w:pPr>
    </w:p>
    <w:p w:rsidR="006A740F" w:rsidRPr="006A740F" w:rsidRDefault="006A740F" w:rsidP="001531CC">
      <w:pPr>
        <w:autoSpaceDE w:val="0"/>
        <w:autoSpaceDN w:val="0"/>
        <w:adjustRightInd w:val="0"/>
        <w:spacing w:after="0" w:line="240" w:lineRule="auto"/>
        <w:ind w:firstLine="860"/>
        <w:jc w:val="both"/>
        <w:rPr>
          <w:rFonts w:ascii="Times New Roman" w:hAnsi="Times New Roman" w:cs="Times New Roman"/>
          <w:sz w:val="18"/>
          <w:szCs w:val="18"/>
        </w:rPr>
      </w:pPr>
      <w:r w:rsidRPr="006A740F">
        <w:rPr>
          <w:rFonts w:ascii="Times New Roman" w:hAnsi="Times New Roman" w:cs="Times New Roman"/>
          <w:sz w:val="18"/>
          <w:szCs w:val="18"/>
        </w:rPr>
        <w:t>1.13. Профилирование заявителей, обратившихся за предоставлением муниципальной услуги, не требуется.</w:t>
      </w:r>
    </w:p>
    <w:p w:rsidR="006A740F" w:rsidRPr="006A740F" w:rsidRDefault="006A740F" w:rsidP="001531CC">
      <w:pPr>
        <w:pStyle w:val="3"/>
        <w:spacing w:before="0" w:after="0"/>
        <w:jc w:val="center"/>
        <w:rPr>
          <w:rFonts w:ascii="Times New Roman" w:hAnsi="Times New Roman"/>
          <w:sz w:val="18"/>
          <w:szCs w:val="18"/>
        </w:rPr>
      </w:pPr>
    </w:p>
    <w:p w:rsidR="006A740F" w:rsidRPr="006A740F" w:rsidRDefault="006A740F" w:rsidP="001531CC">
      <w:pPr>
        <w:pStyle w:val="3"/>
        <w:spacing w:before="0" w:after="0"/>
        <w:jc w:val="center"/>
        <w:rPr>
          <w:rFonts w:ascii="Times New Roman" w:hAnsi="Times New Roman"/>
          <w:sz w:val="18"/>
          <w:szCs w:val="18"/>
        </w:rPr>
      </w:pPr>
      <w:r w:rsidRPr="006A740F">
        <w:rPr>
          <w:rFonts w:ascii="Times New Roman" w:hAnsi="Times New Roman"/>
          <w:sz w:val="18"/>
          <w:szCs w:val="18"/>
        </w:rPr>
        <w:t>II. Стандарт предоставления муниципальной услуги</w:t>
      </w:r>
    </w:p>
    <w:p w:rsidR="006A740F" w:rsidRPr="006A740F" w:rsidRDefault="006A740F" w:rsidP="001531CC">
      <w:pPr>
        <w:spacing w:after="0" w:line="240" w:lineRule="auto"/>
        <w:rPr>
          <w:rFonts w:ascii="Times New Roman" w:hAnsi="Times New Roman" w:cs="Times New Roman"/>
          <w:b/>
          <w:sz w:val="18"/>
          <w:szCs w:val="18"/>
        </w:rPr>
      </w:pPr>
    </w:p>
    <w:p w:rsidR="006A740F" w:rsidRPr="006A740F" w:rsidRDefault="006A740F" w:rsidP="001531CC">
      <w:pPr>
        <w:pStyle w:val="3"/>
        <w:spacing w:before="0" w:after="0"/>
        <w:jc w:val="center"/>
        <w:rPr>
          <w:rFonts w:ascii="Times New Roman" w:hAnsi="Times New Roman"/>
          <w:sz w:val="18"/>
          <w:szCs w:val="18"/>
        </w:rPr>
      </w:pPr>
      <w:r w:rsidRPr="006A740F">
        <w:rPr>
          <w:rFonts w:ascii="Times New Roman" w:hAnsi="Times New Roman"/>
          <w:sz w:val="18"/>
          <w:szCs w:val="18"/>
        </w:rPr>
        <w:lastRenderedPageBreak/>
        <w:t>Наименование муниципальной услуги</w:t>
      </w:r>
    </w:p>
    <w:p w:rsidR="006A740F" w:rsidRPr="006A740F" w:rsidRDefault="006A740F" w:rsidP="001531CC">
      <w:pPr>
        <w:spacing w:after="0" w:line="240" w:lineRule="auto"/>
        <w:rPr>
          <w:rFonts w:ascii="Times New Roman" w:hAnsi="Times New Roman" w:cs="Times New Roman"/>
          <w:sz w:val="18"/>
          <w:szCs w:val="18"/>
        </w:rPr>
      </w:pPr>
    </w:p>
    <w:p w:rsidR="006A740F" w:rsidRPr="006A740F" w:rsidRDefault="006A740F" w:rsidP="001531CC">
      <w:pPr>
        <w:tabs>
          <w:tab w:val="left" w:pos="709"/>
        </w:tabs>
        <w:autoSpaceDE w:val="0"/>
        <w:autoSpaceDN w:val="0"/>
        <w:adjustRightInd w:val="0"/>
        <w:spacing w:after="0" w:line="240" w:lineRule="auto"/>
        <w:ind w:firstLine="540"/>
        <w:jc w:val="both"/>
        <w:rPr>
          <w:rFonts w:ascii="Times New Roman" w:hAnsi="Times New Roman" w:cs="Times New Roman"/>
          <w:sz w:val="18"/>
          <w:szCs w:val="18"/>
        </w:rPr>
      </w:pPr>
      <w:r w:rsidRPr="006A740F">
        <w:rPr>
          <w:rFonts w:ascii="Times New Roman" w:hAnsi="Times New Roman" w:cs="Times New Roman"/>
          <w:sz w:val="18"/>
          <w:szCs w:val="18"/>
        </w:rPr>
        <w:t>2.1. Передача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собственность</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граждан</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занимаемых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ими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жилых</w:t>
      </w:r>
      <w:r w:rsidRPr="006A740F">
        <w:rPr>
          <w:rFonts w:ascii="Times New Roman" w:hAnsi="Times New Roman" w:cs="Times New Roman"/>
          <w:spacing w:val="71"/>
          <w:sz w:val="18"/>
          <w:szCs w:val="18"/>
        </w:rPr>
        <w:t xml:space="preserve"> </w:t>
      </w:r>
      <w:r w:rsidRPr="006A740F">
        <w:rPr>
          <w:rFonts w:ascii="Times New Roman" w:hAnsi="Times New Roman" w:cs="Times New Roman"/>
          <w:sz w:val="18"/>
          <w:szCs w:val="18"/>
        </w:rPr>
        <w:t>помещений</w:t>
      </w:r>
      <w:r w:rsidRPr="006A740F">
        <w:rPr>
          <w:rFonts w:ascii="Times New Roman" w:hAnsi="Times New Roman" w:cs="Times New Roman"/>
          <w:spacing w:val="71"/>
          <w:sz w:val="18"/>
          <w:szCs w:val="18"/>
        </w:rPr>
        <w:t xml:space="preserve"> </w:t>
      </w:r>
      <w:r w:rsidRPr="006A740F">
        <w:rPr>
          <w:rFonts w:ascii="Times New Roman" w:hAnsi="Times New Roman" w:cs="Times New Roman"/>
          <w:sz w:val="18"/>
          <w:szCs w:val="18"/>
        </w:rPr>
        <w:t>жилищного фонда (приватизация жилищного фонда).</w:t>
      </w:r>
    </w:p>
    <w:p w:rsidR="006A740F" w:rsidRPr="006A740F" w:rsidRDefault="006A740F" w:rsidP="001531CC">
      <w:pPr>
        <w:pStyle w:val="3"/>
        <w:spacing w:before="0" w:after="0"/>
        <w:ind w:firstLine="720"/>
        <w:jc w:val="both"/>
        <w:rPr>
          <w:rFonts w:ascii="Times New Roman" w:hAnsi="Times New Roman"/>
          <w:sz w:val="18"/>
          <w:szCs w:val="18"/>
        </w:rPr>
      </w:pPr>
    </w:p>
    <w:p w:rsidR="006A740F" w:rsidRPr="006A740F" w:rsidRDefault="006A740F" w:rsidP="001531CC">
      <w:pPr>
        <w:pStyle w:val="3"/>
        <w:spacing w:before="0" w:after="0"/>
        <w:jc w:val="center"/>
        <w:rPr>
          <w:rFonts w:ascii="Times New Roman" w:hAnsi="Times New Roman"/>
          <w:sz w:val="18"/>
          <w:szCs w:val="18"/>
        </w:rPr>
      </w:pPr>
      <w:r w:rsidRPr="006A740F">
        <w:rPr>
          <w:rFonts w:ascii="Times New Roman" w:hAnsi="Times New Roman"/>
          <w:sz w:val="18"/>
          <w:szCs w:val="18"/>
        </w:rPr>
        <w:t>Наименование органа, предоставляющего муниципальную услугу</w:t>
      </w:r>
    </w:p>
    <w:p w:rsidR="006A740F" w:rsidRPr="006A740F" w:rsidRDefault="006A740F" w:rsidP="001531CC">
      <w:pPr>
        <w:spacing w:after="0" w:line="240" w:lineRule="auto"/>
        <w:rPr>
          <w:rFonts w:ascii="Times New Roman" w:hAnsi="Times New Roman" w:cs="Times New Roman"/>
          <w:sz w:val="18"/>
          <w:szCs w:val="18"/>
        </w:rPr>
      </w:pP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2.2. Муниципальная услуга предоставляется Уполномоченным органом - </w:t>
      </w:r>
      <w:r w:rsidRPr="006A740F">
        <w:rPr>
          <w:rFonts w:ascii="Times New Roman" w:hAnsi="Times New Roman" w:cs="Times New Roman"/>
          <w:sz w:val="18"/>
          <w:szCs w:val="18"/>
        </w:rPr>
        <w:t>администрацию муниципального образования Новоюласенский сельсовет Красногвардейского района Оренбургской области.</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2.3. В предоставлении муниципальной услуги принимают участие:</w:t>
      </w:r>
    </w:p>
    <w:p w:rsidR="006A740F" w:rsidRPr="006A740F" w:rsidRDefault="006A740F" w:rsidP="001531CC">
      <w:pPr>
        <w:autoSpaceDE w:val="0"/>
        <w:autoSpaceDN w:val="0"/>
        <w:adjustRightInd w:val="0"/>
        <w:spacing w:after="0" w:line="240" w:lineRule="auto"/>
        <w:ind w:firstLine="698"/>
        <w:jc w:val="both"/>
        <w:rPr>
          <w:rFonts w:ascii="Times New Roman" w:hAnsi="Times New Roman" w:cs="Times New Roman"/>
          <w:sz w:val="18"/>
          <w:szCs w:val="18"/>
        </w:rPr>
      </w:pPr>
      <w:r w:rsidRPr="006A740F">
        <w:rPr>
          <w:rFonts w:ascii="Times New Roman" w:hAnsi="Times New Roman" w:cs="Times New Roman"/>
          <w:sz w:val="18"/>
          <w:szCs w:val="18"/>
        </w:rPr>
        <w:t>- Управление Федеральной службы государственной регистрации, кадастра и картографии по Оренбургской области;</w:t>
      </w:r>
    </w:p>
    <w:p w:rsidR="006A740F" w:rsidRPr="006A740F" w:rsidRDefault="006A740F" w:rsidP="001531CC">
      <w:pPr>
        <w:pStyle w:val="ConsPlusNormal"/>
        <w:tabs>
          <w:tab w:val="left" w:pos="709"/>
        </w:tabs>
        <w:ind w:firstLine="698"/>
        <w:jc w:val="both"/>
        <w:rPr>
          <w:sz w:val="18"/>
          <w:szCs w:val="18"/>
        </w:rPr>
      </w:pPr>
      <w:r w:rsidRPr="006A740F">
        <w:rPr>
          <w:sz w:val="18"/>
          <w:szCs w:val="18"/>
        </w:rPr>
        <w:t>- Филиал ФГБУ «Федеральная кадастровая палата Федеральной службы государственной регистрации, кадастра и картографии» по Оренбургской области;</w:t>
      </w:r>
    </w:p>
    <w:p w:rsidR="006A740F" w:rsidRPr="006A740F" w:rsidRDefault="006A740F" w:rsidP="001531CC">
      <w:pPr>
        <w:tabs>
          <w:tab w:val="left" w:pos="709"/>
        </w:tabs>
        <w:autoSpaceDE w:val="0"/>
        <w:autoSpaceDN w:val="0"/>
        <w:adjustRightInd w:val="0"/>
        <w:spacing w:after="0" w:line="240" w:lineRule="auto"/>
        <w:ind w:firstLine="698"/>
        <w:jc w:val="both"/>
        <w:rPr>
          <w:rFonts w:ascii="Times New Roman" w:hAnsi="Times New Roman" w:cs="Times New Roman"/>
          <w:sz w:val="18"/>
          <w:szCs w:val="18"/>
        </w:rPr>
      </w:pPr>
      <w:r w:rsidRPr="006A740F">
        <w:rPr>
          <w:rFonts w:ascii="Times New Roman" w:hAnsi="Times New Roman" w:cs="Times New Roman"/>
          <w:sz w:val="18"/>
          <w:szCs w:val="18"/>
        </w:rPr>
        <w:t xml:space="preserve">- иные государственные органы и (или) подведомственные им организации, органы местного самоуправления и (или) подведомственные им организации, если в распоряжении указанных органов и (или) организаций находятся документы (информация), необходимые для предоставления муниципальной услуги </w:t>
      </w:r>
      <w:r w:rsidRPr="006A740F">
        <w:rPr>
          <w:rFonts w:ascii="Times New Roman" w:eastAsia="Times New Roman" w:hAnsi="Times New Roman" w:cs="Times New Roman"/>
          <w:sz w:val="18"/>
          <w:szCs w:val="18"/>
        </w:rPr>
        <w:t xml:space="preserve">(указать перечень органов и организаций, участвующих в предоставлении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При предоставлении государственной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1. Сведения о регистрационном учете по месту жительства или месту пребывания - МВД России;</w:t>
      </w:r>
      <w:r w:rsidRPr="006A740F">
        <w:rPr>
          <w:rFonts w:ascii="Times New Roman" w:hAnsi="Times New Roman" w:cs="Times New Roman"/>
          <w:sz w:val="18"/>
          <w:szCs w:val="18"/>
        </w:rPr>
        <w:t xml:space="preserve">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 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 Предоставление из ЕГР ЗАГС по запросу сведений о рождении – ФНС;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4. Сведения о действительности Паспорта Гражданина РФ – МВД РФ;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5. О соответствии фамильно-именной группы, даты рождения, пола и СНИЛС – ПФР;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6. Сведения из ЕГР ЗАГС о перемене фамилии, имени, отчестве – ФНС;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7. Сведения о наличии приватизируемого жилого помещения в реестре муниципальной (государственной) собственности – орган государственной власти (местного самоуправления), ответственный за ведение реестра муниципальной (государственной) собственности;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8. Сведения, подтверждающие, что ранее право заявителя на приватизацию не было использовано - орган местного самоуправления, осуществляющий заключение договора на приватизацию;</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9. Документы, подтверждающие право заявителя на пользование жилым помещением - 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10. Соглашение о расторжении договора передачи жилого помещения в собственность граждан - орган государственной власти (местного самоуправления), осуществляющий заключение договора на приватизацию.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
    <w:p w:rsidR="006A740F" w:rsidRPr="006A740F" w:rsidRDefault="006A740F" w:rsidP="001531CC">
      <w:pPr>
        <w:pStyle w:val="ConsPlusNormal"/>
        <w:ind w:firstLine="709"/>
        <w:jc w:val="both"/>
        <w:rPr>
          <w:sz w:val="18"/>
          <w:szCs w:val="18"/>
        </w:rPr>
      </w:pPr>
      <w:r w:rsidRPr="006A740F">
        <w:rPr>
          <w:sz w:val="18"/>
          <w:szCs w:val="18"/>
        </w:rPr>
        <w:t>МФЦ (при наличии соглашения о взаимодействии) предоставлена возможность принятия решений об отказе в приеме запроса и документов и (или) информации, необходимых для предоставления муниципальной услуги.</w:t>
      </w:r>
    </w:p>
    <w:p w:rsidR="006A740F" w:rsidRPr="006A740F" w:rsidRDefault="006A740F" w:rsidP="001531CC">
      <w:pPr>
        <w:pStyle w:val="a6"/>
        <w:spacing w:before="0" w:beforeAutospacing="0" w:after="0" w:afterAutospacing="0"/>
        <w:ind w:firstLine="698"/>
        <w:jc w:val="both"/>
        <w:rPr>
          <w:sz w:val="18"/>
          <w:szCs w:val="18"/>
        </w:rPr>
      </w:pPr>
    </w:p>
    <w:p w:rsidR="006A740F" w:rsidRPr="006A740F" w:rsidRDefault="006A740F" w:rsidP="001531CC">
      <w:pPr>
        <w:pStyle w:val="ConsPlusTitle"/>
        <w:jc w:val="center"/>
        <w:outlineLvl w:val="2"/>
        <w:rPr>
          <w:rFonts w:ascii="Times New Roman" w:hAnsi="Times New Roman" w:cs="Times New Roman"/>
          <w:sz w:val="18"/>
          <w:szCs w:val="18"/>
        </w:rPr>
      </w:pPr>
      <w:r w:rsidRPr="006A740F">
        <w:rPr>
          <w:rFonts w:ascii="Times New Roman" w:hAnsi="Times New Roman" w:cs="Times New Roman"/>
          <w:sz w:val="18"/>
          <w:szCs w:val="18"/>
        </w:rPr>
        <w:t>Результат предоставления муниципальной услуги</w:t>
      </w:r>
    </w:p>
    <w:p w:rsidR="006A740F" w:rsidRPr="006A740F" w:rsidRDefault="006A740F" w:rsidP="001531CC">
      <w:pPr>
        <w:spacing w:after="0" w:line="240" w:lineRule="auto"/>
        <w:ind w:firstLine="698"/>
        <w:jc w:val="both"/>
        <w:rPr>
          <w:rFonts w:ascii="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2.5. Результатом предоставления </w:t>
      </w:r>
      <w:r w:rsidRPr="006A740F">
        <w:rPr>
          <w:rFonts w:ascii="Times New Roman" w:hAnsi="Times New Roman" w:cs="Times New Roman"/>
          <w:sz w:val="18"/>
          <w:szCs w:val="18"/>
        </w:rPr>
        <w:t>муниципальной</w:t>
      </w:r>
      <w:r w:rsidRPr="006A740F">
        <w:rPr>
          <w:rFonts w:ascii="Times New Roman" w:eastAsia="Times New Roman" w:hAnsi="Times New Roman" w:cs="Times New Roman"/>
          <w:sz w:val="18"/>
          <w:szCs w:val="18"/>
        </w:rPr>
        <w:t xml:space="preserve"> услуги является один из следующих документов: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2.5.1.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2.5.2 Решение об отказе в предоставлении </w:t>
      </w:r>
      <w:r w:rsidRPr="006A740F">
        <w:rPr>
          <w:rFonts w:ascii="Times New Roman" w:hAnsi="Times New Roman" w:cs="Times New Roman"/>
          <w:sz w:val="18"/>
          <w:szCs w:val="18"/>
        </w:rPr>
        <w:t>муниципальной</w:t>
      </w:r>
      <w:r w:rsidRPr="006A740F">
        <w:rPr>
          <w:rFonts w:ascii="Times New Roman" w:eastAsia="Times New Roman" w:hAnsi="Times New Roman" w:cs="Times New Roman"/>
          <w:sz w:val="18"/>
          <w:szCs w:val="18"/>
        </w:rPr>
        <w:t xml:space="preserve"> услуги. </w:t>
      </w:r>
    </w:p>
    <w:p w:rsidR="006A740F" w:rsidRPr="006A740F" w:rsidRDefault="006A740F" w:rsidP="001531CC">
      <w:pPr>
        <w:pStyle w:val="ConsPlusNormal"/>
        <w:ind w:firstLine="709"/>
        <w:jc w:val="both"/>
        <w:rPr>
          <w:sz w:val="18"/>
          <w:szCs w:val="18"/>
        </w:rPr>
      </w:pPr>
      <w:r w:rsidRPr="006A740F">
        <w:rPr>
          <w:sz w:val="18"/>
          <w:szCs w:val="18"/>
        </w:rPr>
        <w:t>В случае предоставления муниципальной услуги в электронном виде используется государственная информационная система - ГИС (при наличии) - указать наименование ГИС, состав реестровой записи о результате предоставления муниципальной услуги (при наличии)).</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2.6. Заявителю в качестве результата предоставления услуги обеспечивается по его выбору возможность получения:</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1) В случае подачи заявления в электронной форме через ЕПГУ:</w:t>
      </w:r>
    </w:p>
    <w:p w:rsidR="006A740F" w:rsidRPr="006A740F" w:rsidRDefault="006A740F" w:rsidP="001531CC">
      <w:pPr>
        <w:tabs>
          <w:tab w:val="left" w:pos="709"/>
          <w:tab w:val="left" w:pos="851"/>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электронного документа, подписанного уполномоченным должностным лицом с использованием квалифицированной электронной подписи;</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2) В случае подачи заявления через многофункциональный центр (при наличии соглашения о взаимодействии):</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lastRenderedPageBreak/>
        <w:t>- электронного документа, подписанного уполномоченным должностным лицом с использованием квалифицированной электронной подписи;</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6A740F" w:rsidRPr="006A740F" w:rsidRDefault="006A740F" w:rsidP="001531CC">
      <w:pPr>
        <w:tabs>
          <w:tab w:val="left" w:pos="709"/>
        </w:tabs>
        <w:autoSpaceDE w:val="0"/>
        <w:autoSpaceDN w:val="0"/>
        <w:adjustRightInd w:val="0"/>
        <w:spacing w:after="0" w:line="240" w:lineRule="auto"/>
        <w:ind w:firstLine="540"/>
        <w:jc w:val="both"/>
        <w:rPr>
          <w:rFonts w:ascii="Times New Roman" w:hAnsi="Times New Roman" w:cs="Times New Roman"/>
          <w:sz w:val="18"/>
          <w:szCs w:val="18"/>
        </w:rPr>
      </w:pPr>
    </w:p>
    <w:p w:rsidR="006A740F" w:rsidRPr="006A740F" w:rsidRDefault="006A740F" w:rsidP="001531CC">
      <w:pPr>
        <w:pStyle w:val="3"/>
        <w:spacing w:before="0" w:after="0"/>
        <w:jc w:val="center"/>
        <w:rPr>
          <w:rFonts w:ascii="Times New Roman" w:hAnsi="Times New Roman"/>
          <w:sz w:val="18"/>
          <w:szCs w:val="18"/>
        </w:rPr>
      </w:pPr>
      <w:r w:rsidRPr="006A740F">
        <w:rPr>
          <w:rFonts w:ascii="Times New Roman" w:hAnsi="Times New Roman"/>
          <w:sz w:val="18"/>
          <w:szCs w:val="18"/>
        </w:rPr>
        <w:t>Срок предоставления муниципальной услуги</w:t>
      </w:r>
    </w:p>
    <w:p w:rsidR="006A740F" w:rsidRPr="006A740F" w:rsidRDefault="006A740F" w:rsidP="001531CC">
      <w:pPr>
        <w:spacing w:after="0" w:line="240" w:lineRule="auto"/>
        <w:rPr>
          <w:rFonts w:ascii="Times New Roman" w:hAnsi="Times New Roman" w:cs="Times New Roman"/>
          <w:bCs/>
          <w:sz w:val="18"/>
          <w:szCs w:val="18"/>
        </w:rPr>
      </w:pP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2.7. Уполномоченный орган в течение 35 рабочих дней (вне зависимости от способа направления заявления)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указанным в заявлении, один из результатов, указанных в пункте 2.5 Административного регламента.  </w:t>
      </w:r>
    </w:p>
    <w:p w:rsidR="006A740F" w:rsidRPr="006A740F" w:rsidRDefault="006A740F" w:rsidP="001531CC">
      <w:pPr>
        <w:autoSpaceDE w:val="0"/>
        <w:autoSpaceDN w:val="0"/>
        <w:adjustRightInd w:val="0"/>
        <w:spacing w:after="0" w:line="240" w:lineRule="auto"/>
        <w:ind w:firstLine="698"/>
        <w:jc w:val="both"/>
        <w:rPr>
          <w:rFonts w:ascii="Times New Roman" w:hAnsi="Times New Roman" w:cs="Times New Roman"/>
          <w:sz w:val="18"/>
          <w:szCs w:val="18"/>
        </w:rPr>
      </w:pPr>
    </w:p>
    <w:p w:rsidR="006A740F" w:rsidRPr="006A740F" w:rsidRDefault="006A740F" w:rsidP="001531CC">
      <w:pPr>
        <w:pStyle w:val="3"/>
        <w:spacing w:before="0" w:after="0"/>
        <w:jc w:val="center"/>
        <w:rPr>
          <w:rFonts w:ascii="Times New Roman" w:hAnsi="Times New Roman"/>
          <w:sz w:val="18"/>
          <w:szCs w:val="18"/>
        </w:rPr>
      </w:pPr>
      <w:r w:rsidRPr="006A740F">
        <w:rPr>
          <w:rFonts w:ascii="Times New Roman" w:hAnsi="Times New Roman"/>
          <w:sz w:val="18"/>
          <w:szCs w:val="18"/>
        </w:rPr>
        <w:t>Правовые основания для предоставления муниципальной услуги</w:t>
      </w:r>
    </w:p>
    <w:p w:rsidR="006A740F" w:rsidRPr="006A740F" w:rsidRDefault="006A740F" w:rsidP="001531CC">
      <w:pPr>
        <w:spacing w:after="0" w:line="240" w:lineRule="auto"/>
        <w:ind w:firstLine="698"/>
        <w:rPr>
          <w:rFonts w:ascii="Times New Roman" w:hAnsi="Times New Roman" w:cs="Times New Roman"/>
          <w:sz w:val="18"/>
          <w:szCs w:val="18"/>
        </w:rPr>
      </w:pP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2.8.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 </w:t>
      </w:r>
    </w:p>
    <w:p w:rsidR="006A740F" w:rsidRPr="006A740F" w:rsidRDefault="006A740F" w:rsidP="001531CC">
      <w:pPr>
        <w:tabs>
          <w:tab w:val="left" w:pos="182"/>
          <w:tab w:val="left" w:pos="993"/>
        </w:tabs>
        <w:spacing w:after="0" w:line="240" w:lineRule="auto"/>
        <w:ind w:firstLine="709"/>
        <w:jc w:val="both"/>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rPr>
        <w:t xml:space="preserve">Исчерпывающий перечень документов, необходимых </w:t>
      </w:r>
    </w:p>
    <w:p w:rsidR="006A740F" w:rsidRPr="006A740F" w:rsidRDefault="006A740F" w:rsidP="001531CC">
      <w:pPr>
        <w:autoSpaceDE w:val="0"/>
        <w:autoSpaceDN w:val="0"/>
        <w:adjustRightInd w:val="0"/>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rPr>
        <w:t xml:space="preserve">для предоставления муниципальной услуги </w:t>
      </w:r>
    </w:p>
    <w:p w:rsidR="006A740F" w:rsidRPr="006A740F" w:rsidRDefault="006A740F" w:rsidP="001531CC">
      <w:pPr>
        <w:autoSpaceDE w:val="0"/>
        <w:autoSpaceDN w:val="0"/>
        <w:adjustRightInd w:val="0"/>
        <w:spacing w:after="0" w:line="240" w:lineRule="auto"/>
        <w:ind w:firstLine="720"/>
        <w:jc w:val="center"/>
        <w:rPr>
          <w:rFonts w:ascii="Times New Roman" w:hAnsi="Times New Roman" w:cs="Times New Roman"/>
          <w:sz w:val="18"/>
          <w:szCs w:val="18"/>
        </w:rPr>
      </w:pPr>
    </w:p>
    <w:p w:rsidR="006A740F" w:rsidRPr="006A740F" w:rsidRDefault="006A740F" w:rsidP="001531CC">
      <w:pPr>
        <w:pStyle w:val="ConsPlusNormal"/>
        <w:tabs>
          <w:tab w:val="left" w:pos="709"/>
        </w:tabs>
        <w:jc w:val="both"/>
        <w:rPr>
          <w:sz w:val="18"/>
          <w:szCs w:val="18"/>
        </w:rPr>
      </w:pPr>
      <w:r w:rsidRPr="006A740F">
        <w:rPr>
          <w:sz w:val="18"/>
          <w:szCs w:val="18"/>
        </w:rPr>
        <w:t>2.9. Исчерпывающий перечень документов, необходимых и обязательных для предоставления муниципальной услуги:</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2.9.1. Заявление о предоставлении муниципальной услуги по форме, согласно Приложению № 1 к настоящему Административному регламенту.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6A740F" w:rsidRPr="006A740F" w:rsidRDefault="006A740F" w:rsidP="001531CC">
      <w:pPr>
        <w:spacing w:after="0" w:line="240" w:lineRule="auto"/>
        <w:ind w:firstLine="72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В заявлении также указывается один из способов направления результата предоставления муниципальной услуги: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форме электронного документа в личном кабинете на ЕПГУ;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дополнительно на бумажном носителе в виде распечатанного экземпляра электронного документа в Уполномоченном органе, многофункциональном центре.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2.9.2. 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и могут быть проверены путем направления запроса с использованием СМЭВ.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Документ, подтверждающий полномочия заявителя, должен быть выдан нотариусом и подписан усиленной квалификационной электронной подписью нотариуса.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2.9.3. Основной документ, удостоверяющий личность представителя заявителя (паспорт гражданина Российской Федерации), предоставляется в случаях обращения представителя заявителя без использования ЕПГУ.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2.9.4. 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 - договор передачи), получению договора передачи.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2.9.5. Вступившее в законную силу решение суда о признании гражданина недееспособным/ограниченно дееспособным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2.9.6. 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2.9.7. Д</w:t>
      </w:r>
      <w:r w:rsidRPr="006A740F">
        <w:rPr>
          <w:rFonts w:ascii="Times New Roman" w:hAnsi="Times New Roman" w:cs="Times New Roman"/>
          <w:sz w:val="18"/>
          <w:szCs w:val="18"/>
        </w:rPr>
        <w:t>окументы, содержащие информацию о лицах, зарегистрированных в приватизируемом жилом помещении.</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lastRenderedPageBreak/>
        <w:t xml:space="preserve">2.9.8. 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2.9.9. 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2.9.10. 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 </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2.9.11. 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 июня 1995 г. № 8-П),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приговора суда). </w:t>
      </w:r>
    </w:p>
    <w:p w:rsidR="006A740F" w:rsidRPr="006A740F" w:rsidRDefault="006A740F" w:rsidP="001531CC">
      <w:pPr>
        <w:spacing w:after="0" w:line="240" w:lineRule="auto"/>
        <w:ind w:firstLine="72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2.9.12. Письменное согласие на приватизацию занимаемого жилого помещения Заявителя, письменное согласие или отказ от участия в приватизации всех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Заявителя, указанного в данном пункте Административного регламента, отсутствует. </w:t>
      </w:r>
    </w:p>
    <w:p w:rsidR="006A740F" w:rsidRPr="006A740F" w:rsidRDefault="006A740F" w:rsidP="001531CC">
      <w:pPr>
        <w:pStyle w:val="ConsPlusNormal"/>
        <w:tabs>
          <w:tab w:val="left" w:pos="709"/>
        </w:tabs>
        <w:jc w:val="both"/>
        <w:rPr>
          <w:sz w:val="18"/>
          <w:szCs w:val="18"/>
        </w:rPr>
      </w:pPr>
      <w:r w:rsidRPr="006A740F">
        <w:rPr>
          <w:sz w:val="18"/>
          <w:szCs w:val="18"/>
        </w:rPr>
        <w:t>2.9.13. Документы, подтверждающие личность всех проживающих в приватизируемом жилом помещении.</w:t>
      </w:r>
    </w:p>
    <w:p w:rsidR="006A740F" w:rsidRPr="006A740F" w:rsidRDefault="006A740F" w:rsidP="001531CC">
      <w:pPr>
        <w:pStyle w:val="ConsPlusNormal"/>
        <w:tabs>
          <w:tab w:val="left" w:pos="709"/>
        </w:tabs>
        <w:jc w:val="both"/>
        <w:rPr>
          <w:sz w:val="18"/>
          <w:szCs w:val="18"/>
        </w:rPr>
      </w:pPr>
      <w:r w:rsidRPr="006A740F">
        <w:rPr>
          <w:sz w:val="18"/>
          <w:szCs w:val="18"/>
        </w:rPr>
        <w:t>2.9.14. Договор социального найма жилого помещения.</w:t>
      </w:r>
    </w:p>
    <w:p w:rsidR="006A740F" w:rsidRPr="006A740F" w:rsidRDefault="006A740F" w:rsidP="001531CC">
      <w:pPr>
        <w:pStyle w:val="ConsPlusNormal"/>
        <w:tabs>
          <w:tab w:val="left" w:pos="709"/>
        </w:tabs>
        <w:jc w:val="both"/>
        <w:rPr>
          <w:sz w:val="18"/>
          <w:szCs w:val="18"/>
        </w:rPr>
      </w:pPr>
      <w:r w:rsidRPr="006A740F">
        <w:rPr>
          <w:sz w:val="18"/>
          <w:szCs w:val="18"/>
        </w:rPr>
        <w:t xml:space="preserve">2.9.15. Справка об участии (неучастии) в приватизации. </w:t>
      </w:r>
    </w:p>
    <w:p w:rsidR="006A740F" w:rsidRPr="006A740F" w:rsidRDefault="006A740F" w:rsidP="001531CC">
      <w:pPr>
        <w:pStyle w:val="ConsPlusNormal"/>
        <w:jc w:val="both"/>
        <w:rPr>
          <w:sz w:val="18"/>
          <w:szCs w:val="18"/>
        </w:rPr>
      </w:pPr>
      <w:r w:rsidRPr="006A740F">
        <w:rPr>
          <w:sz w:val="18"/>
          <w:szCs w:val="18"/>
        </w:rPr>
        <w:t>Указанные сведения подтверждаются:</w:t>
      </w:r>
    </w:p>
    <w:p w:rsidR="006A740F" w:rsidRPr="006A740F" w:rsidRDefault="006A740F" w:rsidP="001531CC">
      <w:pPr>
        <w:pStyle w:val="ConsPlusNormal"/>
        <w:tabs>
          <w:tab w:val="left" w:pos="709"/>
        </w:tabs>
        <w:jc w:val="both"/>
        <w:rPr>
          <w:sz w:val="18"/>
          <w:szCs w:val="18"/>
        </w:rPr>
      </w:pPr>
      <w:r w:rsidRPr="006A740F">
        <w:rPr>
          <w:sz w:val="18"/>
          <w:szCs w:val="18"/>
        </w:rPr>
        <w:t>- с июля 1991 года по 1998 год - справкой, выдаваемой органом или учреждением, уполномоченным на хранение архивов правоустанавливающих документов на объекты недвижимости, по месту регистрации Заявителя в соответствующий период времени;</w:t>
      </w:r>
    </w:p>
    <w:p w:rsidR="006A740F" w:rsidRPr="006A740F" w:rsidRDefault="006A740F" w:rsidP="001531CC">
      <w:pPr>
        <w:pStyle w:val="ConsPlusNormal"/>
        <w:tabs>
          <w:tab w:val="left" w:pos="709"/>
        </w:tabs>
        <w:jc w:val="both"/>
        <w:rPr>
          <w:sz w:val="18"/>
          <w:szCs w:val="18"/>
        </w:rPr>
      </w:pPr>
      <w:r w:rsidRPr="006A740F">
        <w:rPr>
          <w:sz w:val="18"/>
          <w:szCs w:val="18"/>
        </w:rPr>
        <w:t>- с 1998 года по настоящее время сведения подтверждаются выпиской из ЕГРН (Единого государственного реестра недвижимости) об имеющихся (имевшихся) объектах недвижимого имущества у Заявителя, выдаваемой органами, осуществляющими государственную регистрацию прав на недвижимое имущество и сделок с ним;</w:t>
      </w:r>
    </w:p>
    <w:p w:rsidR="006A740F" w:rsidRPr="006A740F" w:rsidRDefault="006A740F" w:rsidP="001531CC">
      <w:pPr>
        <w:spacing w:after="0" w:line="240" w:lineRule="auto"/>
        <w:ind w:firstLine="72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2.10. Заявление и прилагаемые документы, указанные в пункте 2.9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 или через многофункциональный центр </w:t>
      </w:r>
      <w:r w:rsidRPr="006A740F">
        <w:rPr>
          <w:rFonts w:ascii="Times New Roman" w:hAnsi="Times New Roman" w:cs="Times New Roman"/>
          <w:sz w:val="18"/>
          <w:szCs w:val="18"/>
        </w:rPr>
        <w:t>при наличии соглашения о взаимодействии.</w:t>
      </w:r>
      <w:r w:rsidRPr="006A740F">
        <w:rPr>
          <w:rFonts w:ascii="Times New Roman" w:eastAsia="Times New Roman" w:hAnsi="Times New Roman" w:cs="Times New Roman"/>
          <w:sz w:val="18"/>
          <w:szCs w:val="18"/>
        </w:rPr>
        <w:t xml:space="preserve"> </w:t>
      </w:r>
    </w:p>
    <w:p w:rsidR="006A740F" w:rsidRPr="006A740F" w:rsidRDefault="006A740F" w:rsidP="001531CC">
      <w:pPr>
        <w:pStyle w:val="ConsPlusNormal"/>
        <w:tabs>
          <w:tab w:val="left" w:pos="709"/>
        </w:tabs>
        <w:ind w:firstLine="851"/>
        <w:jc w:val="both"/>
        <w:rPr>
          <w:sz w:val="18"/>
          <w:szCs w:val="18"/>
        </w:rPr>
      </w:pPr>
      <w:r w:rsidRPr="006A740F">
        <w:rPr>
          <w:sz w:val="18"/>
          <w:szCs w:val="18"/>
        </w:rPr>
        <w:t xml:space="preserve">Документы, представленные в копиях, должны быть заверены нотариально, либо заверены уполномоченным должностным лицом, осуществляющим оформление документов по приватизации. </w:t>
      </w:r>
    </w:p>
    <w:p w:rsidR="006A740F" w:rsidRPr="006A740F" w:rsidRDefault="006A740F" w:rsidP="001531CC">
      <w:pPr>
        <w:pStyle w:val="ConsPlusNormal"/>
        <w:tabs>
          <w:tab w:val="left" w:pos="709"/>
        </w:tabs>
        <w:ind w:firstLine="851"/>
        <w:jc w:val="both"/>
        <w:rPr>
          <w:sz w:val="18"/>
          <w:szCs w:val="18"/>
        </w:rPr>
      </w:pPr>
      <w:r w:rsidRPr="006A740F">
        <w:rPr>
          <w:sz w:val="18"/>
          <w:szCs w:val="18"/>
        </w:rPr>
        <w:t>Документы, полученные в иностранном государстве, должны быть легализованы в установленном порядке. Документы, представленные на иностранном языке, должны быть нотариально заверены и переведены на русский язык.</w:t>
      </w:r>
    </w:p>
    <w:p w:rsidR="006A740F" w:rsidRPr="006A740F" w:rsidRDefault="006A740F" w:rsidP="001531CC">
      <w:pPr>
        <w:pStyle w:val="ConsPlusNormal"/>
        <w:ind w:firstLine="851"/>
        <w:jc w:val="both"/>
        <w:rPr>
          <w:sz w:val="18"/>
          <w:szCs w:val="18"/>
        </w:rPr>
      </w:pPr>
      <w:r w:rsidRPr="006A740F">
        <w:rPr>
          <w:sz w:val="18"/>
          <w:szCs w:val="18"/>
        </w:rPr>
        <w:t>Требования к электронным формам документов, устанавливаются Правительством Российской Федерации и размещаются на официальном сайте Федеральной службы государственной регистрации, кадастра и картографии в информационно-телекоммуникационной сети «Интернет».</w:t>
      </w:r>
    </w:p>
    <w:p w:rsidR="006A740F" w:rsidRPr="006A740F" w:rsidRDefault="006A740F" w:rsidP="001531CC">
      <w:pPr>
        <w:tabs>
          <w:tab w:val="left" w:pos="709"/>
        </w:tabs>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Заявитель вправе представить копию выписки из Единого государственного реестра недвижимости на объект недвижимого имущества, копию кадастрового паспорта объекта недвижимого имущества, в противном случае при необходимости они будут запрошены Уполномоченным органом по каналам межведомственного взаимодействия.</w:t>
      </w:r>
    </w:p>
    <w:p w:rsidR="006A740F" w:rsidRPr="006A740F" w:rsidRDefault="006A740F" w:rsidP="001531CC">
      <w:pPr>
        <w:autoSpaceDE w:val="0"/>
        <w:autoSpaceDN w:val="0"/>
        <w:adjustRightInd w:val="0"/>
        <w:spacing w:after="0" w:line="240" w:lineRule="auto"/>
        <w:ind w:firstLine="851"/>
        <w:jc w:val="both"/>
        <w:outlineLvl w:val="2"/>
        <w:rPr>
          <w:rFonts w:ascii="Times New Roman" w:hAnsi="Times New Roman" w:cs="Times New Roman"/>
          <w:sz w:val="18"/>
          <w:szCs w:val="18"/>
        </w:rPr>
      </w:pPr>
      <w:r w:rsidRPr="006A740F">
        <w:rPr>
          <w:rFonts w:ascii="Times New Roman" w:hAnsi="Times New Roman" w:cs="Times New Roman"/>
          <w:sz w:val="18"/>
          <w:szCs w:val="18"/>
        </w:rPr>
        <w:t>2.11. За предоставление недостоверных сведений Заявитель несет ответственность в соответствии с законодательством Российской Федерации.</w:t>
      </w:r>
    </w:p>
    <w:p w:rsidR="006A740F" w:rsidRPr="006A740F" w:rsidRDefault="006A740F" w:rsidP="001531CC">
      <w:pPr>
        <w:autoSpaceDE w:val="0"/>
        <w:autoSpaceDN w:val="0"/>
        <w:adjustRightInd w:val="0"/>
        <w:spacing w:after="0" w:line="240" w:lineRule="auto"/>
        <w:ind w:firstLine="851"/>
        <w:jc w:val="both"/>
        <w:outlineLvl w:val="2"/>
        <w:rPr>
          <w:rFonts w:ascii="Times New Roman" w:hAnsi="Times New Roman" w:cs="Times New Roman"/>
          <w:sz w:val="18"/>
          <w:szCs w:val="18"/>
        </w:rPr>
      </w:pPr>
      <w:r w:rsidRPr="006A740F">
        <w:rPr>
          <w:rFonts w:ascii="Times New Roman" w:hAnsi="Times New Roman" w:cs="Times New Roman"/>
          <w:sz w:val="18"/>
          <w:szCs w:val="18"/>
        </w:rPr>
        <w:t>2.12. Документы, представляемые Заявителем, должны соответствовать требованиям, установленным действующим законодательством к таким документам, и следующим требованиям:</w:t>
      </w:r>
    </w:p>
    <w:p w:rsidR="006A740F" w:rsidRPr="006A740F" w:rsidRDefault="006A740F" w:rsidP="001531CC">
      <w:pPr>
        <w:autoSpaceDE w:val="0"/>
        <w:autoSpaceDN w:val="0"/>
        <w:adjustRightInd w:val="0"/>
        <w:spacing w:after="0" w:line="240" w:lineRule="auto"/>
        <w:ind w:firstLine="851"/>
        <w:jc w:val="both"/>
        <w:outlineLvl w:val="2"/>
        <w:rPr>
          <w:rFonts w:ascii="Times New Roman" w:hAnsi="Times New Roman" w:cs="Times New Roman"/>
          <w:sz w:val="18"/>
          <w:szCs w:val="18"/>
        </w:rPr>
      </w:pPr>
      <w:r w:rsidRPr="006A740F">
        <w:rPr>
          <w:rFonts w:ascii="Times New Roman" w:hAnsi="Times New Roman" w:cs="Times New Roman"/>
          <w:sz w:val="18"/>
          <w:szCs w:val="18"/>
        </w:rPr>
        <w:t>- разборчивое написание текста документа шариковой ручкой или при помощи средств электронно-вычислительной техники;</w:t>
      </w:r>
    </w:p>
    <w:p w:rsidR="006A740F" w:rsidRPr="006A740F" w:rsidRDefault="006A740F" w:rsidP="001531CC">
      <w:pPr>
        <w:autoSpaceDE w:val="0"/>
        <w:autoSpaceDN w:val="0"/>
        <w:adjustRightInd w:val="0"/>
        <w:spacing w:after="0" w:line="240" w:lineRule="auto"/>
        <w:ind w:firstLine="851"/>
        <w:jc w:val="both"/>
        <w:outlineLvl w:val="2"/>
        <w:rPr>
          <w:rFonts w:ascii="Times New Roman" w:hAnsi="Times New Roman" w:cs="Times New Roman"/>
          <w:sz w:val="18"/>
          <w:szCs w:val="18"/>
        </w:rPr>
      </w:pPr>
      <w:r w:rsidRPr="006A740F">
        <w:rPr>
          <w:rFonts w:ascii="Times New Roman" w:hAnsi="Times New Roman" w:cs="Times New Roman"/>
          <w:sz w:val="18"/>
          <w:szCs w:val="18"/>
        </w:rPr>
        <w:t>- отсутствие в документах неоговоренных исправлений.</w:t>
      </w:r>
    </w:p>
    <w:p w:rsidR="006A740F" w:rsidRPr="006A740F" w:rsidRDefault="006A740F" w:rsidP="001531CC">
      <w:pPr>
        <w:autoSpaceDE w:val="0"/>
        <w:autoSpaceDN w:val="0"/>
        <w:adjustRightInd w:val="0"/>
        <w:spacing w:after="0" w:line="240" w:lineRule="auto"/>
        <w:ind w:firstLine="851"/>
        <w:jc w:val="both"/>
        <w:outlineLvl w:val="2"/>
        <w:rPr>
          <w:rFonts w:ascii="Times New Roman" w:hAnsi="Times New Roman" w:cs="Times New Roman"/>
          <w:sz w:val="18"/>
          <w:szCs w:val="18"/>
        </w:rPr>
      </w:pPr>
      <w:r w:rsidRPr="006A740F">
        <w:rPr>
          <w:rFonts w:ascii="Times New Roman" w:hAnsi="Times New Roman" w:cs="Times New Roman"/>
          <w:sz w:val="18"/>
          <w:szCs w:val="18"/>
        </w:rPr>
        <w:t>Заявление на предоставление муниципальной услуги должно содержать:</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1) для Заявителя - физического лица:</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 фамилию, имя, отчество (при наличии) Заявителя или его уполномоченного представителя;</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lastRenderedPageBreak/>
        <w:t>- адрес проживания (пребывания) Заявителя;</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 состав семьи;</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 родственные отношения;</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 паспортные данные всех членов семьи;</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 дата рождения всех членов семьи;</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 размер долевого участия;</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 согласие или отказ от приватизации всех членов семьи;</w:t>
      </w:r>
    </w:p>
    <w:p w:rsidR="006A740F" w:rsidRPr="006A740F" w:rsidRDefault="006A740F" w:rsidP="001531CC">
      <w:pPr>
        <w:tabs>
          <w:tab w:val="left" w:pos="709"/>
        </w:tabs>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 способ получения результатов муниципальной услуги (в соответствии с пунктом 2.6. Административного регламента).</w:t>
      </w:r>
    </w:p>
    <w:p w:rsidR="006A740F" w:rsidRPr="006A740F" w:rsidRDefault="006A740F" w:rsidP="001531CC">
      <w:pPr>
        <w:autoSpaceDE w:val="0"/>
        <w:autoSpaceDN w:val="0"/>
        <w:adjustRightInd w:val="0"/>
        <w:spacing w:after="0" w:line="240" w:lineRule="auto"/>
        <w:ind w:firstLine="851"/>
        <w:jc w:val="both"/>
        <w:outlineLvl w:val="2"/>
        <w:rPr>
          <w:rFonts w:ascii="Times New Roman" w:hAnsi="Times New Roman" w:cs="Times New Roman"/>
          <w:sz w:val="18"/>
          <w:szCs w:val="18"/>
        </w:rPr>
      </w:pPr>
      <w:r w:rsidRPr="006A740F">
        <w:rPr>
          <w:rFonts w:ascii="Times New Roman" w:hAnsi="Times New Roman" w:cs="Times New Roman"/>
          <w:sz w:val="18"/>
          <w:szCs w:val="18"/>
        </w:rPr>
        <w:t>Документы, представленные в электронном виде, должны соответствовать требованиям Федерального закона от 06.04.2011 № 63-ФЗ «Об электронной подписи».</w:t>
      </w:r>
    </w:p>
    <w:p w:rsidR="006A740F" w:rsidRPr="006A740F" w:rsidRDefault="006A740F" w:rsidP="001531CC">
      <w:pPr>
        <w:spacing w:after="0" w:line="240" w:lineRule="auto"/>
        <w:ind w:firstLine="851"/>
        <w:jc w:val="both"/>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ind w:firstLine="851"/>
        <w:jc w:val="center"/>
        <w:outlineLvl w:val="2"/>
        <w:rPr>
          <w:rFonts w:ascii="Times New Roman" w:hAnsi="Times New Roman" w:cs="Times New Roman"/>
          <w:b/>
          <w:sz w:val="18"/>
          <w:szCs w:val="18"/>
        </w:rPr>
      </w:pPr>
      <w:r w:rsidRPr="006A740F">
        <w:rPr>
          <w:rFonts w:ascii="Times New Roman" w:hAnsi="Times New Roman" w:cs="Times New Roman"/>
          <w:b/>
          <w:sz w:val="18"/>
          <w:szCs w:val="18"/>
        </w:rPr>
        <w:t>Исчерпывающий перечень документов, необходимых для предоставления муниципальной услуги, которые находятся в распоряжении государственных органов, и иных органов, участвующих в предоставлении муниципальной услуги, и которые Заявитель вправе представить в соответствии с законодательством Российской Федерации, а также способы их получения заявителем, в том числе в электронной форме, порядок их представления</w:t>
      </w:r>
    </w:p>
    <w:p w:rsidR="006A740F" w:rsidRPr="006A740F" w:rsidRDefault="006A740F" w:rsidP="001531CC">
      <w:pPr>
        <w:pStyle w:val="ConsPlusNormal"/>
        <w:ind w:firstLine="851"/>
        <w:jc w:val="both"/>
        <w:rPr>
          <w:sz w:val="18"/>
          <w:szCs w:val="18"/>
        </w:rPr>
      </w:pPr>
    </w:p>
    <w:p w:rsidR="006A740F" w:rsidRPr="006A740F" w:rsidRDefault="006A740F" w:rsidP="001531CC">
      <w:pPr>
        <w:pStyle w:val="ConsPlusNormal"/>
        <w:tabs>
          <w:tab w:val="left" w:pos="709"/>
        </w:tabs>
        <w:ind w:firstLine="851"/>
        <w:jc w:val="both"/>
        <w:rPr>
          <w:sz w:val="18"/>
          <w:szCs w:val="18"/>
        </w:rPr>
      </w:pPr>
      <w:r w:rsidRPr="006A740F">
        <w:rPr>
          <w:sz w:val="18"/>
          <w:szCs w:val="18"/>
        </w:rPr>
        <w:t>2.13. Для предоставления муниципальной услуги Уполномоченным органом при необходимости уточнения сведений запрашиваются следующие документы:</w:t>
      </w:r>
    </w:p>
    <w:p w:rsidR="006A740F" w:rsidRPr="006A740F" w:rsidRDefault="006A740F" w:rsidP="001531CC">
      <w:pPr>
        <w:tabs>
          <w:tab w:val="left" w:pos="709"/>
        </w:tabs>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1) выписка из Единого государственного реестра недвижимости о правах на объект в Управлении Федеральной службы государственной регистрации, кадастра и картографии по Оренбургской области;</w:t>
      </w:r>
    </w:p>
    <w:p w:rsidR="006A740F" w:rsidRPr="006A740F" w:rsidRDefault="006A740F" w:rsidP="001531CC">
      <w:pPr>
        <w:tabs>
          <w:tab w:val="left" w:pos="709"/>
        </w:tabs>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2) кадастровый паспорт объекта в Филиале ФГБУ «Федеральная кадастровая палата Федеральной службы государственной регистрации, кадастра и картографии» по Оренбургской области;</w:t>
      </w:r>
    </w:p>
    <w:p w:rsidR="006A740F" w:rsidRPr="006A740F" w:rsidRDefault="006A740F" w:rsidP="001531CC">
      <w:pPr>
        <w:tabs>
          <w:tab w:val="left" w:pos="709"/>
        </w:tabs>
        <w:autoSpaceDE w:val="0"/>
        <w:autoSpaceDN w:val="0"/>
        <w:adjustRightInd w:val="0"/>
        <w:spacing w:after="0" w:line="240" w:lineRule="auto"/>
        <w:ind w:firstLine="851"/>
        <w:jc w:val="both"/>
        <w:rPr>
          <w:rFonts w:ascii="Times New Roman" w:hAnsi="Times New Roman" w:cs="Times New Roman"/>
          <w:sz w:val="18"/>
          <w:szCs w:val="18"/>
        </w:rPr>
      </w:pPr>
      <w:r w:rsidRPr="006A740F">
        <w:rPr>
          <w:rFonts w:ascii="Times New Roman" w:hAnsi="Times New Roman" w:cs="Times New Roman"/>
          <w:sz w:val="18"/>
          <w:szCs w:val="18"/>
        </w:rPr>
        <w:t>3) документы,</w:t>
      </w:r>
      <w:r w:rsidRPr="006A740F">
        <w:rPr>
          <w:rFonts w:ascii="Times New Roman" w:eastAsia="Times New Roman" w:hAnsi="Times New Roman" w:cs="Times New Roman"/>
          <w:sz w:val="18"/>
          <w:szCs w:val="18"/>
        </w:rPr>
        <w:t xml:space="preserve"> подтверждающие использованное (неиспользованное) право на приватизацию жилого помещения</w:t>
      </w:r>
      <w:r w:rsidRPr="006A740F">
        <w:rPr>
          <w:rFonts w:ascii="Times New Roman" w:hAnsi="Times New Roman" w:cs="Times New Roman"/>
          <w:sz w:val="18"/>
          <w:szCs w:val="18"/>
        </w:rPr>
        <w:t>.</w:t>
      </w:r>
    </w:p>
    <w:p w:rsidR="006A740F" w:rsidRPr="006A740F" w:rsidRDefault="006A740F" w:rsidP="001531CC">
      <w:pPr>
        <w:pStyle w:val="ConsPlusNormal"/>
        <w:ind w:firstLine="851"/>
        <w:jc w:val="both"/>
        <w:rPr>
          <w:sz w:val="18"/>
          <w:szCs w:val="18"/>
        </w:rPr>
      </w:pPr>
      <w:r w:rsidRPr="006A740F">
        <w:rPr>
          <w:sz w:val="18"/>
          <w:szCs w:val="18"/>
        </w:rPr>
        <w:t>Документы, перечисленные в настоящем пункте, могут быть представлены Заявителем самостоятельно.</w:t>
      </w:r>
    </w:p>
    <w:p w:rsidR="006A740F" w:rsidRPr="006A740F" w:rsidRDefault="006A740F" w:rsidP="001531CC">
      <w:pPr>
        <w:pStyle w:val="ConsPlusNormal"/>
        <w:tabs>
          <w:tab w:val="left" w:pos="709"/>
        </w:tabs>
        <w:ind w:firstLine="851"/>
        <w:jc w:val="both"/>
        <w:rPr>
          <w:sz w:val="18"/>
          <w:szCs w:val="18"/>
        </w:rPr>
      </w:pPr>
      <w:r w:rsidRPr="006A740F">
        <w:rPr>
          <w:sz w:val="18"/>
          <w:szCs w:val="18"/>
        </w:rPr>
        <w:t>Непредставление заявителем документов, перечисленных в настоящем пункте, не является основанием для отказа в предоставлении муниципальной услуги.</w:t>
      </w:r>
    </w:p>
    <w:p w:rsidR="006A740F" w:rsidRPr="006A740F" w:rsidRDefault="006A740F" w:rsidP="001531CC">
      <w:pPr>
        <w:pStyle w:val="ConsPlusNormal"/>
        <w:tabs>
          <w:tab w:val="left" w:pos="709"/>
        </w:tabs>
        <w:ind w:firstLine="851"/>
        <w:jc w:val="both"/>
        <w:rPr>
          <w:sz w:val="18"/>
          <w:szCs w:val="18"/>
        </w:rPr>
      </w:pPr>
      <w:r w:rsidRPr="006A740F">
        <w:rPr>
          <w:sz w:val="18"/>
          <w:szCs w:val="18"/>
        </w:rPr>
        <w:t>Заявитель вправе получить документы, перечисленные в настоящем пункте, в соответствии с административными регламентами государственных органов, участвующих в предоставлении услуги, размещенных на сайтах:</w:t>
      </w:r>
    </w:p>
    <w:p w:rsidR="006A740F" w:rsidRPr="006A740F" w:rsidRDefault="006A740F" w:rsidP="001531CC">
      <w:pPr>
        <w:pStyle w:val="ConsPlusNormal"/>
        <w:tabs>
          <w:tab w:val="left" w:pos="709"/>
        </w:tabs>
        <w:ind w:firstLine="851"/>
        <w:jc w:val="both"/>
        <w:rPr>
          <w:sz w:val="18"/>
          <w:szCs w:val="18"/>
        </w:rPr>
      </w:pPr>
      <w:r w:rsidRPr="006A740F">
        <w:rPr>
          <w:sz w:val="18"/>
          <w:szCs w:val="18"/>
        </w:rPr>
        <w:t>- Управления Федеральной службы государственной регистрации, кадастра и картографии по Оренбургской области;</w:t>
      </w:r>
    </w:p>
    <w:p w:rsidR="006A740F" w:rsidRPr="006A740F" w:rsidRDefault="006A740F" w:rsidP="001531CC">
      <w:pPr>
        <w:pStyle w:val="ConsPlusNormal"/>
        <w:tabs>
          <w:tab w:val="left" w:pos="709"/>
        </w:tabs>
        <w:ind w:firstLine="851"/>
        <w:jc w:val="both"/>
        <w:rPr>
          <w:sz w:val="18"/>
          <w:szCs w:val="18"/>
        </w:rPr>
      </w:pPr>
      <w:r w:rsidRPr="006A740F">
        <w:rPr>
          <w:sz w:val="18"/>
          <w:szCs w:val="18"/>
        </w:rPr>
        <w:t>- Филиала ФГБУ «Федеральная кадастровая палата Федеральной службы государственной регистрации, кадастра и картографии» по Оренбургской области.</w:t>
      </w:r>
    </w:p>
    <w:p w:rsidR="006A740F" w:rsidRPr="006A740F" w:rsidRDefault="006A740F" w:rsidP="001531CC">
      <w:pPr>
        <w:pStyle w:val="ConsPlusNormal"/>
        <w:jc w:val="both"/>
        <w:rPr>
          <w:sz w:val="18"/>
          <w:szCs w:val="18"/>
        </w:rPr>
      </w:pPr>
    </w:p>
    <w:p w:rsidR="006A740F" w:rsidRPr="006A740F" w:rsidRDefault="006A740F" w:rsidP="001531CC">
      <w:pPr>
        <w:pStyle w:val="ConsPlusNormal"/>
        <w:jc w:val="center"/>
        <w:rPr>
          <w:b/>
          <w:sz w:val="18"/>
          <w:szCs w:val="18"/>
        </w:rPr>
      </w:pPr>
      <w:r w:rsidRPr="006A740F">
        <w:rPr>
          <w:b/>
          <w:sz w:val="18"/>
          <w:szCs w:val="18"/>
        </w:rPr>
        <w:t>Указание на запрет требовать от заявителя представления документов и информации или осуществления действий</w:t>
      </w:r>
    </w:p>
    <w:p w:rsidR="006A740F" w:rsidRPr="006A740F" w:rsidRDefault="006A740F" w:rsidP="001531CC">
      <w:pPr>
        <w:autoSpaceDE w:val="0"/>
        <w:autoSpaceDN w:val="0"/>
        <w:adjustRightInd w:val="0"/>
        <w:spacing w:after="0" w:line="240" w:lineRule="auto"/>
        <w:ind w:firstLine="851"/>
        <w:jc w:val="both"/>
        <w:rPr>
          <w:rFonts w:ascii="Times New Roman" w:hAnsi="Times New Roman" w:cs="Times New Roman"/>
          <w:sz w:val="18"/>
          <w:szCs w:val="18"/>
        </w:rPr>
      </w:pPr>
    </w:p>
    <w:p w:rsidR="006A740F" w:rsidRPr="006A740F" w:rsidRDefault="006A740F" w:rsidP="001531CC">
      <w:pPr>
        <w:pStyle w:val="ConsPlusNormal"/>
        <w:tabs>
          <w:tab w:val="left" w:pos="709"/>
        </w:tabs>
        <w:ind w:firstLine="851"/>
        <w:jc w:val="both"/>
        <w:rPr>
          <w:sz w:val="18"/>
          <w:szCs w:val="18"/>
        </w:rPr>
      </w:pPr>
      <w:r w:rsidRPr="006A740F">
        <w:rPr>
          <w:sz w:val="18"/>
          <w:szCs w:val="18"/>
        </w:rPr>
        <w:t>2.14. Уполномоченный орган не вправе требовать от Заявителя:</w:t>
      </w:r>
    </w:p>
    <w:p w:rsidR="006A740F" w:rsidRPr="006A740F" w:rsidRDefault="006A740F" w:rsidP="001531CC">
      <w:pPr>
        <w:pStyle w:val="ConsPlusNormal"/>
        <w:tabs>
          <w:tab w:val="left" w:pos="709"/>
        </w:tabs>
        <w:ind w:firstLine="851"/>
        <w:jc w:val="both"/>
        <w:rPr>
          <w:sz w:val="18"/>
          <w:szCs w:val="18"/>
        </w:rPr>
      </w:pPr>
      <w:r w:rsidRPr="006A740F">
        <w:rPr>
          <w:sz w:val="18"/>
          <w:szCs w:val="1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A740F" w:rsidRPr="006A740F" w:rsidRDefault="006A740F" w:rsidP="001531CC">
      <w:pPr>
        <w:pStyle w:val="ConsPlusNormal"/>
        <w:suppressAutoHyphens/>
        <w:ind w:firstLine="851"/>
        <w:jc w:val="both"/>
        <w:rPr>
          <w:sz w:val="18"/>
          <w:szCs w:val="18"/>
        </w:rPr>
      </w:pPr>
      <w:r w:rsidRPr="006A740F">
        <w:rPr>
          <w:sz w:val="18"/>
          <w:szCs w:val="1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6A740F" w:rsidRPr="006A740F" w:rsidRDefault="006A740F" w:rsidP="001531CC">
      <w:pPr>
        <w:pStyle w:val="ConsPlusNormal"/>
        <w:tabs>
          <w:tab w:val="left" w:pos="709"/>
        </w:tabs>
        <w:jc w:val="both"/>
        <w:rPr>
          <w:sz w:val="18"/>
          <w:szCs w:val="18"/>
        </w:rPr>
      </w:pPr>
    </w:p>
    <w:p w:rsidR="006A740F" w:rsidRPr="006A740F" w:rsidRDefault="006A740F" w:rsidP="001531CC">
      <w:pPr>
        <w:autoSpaceDE w:val="0"/>
        <w:autoSpaceDN w:val="0"/>
        <w:adjustRightInd w:val="0"/>
        <w:spacing w:after="0" w:line="240" w:lineRule="auto"/>
        <w:jc w:val="center"/>
        <w:outlineLvl w:val="2"/>
        <w:rPr>
          <w:rFonts w:ascii="Times New Roman" w:hAnsi="Times New Roman" w:cs="Times New Roman"/>
          <w:b/>
          <w:sz w:val="18"/>
          <w:szCs w:val="18"/>
        </w:rPr>
      </w:pPr>
      <w:r w:rsidRPr="006A740F">
        <w:rPr>
          <w:rFonts w:ascii="Times New Roman" w:hAnsi="Times New Roman" w:cs="Times New Roman"/>
          <w:b/>
          <w:sz w:val="18"/>
          <w:szCs w:val="18"/>
        </w:rPr>
        <w:t>Исчерпывающий перечень оснований для отказа в приеме документов, необходимых для предоставления муниципальной услуги</w:t>
      </w:r>
    </w:p>
    <w:p w:rsidR="006A740F" w:rsidRPr="006A740F" w:rsidRDefault="006A740F" w:rsidP="001531CC">
      <w:pPr>
        <w:autoSpaceDE w:val="0"/>
        <w:autoSpaceDN w:val="0"/>
        <w:adjustRightInd w:val="0"/>
        <w:spacing w:after="0" w:line="240" w:lineRule="auto"/>
        <w:ind w:firstLine="720"/>
        <w:jc w:val="both"/>
        <w:outlineLvl w:val="2"/>
        <w:rPr>
          <w:rFonts w:ascii="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2.15. Основаниями для отказа в приеме к рассмотрению документов, необходимых для предоставления муниципальной услуги, являются: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1) заявление о предоставлении услуги подано в орган государственной власти, орган местного самоуправления или организацию, в полномочия которых не входит предоставление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 неполное заполнение обязательных полей в форме заявления о предоставлении услуги (недостоверное, неправильное);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 представление неполного комплекта документов;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lastRenderedPageBreak/>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8) заявление подано лицом, не имеющим полномочий представлять интересы заявителя.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2.16. Решение об отказе в приеме документов направляется не позднее первого рабочего дня, следующего за днем подачи заявления (Приложение № 2). </w:t>
      </w:r>
    </w:p>
    <w:p w:rsidR="006A740F" w:rsidRPr="006A740F" w:rsidRDefault="006A740F" w:rsidP="001531CC">
      <w:pPr>
        <w:tabs>
          <w:tab w:val="left" w:pos="709"/>
        </w:tabs>
        <w:autoSpaceDE w:val="0"/>
        <w:autoSpaceDN w:val="0"/>
        <w:adjustRightInd w:val="0"/>
        <w:spacing w:after="0" w:line="240" w:lineRule="auto"/>
        <w:ind w:firstLine="724"/>
        <w:jc w:val="both"/>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center"/>
        <w:outlineLvl w:val="2"/>
        <w:rPr>
          <w:rFonts w:ascii="Times New Roman" w:hAnsi="Times New Roman" w:cs="Times New Roman"/>
          <w:b/>
          <w:sz w:val="18"/>
          <w:szCs w:val="18"/>
        </w:rPr>
      </w:pPr>
      <w:r w:rsidRPr="006A740F">
        <w:rPr>
          <w:rFonts w:ascii="Times New Roman" w:hAnsi="Times New Roman" w:cs="Times New Roman"/>
          <w:b/>
          <w:sz w:val="18"/>
          <w:szCs w:val="18"/>
        </w:rPr>
        <w:t>Исчерпывающий перечень оснований для приостановления или отказа в предоставлении муниципальной услуги</w:t>
      </w:r>
    </w:p>
    <w:p w:rsidR="006A740F" w:rsidRPr="006A740F" w:rsidRDefault="006A740F" w:rsidP="001531CC">
      <w:pPr>
        <w:autoSpaceDE w:val="0"/>
        <w:autoSpaceDN w:val="0"/>
        <w:adjustRightInd w:val="0"/>
        <w:spacing w:after="0" w:line="240" w:lineRule="auto"/>
        <w:ind w:firstLine="724"/>
        <w:jc w:val="both"/>
        <w:outlineLvl w:val="2"/>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ind w:firstLine="724"/>
        <w:jc w:val="both"/>
        <w:outlineLvl w:val="2"/>
        <w:rPr>
          <w:rFonts w:ascii="Times New Roman" w:hAnsi="Times New Roman" w:cs="Times New Roman"/>
          <w:sz w:val="18"/>
          <w:szCs w:val="18"/>
        </w:rPr>
      </w:pPr>
      <w:r w:rsidRPr="006A740F">
        <w:rPr>
          <w:rFonts w:ascii="Times New Roman" w:hAnsi="Times New Roman" w:cs="Times New Roman"/>
          <w:sz w:val="18"/>
          <w:szCs w:val="18"/>
        </w:rPr>
        <w:t xml:space="preserve">2.17. Основания для приостановления предоставления муниципальной услуги не установлены.  </w:t>
      </w:r>
    </w:p>
    <w:p w:rsidR="006A740F" w:rsidRPr="006A740F" w:rsidRDefault="006A740F" w:rsidP="001531CC">
      <w:pPr>
        <w:pStyle w:val="ConsPlusNormal"/>
        <w:ind w:firstLine="709"/>
        <w:jc w:val="both"/>
        <w:rPr>
          <w:sz w:val="18"/>
          <w:szCs w:val="18"/>
        </w:rPr>
      </w:pPr>
      <w:r w:rsidRPr="006A740F">
        <w:rPr>
          <w:sz w:val="18"/>
          <w:szCs w:val="18"/>
        </w:rPr>
        <w:t>2.18. Основания для отказа в предоставлении муниципальной услуги:</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 </w:t>
      </w:r>
    </w:p>
    <w:p w:rsidR="006A740F" w:rsidRPr="006A740F" w:rsidRDefault="006A740F" w:rsidP="001531CC">
      <w:pPr>
        <w:spacing w:after="0" w:line="240" w:lineRule="auto"/>
        <w:ind w:firstLine="70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2.18.2.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 </w:t>
      </w:r>
    </w:p>
    <w:p w:rsidR="006A740F" w:rsidRPr="006A740F" w:rsidRDefault="006A740F" w:rsidP="001531CC">
      <w:pPr>
        <w:pStyle w:val="af"/>
        <w:ind w:firstLine="709"/>
        <w:jc w:val="both"/>
        <w:rPr>
          <w:sz w:val="18"/>
          <w:szCs w:val="18"/>
        </w:rPr>
      </w:pPr>
      <w:r w:rsidRPr="006A740F">
        <w:rPr>
          <w:sz w:val="18"/>
          <w:szCs w:val="18"/>
        </w:rPr>
        <w:t>2.18.3. Некорректное заполнение обязательных полей в форме заявления о предоставлении услуги на ЕПГУ и/или РПГУ (недостоверное, неправильное либо неполное заполнение).</w:t>
      </w:r>
    </w:p>
    <w:p w:rsidR="006A740F" w:rsidRPr="006A740F" w:rsidRDefault="006A740F" w:rsidP="001531CC">
      <w:pPr>
        <w:pStyle w:val="af"/>
        <w:ind w:firstLine="709"/>
        <w:jc w:val="both"/>
        <w:rPr>
          <w:sz w:val="18"/>
          <w:szCs w:val="18"/>
        </w:rPr>
      </w:pPr>
      <w:r w:rsidRPr="006A740F">
        <w:rPr>
          <w:sz w:val="18"/>
          <w:szCs w:val="18"/>
        </w:rPr>
        <w:t>2.18.4.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6A740F" w:rsidRPr="006A740F" w:rsidRDefault="006A740F" w:rsidP="001531CC">
      <w:pPr>
        <w:spacing w:after="0" w:line="240" w:lineRule="auto"/>
        <w:ind w:firstLine="70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2.18.5 Отсутствие согласия с приватизацией жилого помещения либо отказа от участия в приватизации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2.18.6.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2.18.7. Отказ в приватизации жилого помещения одного или нескольких лиц, зарегистрированных по месту жительства с Заявителем.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2.18.8. Использованное ранее право на приватизацию.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2.18.9. Обращение с заявлением о приватизации жилого помещения, находящегося в аварийном состоянии, в общежитии, служебного жилого помещения.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2.18.10. Отсутствие/непредставление сведений, подтверждающих участие (неучастие) в приватизации, из других субъектов Российской Федерации.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2.18.11. Отсутствие права собственности на приватизируемое Заявителем жилое помещение у публичного образования, от имени которого орган местного самоуправления, предоставляющий муниципальную услугу, осуществляет полномочия собственника.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2.18.12. Изменение паспортных и/или иных персональных данных в период предоставления муниципальной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2.18.13. Арест жилого помещения.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2.18.14. Изменение состава лиц, совместно проживающих в приватизируемом жилом помещении с заявителем, в период предоставления муниципальной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2.18.15.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граждан, выбывших в организации стационарного социального обслуживания;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граждан, выбывших в места лишения свободы или осужденных к принудительным работам (в соответствии с постановлением Конституционного Суда Российской Федерации от 23 июня 1995 г. № 8-П);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граждан, снятых с регистрационного учета на основании судебных решений, но сохранивших право пользования жилым помещением;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граждан, снятых с регистрационного учета без указания точного адреса.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lastRenderedPageBreak/>
        <w:t xml:space="preserve">2.18.16.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 </w:t>
      </w:r>
    </w:p>
    <w:p w:rsidR="006A740F" w:rsidRPr="006A740F" w:rsidRDefault="006A740F" w:rsidP="001531CC">
      <w:pPr>
        <w:autoSpaceDE w:val="0"/>
        <w:autoSpaceDN w:val="0"/>
        <w:adjustRightInd w:val="0"/>
        <w:spacing w:after="0" w:line="240" w:lineRule="auto"/>
        <w:ind w:firstLine="724"/>
        <w:jc w:val="center"/>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6A740F">
        <w:rPr>
          <w:rFonts w:ascii="Times New Roman" w:hAnsi="Times New Roman" w:cs="Times New Roman"/>
          <w:b/>
          <w:bCs/>
          <w:sz w:val="18"/>
          <w:szCs w:val="18"/>
        </w:rPr>
        <w:t xml:space="preserve">Размер платы, взимаемой с заявителя при предоставлении </w:t>
      </w:r>
    </w:p>
    <w:p w:rsidR="006A740F" w:rsidRPr="006A740F" w:rsidRDefault="006A740F"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6A740F">
        <w:rPr>
          <w:rFonts w:ascii="Times New Roman" w:hAnsi="Times New Roman" w:cs="Times New Roman"/>
          <w:b/>
          <w:bCs/>
          <w:sz w:val="18"/>
          <w:szCs w:val="18"/>
        </w:rPr>
        <w:t>муниципальной услуги, и способы ее взимания</w:t>
      </w:r>
    </w:p>
    <w:p w:rsidR="006A740F" w:rsidRPr="006A740F" w:rsidRDefault="006A740F" w:rsidP="001531CC">
      <w:pPr>
        <w:autoSpaceDE w:val="0"/>
        <w:autoSpaceDN w:val="0"/>
        <w:adjustRightInd w:val="0"/>
        <w:spacing w:after="0" w:line="240" w:lineRule="auto"/>
        <w:ind w:firstLine="724"/>
        <w:jc w:val="center"/>
        <w:outlineLvl w:val="2"/>
        <w:rPr>
          <w:rFonts w:ascii="Times New Roman" w:hAnsi="Times New Roman" w:cs="Times New Roman"/>
          <w:bCs/>
          <w:sz w:val="18"/>
          <w:szCs w:val="18"/>
        </w:rPr>
      </w:pP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hAnsi="Times New Roman" w:cs="Times New Roman"/>
          <w:sz w:val="18"/>
          <w:szCs w:val="18"/>
        </w:rPr>
        <w:t>2.19</w:t>
      </w:r>
      <w:r w:rsidRPr="006A740F">
        <w:rPr>
          <w:rFonts w:ascii="Times New Roman" w:eastAsia="Times New Roman" w:hAnsi="Times New Roman" w:cs="Times New Roman"/>
          <w:sz w:val="18"/>
          <w:szCs w:val="18"/>
        </w:rPr>
        <w:t xml:space="preserve"> Предоставление муниципальной услуги </w:t>
      </w:r>
      <w:r w:rsidRPr="006A740F">
        <w:rPr>
          <w:rFonts w:ascii="Times New Roman" w:hAnsi="Times New Roman" w:cs="Times New Roman"/>
          <w:sz w:val="18"/>
          <w:szCs w:val="18"/>
        </w:rPr>
        <w:t>«Передача</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в</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собственность</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граждан</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занимаемых</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ими</w:t>
      </w:r>
      <w:r w:rsidRPr="006A740F">
        <w:rPr>
          <w:rFonts w:ascii="Times New Roman" w:hAnsi="Times New Roman" w:cs="Times New Roman"/>
          <w:spacing w:val="1"/>
          <w:sz w:val="18"/>
          <w:szCs w:val="18"/>
        </w:rPr>
        <w:t xml:space="preserve"> </w:t>
      </w:r>
      <w:r w:rsidRPr="006A740F">
        <w:rPr>
          <w:rFonts w:ascii="Times New Roman" w:hAnsi="Times New Roman" w:cs="Times New Roman"/>
          <w:sz w:val="18"/>
          <w:szCs w:val="18"/>
        </w:rPr>
        <w:t>жилых</w:t>
      </w:r>
      <w:r w:rsidRPr="006A740F">
        <w:rPr>
          <w:rFonts w:ascii="Times New Roman" w:hAnsi="Times New Roman" w:cs="Times New Roman"/>
          <w:spacing w:val="71"/>
          <w:sz w:val="18"/>
          <w:szCs w:val="18"/>
        </w:rPr>
        <w:t xml:space="preserve"> </w:t>
      </w:r>
      <w:r w:rsidRPr="006A740F">
        <w:rPr>
          <w:rFonts w:ascii="Times New Roman" w:hAnsi="Times New Roman" w:cs="Times New Roman"/>
          <w:sz w:val="18"/>
          <w:szCs w:val="18"/>
        </w:rPr>
        <w:t>помещений</w:t>
      </w:r>
      <w:r w:rsidRPr="006A740F">
        <w:rPr>
          <w:rFonts w:ascii="Times New Roman" w:hAnsi="Times New Roman" w:cs="Times New Roman"/>
          <w:spacing w:val="71"/>
          <w:sz w:val="18"/>
          <w:szCs w:val="18"/>
        </w:rPr>
        <w:t xml:space="preserve"> </w:t>
      </w:r>
      <w:r w:rsidRPr="006A740F">
        <w:rPr>
          <w:rFonts w:ascii="Times New Roman" w:hAnsi="Times New Roman" w:cs="Times New Roman"/>
          <w:sz w:val="18"/>
          <w:szCs w:val="18"/>
        </w:rPr>
        <w:t>жилищного фонда (приватизация жилищного фонда)»</w:t>
      </w:r>
      <w:r w:rsidRPr="006A740F">
        <w:rPr>
          <w:rFonts w:ascii="Times New Roman" w:hAnsi="Times New Roman" w:cs="Times New Roman"/>
          <w:spacing w:val="1"/>
          <w:sz w:val="18"/>
          <w:szCs w:val="18"/>
        </w:rPr>
        <w:t xml:space="preserve"> </w:t>
      </w:r>
      <w:r w:rsidRPr="006A740F">
        <w:rPr>
          <w:rFonts w:ascii="Times New Roman" w:eastAsia="Times New Roman" w:hAnsi="Times New Roman" w:cs="Times New Roman"/>
          <w:sz w:val="18"/>
          <w:szCs w:val="18"/>
        </w:rPr>
        <w:t xml:space="preserve">осуществляется бесплатно. </w:t>
      </w:r>
    </w:p>
    <w:p w:rsidR="006A740F" w:rsidRPr="006A740F" w:rsidRDefault="006A740F" w:rsidP="001531CC">
      <w:pPr>
        <w:tabs>
          <w:tab w:val="left" w:pos="709"/>
        </w:tabs>
        <w:autoSpaceDE w:val="0"/>
        <w:autoSpaceDN w:val="0"/>
        <w:adjustRightInd w:val="0"/>
        <w:spacing w:after="0" w:line="240" w:lineRule="auto"/>
        <w:ind w:firstLine="724"/>
        <w:jc w:val="both"/>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ind w:firstLine="15"/>
        <w:jc w:val="center"/>
        <w:outlineLvl w:val="2"/>
        <w:rPr>
          <w:rFonts w:ascii="Times New Roman" w:hAnsi="Times New Roman" w:cs="Times New Roman"/>
          <w:b/>
          <w:bCs/>
          <w:sz w:val="18"/>
          <w:szCs w:val="18"/>
        </w:rPr>
      </w:pPr>
      <w:r w:rsidRPr="006A740F">
        <w:rPr>
          <w:rFonts w:ascii="Times New Roman" w:hAnsi="Times New Roman" w:cs="Times New Roman"/>
          <w:b/>
          <w:bCs/>
          <w:sz w:val="18"/>
          <w:szCs w:val="1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A740F" w:rsidRPr="006A740F" w:rsidRDefault="006A740F" w:rsidP="001531CC">
      <w:pPr>
        <w:autoSpaceDE w:val="0"/>
        <w:autoSpaceDN w:val="0"/>
        <w:adjustRightInd w:val="0"/>
        <w:spacing w:after="0" w:line="240" w:lineRule="auto"/>
        <w:ind w:firstLine="724"/>
        <w:jc w:val="center"/>
        <w:outlineLvl w:val="2"/>
        <w:rPr>
          <w:rFonts w:ascii="Times New Roman" w:hAnsi="Times New Roman" w:cs="Times New Roman"/>
          <w:b/>
          <w:bCs/>
          <w:sz w:val="18"/>
          <w:szCs w:val="18"/>
        </w:rPr>
      </w:pP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2.20.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многофункциональном центре составляет не более 15 минут. </w:t>
      </w:r>
    </w:p>
    <w:p w:rsidR="006A740F" w:rsidRPr="006A740F" w:rsidRDefault="006A740F" w:rsidP="001531CC">
      <w:pPr>
        <w:autoSpaceDE w:val="0"/>
        <w:autoSpaceDN w:val="0"/>
        <w:adjustRightInd w:val="0"/>
        <w:spacing w:after="0" w:line="240" w:lineRule="auto"/>
        <w:ind w:firstLine="698"/>
        <w:jc w:val="both"/>
        <w:outlineLvl w:val="2"/>
        <w:rPr>
          <w:rFonts w:ascii="Times New Roman" w:hAnsi="Times New Roman" w:cs="Times New Roman"/>
          <w:b/>
          <w:bCs/>
          <w:sz w:val="18"/>
          <w:szCs w:val="18"/>
        </w:rPr>
      </w:pPr>
    </w:p>
    <w:p w:rsidR="006A740F" w:rsidRPr="006A740F" w:rsidRDefault="006A740F" w:rsidP="001531CC">
      <w:pPr>
        <w:autoSpaceDE w:val="0"/>
        <w:autoSpaceDN w:val="0"/>
        <w:adjustRightInd w:val="0"/>
        <w:spacing w:after="0" w:line="240" w:lineRule="auto"/>
        <w:ind w:firstLine="15"/>
        <w:jc w:val="center"/>
        <w:outlineLvl w:val="2"/>
        <w:rPr>
          <w:rFonts w:ascii="Times New Roman" w:hAnsi="Times New Roman" w:cs="Times New Roman"/>
          <w:b/>
          <w:bCs/>
          <w:sz w:val="18"/>
          <w:szCs w:val="18"/>
        </w:rPr>
      </w:pPr>
      <w:r w:rsidRPr="006A740F">
        <w:rPr>
          <w:rFonts w:ascii="Times New Roman" w:hAnsi="Times New Roman" w:cs="Times New Roman"/>
          <w:b/>
          <w:bCs/>
          <w:sz w:val="18"/>
          <w:szCs w:val="18"/>
        </w:rPr>
        <w:t xml:space="preserve">Срок регистрации заявления Заявителя о </w:t>
      </w:r>
    </w:p>
    <w:p w:rsidR="006A740F" w:rsidRPr="006A740F" w:rsidRDefault="006A740F" w:rsidP="001531CC">
      <w:pPr>
        <w:autoSpaceDE w:val="0"/>
        <w:autoSpaceDN w:val="0"/>
        <w:adjustRightInd w:val="0"/>
        <w:spacing w:after="0" w:line="240" w:lineRule="auto"/>
        <w:ind w:firstLine="15"/>
        <w:jc w:val="center"/>
        <w:outlineLvl w:val="2"/>
        <w:rPr>
          <w:rFonts w:ascii="Times New Roman" w:hAnsi="Times New Roman" w:cs="Times New Roman"/>
          <w:b/>
          <w:bCs/>
          <w:sz w:val="18"/>
          <w:szCs w:val="18"/>
        </w:rPr>
      </w:pPr>
      <w:r w:rsidRPr="006A740F">
        <w:rPr>
          <w:rFonts w:ascii="Times New Roman" w:hAnsi="Times New Roman" w:cs="Times New Roman"/>
          <w:b/>
          <w:bCs/>
          <w:sz w:val="18"/>
          <w:szCs w:val="18"/>
        </w:rPr>
        <w:t>предоставлении муниципальной услуги</w:t>
      </w:r>
    </w:p>
    <w:p w:rsidR="006A740F" w:rsidRPr="006A740F" w:rsidRDefault="006A740F" w:rsidP="001531CC">
      <w:pPr>
        <w:autoSpaceDE w:val="0"/>
        <w:autoSpaceDN w:val="0"/>
        <w:adjustRightInd w:val="0"/>
        <w:spacing w:after="0" w:line="240" w:lineRule="auto"/>
        <w:ind w:firstLine="698"/>
        <w:jc w:val="center"/>
        <w:outlineLvl w:val="2"/>
        <w:rPr>
          <w:rFonts w:ascii="Times New Roman" w:hAnsi="Times New Roman" w:cs="Times New Roman"/>
          <w:bCs/>
          <w:sz w:val="18"/>
          <w:szCs w:val="18"/>
        </w:rPr>
      </w:pPr>
    </w:p>
    <w:p w:rsidR="006A740F" w:rsidRPr="006A740F" w:rsidRDefault="006A740F" w:rsidP="001531CC">
      <w:pPr>
        <w:autoSpaceDE w:val="0"/>
        <w:autoSpaceDN w:val="0"/>
        <w:adjustRightInd w:val="0"/>
        <w:spacing w:after="0" w:line="240" w:lineRule="auto"/>
        <w:ind w:firstLine="698"/>
        <w:jc w:val="both"/>
        <w:outlineLvl w:val="2"/>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2.21. Заявление о предоставлении муниципальной услуги подлежит регистрации в Уполномоченном органе в день поступления заявления и документов, необходимых для предоставления муниципальной услуги.</w:t>
      </w:r>
    </w:p>
    <w:p w:rsidR="006A740F" w:rsidRPr="006A740F" w:rsidRDefault="006A740F" w:rsidP="001531CC">
      <w:pPr>
        <w:autoSpaceDE w:val="0"/>
        <w:autoSpaceDN w:val="0"/>
        <w:adjustRightInd w:val="0"/>
        <w:spacing w:after="0" w:line="240" w:lineRule="auto"/>
        <w:ind w:firstLine="698"/>
        <w:jc w:val="center"/>
        <w:outlineLvl w:val="2"/>
        <w:rPr>
          <w:rFonts w:ascii="Times New Roman" w:hAnsi="Times New Roman" w:cs="Times New Roman"/>
          <w:bCs/>
          <w:sz w:val="18"/>
          <w:szCs w:val="18"/>
          <w:highlight w:val="yellow"/>
        </w:rPr>
      </w:pPr>
    </w:p>
    <w:p w:rsidR="006A740F" w:rsidRPr="006A740F" w:rsidRDefault="006A740F"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6A740F">
        <w:rPr>
          <w:rFonts w:ascii="Times New Roman" w:hAnsi="Times New Roman" w:cs="Times New Roman"/>
          <w:b/>
          <w:bCs/>
          <w:sz w:val="18"/>
          <w:szCs w:val="18"/>
        </w:rPr>
        <w:t xml:space="preserve">Требования к помещениям, в которых предоставляется муниципальная услуга </w:t>
      </w:r>
    </w:p>
    <w:p w:rsidR="006A740F" w:rsidRPr="006A740F" w:rsidRDefault="006A740F" w:rsidP="001531CC">
      <w:pPr>
        <w:tabs>
          <w:tab w:val="left" w:pos="709"/>
        </w:tabs>
        <w:autoSpaceDE w:val="0"/>
        <w:autoSpaceDN w:val="0"/>
        <w:adjustRightInd w:val="0"/>
        <w:spacing w:after="0" w:line="240" w:lineRule="auto"/>
        <w:ind w:firstLine="698"/>
        <w:jc w:val="center"/>
        <w:outlineLvl w:val="2"/>
        <w:rPr>
          <w:rFonts w:ascii="Times New Roman" w:hAnsi="Times New Roman" w:cs="Times New Roman"/>
          <w:bCs/>
          <w:sz w:val="18"/>
          <w:szCs w:val="18"/>
        </w:rPr>
      </w:pP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2.22.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наименование; </w:t>
      </w:r>
    </w:p>
    <w:p w:rsidR="006A740F" w:rsidRPr="006A740F" w:rsidRDefault="006A740F" w:rsidP="001531CC">
      <w:pPr>
        <w:spacing w:after="0" w:line="240" w:lineRule="auto"/>
        <w:ind w:firstLine="698"/>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местонахождение и юридический адрес;</w:t>
      </w:r>
    </w:p>
    <w:p w:rsidR="006A740F" w:rsidRPr="006A740F" w:rsidRDefault="006A740F" w:rsidP="001531CC">
      <w:pPr>
        <w:spacing w:after="0" w:line="240" w:lineRule="auto"/>
        <w:ind w:firstLine="698"/>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режим работы; график приема; </w:t>
      </w:r>
    </w:p>
    <w:p w:rsidR="006A740F" w:rsidRPr="006A740F" w:rsidRDefault="006A740F" w:rsidP="001531CC">
      <w:pPr>
        <w:spacing w:after="0" w:line="240" w:lineRule="auto"/>
        <w:ind w:firstLine="698"/>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номера телефонов для справок.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Помещения, в которых предоставляется муниципальная услуга, оснащаются: </w:t>
      </w:r>
    </w:p>
    <w:p w:rsidR="006A740F" w:rsidRPr="006A740F" w:rsidRDefault="006A740F" w:rsidP="001531CC">
      <w:pPr>
        <w:spacing w:after="0" w:line="240" w:lineRule="auto"/>
        <w:ind w:firstLine="698"/>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противопожарной системой и средствами пожаротушения;</w:t>
      </w:r>
    </w:p>
    <w:p w:rsidR="006A740F" w:rsidRPr="006A740F" w:rsidRDefault="006A740F" w:rsidP="001531CC">
      <w:pPr>
        <w:spacing w:after="0" w:line="240" w:lineRule="auto"/>
        <w:ind w:firstLine="698"/>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системой оповещения о возникновении чрезвычайной ситуации;</w:t>
      </w:r>
    </w:p>
    <w:p w:rsidR="006A740F" w:rsidRPr="006A740F" w:rsidRDefault="006A740F" w:rsidP="001531CC">
      <w:pPr>
        <w:spacing w:after="0" w:line="240" w:lineRule="auto"/>
        <w:ind w:firstLine="698"/>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средствами оказания первой медицинской помощи; </w:t>
      </w:r>
    </w:p>
    <w:p w:rsidR="006A740F" w:rsidRPr="006A740F" w:rsidRDefault="006A740F" w:rsidP="001531CC">
      <w:pPr>
        <w:spacing w:after="0" w:line="240" w:lineRule="auto"/>
        <w:ind w:firstLine="698"/>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туалетными комнатами для посетителей.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Места для заполнения заявлений оборудуются стульями, столами (стойками), бланками заявлений, письменными принадлежностями.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Места приема Заявителей оборудуются информационными табличками (вывесками) с указанием: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номера кабинета и наименования отдела;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фамилии, имени и отчества (последнее – при наличии), должности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ответственного лица за прием документов; графика приема Заявителей.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lastRenderedPageBreak/>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При предоставлении муниципальной услуги инвалидам обеспечиваются: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возможность беспрепятственного доступа к объекту (зданию, помещению), в котором предоставляется муниципальная услуга;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сопровождение инвалидов, имеющих стойкие расстройства функции зрения и самостоятельного передвижения;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допуск сурдопереводчика и тифлосурдопереводчика;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оказание инвалидам помощи в преодолении барьеров, мешающих получению ими муниципальных услуг наравне с другими лицами.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r w:rsidRPr="006A740F">
        <w:rPr>
          <w:rFonts w:ascii="Times New Roman" w:hAnsi="Times New Roman" w:cs="Times New Roman"/>
          <w:sz w:val="18"/>
          <w:szCs w:val="18"/>
          <w:lang w:bidi="ru-RU"/>
        </w:rPr>
        <w:t>Уполномоченного органа</w:t>
      </w:r>
      <w:r w:rsidRPr="006A740F">
        <w:rPr>
          <w:rFonts w:ascii="Times New Roman" w:hAnsi="Times New Roman" w:cs="Times New Roman"/>
          <w:sz w:val="18"/>
          <w:szCs w:val="18"/>
        </w:rPr>
        <w:t xml:space="preserve"> на сайте : </w:t>
      </w:r>
      <w:r w:rsidRPr="006A740F">
        <w:rPr>
          <w:rFonts w:ascii="Times New Roman" w:hAnsi="Times New Roman" w:cs="Times New Roman"/>
          <w:sz w:val="18"/>
          <w:szCs w:val="18"/>
          <w:lang w:val="en-US"/>
        </w:rPr>
        <w:t>https</w:t>
      </w:r>
      <w:r w:rsidRPr="006A740F">
        <w:rPr>
          <w:rFonts w:ascii="Times New Roman" w:hAnsi="Times New Roman" w:cs="Times New Roman"/>
          <w:sz w:val="18"/>
          <w:szCs w:val="18"/>
        </w:rPr>
        <w:t>://новоюласка, рф./.</w:t>
      </w:r>
      <w:r w:rsidRPr="006A740F">
        <w:rPr>
          <w:rFonts w:ascii="Times New Roman" w:hAnsi="Times New Roman" w:cs="Times New Roman"/>
          <w:sz w:val="18"/>
          <w:szCs w:val="18"/>
          <w:highlight w:val="yellow"/>
        </w:rPr>
        <w:t xml:space="preserve"> </w:t>
      </w:r>
    </w:p>
    <w:p w:rsidR="006A740F" w:rsidRPr="006A740F" w:rsidRDefault="006A740F" w:rsidP="001531CC">
      <w:pPr>
        <w:spacing w:after="0" w:line="240" w:lineRule="auto"/>
        <w:ind w:firstLine="698"/>
        <w:jc w:val="both"/>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ind w:firstLine="698"/>
        <w:jc w:val="both"/>
        <w:rPr>
          <w:rFonts w:ascii="Times New Roman" w:hAnsi="Times New Roman" w:cs="Times New Roman"/>
          <w:bCs/>
          <w:sz w:val="18"/>
          <w:szCs w:val="18"/>
        </w:rPr>
      </w:pPr>
    </w:p>
    <w:p w:rsidR="006A740F" w:rsidRPr="006A740F" w:rsidRDefault="006A740F" w:rsidP="001531CC">
      <w:pPr>
        <w:tabs>
          <w:tab w:val="left" w:pos="709"/>
        </w:tabs>
        <w:autoSpaceDE w:val="0"/>
        <w:autoSpaceDN w:val="0"/>
        <w:adjustRightInd w:val="0"/>
        <w:spacing w:after="0" w:line="240" w:lineRule="auto"/>
        <w:ind w:firstLine="15"/>
        <w:jc w:val="center"/>
        <w:outlineLvl w:val="2"/>
        <w:rPr>
          <w:rFonts w:ascii="Times New Roman" w:hAnsi="Times New Roman" w:cs="Times New Roman"/>
          <w:b/>
          <w:bCs/>
          <w:sz w:val="18"/>
          <w:szCs w:val="18"/>
        </w:rPr>
      </w:pPr>
      <w:r w:rsidRPr="006A740F">
        <w:rPr>
          <w:rFonts w:ascii="Times New Roman" w:hAnsi="Times New Roman" w:cs="Times New Roman"/>
          <w:b/>
          <w:bCs/>
          <w:sz w:val="18"/>
          <w:szCs w:val="18"/>
        </w:rPr>
        <w:t>Показатели доступности и качества муниципальной услуги</w:t>
      </w:r>
    </w:p>
    <w:p w:rsidR="006A740F" w:rsidRPr="006A740F" w:rsidRDefault="006A740F" w:rsidP="001531CC">
      <w:pPr>
        <w:autoSpaceDE w:val="0"/>
        <w:autoSpaceDN w:val="0"/>
        <w:adjustRightInd w:val="0"/>
        <w:spacing w:after="0" w:line="240" w:lineRule="auto"/>
        <w:ind w:firstLine="698"/>
        <w:jc w:val="both"/>
        <w:outlineLvl w:val="2"/>
        <w:rPr>
          <w:rFonts w:ascii="Times New Roman" w:hAnsi="Times New Roman" w:cs="Times New Roman"/>
          <w:bCs/>
          <w:sz w:val="18"/>
          <w:szCs w:val="18"/>
        </w:rPr>
      </w:pP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2.23. Основными показателями доступности предоставления муниципальной услуги являются: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возможность получения Заявителем уведомлений о предоставлении муниципальной услуги с помощью ЕПГУ;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возможность получения информации о ходе предоставления муниципальной услуги, в том числе с использованием информационно-коммуникационных технологий.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2.24. Основными показателями качества предоставления муниципальной услуги являются: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минимально возможное количество взаимодействий гражданина с должностными лицами, участвующими в предоставлении муниципальной услуги;</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отсутствие обоснованных жалоб на действия (бездействие) сотрудников и их некорректное (невнимательное) отношение к Заявителям;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отсутствие нарушений установленных сроков в процессе предоставления муниципальной услуги;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
    <w:p w:rsidR="006A740F" w:rsidRPr="006A740F" w:rsidRDefault="006A740F" w:rsidP="001531CC">
      <w:pPr>
        <w:pStyle w:val="13"/>
        <w:shd w:val="clear" w:color="auto" w:fill="auto"/>
        <w:tabs>
          <w:tab w:val="left" w:pos="1134"/>
          <w:tab w:val="left" w:pos="1355"/>
          <w:tab w:val="left" w:pos="1692"/>
        </w:tabs>
        <w:spacing w:after="0" w:line="240" w:lineRule="auto"/>
        <w:ind w:firstLine="709"/>
        <w:jc w:val="both"/>
        <w:rPr>
          <w:rFonts w:ascii="Times New Roman" w:hAnsi="Times New Roman" w:cs="Times New Roman"/>
          <w:sz w:val="18"/>
          <w:szCs w:val="18"/>
          <w:lang w:bidi="ru-RU"/>
        </w:rPr>
      </w:pPr>
      <w:r w:rsidRPr="006A740F">
        <w:rPr>
          <w:rFonts w:ascii="Times New Roman" w:hAnsi="Times New Roman" w:cs="Times New Roman"/>
          <w:sz w:val="18"/>
          <w:szCs w:val="18"/>
          <w:lang w:bidi="ru-RU"/>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Уполномоченного органа </w:t>
      </w:r>
      <w:r w:rsidRPr="006A740F">
        <w:rPr>
          <w:rFonts w:ascii="Times New Roman" w:hAnsi="Times New Roman" w:cs="Times New Roman"/>
          <w:sz w:val="18"/>
          <w:szCs w:val="18"/>
        </w:rPr>
        <w:t xml:space="preserve">на сайте : </w:t>
      </w:r>
      <w:r w:rsidRPr="006A740F">
        <w:rPr>
          <w:rFonts w:ascii="Times New Roman" w:hAnsi="Times New Roman" w:cs="Times New Roman"/>
          <w:sz w:val="18"/>
          <w:szCs w:val="18"/>
          <w:lang w:val="en-US"/>
        </w:rPr>
        <w:t>https</w:t>
      </w:r>
      <w:r w:rsidRPr="006A740F">
        <w:rPr>
          <w:rFonts w:ascii="Times New Roman" w:hAnsi="Times New Roman" w:cs="Times New Roman"/>
          <w:sz w:val="18"/>
          <w:szCs w:val="18"/>
        </w:rPr>
        <w:t>://новоюласка, рф./.</w:t>
      </w:r>
    </w:p>
    <w:p w:rsidR="006A740F" w:rsidRPr="006A740F" w:rsidRDefault="006A740F" w:rsidP="001531CC">
      <w:pPr>
        <w:spacing w:after="0" w:line="240" w:lineRule="auto"/>
        <w:ind w:firstLine="698"/>
        <w:jc w:val="both"/>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center"/>
        <w:outlineLvl w:val="2"/>
        <w:rPr>
          <w:rFonts w:ascii="Times New Roman" w:hAnsi="Times New Roman" w:cs="Times New Roman"/>
          <w:bCs/>
          <w:sz w:val="18"/>
          <w:szCs w:val="18"/>
        </w:rPr>
      </w:pPr>
    </w:p>
    <w:p w:rsidR="006A740F" w:rsidRPr="006A740F" w:rsidRDefault="006A740F" w:rsidP="001531CC">
      <w:pPr>
        <w:autoSpaceDE w:val="0"/>
        <w:autoSpaceDN w:val="0"/>
        <w:adjustRightInd w:val="0"/>
        <w:spacing w:after="0" w:line="240" w:lineRule="auto"/>
        <w:jc w:val="center"/>
        <w:outlineLvl w:val="2"/>
        <w:rPr>
          <w:rFonts w:ascii="Times New Roman" w:eastAsia="Times New Roman" w:hAnsi="Times New Roman" w:cs="Times New Roman"/>
          <w:b/>
          <w:sz w:val="18"/>
          <w:szCs w:val="18"/>
        </w:rPr>
      </w:pPr>
      <w:r w:rsidRPr="006A740F">
        <w:rPr>
          <w:rFonts w:ascii="Times New Roman" w:eastAsia="Times New Roman" w:hAnsi="Times New Roman" w:cs="Times New Roman"/>
          <w:b/>
          <w:sz w:val="18"/>
          <w:szCs w:val="18"/>
        </w:rPr>
        <w:lastRenderedPageBreak/>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6A740F" w:rsidRPr="006A740F" w:rsidRDefault="006A740F" w:rsidP="001531CC">
      <w:pPr>
        <w:autoSpaceDE w:val="0"/>
        <w:autoSpaceDN w:val="0"/>
        <w:adjustRightInd w:val="0"/>
        <w:spacing w:after="0" w:line="240" w:lineRule="auto"/>
        <w:jc w:val="center"/>
        <w:outlineLvl w:val="2"/>
        <w:rPr>
          <w:rFonts w:ascii="Times New Roman" w:hAnsi="Times New Roman" w:cs="Times New Roman"/>
          <w:bCs/>
          <w:sz w:val="18"/>
          <w:szCs w:val="18"/>
        </w:rPr>
      </w:pP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2.25.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2.26. Заявителям обеспечивается возможность представления заявления и прилагаемых документов в форме электронных документов посредством ЕПГУ.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3.17 настоящего Административного регламента.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2.27. Электронные документы представляются в следующих форматах: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а) xml - для формализованных документов;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б) doc, docx, odt - для документов с текстовым содержанием, не включающим формулы (за исключением документов, указанных в подпункте "в" настоящего пункта);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xls, xlsx, ods - для документов, содержащих расчеты;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«черно-белый» (при отсутствии в документе графических изображений и (или) цветного текста);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«оттенки серого» (при наличии в документе графических изображений, отличных от цветного графического изображения);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«цветной» или «режим полной цветопередачи» (при наличии в документе цветных графических изображений либо цветного текста);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сохранением всех аутентичных признаков подлинности, а именно: графической подписи лица, печати, углового штампа бланка;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Электронные документы должны обеспечивать: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возможность идентифицировать документ и количество листов в документе;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Документы, подлежащие представлению в форматах xls, xlsx или ods, формируются в виде отдельного электронного документа. </w:t>
      </w:r>
    </w:p>
    <w:p w:rsidR="006A740F" w:rsidRPr="006A740F" w:rsidRDefault="006A740F" w:rsidP="001531CC">
      <w:pPr>
        <w:spacing w:after="0" w:line="240" w:lineRule="auto"/>
        <w:ind w:firstLine="300"/>
        <w:rPr>
          <w:rFonts w:ascii="Times New Roman" w:eastAsia="Times New Roman" w:hAnsi="Times New Roman" w:cs="Times New Roman"/>
          <w:sz w:val="18"/>
          <w:szCs w:val="18"/>
        </w:rPr>
      </w:pPr>
    </w:p>
    <w:p w:rsidR="006A740F" w:rsidRPr="006A740F" w:rsidRDefault="006A740F"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6A740F">
        <w:rPr>
          <w:rFonts w:ascii="Times New Roman" w:hAnsi="Times New Roman" w:cs="Times New Roman"/>
          <w:b/>
          <w:bCs/>
          <w:sz w:val="18"/>
          <w:szCs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6A740F" w:rsidRPr="006A740F" w:rsidRDefault="006A740F" w:rsidP="001531CC">
      <w:pPr>
        <w:autoSpaceDE w:val="0"/>
        <w:autoSpaceDN w:val="0"/>
        <w:adjustRightInd w:val="0"/>
        <w:spacing w:after="0" w:line="240" w:lineRule="auto"/>
        <w:jc w:val="both"/>
        <w:outlineLvl w:val="2"/>
        <w:rPr>
          <w:rFonts w:ascii="Times New Roman" w:hAnsi="Times New Roman" w:cs="Times New Roman"/>
          <w:bCs/>
          <w:sz w:val="18"/>
          <w:szCs w:val="18"/>
          <w:highlight w:val="yellow"/>
        </w:rPr>
      </w:pPr>
    </w:p>
    <w:p w:rsidR="006A740F" w:rsidRPr="006A740F" w:rsidRDefault="006A740F" w:rsidP="001531CC">
      <w:pPr>
        <w:pStyle w:val="ConsPlusNormal"/>
        <w:tabs>
          <w:tab w:val="left" w:pos="709"/>
        </w:tabs>
        <w:ind w:firstLine="709"/>
        <w:jc w:val="both"/>
        <w:rPr>
          <w:sz w:val="18"/>
          <w:szCs w:val="18"/>
        </w:rPr>
      </w:pPr>
      <w:r w:rsidRPr="006A740F">
        <w:rPr>
          <w:sz w:val="18"/>
          <w:szCs w:val="18"/>
        </w:rPr>
        <w:t>2.28. При предоставлении муниципальной услуги, необходимым и обязательным является участие Управления Федеральной службы государственной регистрации, кадастра и картографии по Оренбургской области и филиала ФГБУ «Федеральная кадастровая палата Федеральной службы государственной регистрации, кадастра и картографии» по Оренбургской области, в части запросов по каналам межведомственного взаимодействия.</w:t>
      </w:r>
    </w:p>
    <w:p w:rsidR="006A740F" w:rsidRPr="006A740F" w:rsidRDefault="006A740F" w:rsidP="001531CC">
      <w:pPr>
        <w:pStyle w:val="ConsPlusNormal"/>
        <w:ind w:firstLine="709"/>
        <w:jc w:val="both"/>
        <w:rPr>
          <w:sz w:val="18"/>
          <w:szCs w:val="18"/>
        </w:rPr>
      </w:pPr>
      <w:r w:rsidRPr="006A740F">
        <w:rPr>
          <w:bCs/>
          <w:sz w:val="18"/>
          <w:szCs w:val="18"/>
        </w:rPr>
        <w:t>2.29. П</w:t>
      </w:r>
      <w:r w:rsidRPr="006A740F">
        <w:rPr>
          <w:sz w:val="18"/>
          <w:szCs w:val="18"/>
        </w:rPr>
        <w:t>ри предоставлении муниципальной услуги используется ГИС (при наличии).</w:t>
      </w:r>
    </w:p>
    <w:p w:rsidR="006A740F" w:rsidRPr="006A740F" w:rsidRDefault="006A740F" w:rsidP="001531CC">
      <w:pPr>
        <w:autoSpaceDE w:val="0"/>
        <w:autoSpaceDN w:val="0"/>
        <w:adjustRightInd w:val="0"/>
        <w:spacing w:after="0" w:line="240" w:lineRule="auto"/>
        <w:ind w:firstLine="840"/>
        <w:jc w:val="center"/>
        <w:rPr>
          <w:rFonts w:ascii="Times New Roman" w:hAnsi="Times New Roman" w:cs="Times New Roman"/>
          <w:b/>
          <w:sz w:val="18"/>
          <w:szCs w:val="18"/>
        </w:rPr>
      </w:pPr>
    </w:p>
    <w:p w:rsidR="006A740F" w:rsidRPr="006A740F" w:rsidRDefault="006A740F" w:rsidP="001531CC">
      <w:pPr>
        <w:autoSpaceDE w:val="0"/>
        <w:autoSpaceDN w:val="0"/>
        <w:adjustRightInd w:val="0"/>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lang w:val="en-US"/>
        </w:rPr>
        <w:t>III</w:t>
      </w:r>
      <w:r w:rsidRPr="006A740F">
        <w:rPr>
          <w:rFonts w:ascii="Times New Roman" w:hAnsi="Times New Roman" w:cs="Times New Roman"/>
          <w:b/>
          <w:sz w:val="18"/>
          <w:szCs w:val="18"/>
        </w:rPr>
        <w:t>. Состав, последовательность и сроки выполнения административных процедур</w:t>
      </w:r>
    </w:p>
    <w:p w:rsidR="006A740F" w:rsidRPr="006A740F" w:rsidRDefault="006A740F" w:rsidP="001531CC">
      <w:pPr>
        <w:autoSpaceDE w:val="0"/>
        <w:autoSpaceDN w:val="0"/>
        <w:adjustRightInd w:val="0"/>
        <w:spacing w:after="0" w:line="240" w:lineRule="auto"/>
        <w:ind w:firstLine="840"/>
        <w:jc w:val="center"/>
        <w:rPr>
          <w:rFonts w:ascii="Times New Roman" w:hAnsi="Times New Roman" w:cs="Times New Roman"/>
          <w:b/>
          <w:sz w:val="18"/>
          <w:szCs w:val="18"/>
        </w:rPr>
      </w:pPr>
    </w:p>
    <w:p w:rsidR="006A740F" w:rsidRPr="006A740F" w:rsidRDefault="006A740F" w:rsidP="001531CC">
      <w:pPr>
        <w:pStyle w:val="ConsPlusTitle"/>
        <w:shd w:val="clear" w:color="auto" w:fill="FFFFFF"/>
        <w:jc w:val="center"/>
        <w:outlineLvl w:val="2"/>
        <w:rPr>
          <w:rFonts w:ascii="Times New Roman" w:hAnsi="Times New Roman" w:cs="Times New Roman"/>
          <w:sz w:val="18"/>
          <w:szCs w:val="18"/>
        </w:rPr>
      </w:pPr>
      <w:r w:rsidRPr="006A740F">
        <w:rPr>
          <w:rStyle w:val="aa"/>
          <w:rFonts w:ascii="Times New Roman" w:hAnsi="Times New Roman" w:cs="Times New Roman"/>
          <w:b/>
          <w:color w:val="000000"/>
          <w:sz w:val="18"/>
          <w:szCs w:val="18"/>
        </w:rPr>
        <w:t>Пе</w:t>
      </w:r>
      <w:r w:rsidRPr="006A740F">
        <w:rPr>
          <w:rFonts w:ascii="Times New Roman" w:hAnsi="Times New Roman" w:cs="Times New Roman"/>
          <w:sz w:val="18"/>
          <w:szCs w:val="18"/>
        </w:rPr>
        <w:t xml:space="preserve">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w:t>
      </w:r>
      <w:r w:rsidRPr="006A740F">
        <w:rPr>
          <w:rFonts w:ascii="Times New Roman" w:hAnsi="Times New Roman" w:cs="Times New Roman"/>
          <w:sz w:val="18"/>
          <w:szCs w:val="18"/>
        </w:rPr>
        <w:lastRenderedPageBreak/>
        <w:t>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6A740F" w:rsidRPr="006A740F" w:rsidRDefault="006A740F" w:rsidP="001531CC">
      <w:pPr>
        <w:autoSpaceDE w:val="0"/>
        <w:autoSpaceDN w:val="0"/>
        <w:adjustRightInd w:val="0"/>
        <w:spacing w:after="0" w:line="240" w:lineRule="auto"/>
        <w:ind w:firstLine="840"/>
        <w:jc w:val="center"/>
        <w:rPr>
          <w:rFonts w:ascii="Times New Roman" w:hAnsi="Times New Roman" w:cs="Times New Roman"/>
          <w:b/>
          <w:sz w:val="18"/>
          <w:szCs w:val="18"/>
        </w:rPr>
      </w:pPr>
    </w:p>
    <w:p w:rsidR="006A740F" w:rsidRPr="006A740F" w:rsidRDefault="006A740F" w:rsidP="001531CC">
      <w:pPr>
        <w:autoSpaceDE w:val="0"/>
        <w:autoSpaceDN w:val="0"/>
        <w:adjustRightInd w:val="0"/>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rPr>
        <w:t xml:space="preserve">Исчерпывающий перечень административных процедур </w:t>
      </w:r>
    </w:p>
    <w:p w:rsidR="006A740F" w:rsidRPr="006A740F" w:rsidRDefault="006A740F" w:rsidP="001531CC">
      <w:pPr>
        <w:autoSpaceDE w:val="0"/>
        <w:autoSpaceDN w:val="0"/>
        <w:adjustRightInd w:val="0"/>
        <w:spacing w:after="0" w:line="240" w:lineRule="auto"/>
        <w:jc w:val="center"/>
        <w:rPr>
          <w:rFonts w:ascii="Times New Roman" w:hAnsi="Times New Roman" w:cs="Times New Roman"/>
          <w:sz w:val="18"/>
          <w:szCs w:val="18"/>
        </w:rPr>
      </w:pPr>
      <w:r w:rsidRPr="006A740F">
        <w:rPr>
          <w:rFonts w:ascii="Times New Roman" w:hAnsi="Times New Roman" w:cs="Times New Roman"/>
          <w:b/>
          <w:sz w:val="18"/>
          <w:szCs w:val="18"/>
        </w:rPr>
        <w:t>при исполнении муниципальной услуги</w:t>
      </w:r>
    </w:p>
    <w:p w:rsidR="006A740F" w:rsidRPr="006A740F" w:rsidRDefault="006A740F" w:rsidP="001531CC">
      <w:pPr>
        <w:autoSpaceDE w:val="0"/>
        <w:autoSpaceDN w:val="0"/>
        <w:adjustRightInd w:val="0"/>
        <w:spacing w:after="0" w:line="240" w:lineRule="auto"/>
        <w:ind w:firstLine="539"/>
        <w:jc w:val="center"/>
        <w:rPr>
          <w:rFonts w:ascii="Times New Roman" w:hAnsi="Times New Roman" w:cs="Times New Roman"/>
          <w:sz w:val="18"/>
          <w:szCs w:val="18"/>
        </w:rPr>
      </w:pP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3.1. Предоставление муниципальной услуги включает в себя следующие административные процедуры: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проверка документов и регистрация заявления;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получение сведений посредством СМЭВ;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рассмотрение документов и сведений;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принятие решения;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выдача результата;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внесение результата муниципальной услуги в реестр юридически значимых записей.</w:t>
      </w:r>
    </w:p>
    <w:p w:rsidR="006A740F" w:rsidRPr="006A740F" w:rsidRDefault="006A740F" w:rsidP="001531CC">
      <w:pPr>
        <w:pStyle w:val="ConsPlusTitle"/>
        <w:jc w:val="center"/>
        <w:outlineLvl w:val="2"/>
        <w:rPr>
          <w:rFonts w:ascii="Times New Roman" w:hAnsi="Times New Roman" w:cs="Times New Roman"/>
          <w:b w:val="0"/>
          <w:sz w:val="18"/>
          <w:szCs w:val="18"/>
        </w:rPr>
      </w:pPr>
    </w:p>
    <w:p w:rsidR="006A740F" w:rsidRPr="006A740F" w:rsidRDefault="006A740F" w:rsidP="001531CC">
      <w:pPr>
        <w:pStyle w:val="ConsPlusTitle"/>
        <w:jc w:val="center"/>
        <w:outlineLvl w:val="2"/>
        <w:rPr>
          <w:rFonts w:ascii="Times New Roman" w:hAnsi="Times New Roman" w:cs="Times New Roman"/>
          <w:sz w:val="18"/>
          <w:szCs w:val="18"/>
        </w:rPr>
      </w:pPr>
      <w:r w:rsidRPr="006A740F">
        <w:rPr>
          <w:rFonts w:ascii="Times New Roman" w:hAnsi="Times New Roman" w:cs="Times New Roman"/>
          <w:sz w:val="18"/>
          <w:szCs w:val="18"/>
        </w:rPr>
        <w:t>Описание административной процедуры профилирования заявителя</w:t>
      </w:r>
    </w:p>
    <w:p w:rsidR="006A740F" w:rsidRPr="006A740F" w:rsidRDefault="006A740F" w:rsidP="001531CC">
      <w:pPr>
        <w:autoSpaceDE w:val="0"/>
        <w:autoSpaceDN w:val="0"/>
        <w:adjustRightInd w:val="0"/>
        <w:spacing w:after="0" w:line="240" w:lineRule="auto"/>
        <w:ind w:firstLine="860"/>
        <w:jc w:val="both"/>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ind w:firstLine="860"/>
        <w:jc w:val="both"/>
        <w:rPr>
          <w:rFonts w:ascii="Times New Roman" w:hAnsi="Times New Roman" w:cs="Times New Roman"/>
          <w:sz w:val="18"/>
          <w:szCs w:val="18"/>
        </w:rPr>
      </w:pPr>
      <w:r w:rsidRPr="006A740F">
        <w:rPr>
          <w:rFonts w:ascii="Times New Roman" w:hAnsi="Times New Roman" w:cs="Times New Roman"/>
          <w:sz w:val="18"/>
          <w:szCs w:val="18"/>
        </w:rPr>
        <w:t>Профилирование заявителей, обратившихся за предоставлением муниципальной услуги, не требуется.</w:t>
      </w:r>
    </w:p>
    <w:p w:rsidR="006A740F" w:rsidRPr="006A740F" w:rsidRDefault="006A740F" w:rsidP="001531CC">
      <w:pPr>
        <w:pStyle w:val="ConsPlusTitle"/>
        <w:jc w:val="center"/>
        <w:outlineLvl w:val="2"/>
        <w:rPr>
          <w:rFonts w:ascii="Times New Roman" w:hAnsi="Times New Roman" w:cs="Times New Roman"/>
          <w:b w:val="0"/>
          <w:sz w:val="18"/>
          <w:szCs w:val="18"/>
        </w:rPr>
      </w:pPr>
    </w:p>
    <w:p w:rsidR="006A740F" w:rsidRPr="006A740F" w:rsidRDefault="006A740F" w:rsidP="001531CC">
      <w:pPr>
        <w:pStyle w:val="ConsPlusTitle"/>
        <w:jc w:val="center"/>
        <w:outlineLvl w:val="2"/>
        <w:rPr>
          <w:rFonts w:ascii="Times New Roman" w:hAnsi="Times New Roman" w:cs="Times New Roman"/>
          <w:sz w:val="18"/>
          <w:szCs w:val="18"/>
        </w:rPr>
      </w:pPr>
      <w:r w:rsidRPr="006A740F">
        <w:rPr>
          <w:rFonts w:ascii="Times New Roman" w:hAnsi="Times New Roman" w:cs="Times New Roman"/>
          <w:sz w:val="18"/>
          <w:szCs w:val="18"/>
        </w:rPr>
        <w:t>Подразделы, содержащие описание вариантов предоставления муниципальной услуги</w:t>
      </w:r>
    </w:p>
    <w:p w:rsidR="006A740F" w:rsidRPr="006A740F" w:rsidRDefault="006A740F" w:rsidP="001531CC">
      <w:pPr>
        <w:spacing w:after="0" w:line="240" w:lineRule="auto"/>
        <w:jc w:val="center"/>
        <w:rPr>
          <w:rFonts w:ascii="Times New Roman" w:eastAsia="Times New Roman" w:hAnsi="Times New Roman" w:cs="Times New Roman"/>
          <w:sz w:val="18"/>
          <w:szCs w:val="18"/>
        </w:rPr>
      </w:pPr>
    </w:p>
    <w:p w:rsidR="006A740F" w:rsidRPr="006A740F" w:rsidRDefault="006A740F" w:rsidP="001531CC">
      <w:pPr>
        <w:spacing w:after="0" w:line="240" w:lineRule="auto"/>
        <w:jc w:val="center"/>
        <w:rPr>
          <w:rFonts w:ascii="Times New Roman" w:eastAsia="Times New Roman" w:hAnsi="Times New Roman" w:cs="Times New Roman"/>
          <w:b/>
          <w:sz w:val="18"/>
          <w:szCs w:val="18"/>
        </w:rPr>
      </w:pPr>
      <w:r w:rsidRPr="006A740F">
        <w:rPr>
          <w:rFonts w:ascii="Times New Roman" w:eastAsia="Times New Roman" w:hAnsi="Times New Roman" w:cs="Times New Roman"/>
          <w:b/>
          <w:sz w:val="18"/>
          <w:szCs w:val="18"/>
        </w:rPr>
        <w:t xml:space="preserve">Особенности выполнения административных процедур (действий) </w:t>
      </w: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в электронной форме</w:t>
      </w:r>
    </w:p>
    <w:p w:rsidR="006A740F" w:rsidRPr="006A740F" w:rsidRDefault="006A740F" w:rsidP="001531CC">
      <w:pPr>
        <w:tabs>
          <w:tab w:val="left" w:pos="709"/>
        </w:tabs>
        <w:autoSpaceDE w:val="0"/>
        <w:autoSpaceDN w:val="0"/>
        <w:adjustRightInd w:val="0"/>
        <w:spacing w:after="0" w:line="240" w:lineRule="auto"/>
        <w:ind w:firstLine="539"/>
        <w:jc w:val="both"/>
        <w:rPr>
          <w:rFonts w:ascii="Times New Roman" w:hAnsi="Times New Roman" w:cs="Times New Roman"/>
          <w:sz w:val="18"/>
          <w:szCs w:val="18"/>
        </w:rPr>
      </w:pP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3.2. При предоставлении муниципальной услуги в электронной форме Заявителю обеспечиваются: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получение информации о порядке и сроках предоставления муниципальной услуги;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формирование заявления;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прием и регистрация Уполномоченным органом заявления и иных документов, необходимых для предоставления муниципальной услуги;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получение результата предоставления муниципальной услуги;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получение сведений о ходе рассмотрения заявления; </w:t>
      </w:r>
    </w:p>
    <w:p w:rsidR="006A740F" w:rsidRPr="006A740F" w:rsidRDefault="006A740F" w:rsidP="001531CC">
      <w:pPr>
        <w:tabs>
          <w:tab w:val="center" w:pos="1615"/>
          <w:tab w:val="center" w:pos="3421"/>
          <w:tab w:val="center" w:pos="4835"/>
          <w:tab w:val="center" w:pos="6769"/>
          <w:tab w:val="right" w:pos="10214"/>
        </w:tabs>
        <w:spacing w:after="0" w:line="240" w:lineRule="auto"/>
        <w:ind w:firstLine="708"/>
        <w:jc w:val="both"/>
        <w:rPr>
          <w:rFonts w:ascii="Times New Roman" w:eastAsia="Times New Roman" w:hAnsi="Times New Roman" w:cs="Times New Roman"/>
          <w:sz w:val="18"/>
          <w:szCs w:val="18"/>
        </w:rPr>
      </w:pPr>
      <w:r w:rsidRPr="006A740F">
        <w:rPr>
          <w:rFonts w:ascii="Times New Roman" w:hAnsi="Times New Roman" w:cs="Times New Roman"/>
          <w:sz w:val="18"/>
          <w:szCs w:val="18"/>
        </w:rPr>
        <w:tab/>
      </w:r>
      <w:r w:rsidRPr="006A740F">
        <w:rPr>
          <w:rFonts w:ascii="Times New Roman" w:eastAsia="Times New Roman" w:hAnsi="Times New Roman" w:cs="Times New Roman"/>
          <w:sz w:val="18"/>
          <w:szCs w:val="18"/>
        </w:rPr>
        <w:t xml:space="preserve">осуществление оценки качества </w:t>
      </w:r>
      <w:r w:rsidRPr="006A740F">
        <w:rPr>
          <w:rFonts w:ascii="Times New Roman" w:eastAsia="Times New Roman" w:hAnsi="Times New Roman" w:cs="Times New Roman"/>
          <w:sz w:val="18"/>
          <w:szCs w:val="18"/>
        </w:rPr>
        <w:tab/>
        <w:t>предоставления муниципальной услуги;</w:t>
      </w:r>
    </w:p>
    <w:p w:rsidR="006A740F" w:rsidRPr="006A740F" w:rsidRDefault="006A740F" w:rsidP="001531CC">
      <w:pPr>
        <w:tabs>
          <w:tab w:val="center" w:pos="1615"/>
          <w:tab w:val="center" w:pos="3421"/>
          <w:tab w:val="center" w:pos="4835"/>
          <w:tab w:val="center" w:pos="6769"/>
          <w:tab w:val="right" w:pos="10214"/>
        </w:tabs>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rsidR="006A740F" w:rsidRPr="006A740F" w:rsidRDefault="006A740F" w:rsidP="001531CC">
      <w:pPr>
        <w:autoSpaceDE w:val="0"/>
        <w:autoSpaceDN w:val="0"/>
        <w:adjustRightInd w:val="0"/>
        <w:spacing w:after="0" w:line="240" w:lineRule="auto"/>
        <w:jc w:val="center"/>
        <w:rPr>
          <w:rFonts w:ascii="Times New Roman" w:hAnsi="Times New Roman" w:cs="Times New Roman"/>
          <w:sz w:val="18"/>
          <w:szCs w:val="18"/>
        </w:rPr>
      </w:pP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Порядок осуществления административных процедур (действий) при предоставлении муниципальной услуги в электронной форме</w:t>
      </w:r>
    </w:p>
    <w:p w:rsidR="006A740F" w:rsidRPr="006A740F" w:rsidRDefault="006A740F" w:rsidP="001531CC">
      <w:pPr>
        <w:spacing w:after="0" w:line="240" w:lineRule="auto"/>
        <w:rPr>
          <w:rFonts w:ascii="Times New Roman" w:hAnsi="Times New Roman" w:cs="Times New Roman"/>
          <w:b/>
          <w:sz w:val="18"/>
          <w:szCs w:val="18"/>
        </w:rPr>
      </w:pP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3.3. Формирование заявления.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При формировании заявления Заявителю обеспечивается: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а) возможность копирования и сохранения заявления и иных документов, указанных в пункте 2.9 настоящего Административного регламента, необходимых для предоставления муниципальной услуги;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б) возможность печати на бумажном носителе копии электронной формы заявления;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 возможность вернуться на любой из этапов заполнения электронной формы заявления без потери ранее введенной информации; </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rsidR="006A740F" w:rsidRPr="006A740F" w:rsidRDefault="006A740F" w:rsidP="001531CC">
      <w:pPr>
        <w:spacing w:after="0" w:line="240" w:lineRule="auto"/>
        <w:ind w:firstLine="724"/>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rsidR="006A740F" w:rsidRPr="006A740F" w:rsidRDefault="006A740F" w:rsidP="001531CC">
      <w:pPr>
        <w:tabs>
          <w:tab w:val="left" w:pos="709"/>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lastRenderedPageBreak/>
        <w:t xml:space="preserve">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электронной подписью (ЭП) в формате открепленной подписи (файл формата </w:t>
      </w:r>
      <w:r w:rsidRPr="006A740F">
        <w:rPr>
          <w:rFonts w:ascii="Times New Roman" w:hAnsi="Times New Roman" w:cs="Times New Roman"/>
          <w:sz w:val="18"/>
          <w:szCs w:val="18"/>
          <w:lang w:val="en-US"/>
        </w:rPr>
        <w:t>SIG</w:t>
      </w:r>
      <w:r w:rsidRPr="006A740F">
        <w:rPr>
          <w:rFonts w:ascii="Times New Roman" w:hAnsi="Times New Roman" w:cs="Times New Roman"/>
          <w:sz w:val="18"/>
          <w:szCs w:val="18"/>
        </w:rPr>
        <w:t>) правомочного должностного лица организации, а доверенность, выданная физическим лицом – квалифицированной ЭП нотариуса. Подача электронных заявлений с ЕПГУ доверенным лицом возможна только от имени физического лица. Подача заявлений от имени юридического лица или индивидуального предпринимателя возможна только под учетной записью руководителя организации, имеющего право подписи.</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3.4. Прием и регистрация Уполномоченным органом заявления и иных документов, необходимых для предоставления муниципальной услуги.</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а) прием документов, необходимых для предоставления муниципальной услуги, и направление Заявителю электронного сообщения о поступлении заявления;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 Ответственное должностное лицо: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проверяет наличие электронных заявлений, поступивших с ЕПГУ, с периодом не реже 2 раз в день;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рассматривает поступившие заявления и приложенные образы документов (документы);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производит действия в соответствии с пунктом 3.4 настоящего Административного регламента.</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hAnsi="Times New Roman" w:cs="Times New Roman"/>
          <w:sz w:val="18"/>
          <w:szCs w:val="18"/>
        </w:rPr>
        <w:t>3.6. Формирование и направление межведомственных запросов</w:t>
      </w:r>
    </w:p>
    <w:p w:rsidR="006A740F" w:rsidRPr="006A740F" w:rsidRDefault="006A740F" w:rsidP="001531CC">
      <w:pPr>
        <w:pStyle w:val="ConsPlusNormal"/>
        <w:ind w:firstLine="698"/>
        <w:jc w:val="both"/>
        <w:rPr>
          <w:sz w:val="18"/>
          <w:szCs w:val="18"/>
        </w:rPr>
      </w:pPr>
      <w:r w:rsidRPr="006A740F">
        <w:rPr>
          <w:sz w:val="18"/>
          <w:szCs w:val="18"/>
        </w:rPr>
        <w:t>3.6.1. Основанием для начала административной процедуры является отсутствие в пакете документов тех, которые необходимы в соответствии с нормативными правовыми актами для предоставления муниципальной услуги, и находятся в распоряжении государственных органов, органов местного самоуправления либо подведомственных государственным органам и органам местного самоуправления организациях, и могут быть получены посредством межведомственного взаимодействия;</w:t>
      </w:r>
    </w:p>
    <w:p w:rsidR="006A740F" w:rsidRPr="006A740F" w:rsidRDefault="006A740F" w:rsidP="001531CC">
      <w:pPr>
        <w:pStyle w:val="ConsPlusNormal"/>
        <w:tabs>
          <w:tab w:val="left" w:pos="709"/>
        </w:tabs>
        <w:ind w:firstLine="698"/>
        <w:jc w:val="both"/>
        <w:rPr>
          <w:sz w:val="18"/>
          <w:szCs w:val="18"/>
        </w:rPr>
      </w:pPr>
      <w:r w:rsidRPr="006A740F">
        <w:rPr>
          <w:sz w:val="18"/>
          <w:szCs w:val="18"/>
        </w:rPr>
        <w:t xml:space="preserve">3.6.2. Ответственное должностное лицо осуществляет подготовку и направление запроса в органы государственной власти, органы местного самоуправления, подведомственные государственным органам и органам местного самоуправления организации, в распоряжении которых находятся документы, необходимые для предоставления муниципальной услуги, в соответствии с п. 2.3 настоящего Административного регламента; </w:t>
      </w:r>
    </w:p>
    <w:p w:rsidR="006A740F" w:rsidRPr="006A740F" w:rsidRDefault="006A740F" w:rsidP="001531CC">
      <w:pPr>
        <w:pStyle w:val="ConsPlusNormal"/>
        <w:tabs>
          <w:tab w:val="left" w:pos="709"/>
        </w:tabs>
        <w:ind w:firstLine="698"/>
        <w:jc w:val="both"/>
        <w:rPr>
          <w:sz w:val="18"/>
          <w:szCs w:val="18"/>
        </w:rPr>
      </w:pPr>
      <w:r w:rsidRPr="006A740F">
        <w:rPr>
          <w:sz w:val="18"/>
          <w:szCs w:val="18"/>
        </w:rPr>
        <w:t>Межведомственный запрос формируется в соответствии с требованиями законодательства Российской Федерации и подписывается уполномоченным должностным лицом Уполномоченного органа;</w:t>
      </w:r>
    </w:p>
    <w:p w:rsidR="006A740F" w:rsidRPr="006A740F" w:rsidRDefault="006A740F" w:rsidP="001531CC">
      <w:pPr>
        <w:pStyle w:val="ConsPlusNormal"/>
        <w:tabs>
          <w:tab w:val="left" w:pos="709"/>
        </w:tabs>
        <w:ind w:firstLine="698"/>
        <w:jc w:val="both"/>
        <w:rPr>
          <w:sz w:val="18"/>
          <w:szCs w:val="18"/>
        </w:rPr>
      </w:pPr>
      <w:r w:rsidRPr="006A740F">
        <w:rPr>
          <w:sz w:val="18"/>
          <w:szCs w:val="18"/>
        </w:rPr>
        <w:t>направление запроса осуществляется по каналам единой системы межведомственного электронного взаимодействия.</w:t>
      </w:r>
    </w:p>
    <w:p w:rsidR="006A740F" w:rsidRPr="006A740F" w:rsidRDefault="006A740F" w:rsidP="001531CC">
      <w:pPr>
        <w:pStyle w:val="ConsPlusNormal"/>
        <w:tabs>
          <w:tab w:val="left" w:pos="709"/>
        </w:tabs>
        <w:ind w:firstLine="698"/>
        <w:jc w:val="both"/>
        <w:rPr>
          <w:sz w:val="18"/>
          <w:szCs w:val="18"/>
        </w:rPr>
      </w:pPr>
      <w:r w:rsidRPr="006A740F">
        <w:rPr>
          <w:sz w:val="18"/>
          <w:szCs w:val="18"/>
        </w:rPr>
        <w:tab/>
        <w:t>3.6.3 Результатом административной процедуры является получение из органов государственной власти, органов местного самоуправления, подведомственных государственным органам и органам местного самоуправления организаций запрашиваемых документов либо отказ в их предоставлении;</w:t>
      </w:r>
    </w:p>
    <w:p w:rsidR="006A740F" w:rsidRPr="006A740F" w:rsidRDefault="006A740F" w:rsidP="001531CC">
      <w:pPr>
        <w:pStyle w:val="ConsPlusNormal"/>
        <w:tabs>
          <w:tab w:val="left" w:pos="709"/>
        </w:tabs>
        <w:ind w:firstLine="698"/>
        <w:jc w:val="both"/>
        <w:rPr>
          <w:sz w:val="18"/>
          <w:szCs w:val="18"/>
        </w:rPr>
      </w:pPr>
      <w:r w:rsidRPr="006A740F">
        <w:rPr>
          <w:sz w:val="18"/>
          <w:szCs w:val="18"/>
        </w:rPr>
        <w:t>Максимальный срок выполнения административной процедуры составляет 5 рабочих дней.</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3.7. Рассмотрение документов и сведений.</w:t>
      </w:r>
    </w:p>
    <w:p w:rsidR="006A740F" w:rsidRPr="006A740F" w:rsidRDefault="006A740F" w:rsidP="001531CC">
      <w:pPr>
        <w:tabs>
          <w:tab w:val="left" w:pos="709"/>
        </w:tabs>
        <w:autoSpaceDE w:val="0"/>
        <w:autoSpaceDN w:val="0"/>
        <w:adjustRightInd w:val="0"/>
        <w:spacing w:after="0" w:line="240" w:lineRule="auto"/>
        <w:ind w:firstLine="698"/>
        <w:jc w:val="both"/>
        <w:rPr>
          <w:rFonts w:ascii="Times New Roman" w:hAnsi="Times New Roman" w:cs="Times New Roman"/>
          <w:sz w:val="18"/>
          <w:szCs w:val="18"/>
        </w:rPr>
      </w:pPr>
      <w:r w:rsidRPr="006A740F">
        <w:rPr>
          <w:rFonts w:ascii="Times New Roman" w:hAnsi="Times New Roman" w:cs="Times New Roman"/>
          <w:sz w:val="18"/>
          <w:szCs w:val="18"/>
        </w:rPr>
        <w:t>3.7.1. Основанием для начала административной процедуры является наличие у о</w:t>
      </w:r>
      <w:r w:rsidRPr="006A740F">
        <w:rPr>
          <w:rFonts w:ascii="Times New Roman" w:eastAsia="Times New Roman" w:hAnsi="Times New Roman" w:cs="Times New Roman"/>
          <w:sz w:val="18"/>
          <w:szCs w:val="18"/>
        </w:rPr>
        <w:t>тветственного должностного лица</w:t>
      </w:r>
      <w:r w:rsidRPr="006A740F">
        <w:rPr>
          <w:rFonts w:ascii="Times New Roman" w:hAnsi="Times New Roman" w:cs="Times New Roman"/>
          <w:sz w:val="18"/>
          <w:szCs w:val="18"/>
        </w:rPr>
        <w:t xml:space="preserve"> документов, необходимых для оказания услуги; </w:t>
      </w:r>
    </w:p>
    <w:p w:rsidR="006A740F" w:rsidRPr="006A740F" w:rsidRDefault="006A740F" w:rsidP="001531CC">
      <w:pPr>
        <w:tabs>
          <w:tab w:val="left" w:pos="709"/>
        </w:tabs>
        <w:autoSpaceDE w:val="0"/>
        <w:autoSpaceDN w:val="0"/>
        <w:adjustRightInd w:val="0"/>
        <w:spacing w:after="0" w:line="240" w:lineRule="auto"/>
        <w:ind w:firstLine="698"/>
        <w:jc w:val="both"/>
        <w:rPr>
          <w:rFonts w:ascii="Times New Roman" w:hAnsi="Times New Roman" w:cs="Times New Roman"/>
          <w:sz w:val="18"/>
          <w:szCs w:val="18"/>
        </w:rPr>
      </w:pPr>
      <w:r w:rsidRPr="006A740F">
        <w:rPr>
          <w:rFonts w:ascii="Times New Roman" w:hAnsi="Times New Roman" w:cs="Times New Roman"/>
          <w:sz w:val="18"/>
          <w:szCs w:val="18"/>
        </w:rPr>
        <w:t>3.7.2. О</w:t>
      </w:r>
      <w:r w:rsidRPr="006A740F">
        <w:rPr>
          <w:rFonts w:ascii="Times New Roman" w:eastAsia="Times New Roman" w:hAnsi="Times New Roman" w:cs="Times New Roman"/>
          <w:sz w:val="18"/>
          <w:szCs w:val="18"/>
        </w:rPr>
        <w:t>тветственное должностное лицо</w:t>
      </w:r>
      <w:r w:rsidRPr="006A740F">
        <w:rPr>
          <w:rFonts w:ascii="Times New Roman" w:hAnsi="Times New Roman" w:cs="Times New Roman"/>
          <w:sz w:val="18"/>
          <w:szCs w:val="18"/>
        </w:rPr>
        <w:t xml:space="preserve"> рассматривает, анализирует поступившие документы; </w:t>
      </w:r>
    </w:p>
    <w:p w:rsidR="006A740F" w:rsidRPr="006A740F" w:rsidRDefault="006A740F" w:rsidP="001531CC">
      <w:pPr>
        <w:autoSpaceDE w:val="0"/>
        <w:autoSpaceDN w:val="0"/>
        <w:adjustRightInd w:val="0"/>
        <w:spacing w:after="0" w:line="240" w:lineRule="auto"/>
        <w:ind w:firstLine="698"/>
        <w:jc w:val="both"/>
        <w:rPr>
          <w:rFonts w:ascii="Times New Roman" w:hAnsi="Times New Roman" w:cs="Times New Roman"/>
          <w:sz w:val="18"/>
          <w:szCs w:val="18"/>
        </w:rPr>
      </w:pPr>
      <w:r w:rsidRPr="006A740F">
        <w:rPr>
          <w:rFonts w:ascii="Times New Roman" w:hAnsi="Times New Roman" w:cs="Times New Roman"/>
          <w:sz w:val="18"/>
          <w:szCs w:val="18"/>
        </w:rPr>
        <w:t>3.7.3. О</w:t>
      </w:r>
      <w:r w:rsidRPr="006A740F">
        <w:rPr>
          <w:rFonts w:ascii="Times New Roman" w:eastAsia="Times New Roman" w:hAnsi="Times New Roman" w:cs="Times New Roman"/>
          <w:sz w:val="18"/>
          <w:szCs w:val="18"/>
        </w:rPr>
        <w:t>тветственное должностное лицо</w:t>
      </w:r>
      <w:r w:rsidRPr="006A740F">
        <w:rPr>
          <w:rFonts w:ascii="Times New Roman" w:hAnsi="Times New Roman" w:cs="Times New Roman"/>
          <w:sz w:val="18"/>
          <w:szCs w:val="18"/>
        </w:rPr>
        <w:t xml:space="preserve"> вправе по телефону задать Заявителю вопросы по заявлению, представленным документам, уточнить срок предоставления недостающих документов или обратиться к организации, выдавшей документ;</w:t>
      </w:r>
    </w:p>
    <w:p w:rsidR="006A740F" w:rsidRPr="006A740F" w:rsidRDefault="006A740F" w:rsidP="001531CC">
      <w:pPr>
        <w:pStyle w:val="ConsPlusNormal"/>
        <w:tabs>
          <w:tab w:val="left" w:pos="709"/>
        </w:tabs>
        <w:ind w:firstLine="698"/>
        <w:jc w:val="both"/>
        <w:rPr>
          <w:sz w:val="18"/>
          <w:szCs w:val="18"/>
        </w:rPr>
      </w:pPr>
      <w:r w:rsidRPr="006A740F">
        <w:rPr>
          <w:sz w:val="18"/>
          <w:szCs w:val="18"/>
        </w:rPr>
        <w:t>Максимальный срок выполнения административной процедуры составляет 12 рабочих дней.</w:t>
      </w:r>
    </w:p>
    <w:p w:rsidR="006A740F" w:rsidRPr="006A740F" w:rsidRDefault="006A740F" w:rsidP="001531CC">
      <w:pPr>
        <w:spacing w:after="0" w:line="240" w:lineRule="auto"/>
        <w:ind w:firstLine="724"/>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3.8. Принятие решения.</w:t>
      </w:r>
    </w:p>
    <w:p w:rsidR="006A740F" w:rsidRPr="006A740F" w:rsidRDefault="006A740F" w:rsidP="001531CC">
      <w:pPr>
        <w:tabs>
          <w:tab w:val="left" w:pos="709"/>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t>3.8.1. Критерием принятия решения об отказе в предоставлении муниципальной услуги является наличие оснований, указанных в п. 2.18. Административного регламента</w:t>
      </w:r>
      <w:r w:rsidRPr="006A740F">
        <w:rPr>
          <w:rStyle w:val="blk"/>
          <w:rFonts w:ascii="Times New Roman" w:hAnsi="Times New Roman"/>
          <w:sz w:val="18"/>
          <w:szCs w:val="18"/>
        </w:rPr>
        <w:t>;</w:t>
      </w:r>
    </w:p>
    <w:p w:rsidR="006A740F" w:rsidRPr="006A740F" w:rsidRDefault="006A740F" w:rsidP="001531CC">
      <w:pPr>
        <w:tabs>
          <w:tab w:val="left" w:pos="540"/>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t>О</w:t>
      </w:r>
      <w:r w:rsidRPr="006A740F">
        <w:rPr>
          <w:rFonts w:ascii="Times New Roman" w:eastAsia="Times New Roman" w:hAnsi="Times New Roman" w:cs="Times New Roman"/>
          <w:sz w:val="18"/>
          <w:szCs w:val="18"/>
        </w:rPr>
        <w:t>тветственное должностное лицо</w:t>
      </w:r>
      <w:r w:rsidRPr="006A740F">
        <w:rPr>
          <w:rFonts w:ascii="Times New Roman" w:hAnsi="Times New Roman" w:cs="Times New Roman"/>
          <w:sz w:val="18"/>
          <w:szCs w:val="18"/>
        </w:rPr>
        <w:t xml:space="preserve"> готовит проект решения об отказе в предоставлении муниципальной услуги Заявителю (по форме согласно приложению № 3 к настоящему Административному регламенту), с указанием причин такого отказа, за подписью уполномоченного должностного лица Уполномоченного органа; </w:t>
      </w:r>
    </w:p>
    <w:p w:rsidR="006A740F" w:rsidRPr="006A740F" w:rsidRDefault="006A740F" w:rsidP="001531CC">
      <w:pPr>
        <w:tabs>
          <w:tab w:val="left" w:pos="709"/>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t xml:space="preserve">Результатом выполнения административной процедуры является проект решения Уполномоченного органа об отказе в предоставлении муниципальной услуги. </w:t>
      </w:r>
    </w:p>
    <w:p w:rsidR="006A740F" w:rsidRPr="006A740F" w:rsidRDefault="006A740F" w:rsidP="001531CC">
      <w:pPr>
        <w:pStyle w:val="ConsPlusNormal"/>
        <w:tabs>
          <w:tab w:val="left" w:pos="709"/>
        </w:tabs>
        <w:ind w:firstLine="724"/>
        <w:jc w:val="both"/>
        <w:rPr>
          <w:sz w:val="18"/>
          <w:szCs w:val="18"/>
        </w:rPr>
      </w:pPr>
      <w:r w:rsidRPr="006A740F">
        <w:rPr>
          <w:sz w:val="18"/>
          <w:szCs w:val="18"/>
        </w:rPr>
        <w:t>Максимальный срок выполнения административной процедуры составляет 12 рабочих дней.</w:t>
      </w:r>
    </w:p>
    <w:p w:rsidR="006A740F" w:rsidRPr="006A740F" w:rsidRDefault="006A740F" w:rsidP="001531CC">
      <w:pPr>
        <w:spacing w:after="0" w:line="240" w:lineRule="auto"/>
        <w:ind w:firstLine="724"/>
        <w:jc w:val="both"/>
        <w:rPr>
          <w:rFonts w:ascii="Times New Roman" w:hAnsi="Times New Roman" w:cs="Times New Roman"/>
          <w:sz w:val="18"/>
          <w:szCs w:val="18"/>
        </w:rPr>
      </w:pPr>
      <w:r w:rsidRPr="006A740F">
        <w:rPr>
          <w:rFonts w:ascii="Times New Roman" w:eastAsia="Times New Roman" w:hAnsi="Times New Roman" w:cs="Times New Roman"/>
          <w:sz w:val="18"/>
          <w:szCs w:val="18"/>
        </w:rPr>
        <w:t>3.8.2.</w:t>
      </w:r>
      <w:r w:rsidRPr="006A740F">
        <w:rPr>
          <w:rFonts w:ascii="Times New Roman" w:hAnsi="Times New Roman" w:cs="Times New Roman"/>
          <w:sz w:val="18"/>
          <w:szCs w:val="18"/>
        </w:rPr>
        <w:t xml:space="preserve"> Критерием принятия решения о заключении договора о передаче жилого помещения в собственность граждан является предоставление Заявителем документов, указанных в </w:t>
      </w:r>
      <w:hyperlink r:id="rId62" w:history="1">
        <w:r w:rsidRPr="006A740F">
          <w:rPr>
            <w:rFonts w:ascii="Times New Roman" w:hAnsi="Times New Roman" w:cs="Times New Roman"/>
            <w:sz w:val="18"/>
            <w:szCs w:val="18"/>
          </w:rPr>
          <w:t>пункте 2.</w:t>
        </w:r>
      </w:hyperlink>
      <w:r w:rsidRPr="006A740F">
        <w:rPr>
          <w:rFonts w:ascii="Times New Roman" w:hAnsi="Times New Roman" w:cs="Times New Roman"/>
          <w:sz w:val="18"/>
          <w:szCs w:val="18"/>
        </w:rPr>
        <w:t>9 Административного регламента в полном объеме, соответствующих требованиям законодательства Российской Федерации, Оренбургской области и Административного регламента</w:t>
      </w:r>
      <w:r w:rsidRPr="006A740F">
        <w:rPr>
          <w:rStyle w:val="blk"/>
          <w:rFonts w:ascii="Times New Roman" w:hAnsi="Times New Roman"/>
          <w:sz w:val="18"/>
          <w:szCs w:val="18"/>
        </w:rPr>
        <w:t>;</w:t>
      </w:r>
    </w:p>
    <w:p w:rsidR="006A740F" w:rsidRPr="006A740F" w:rsidRDefault="006A740F" w:rsidP="001531CC">
      <w:pPr>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t>О</w:t>
      </w:r>
      <w:r w:rsidRPr="006A740F">
        <w:rPr>
          <w:rFonts w:ascii="Times New Roman" w:eastAsia="Times New Roman" w:hAnsi="Times New Roman" w:cs="Times New Roman"/>
          <w:sz w:val="18"/>
          <w:szCs w:val="18"/>
        </w:rPr>
        <w:t>тветственное должностное лицо</w:t>
      </w:r>
      <w:r w:rsidRPr="006A740F">
        <w:rPr>
          <w:rFonts w:ascii="Times New Roman" w:hAnsi="Times New Roman" w:cs="Times New Roman"/>
          <w:sz w:val="18"/>
          <w:szCs w:val="18"/>
        </w:rPr>
        <w:t xml:space="preserve"> рассматривает поступившие документы, проводит анализ и экспертизу представленных документов. </w:t>
      </w:r>
    </w:p>
    <w:p w:rsidR="006A740F" w:rsidRPr="006A740F" w:rsidRDefault="006A740F" w:rsidP="001531CC">
      <w:pPr>
        <w:tabs>
          <w:tab w:val="left" w:pos="540"/>
          <w:tab w:val="left" w:pos="709"/>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lastRenderedPageBreak/>
        <w:t>Результатом выполнения административной процедуры является проект р</w:t>
      </w:r>
      <w:r w:rsidRPr="006A740F">
        <w:rPr>
          <w:rFonts w:ascii="Times New Roman" w:eastAsia="Times New Roman" w:hAnsi="Times New Roman" w:cs="Times New Roman"/>
          <w:sz w:val="18"/>
          <w:szCs w:val="18"/>
        </w:rPr>
        <w:t xml:space="preserve">ешения </w:t>
      </w:r>
      <w:r w:rsidRPr="006A740F">
        <w:rPr>
          <w:rFonts w:ascii="Times New Roman" w:hAnsi="Times New Roman" w:cs="Times New Roman"/>
          <w:sz w:val="18"/>
          <w:szCs w:val="18"/>
        </w:rPr>
        <w:t xml:space="preserve">Уполномоченного органа </w:t>
      </w:r>
      <w:r w:rsidRPr="006A740F">
        <w:rPr>
          <w:rFonts w:ascii="Times New Roman" w:eastAsia="Times New Roman" w:hAnsi="Times New Roman" w:cs="Times New Roman"/>
          <w:sz w:val="18"/>
          <w:szCs w:val="18"/>
        </w:rPr>
        <w:t xml:space="preserve">о заключении договора о передаче жилого помещения в собственность граждан </w:t>
      </w:r>
      <w:r w:rsidRPr="006A740F">
        <w:rPr>
          <w:rFonts w:ascii="Times New Roman" w:hAnsi="Times New Roman" w:cs="Times New Roman"/>
          <w:sz w:val="18"/>
          <w:szCs w:val="18"/>
        </w:rPr>
        <w:t xml:space="preserve">(по форме согласно приложению № 4 к настоящему Административному регламенту) </w:t>
      </w:r>
      <w:r w:rsidRPr="006A740F">
        <w:rPr>
          <w:rFonts w:ascii="Times New Roman" w:eastAsia="Times New Roman" w:hAnsi="Times New Roman" w:cs="Times New Roman"/>
          <w:sz w:val="18"/>
          <w:szCs w:val="18"/>
        </w:rPr>
        <w:t xml:space="preserve">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w:t>
      </w:r>
    </w:p>
    <w:p w:rsidR="006A740F" w:rsidRPr="006A740F" w:rsidRDefault="006A740F" w:rsidP="001531CC">
      <w:pPr>
        <w:tabs>
          <w:tab w:val="left" w:pos="540"/>
          <w:tab w:val="left" w:pos="709"/>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t>Максимальный срок административной процедуры 12 рабочих дней.</w:t>
      </w:r>
    </w:p>
    <w:p w:rsidR="006A740F" w:rsidRPr="006A740F" w:rsidRDefault="006A740F" w:rsidP="001531CC">
      <w:pPr>
        <w:spacing w:after="0" w:line="240" w:lineRule="auto"/>
        <w:ind w:firstLine="724"/>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3.9. Выдача результата.</w:t>
      </w:r>
    </w:p>
    <w:p w:rsidR="006A740F" w:rsidRPr="006A740F" w:rsidRDefault="006A740F" w:rsidP="001531CC">
      <w:pPr>
        <w:autoSpaceDE w:val="0"/>
        <w:autoSpaceDN w:val="0"/>
        <w:adjustRightInd w:val="0"/>
        <w:spacing w:after="0" w:line="240" w:lineRule="auto"/>
        <w:ind w:firstLine="724"/>
        <w:jc w:val="both"/>
        <w:outlineLvl w:val="1"/>
        <w:rPr>
          <w:rFonts w:ascii="Times New Roman" w:hAnsi="Times New Roman" w:cs="Times New Roman"/>
          <w:sz w:val="18"/>
          <w:szCs w:val="18"/>
        </w:rPr>
      </w:pPr>
      <w:r w:rsidRPr="006A740F">
        <w:rPr>
          <w:rFonts w:ascii="Times New Roman" w:hAnsi="Times New Roman" w:cs="Times New Roman"/>
          <w:sz w:val="18"/>
          <w:szCs w:val="18"/>
        </w:rPr>
        <w:t xml:space="preserve">3.9.1. Направление Заявителю результата предоставления муниципальной услуги в виде решения об отказе в предоставлении муниципальной услуги. </w:t>
      </w:r>
    </w:p>
    <w:p w:rsidR="006A740F" w:rsidRPr="006A740F" w:rsidRDefault="006A740F" w:rsidP="001531CC">
      <w:pPr>
        <w:tabs>
          <w:tab w:val="left" w:pos="709"/>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t>Основанием для начала административной процедуры является регистрация подписанного уполномоченным должностным лицом Уполномоченного органа решения об отказе в предоставлении муниципальной услуги;</w:t>
      </w:r>
    </w:p>
    <w:p w:rsidR="006A740F" w:rsidRPr="006A740F" w:rsidRDefault="006A740F" w:rsidP="001531CC">
      <w:pPr>
        <w:tabs>
          <w:tab w:val="left" w:pos="709"/>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t>Результатом выполнения административной процедуры является направление решения об отказе в предоставлении муниципальной услуги в адрес Заявителя;</w:t>
      </w:r>
    </w:p>
    <w:p w:rsidR="006A740F" w:rsidRPr="006A740F" w:rsidRDefault="006A740F" w:rsidP="001531CC">
      <w:pPr>
        <w:tabs>
          <w:tab w:val="left" w:pos="709"/>
        </w:tabs>
        <w:autoSpaceDE w:val="0"/>
        <w:autoSpaceDN w:val="0"/>
        <w:adjustRightInd w:val="0"/>
        <w:spacing w:after="0" w:line="240" w:lineRule="auto"/>
        <w:ind w:firstLine="724"/>
        <w:jc w:val="both"/>
        <w:rPr>
          <w:rFonts w:ascii="Times New Roman" w:hAnsi="Times New Roman" w:cs="Times New Roman"/>
          <w:sz w:val="18"/>
          <w:szCs w:val="18"/>
        </w:rPr>
      </w:pPr>
      <w:r w:rsidRPr="006A740F">
        <w:rPr>
          <w:rFonts w:ascii="Times New Roman" w:hAnsi="Times New Roman" w:cs="Times New Roman"/>
          <w:sz w:val="18"/>
          <w:szCs w:val="18"/>
        </w:rPr>
        <w:t xml:space="preserve">Максимальный срок административной процедуры 5 рабочих дней. </w:t>
      </w:r>
    </w:p>
    <w:p w:rsidR="006A740F" w:rsidRPr="006A740F" w:rsidRDefault="006A740F" w:rsidP="001531CC">
      <w:pPr>
        <w:autoSpaceDE w:val="0"/>
        <w:autoSpaceDN w:val="0"/>
        <w:adjustRightInd w:val="0"/>
        <w:spacing w:after="0" w:line="240" w:lineRule="auto"/>
        <w:ind w:firstLine="709"/>
        <w:jc w:val="both"/>
        <w:outlineLvl w:val="1"/>
        <w:rPr>
          <w:rFonts w:ascii="Times New Roman" w:hAnsi="Times New Roman" w:cs="Times New Roman"/>
          <w:sz w:val="18"/>
          <w:szCs w:val="18"/>
        </w:rPr>
      </w:pPr>
      <w:r w:rsidRPr="006A740F">
        <w:rPr>
          <w:rFonts w:ascii="Times New Roman" w:hAnsi="Times New Roman" w:cs="Times New Roman"/>
          <w:sz w:val="18"/>
          <w:szCs w:val="18"/>
        </w:rPr>
        <w:t>3.9.2. Направление Заявителю результата предоставления муниципальной услуги в виде р</w:t>
      </w:r>
      <w:r w:rsidRPr="006A740F">
        <w:rPr>
          <w:rFonts w:ascii="Times New Roman" w:eastAsia="Times New Roman" w:hAnsi="Times New Roman" w:cs="Times New Roman"/>
          <w:sz w:val="18"/>
          <w:szCs w:val="18"/>
        </w:rPr>
        <w:t xml:space="preserve">ешения </w:t>
      </w:r>
      <w:r w:rsidRPr="006A740F">
        <w:rPr>
          <w:rFonts w:ascii="Times New Roman" w:hAnsi="Times New Roman" w:cs="Times New Roman"/>
          <w:sz w:val="18"/>
          <w:szCs w:val="18"/>
        </w:rPr>
        <w:t xml:space="preserve">Уполномоченного органа </w:t>
      </w:r>
      <w:r w:rsidRPr="006A740F">
        <w:rPr>
          <w:rFonts w:ascii="Times New Roman" w:eastAsia="Times New Roman" w:hAnsi="Times New Roman" w:cs="Times New Roman"/>
          <w:sz w:val="18"/>
          <w:szCs w:val="18"/>
        </w:rPr>
        <w:t xml:space="preserve">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Основанием для начала административной процедуры является регистрация подписанного уполномоченным должностным лицом Уполномоченного органа р</w:t>
      </w:r>
      <w:r w:rsidRPr="006A740F">
        <w:rPr>
          <w:rFonts w:ascii="Times New Roman" w:eastAsia="Times New Roman" w:hAnsi="Times New Roman" w:cs="Times New Roman"/>
          <w:sz w:val="18"/>
          <w:szCs w:val="18"/>
        </w:rPr>
        <w:t xml:space="preserve">ешения </w:t>
      </w:r>
      <w:r w:rsidRPr="006A740F">
        <w:rPr>
          <w:rFonts w:ascii="Times New Roman" w:hAnsi="Times New Roman" w:cs="Times New Roman"/>
          <w:sz w:val="18"/>
          <w:szCs w:val="18"/>
        </w:rPr>
        <w:t xml:space="preserve">Уполномоченного органа </w:t>
      </w:r>
      <w:r w:rsidRPr="006A740F">
        <w:rPr>
          <w:rFonts w:ascii="Times New Roman" w:eastAsia="Times New Roman" w:hAnsi="Times New Roman" w:cs="Times New Roman"/>
          <w:sz w:val="18"/>
          <w:szCs w:val="18"/>
        </w:rPr>
        <w:t>о заключении договора о передаче жилого помещения в собственность граждан.</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xml:space="preserve">Результатом выполнения административной процедуры является направление решения </w:t>
      </w:r>
      <w:r w:rsidRPr="006A740F">
        <w:rPr>
          <w:rFonts w:ascii="Times New Roman" w:eastAsia="Times New Roman" w:hAnsi="Times New Roman" w:cs="Times New Roman"/>
          <w:sz w:val="18"/>
          <w:szCs w:val="18"/>
        </w:rPr>
        <w:t xml:space="preserve">о заключении договора о передаче жилого помещения в собственность граждан </w:t>
      </w:r>
      <w:r w:rsidRPr="006A740F">
        <w:rPr>
          <w:rFonts w:ascii="Times New Roman" w:hAnsi="Times New Roman" w:cs="Times New Roman"/>
          <w:sz w:val="18"/>
          <w:szCs w:val="18"/>
        </w:rPr>
        <w:t>в адрес Заявителя</w:t>
      </w:r>
      <w:r w:rsidRPr="006A740F">
        <w:rPr>
          <w:rFonts w:ascii="Times New Roman" w:eastAsia="Times New Roman" w:hAnsi="Times New Roman" w:cs="Times New Roman"/>
          <w:sz w:val="18"/>
          <w:szCs w:val="18"/>
        </w:rPr>
        <w:t>.</w:t>
      </w:r>
    </w:p>
    <w:p w:rsidR="006A740F" w:rsidRPr="006A740F" w:rsidRDefault="006A740F"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xml:space="preserve">Максимальный срок административной процедуры 5 рабочих дней.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3.10. Заявителю в качестве результата предоставления муниципальной услуги обеспечивается возможность получения документа: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3.11.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При предоставлении муниципальной услуги в электронной форме Заявителю направляется: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 </w:t>
      </w:r>
    </w:p>
    <w:p w:rsidR="006A740F" w:rsidRPr="006A740F" w:rsidRDefault="006A740F" w:rsidP="001531CC">
      <w:pPr>
        <w:spacing w:after="0" w:line="240" w:lineRule="auto"/>
        <w:ind w:firstLine="69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3.12. Оценка качества предоставления муниципальной услуги.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3.13.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6A740F" w:rsidRPr="006A740F" w:rsidRDefault="006A740F" w:rsidP="001531CC">
      <w:pPr>
        <w:spacing w:after="0" w:line="240" w:lineRule="auto"/>
        <w:rPr>
          <w:rFonts w:ascii="Times New Roman" w:hAnsi="Times New Roman" w:cs="Times New Roman"/>
          <w:sz w:val="18"/>
          <w:szCs w:val="18"/>
        </w:rPr>
      </w:pPr>
    </w:p>
    <w:p w:rsidR="006A740F" w:rsidRPr="006A740F" w:rsidRDefault="006A740F" w:rsidP="001531CC">
      <w:pPr>
        <w:spacing w:after="0" w:line="240" w:lineRule="auto"/>
        <w:ind w:hanging="10"/>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lastRenderedPageBreak/>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A740F" w:rsidRPr="006A740F" w:rsidRDefault="006A740F" w:rsidP="001531CC">
      <w:pPr>
        <w:spacing w:after="0" w:line="240" w:lineRule="auto"/>
        <w:ind w:firstLine="674"/>
        <w:jc w:val="center"/>
        <w:rPr>
          <w:rFonts w:ascii="Times New Roman" w:eastAsia="Times New Roman" w:hAnsi="Times New Roman" w:cs="Times New Roman"/>
          <w:sz w:val="18"/>
          <w:szCs w:val="18"/>
        </w:rPr>
      </w:pPr>
    </w:p>
    <w:p w:rsidR="006A740F" w:rsidRPr="006A740F" w:rsidRDefault="006A740F" w:rsidP="001531CC">
      <w:pPr>
        <w:pStyle w:val="ConsPlusNormal"/>
        <w:ind w:firstLine="674"/>
        <w:jc w:val="both"/>
        <w:rPr>
          <w:sz w:val="18"/>
          <w:szCs w:val="18"/>
        </w:rPr>
      </w:pPr>
      <w:r w:rsidRPr="006A740F">
        <w:rPr>
          <w:sz w:val="18"/>
          <w:szCs w:val="18"/>
        </w:rPr>
        <w:t>В случае если муниципальная услуга предоставляется по экстерриториальному принципу, подача заявлений, документов, необходимых для получения муниципальной услуги, а также получение результата предоставления такой муниципальной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w:t>
      </w:r>
    </w:p>
    <w:p w:rsidR="006A740F" w:rsidRPr="006A740F" w:rsidRDefault="006A740F" w:rsidP="001531CC">
      <w:pPr>
        <w:pStyle w:val="ConsPlusNormal"/>
        <w:ind w:firstLine="674"/>
        <w:jc w:val="both"/>
        <w:rPr>
          <w:sz w:val="18"/>
          <w:szCs w:val="18"/>
        </w:rPr>
      </w:pPr>
      <w:r w:rsidRPr="006A740F">
        <w:rPr>
          <w:sz w:val="18"/>
          <w:szCs w:val="18"/>
        </w:rPr>
        <w:t>Срок регистрации заявления о предоставлении муниципальной услуги и документов, необходимых для предоставления муниципальной услуги, в многофункциональном центре осуществляется не позднее одного рабочего дня.</w:t>
      </w:r>
    </w:p>
    <w:p w:rsidR="006A740F" w:rsidRPr="006A740F" w:rsidRDefault="006A740F" w:rsidP="001531CC">
      <w:pPr>
        <w:pStyle w:val="ConsPlusNormal"/>
        <w:ind w:firstLine="675"/>
        <w:jc w:val="both"/>
        <w:rPr>
          <w:sz w:val="18"/>
          <w:szCs w:val="18"/>
        </w:rPr>
      </w:pPr>
      <w:r w:rsidRPr="006A740F">
        <w:rPr>
          <w:sz w:val="18"/>
          <w:szCs w:val="18"/>
        </w:rPr>
        <w:t>Время выполнения административной процедуры: в течение 1-го рабочего дня со дня получения заявления о предоставлении муниципальной услуги.</w:t>
      </w:r>
    </w:p>
    <w:p w:rsidR="006A740F" w:rsidRPr="006A740F" w:rsidRDefault="006A740F" w:rsidP="001531CC">
      <w:pPr>
        <w:pStyle w:val="ConsPlusNormal"/>
        <w:ind w:firstLine="675"/>
        <w:jc w:val="both"/>
        <w:rPr>
          <w:sz w:val="18"/>
          <w:szCs w:val="18"/>
        </w:rPr>
      </w:pPr>
      <w:r w:rsidRPr="006A740F">
        <w:rPr>
          <w:sz w:val="18"/>
          <w:szCs w:val="18"/>
        </w:rPr>
        <w:t>Результатом выполнения административной процедуры является:</w:t>
      </w:r>
    </w:p>
    <w:p w:rsidR="006A740F" w:rsidRPr="006A740F" w:rsidRDefault="006A740F" w:rsidP="001531CC">
      <w:pPr>
        <w:pStyle w:val="ConsPlusNormal"/>
        <w:ind w:firstLine="675"/>
        <w:jc w:val="both"/>
        <w:rPr>
          <w:sz w:val="18"/>
          <w:szCs w:val="18"/>
        </w:rPr>
      </w:pPr>
      <w:r w:rsidRPr="006A740F">
        <w:rPr>
          <w:sz w:val="18"/>
          <w:szCs w:val="18"/>
        </w:rPr>
        <w:t>регистрационная запись о дате принятия заявления о предоставлении муниципальной услуги;</w:t>
      </w:r>
    </w:p>
    <w:p w:rsidR="006A740F" w:rsidRPr="006A740F" w:rsidRDefault="006A740F" w:rsidP="001531CC">
      <w:pPr>
        <w:pStyle w:val="ConsPlusNormal"/>
        <w:ind w:firstLine="675"/>
        <w:jc w:val="both"/>
        <w:rPr>
          <w:sz w:val="18"/>
          <w:szCs w:val="18"/>
        </w:rPr>
      </w:pPr>
      <w:r w:rsidRPr="006A740F">
        <w:rPr>
          <w:sz w:val="18"/>
          <w:szCs w:val="18"/>
        </w:rPr>
        <w:t>направление заявителю решения об отказе в приеме документов, необходимых для предоставления муниципальной услуги.</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3.14. Многофункциональный центр осуществляет: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 иные процедуры и действия, предусмотренные Федеральным законом № 210-ФЗ. </w:t>
      </w:r>
    </w:p>
    <w:p w:rsidR="006A740F" w:rsidRPr="006A740F" w:rsidRDefault="006A740F" w:rsidP="001531CC">
      <w:pPr>
        <w:spacing w:after="0" w:line="240" w:lineRule="auto"/>
        <w:ind w:firstLine="708"/>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6A740F" w:rsidRPr="006A740F" w:rsidRDefault="006A740F" w:rsidP="001531CC">
      <w:pPr>
        <w:spacing w:after="0" w:line="240" w:lineRule="auto"/>
        <w:ind w:firstLine="708"/>
        <w:jc w:val="both"/>
        <w:rPr>
          <w:rFonts w:ascii="Times New Roman" w:hAnsi="Times New Roman" w:cs="Times New Roman"/>
          <w:sz w:val="18"/>
          <w:szCs w:val="18"/>
        </w:rPr>
      </w:pPr>
    </w:p>
    <w:p w:rsidR="006A740F" w:rsidRPr="006A740F" w:rsidRDefault="006A740F" w:rsidP="001531CC">
      <w:pPr>
        <w:spacing w:after="0" w:line="240" w:lineRule="auto"/>
        <w:ind w:hanging="10"/>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6A740F" w:rsidRPr="006A740F" w:rsidRDefault="006A740F" w:rsidP="001531CC">
      <w:pPr>
        <w:spacing w:after="0" w:line="240" w:lineRule="auto"/>
        <w:rPr>
          <w:rFonts w:ascii="Times New Roman" w:hAnsi="Times New Roman" w:cs="Times New Roman"/>
          <w:sz w:val="18"/>
          <w:szCs w:val="18"/>
        </w:rPr>
      </w:pP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Информирование Заявителей</w:t>
      </w:r>
    </w:p>
    <w:p w:rsidR="006A740F" w:rsidRPr="006A740F" w:rsidRDefault="006A740F" w:rsidP="001531CC">
      <w:pPr>
        <w:spacing w:after="0" w:line="240" w:lineRule="auto"/>
        <w:jc w:val="center"/>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3.15. Информирование Заявителя многофункциональными центрами осуществляется следующими способами: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rsidR="006A740F" w:rsidRPr="006A740F" w:rsidRDefault="006A740F" w:rsidP="001531CC">
      <w:pPr>
        <w:spacing w:after="0" w:line="240" w:lineRule="auto"/>
        <w:ind w:firstLine="69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б) при обращении Заявителя в многофункциональный центр лично, по телефону, посредством почтовых отправлений, либо по электронной почте.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 </w:t>
      </w:r>
    </w:p>
    <w:p w:rsidR="006A740F" w:rsidRPr="006A740F" w:rsidRDefault="006A740F" w:rsidP="001531CC">
      <w:pPr>
        <w:spacing w:after="0" w:line="240" w:lineRule="auto"/>
        <w:ind w:firstLine="69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изложить обращение в письменной форме (ответ направляется Заявителю в соответствии со способом, указанным в обращении); </w:t>
      </w:r>
    </w:p>
    <w:p w:rsidR="006A740F" w:rsidRPr="006A740F" w:rsidRDefault="006A740F" w:rsidP="001531CC">
      <w:pPr>
        <w:spacing w:after="0" w:line="240" w:lineRule="auto"/>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назначить другое время для консультаций.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hAnsi="Times New Roman" w:cs="Times New Roman"/>
          <w:sz w:val="18"/>
          <w:szCs w:val="18"/>
        </w:rPr>
        <w:t xml:space="preserve"> </w:t>
      </w:r>
    </w:p>
    <w:p w:rsidR="006A740F" w:rsidRPr="006A740F" w:rsidRDefault="006A740F" w:rsidP="001531CC">
      <w:pPr>
        <w:spacing w:after="0" w:line="240" w:lineRule="auto"/>
        <w:ind w:firstLine="699"/>
        <w:jc w:val="center"/>
        <w:rPr>
          <w:rFonts w:ascii="Times New Roman" w:eastAsia="Times New Roman" w:hAnsi="Times New Roman" w:cs="Times New Roman"/>
          <w:sz w:val="18"/>
          <w:szCs w:val="18"/>
        </w:rPr>
      </w:pPr>
      <w:r w:rsidRPr="006A740F">
        <w:rPr>
          <w:rFonts w:ascii="Times New Roman" w:eastAsia="Times New Roman" w:hAnsi="Times New Roman" w:cs="Times New Roman"/>
          <w:b/>
          <w:sz w:val="18"/>
          <w:szCs w:val="18"/>
        </w:rPr>
        <w:t>Выдача Заявителю результата предоставления муниципальной услуги</w:t>
      </w:r>
    </w:p>
    <w:p w:rsidR="006A740F" w:rsidRPr="006A740F" w:rsidRDefault="006A740F" w:rsidP="001531CC">
      <w:pPr>
        <w:spacing w:after="0" w:line="240" w:lineRule="auto"/>
        <w:ind w:firstLine="699"/>
        <w:jc w:val="center"/>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69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3.16.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соглашениям о </w:t>
      </w:r>
      <w:r w:rsidRPr="006A740F">
        <w:rPr>
          <w:rFonts w:ascii="Times New Roman" w:eastAsia="Times New Roman" w:hAnsi="Times New Roman" w:cs="Times New Roman"/>
          <w:sz w:val="18"/>
          <w:szCs w:val="18"/>
        </w:rPr>
        <w:lastRenderedPageBreak/>
        <w:t>взаимодействии, заключенным между Уполномоченным органом и многофункциональным центром в порядке, утвержденном Постановлением Правительства РФ от 27 сентября 2011 г. № 797.</w:t>
      </w:r>
    </w:p>
    <w:p w:rsidR="006A740F" w:rsidRPr="006A740F" w:rsidRDefault="006A740F" w:rsidP="001531CC">
      <w:pPr>
        <w:spacing w:after="0" w:line="240" w:lineRule="auto"/>
        <w:ind w:firstLine="699"/>
        <w:jc w:val="both"/>
        <w:rPr>
          <w:rFonts w:ascii="Times New Roman" w:hAnsi="Times New Roman" w:cs="Times New Roman"/>
          <w:sz w:val="18"/>
          <w:szCs w:val="18"/>
        </w:rPr>
      </w:pPr>
      <w:r w:rsidRPr="006A740F">
        <w:rPr>
          <w:rFonts w:ascii="Times New Roman" w:eastAsia="Times New Roman" w:hAnsi="Times New Roman" w:cs="Times New Roman"/>
          <w:sz w:val="18"/>
          <w:szCs w:val="1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 РФ от 27 сентября 2011 г. № 797.</w:t>
      </w:r>
    </w:p>
    <w:p w:rsidR="006A740F" w:rsidRPr="006A740F" w:rsidRDefault="006A740F" w:rsidP="001531CC">
      <w:pPr>
        <w:spacing w:after="0" w:line="240" w:lineRule="auto"/>
        <w:ind w:firstLine="69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3.17. Прием Заявителей для выдачи документов, являющихся результатом предоставления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6A740F" w:rsidRPr="006A740F" w:rsidRDefault="006A740F" w:rsidP="001531CC">
      <w:pPr>
        <w:spacing w:after="0" w:line="240" w:lineRule="auto"/>
        <w:ind w:firstLine="69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Работник многофункционального центра осуществляет следующие действия: </w:t>
      </w:r>
    </w:p>
    <w:p w:rsidR="006A740F" w:rsidRPr="006A740F" w:rsidRDefault="006A740F" w:rsidP="001531CC">
      <w:pPr>
        <w:spacing w:after="0" w:line="240" w:lineRule="auto"/>
        <w:ind w:firstLine="69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rsidR="006A740F" w:rsidRPr="006A740F" w:rsidRDefault="006A740F" w:rsidP="001531CC">
      <w:pPr>
        <w:spacing w:after="0" w:line="240" w:lineRule="auto"/>
        <w:ind w:firstLine="69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проверяет полномочия представителя Заявителя (в случае обращения представителя Заявителя); </w:t>
      </w:r>
    </w:p>
    <w:p w:rsidR="006A740F" w:rsidRPr="006A740F" w:rsidRDefault="006A740F" w:rsidP="001531CC">
      <w:pPr>
        <w:spacing w:after="0" w:line="240" w:lineRule="auto"/>
        <w:ind w:firstLine="69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определяет статус исполнения заявления Заявителя в ГИС; </w:t>
      </w:r>
    </w:p>
    <w:p w:rsidR="006A740F" w:rsidRPr="006A740F" w:rsidRDefault="006A740F" w:rsidP="001531CC">
      <w:pPr>
        <w:spacing w:after="0" w:line="240" w:lineRule="auto"/>
        <w:ind w:firstLine="69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6A740F" w:rsidRPr="006A740F" w:rsidRDefault="006A740F" w:rsidP="001531CC">
      <w:pPr>
        <w:spacing w:after="0" w:line="240" w:lineRule="auto"/>
        <w:ind w:firstLine="69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rsidR="006A740F" w:rsidRPr="006A740F" w:rsidRDefault="006A740F" w:rsidP="001531CC">
      <w:pPr>
        <w:spacing w:after="0" w:line="240" w:lineRule="auto"/>
        <w:ind w:firstLine="70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выдает документы Заявителю, при необходимости запрашивает у Заявителя подписи за каждый выданный документ;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запрашивает согласие Заявителя на участие в смс-опросе для оценки качества предоставленных услуг многофункциональным центром. </w:t>
      </w:r>
    </w:p>
    <w:p w:rsidR="006A740F" w:rsidRPr="006A740F" w:rsidRDefault="006A740F" w:rsidP="001531CC">
      <w:pPr>
        <w:spacing w:after="0" w:line="240" w:lineRule="auto"/>
        <w:ind w:hanging="10"/>
        <w:jc w:val="center"/>
        <w:rPr>
          <w:rFonts w:ascii="Times New Roman" w:eastAsia="Times New Roman" w:hAnsi="Times New Roman" w:cs="Times New Roman"/>
          <w:sz w:val="18"/>
          <w:szCs w:val="18"/>
        </w:rPr>
      </w:pPr>
    </w:p>
    <w:p w:rsidR="006A740F" w:rsidRPr="006A740F" w:rsidRDefault="006A740F" w:rsidP="001531CC">
      <w:pPr>
        <w:spacing w:after="0" w:line="240" w:lineRule="auto"/>
        <w:jc w:val="center"/>
        <w:rPr>
          <w:rFonts w:ascii="Times New Roman" w:eastAsia="Times New Roman" w:hAnsi="Times New Roman" w:cs="Times New Roman"/>
          <w:sz w:val="18"/>
          <w:szCs w:val="18"/>
        </w:rPr>
      </w:pPr>
      <w:r w:rsidRPr="006A740F">
        <w:rPr>
          <w:rFonts w:ascii="Times New Roman" w:eastAsia="Times New Roman" w:hAnsi="Times New Roman" w:cs="Times New Roman"/>
          <w:b/>
          <w:sz w:val="18"/>
          <w:szCs w:val="18"/>
        </w:rPr>
        <w:t>Порядок исправления допущенных опечаток и ошибок в выданных в результате предоставления муниципальной услуги документах</w:t>
      </w:r>
    </w:p>
    <w:p w:rsidR="006A740F" w:rsidRPr="006A740F" w:rsidRDefault="006A740F" w:rsidP="001531CC">
      <w:pPr>
        <w:spacing w:after="0" w:line="240" w:lineRule="auto"/>
        <w:jc w:val="center"/>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3.18. В случае выявления опечаток и ошибок Заявитель вправе обратиться в Уполномоченный органа с заявлением с приложением документов, указанных в пункте 2.9. настоящего Административного регламента.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3.19. Основания отказа в приеме заявления об исправлении опечаток и ошибок указаны в пункте 2.18 настоящего Административного регламента.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3.20. 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3.20.1.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3.20.2. Уполномоченный орган при получении заявления, указанного в пункте 3.20.1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3.20.3. Уполномоченный орган обеспечивает устранение опечаток и ошибок в документах, являющихся результатом предоставления муниципальной услуги.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3.20.4. Срок устранения опечаток и ошибок не должен превышать 3 (трех) рабочих дней с даты регистрации заявления, указанного в пункте 3.20.1 настоящего подраздела.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hAnsi="Times New Roman" w:cs="Times New Roman"/>
          <w:sz w:val="18"/>
          <w:szCs w:val="18"/>
        </w:rPr>
        <w:t xml:space="preserve"> </w:t>
      </w:r>
    </w:p>
    <w:p w:rsidR="006A740F" w:rsidRPr="006A740F" w:rsidRDefault="006A740F" w:rsidP="001531CC">
      <w:pPr>
        <w:pStyle w:val="a6"/>
        <w:spacing w:before="0" w:beforeAutospacing="0" w:after="0" w:afterAutospacing="0"/>
        <w:jc w:val="center"/>
        <w:rPr>
          <w:b/>
          <w:sz w:val="18"/>
          <w:szCs w:val="18"/>
        </w:rPr>
      </w:pPr>
      <w:r w:rsidRPr="006A740F">
        <w:rPr>
          <w:b/>
          <w:sz w:val="18"/>
          <w:szCs w:val="18"/>
        </w:rPr>
        <w:t>IV. Формы контроля за исполнением Административного регламента</w:t>
      </w:r>
    </w:p>
    <w:p w:rsidR="006A740F" w:rsidRPr="006A740F" w:rsidRDefault="006A740F" w:rsidP="001531CC">
      <w:pPr>
        <w:autoSpaceDE w:val="0"/>
        <w:autoSpaceDN w:val="0"/>
        <w:adjustRightInd w:val="0"/>
        <w:spacing w:after="0" w:line="240" w:lineRule="auto"/>
        <w:jc w:val="center"/>
        <w:rPr>
          <w:rFonts w:ascii="Times New Roman" w:hAnsi="Times New Roman" w:cs="Times New Roman"/>
          <w:b/>
          <w:sz w:val="18"/>
          <w:szCs w:val="18"/>
        </w:rPr>
      </w:pP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 </w:t>
      </w:r>
    </w:p>
    <w:p w:rsidR="006A740F" w:rsidRPr="006A740F" w:rsidRDefault="006A740F" w:rsidP="001531CC">
      <w:pPr>
        <w:spacing w:after="0" w:line="240" w:lineRule="auto"/>
        <w:jc w:val="center"/>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w:t>
      </w:r>
    </w:p>
    <w:p w:rsidR="006A740F" w:rsidRPr="006A740F" w:rsidRDefault="006A740F" w:rsidP="001531CC">
      <w:pPr>
        <w:spacing w:after="0" w:line="240" w:lineRule="auto"/>
        <w:ind w:firstLine="70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Текущий контроль осуществляется путем проведения проверок: </w:t>
      </w:r>
    </w:p>
    <w:p w:rsidR="006A740F" w:rsidRPr="006A740F" w:rsidRDefault="006A740F" w:rsidP="001531CC">
      <w:pPr>
        <w:spacing w:after="0" w:line="240" w:lineRule="auto"/>
        <w:ind w:firstLine="70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решений о предоставлении (об отказе в предоставлении) муниципальной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выявления и устранения нарушений прав граждан;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рассмотрения, принятия решений и подготовки ответов на обращения граждан, содержащие жалобы на решения, действия (бездействие) должностных лиц. </w:t>
      </w:r>
    </w:p>
    <w:p w:rsidR="006A740F" w:rsidRPr="006A740F" w:rsidRDefault="006A740F" w:rsidP="001531CC">
      <w:pPr>
        <w:spacing w:after="0" w:line="240" w:lineRule="auto"/>
        <w:ind w:firstLine="709"/>
        <w:jc w:val="center"/>
        <w:rPr>
          <w:rFonts w:ascii="Times New Roman" w:hAnsi="Times New Roman" w:cs="Times New Roman"/>
          <w:sz w:val="18"/>
          <w:szCs w:val="18"/>
        </w:rPr>
      </w:pPr>
      <w:r w:rsidRPr="006A740F">
        <w:rPr>
          <w:rFonts w:ascii="Times New Roman" w:eastAsia="Times New Roman" w:hAnsi="Times New Roman" w:cs="Times New Roman"/>
          <w:sz w:val="18"/>
          <w:szCs w:val="18"/>
        </w:rPr>
        <w:lastRenderedPageBreak/>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 </w:t>
      </w:r>
    </w:p>
    <w:p w:rsidR="006A740F" w:rsidRPr="006A740F" w:rsidRDefault="006A740F" w:rsidP="001531CC">
      <w:pPr>
        <w:spacing w:after="0" w:line="240" w:lineRule="auto"/>
        <w:ind w:firstLine="709"/>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4.2. Контроль за полнотой и качеством предоставления муниципальной услуги включает в себя проведение плановых и внеплановых проверок.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 </w:t>
      </w:r>
    </w:p>
    <w:p w:rsidR="006A740F" w:rsidRPr="006A740F" w:rsidRDefault="006A740F" w:rsidP="001531CC">
      <w:pPr>
        <w:spacing w:after="0" w:line="240" w:lineRule="auto"/>
        <w:ind w:firstLine="709"/>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соблюдение сроков предоставления муниципальной услуги; </w:t>
      </w:r>
    </w:p>
    <w:p w:rsidR="006A740F" w:rsidRPr="006A740F" w:rsidRDefault="006A740F" w:rsidP="001531CC">
      <w:pPr>
        <w:spacing w:after="0" w:line="240" w:lineRule="auto"/>
        <w:ind w:firstLine="709"/>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соблюдение положений настоящего Административного регламента;</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правильность и обоснованность принятого решения об отказе в предоставлении муниципальной услуги. </w:t>
      </w:r>
    </w:p>
    <w:p w:rsidR="006A740F" w:rsidRPr="006A740F" w:rsidRDefault="006A740F" w:rsidP="001531CC">
      <w:pPr>
        <w:spacing w:after="0" w:line="240" w:lineRule="auto"/>
        <w:ind w:firstLine="70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Основанием для проведения внеплановых проверок являются: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органа местного самоуправления - </w:t>
      </w:r>
      <w:r w:rsidRPr="006A740F">
        <w:rPr>
          <w:rFonts w:ascii="Times New Roman" w:hAnsi="Times New Roman" w:cs="Times New Roman"/>
          <w:sz w:val="18"/>
          <w:szCs w:val="18"/>
        </w:rPr>
        <w:t>администрации муниципального образования Новоюласенский сельсовет Красногвардейского района Оренбургской области</w:t>
      </w:r>
      <w:r w:rsidRPr="006A740F">
        <w:rPr>
          <w:rFonts w:ascii="Times New Roman" w:eastAsia="Times New Roman" w:hAnsi="Times New Roman" w:cs="Times New Roman"/>
          <w:sz w:val="18"/>
          <w:szCs w:val="18"/>
        </w:rPr>
        <w:t xml:space="preserve">; обращения граждан и юридических лиц на нарушения законодательства, в том числе на качество предоставления муниципальной услуги.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hAnsi="Times New Roman" w:cs="Times New Roman"/>
          <w:sz w:val="18"/>
          <w:szCs w:val="18"/>
        </w:rPr>
        <w:t xml:space="preserve"> </w:t>
      </w:r>
    </w:p>
    <w:p w:rsidR="006A740F" w:rsidRPr="006A740F" w:rsidRDefault="006A740F" w:rsidP="001531CC">
      <w:pPr>
        <w:spacing w:after="0" w:line="240" w:lineRule="auto"/>
        <w:ind w:hanging="10"/>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6A740F" w:rsidRPr="006A740F" w:rsidRDefault="006A740F" w:rsidP="001531CC">
      <w:pPr>
        <w:spacing w:after="0" w:line="240" w:lineRule="auto"/>
        <w:jc w:val="center"/>
        <w:rPr>
          <w:rFonts w:ascii="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4.4. 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органа местного самоуправления - </w:t>
      </w:r>
      <w:r w:rsidRPr="006A740F">
        <w:rPr>
          <w:rFonts w:ascii="Times New Roman" w:hAnsi="Times New Roman" w:cs="Times New Roman"/>
          <w:sz w:val="18"/>
          <w:szCs w:val="18"/>
        </w:rPr>
        <w:t>администрации муниципального образования Новоюласенский сельсовет Красногвардейского района Оренбургской области</w:t>
      </w:r>
      <w:r w:rsidRPr="006A740F">
        <w:rPr>
          <w:rFonts w:ascii="Times New Roman" w:eastAsia="Times New Roman" w:hAnsi="Times New Roman" w:cs="Times New Roman"/>
          <w:sz w:val="18"/>
          <w:szCs w:val="18"/>
        </w:rPr>
        <w:t xml:space="preserve">, осуществляется привлечение виновных лиц к ответственности в соответствии с законодательством Российской Федерации.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r w:rsidRPr="006A740F">
        <w:rPr>
          <w:rFonts w:ascii="Times New Roman" w:hAnsi="Times New Roman" w:cs="Times New Roman"/>
          <w:sz w:val="18"/>
          <w:szCs w:val="18"/>
        </w:rPr>
        <w:t xml:space="preserve">.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hAnsi="Times New Roman" w:cs="Times New Roman"/>
          <w:b/>
          <w:sz w:val="18"/>
          <w:szCs w:val="18"/>
        </w:rPr>
        <w:t xml:space="preserve"> </w:t>
      </w:r>
    </w:p>
    <w:p w:rsidR="006A740F" w:rsidRPr="006A740F" w:rsidRDefault="006A740F" w:rsidP="001531CC">
      <w:pPr>
        <w:spacing w:after="0" w:line="240" w:lineRule="auto"/>
        <w:ind w:hanging="10"/>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6A740F" w:rsidRPr="006A740F" w:rsidRDefault="006A740F" w:rsidP="001531CC">
      <w:pPr>
        <w:spacing w:after="0" w:line="240" w:lineRule="auto"/>
        <w:jc w:val="center"/>
        <w:rPr>
          <w:rFonts w:ascii="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вносить предложения о мерах по устранению нарушений настоящего Административного регламента.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rsidR="006A740F" w:rsidRPr="006A740F" w:rsidRDefault="006A740F" w:rsidP="001531CC">
      <w:pPr>
        <w:spacing w:after="0" w:line="240" w:lineRule="auto"/>
        <w:ind w:firstLine="709"/>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hAnsi="Times New Roman" w:cs="Times New Roman"/>
          <w:sz w:val="18"/>
          <w:szCs w:val="18"/>
        </w:rPr>
        <w:t xml:space="preserve"> </w:t>
      </w: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муниципальной услуги, а также их должностных лиц, муниципальных служащих, работников</w:t>
      </w:r>
    </w:p>
    <w:p w:rsidR="006A740F" w:rsidRPr="006A740F" w:rsidRDefault="006A740F" w:rsidP="001531CC">
      <w:pPr>
        <w:spacing w:after="0" w:line="240" w:lineRule="auto"/>
        <w:jc w:val="center"/>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hanging="10"/>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rsidR="006A740F" w:rsidRPr="006A740F" w:rsidRDefault="006A740F" w:rsidP="001531CC">
      <w:pPr>
        <w:spacing w:after="0" w:line="240" w:lineRule="auto"/>
        <w:ind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 в вышестоящий орган на решение и (или) действия (бездействие) должностного лица, руководителя структурного подразделения Уполномоченного органа; к руководителю многофункционального </w:t>
      </w:r>
      <w:r w:rsidRPr="006A740F">
        <w:rPr>
          <w:rFonts w:ascii="Times New Roman" w:eastAsia="Times New Roman" w:hAnsi="Times New Roman" w:cs="Times New Roman"/>
          <w:sz w:val="18"/>
          <w:szCs w:val="18"/>
        </w:rPr>
        <w:lastRenderedPageBreak/>
        <w:t xml:space="preserve">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rsidR="006A740F" w:rsidRPr="006A740F" w:rsidRDefault="006A740F" w:rsidP="001531CC">
      <w:pPr>
        <w:spacing w:after="0" w:line="240" w:lineRule="auto"/>
        <w:jc w:val="center"/>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hanging="10"/>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Способы информирования Заявителей о порядке подачи и рассмотрения жалобы, в том числе с использованием ЕПГУ</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rsidR="006A740F" w:rsidRPr="006A740F" w:rsidRDefault="006A740F" w:rsidP="001531CC">
      <w:pPr>
        <w:spacing w:after="0" w:line="240" w:lineRule="auto"/>
        <w:jc w:val="center"/>
        <w:rPr>
          <w:rFonts w:ascii="Times New Roman" w:hAnsi="Times New Roman" w:cs="Times New Roman"/>
          <w:sz w:val="18"/>
          <w:szCs w:val="18"/>
        </w:rPr>
      </w:pPr>
      <w:r w:rsidRPr="006A740F">
        <w:rPr>
          <w:rFonts w:ascii="Times New Roman" w:hAnsi="Times New Roman" w:cs="Times New Roman"/>
          <w:b/>
          <w:sz w:val="18"/>
          <w:szCs w:val="18"/>
        </w:rPr>
        <w:t xml:space="preserve"> </w:t>
      </w:r>
    </w:p>
    <w:p w:rsidR="006A740F" w:rsidRPr="006A740F" w:rsidRDefault="006A740F" w:rsidP="001531CC">
      <w:pPr>
        <w:spacing w:after="0" w:line="240" w:lineRule="auto"/>
        <w:ind w:hanging="10"/>
        <w:jc w:val="center"/>
        <w:rPr>
          <w:rFonts w:ascii="Times New Roman" w:eastAsia="Times New Roman" w:hAnsi="Times New Roman" w:cs="Times New Roman"/>
          <w:sz w:val="18"/>
          <w:szCs w:val="18"/>
        </w:rPr>
      </w:pPr>
      <w:r w:rsidRPr="006A740F">
        <w:rPr>
          <w:rFonts w:ascii="Times New Roman" w:eastAsia="Times New Roman" w:hAnsi="Times New Roman" w:cs="Times New Roman"/>
          <w:b/>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 </w:t>
      </w:r>
    </w:p>
    <w:p w:rsidR="006A740F" w:rsidRPr="006A740F" w:rsidRDefault="006A740F" w:rsidP="001531CC">
      <w:pPr>
        <w:spacing w:after="0" w:line="240" w:lineRule="auto"/>
        <w:ind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Федеральным законом </w:t>
      </w:r>
      <w:r w:rsidRPr="006A740F">
        <w:rPr>
          <w:rFonts w:ascii="Times New Roman" w:hAnsi="Times New Roman" w:cs="Times New Roman"/>
          <w:sz w:val="18"/>
          <w:szCs w:val="18"/>
        </w:rPr>
        <w:t>от</w:t>
      </w:r>
      <w:r w:rsidRPr="006A740F">
        <w:rPr>
          <w:rFonts w:ascii="Times New Roman" w:hAnsi="Times New Roman" w:cs="Times New Roman"/>
          <w:spacing w:val="50"/>
          <w:sz w:val="18"/>
          <w:szCs w:val="18"/>
        </w:rPr>
        <w:t xml:space="preserve"> </w:t>
      </w:r>
      <w:r w:rsidRPr="006A740F">
        <w:rPr>
          <w:rFonts w:ascii="Times New Roman" w:hAnsi="Times New Roman" w:cs="Times New Roman"/>
          <w:sz w:val="18"/>
          <w:szCs w:val="18"/>
        </w:rPr>
        <w:t>27</w:t>
      </w:r>
      <w:r w:rsidRPr="006A740F">
        <w:rPr>
          <w:rFonts w:ascii="Times New Roman" w:hAnsi="Times New Roman" w:cs="Times New Roman"/>
          <w:spacing w:val="48"/>
          <w:sz w:val="18"/>
          <w:szCs w:val="18"/>
        </w:rPr>
        <w:t xml:space="preserve"> </w:t>
      </w:r>
      <w:r w:rsidRPr="006A740F">
        <w:rPr>
          <w:rFonts w:ascii="Times New Roman" w:hAnsi="Times New Roman" w:cs="Times New Roman"/>
          <w:sz w:val="18"/>
          <w:szCs w:val="18"/>
        </w:rPr>
        <w:t>июля</w:t>
      </w:r>
      <w:r w:rsidRPr="006A740F">
        <w:rPr>
          <w:rFonts w:ascii="Times New Roman" w:hAnsi="Times New Roman" w:cs="Times New Roman"/>
          <w:spacing w:val="49"/>
          <w:sz w:val="18"/>
          <w:szCs w:val="18"/>
        </w:rPr>
        <w:t xml:space="preserve"> </w:t>
      </w:r>
      <w:r w:rsidRPr="006A740F">
        <w:rPr>
          <w:rFonts w:ascii="Times New Roman" w:hAnsi="Times New Roman" w:cs="Times New Roman"/>
          <w:sz w:val="18"/>
          <w:szCs w:val="18"/>
        </w:rPr>
        <w:t>2010</w:t>
      </w:r>
      <w:r w:rsidRPr="006A740F">
        <w:rPr>
          <w:rFonts w:ascii="Times New Roman" w:hAnsi="Times New Roman" w:cs="Times New Roman"/>
          <w:spacing w:val="49"/>
          <w:sz w:val="18"/>
          <w:szCs w:val="18"/>
        </w:rPr>
        <w:t xml:space="preserve"> </w:t>
      </w:r>
      <w:r w:rsidRPr="006A740F">
        <w:rPr>
          <w:rFonts w:ascii="Times New Roman" w:hAnsi="Times New Roman" w:cs="Times New Roman"/>
          <w:sz w:val="18"/>
          <w:szCs w:val="18"/>
        </w:rPr>
        <w:t>г.</w:t>
      </w:r>
      <w:r w:rsidRPr="006A740F">
        <w:rPr>
          <w:rFonts w:ascii="Times New Roman" w:hAnsi="Times New Roman" w:cs="Times New Roman"/>
          <w:spacing w:val="49"/>
          <w:sz w:val="18"/>
          <w:szCs w:val="18"/>
        </w:rPr>
        <w:t xml:space="preserve"> </w:t>
      </w:r>
      <w:r w:rsidRPr="006A740F">
        <w:rPr>
          <w:rFonts w:ascii="Times New Roman" w:hAnsi="Times New Roman" w:cs="Times New Roman"/>
          <w:sz w:val="18"/>
          <w:szCs w:val="18"/>
        </w:rPr>
        <w:t>№</w:t>
      </w:r>
      <w:r w:rsidRPr="006A740F">
        <w:rPr>
          <w:rFonts w:ascii="Times New Roman" w:hAnsi="Times New Roman" w:cs="Times New Roman"/>
          <w:spacing w:val="48"/>
          <w:sz w:val="18"/>
          <w:szCs w:val="18"/>
        </w:rPr>
        <w:t xml:space="preserve"> </w:t>
      </w:r>
      <w:r w:rsidRPr="006A740F">
        <w:rPr>
          <w:rFonts w:ascii="Times New Roman" w:hAnsi="Times New Roman" w:cs="Times New Roman"/>
          <w:sz w:val="18"/>
          <w:szCs w:val="18"/>
        </w:rPr>
        <w:t xml:space="preserve">210-ФЗ </w:t>
      </w:r>
      <w:r w:rsidRPr="006A740F">
        <w:rPr>
          <w:rFonts w:ascii="Times New Roman" w:eastAsia="Times New Roman" w:hAnsi="Times New Roman" w:cs="Times New Roman"/>
          <w:sz w:val="18"/>
          <w:szCs w:val="18"/>
        </w:rPr>
        <w:t xml:space="preserve">«Об организации предоставления государственных и муниципальных услуг»; 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pBdr>
          <w:bottom w:val="single" w:sz="12" w:space="31" w:color="auto"/>
        </w:pBdr>
        <w:autoSpaceDE w:val="0"/>
        <w:autoSpaceDN w:val="0"/>
        <w:adjustRightInd w:val="0"/>
        <w:spacing w:after="0" w:line="240" w:lineRule="auto"/>
        <w:ind w:firstLine="709"/>
        <w:jc w:val="center"/>
        <w:rPr>
          <w:rFonts w:ascii="Times New Roman" w:hAnsi="Times New Roman" w:cs="Times New Roman"/>
          <w:b/>
          <w:bCs/>
          <w:sz w:val="18"/>
          <w:szCs w:val="18"/>
          <w:u w:val="single"/>
          <w:lang w:eastAsia="en-US"/>
        </w:rPr>
      </w:pPr>
      <w:r w:rsidRPr="006A740F">
        <w:rPr>
          <w:rFonts w:ascii="Times New Roman" w:hAnsi="Times New Roman" w:cs="Times New Roman"/>
          <w:b/>
          <w:bCs/>
          <w:sz w:val="18"/>
          <w:szCs w:val="18"/>
          <w:u w:val="single"/>
          <w:lang w:eastAsia="en-US"/>
        </w:rPr>
        <w:t>Способы информирования заявителей о порядке</w:t>
      </w:r>
    </w:p>
    <w:p w:rsidR="006A740F" w:rsidRPr="006A740F" w:rsidRDefault="006A740F" w:rsidP="001531CC">
      <w:pPr>
        <w:pBdr>
          <w:bottom w:val="single" w:sz="12" w:space="31" w:color="auto"/>
        </w:pBdr>
        <w:autoSpaceDE w:val="0"/>
        <w:autoSpaceDN w:val="0"/>
        <w:adjustRightInd w:val="0"/>
        <w:spacing w:after="0" w:line="240" w:lineRule="auto"/>
        <w:ind w:firstLine="709"/>
        <w:jc w:val="center"/>
        <w:rPr>
          <w:rFonts w:ascii="Times New Roman" w:hAnsi="Times New Roman" w:cs="Times New Roman"/>
          <w:b/>
          <w:bCs/>
          <w:sz w:val="18"/>
          <w:szCs w:val="18"/>
          <w:u w:val="single"/>
          <w:lang w:eastAsia="en-US"/>
        </w:rPr>
      </w:pPr>
      <w:r w:rsidRPr="006A740F">
        <w:rPr>
          <w:rFonts w:ascii="Times New Roman" w:hAnsi="Times New Roman" w:cs="Times New Roman"/>
          <w:b/>
          <w:bCs/>
          <w:sz w:val="18"/>
          <w:szCs w:val="18"/>
          <w:u w:val="single"/>
          <w:lang w:eastAsia="en-US"/>
        </w:rPr>
        <w:t>досудебного (внесудебного) обжалования</w:t>
      </w:r>
    </w:p>
    <w:p w:rsidR="006A740F" w:rsidRPr="006A740F" w:rsidRDefault="006A740F" w:rsidP="001531CC">
      <w:pPr>
        <w:pBdr>
          <w:bottom w:val="single" w:sz="12" w:space="31" w:color="auto"/>
        </w:pBdr>
        <w:autoSpaceDE w:val="0"/>
        <w:autoSpaceDN w:val="0"/>
        <w:adjustRightInd w:val="0"/>
        <w:spacing w:after="0" w:line="240" w:lineRule="auto"/>
        <w:ind w:firstLine="709"/>
        <w:jc w:val="both"/>
        <w:rPr>
          <w:rFonts w:ascii="Times New Roman" w:hAnsi="Times New Roman" w:cs="Times New Roman"/>
          <w:sz w:val="18"/>
          <w:szCs w:val="18"/>
          <w:u w:val="single"/>
          <w:lang w:eastAsia="en-US"/>
        </w:rPr>
      </w:pPr>
    </w:p>
    <w:p w:rsidR="006A740F" w:rsidRPr="006A740F" w:rsidRDefault="006A740F" w:rsidP="001531CC">
      <w:pPr>
        <w:pBdr>
          <w:bottom w:val="single" w:sz="12" w:space="31" w:color="auto"/>
        </w:pBdr>
        <w:autoSpaceDE w:val="0"/>
        <w:autoSpaceDN w:val="0"/>
        <w:adjustRightInd w:val="0"/>
        <w:spacing w:after="0" w:line="240" w:lineRule="auto"/>
        <w:ind w:firstLine="709"/>
        <w:jc w:val="both"/>
        <w:rPr>
          <w:rFonts w:ascii="Times New Roman" w:hAnsi="Times New Roman" w:cs="Times New Roman"/>
          <w:sz w:val="18"/>
          <w:szCs w:val="18"/>
          <w:lang w:eastAsia="en-US"/>
        </w:rPr>
      </w:pPr>
      <w:r w:rsidRPr="006A740F">
        <w:rPr>
          <w:rFonts w:ascii="Times New Roman" w:hAnsi="Times New Roman" w:cs="Times New Roman"/>
          <w:sz w:val="18"/>
          <w:szCs w:val="18"/>
          <w:lang w:eastAsia="en-US"/>
        </w:rPr>
        <w:t xml:space="preserve">5.5.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w:t>
      </w:r>
      <w:r w:rsidRPr="006A740F">
        <w:rPr>
          <w:rFonts w:ascii="Times New Roman" w:hAnsi="Times New Roman" w:cs="Times New Roman"/>
          <w:sz w:val="18"/>
          <w:szCs w:val="18"/>
          <w:lang w:bidi="ru-RU"/>
        </w:rPr>
        <w:t>Уполномоченного органа</w:t>
      </w:r>
      <w:r w:rsidRPr="006A740F">
        <w:rPr>
          <w:rFonts w:ascii="Times New Roman" w:hAnsi="Times New Roman" w:cs="Times New Roman"/>
          <w:sz w:val="18"/>
          <w:szCs w:val="18"/>
          <w:lang w:eastAsia="en-US"/>
        </w:rPr>
        <w:t>,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6A740F" w:rsidRPr="006A740F" w:rsidRDefault="006A740F" w:rsidP="001531CC">
      <w:pPr>
        <w:pBdr>
          <w:bottom w:val="single" w:sz="12" w:space="31" w:color="auto"/>
        </w:pBdr>
        <w:autoSpaceDE w:val="0"/>
        <w:autoSpaceDN w:val="0"/>
        <w:adjustRightInd w:val="0"/>
        <w:spacing w:after="0" w:line="240" w:lineRule="auto"/>
        <w:ind w:firstLine="709"/>
        <w:jc w:val="both"/>
        <w:rPr>
          <w:rFonts w:ascii="Times New Roman" w:hAnsi="Times New Roman" w:cs="Times New Roman"/>
          <w:sz w:val="18"/>
          <w:szCs w:val="18"/>
          <w:u w:val="single"/>
          <w:lang w:eastAsia="en-US"/>
        </w:rPr>
      </w:pPr>
    </w:p>
    <w:p w:rsidR="006A740F" w:rsidRPr="006A740F" w:rsidRDefault="006A740F" w:rsidP="001531CC">
      <w:pPr>
        <w:pBdr>
          <w:bottom w:val="single" w:sz="12" w:space="31" w:color="auto"/>
        </w:pBdr>
        <w:autoSpaceDE w:val="0"/>
        <w:autoSpaceDN w:val="0"/>
        <w:adjustRightInd w:val="0"/>
        <w:spacing w:after="0" w:line="240" w:lineRule="auto"/>
        <w:ind w:firstLine="709"/>
        <w:jc w:val="center"/>
        <w:rPr>
          <w:rFonts w:ascii="Times New Roman" w:hAnsi="Times New Roman" w:cs="Times New Roman"/>
          <w:b/>
          <w:bCs/>
          <w:sz w:val="18"/>
          <w:szCs w:val="18"/>
          <w:u w:val="single"/>
          <w:lang w:eastAsia="en-US"/>
        </w:rPr>
      </w:pPr>
      <w:r w:rsidRPr="006A740F">
        <w:rPr>
          <w:rFonts w:ascii="Times New Roman" w:hAnsi="Times New Roman" w:cs="Times New Roman"/>
          <w:b/>
          <w:bCs/>
          <w:sz w:val="18"/>
          <w:szCs w:val="18"/>
          <w:u w:val="single"/>
          <w:lang w:eastAsia="en-US"/>
        </w:rPr>
        <w:t>Формы и способы подачи заявителями жалобы</w:t>
      </w:r>
    </w:p>
    <w:p w:rsidR="006A740F" w:rsidRPr="006A740F" w:rsidRDefault="006A740F" w:rsidP="001531CC">
      <w:pPr>
        <w:pBdr>
          <w:bottom w:val="single" w:sz="12" w:space="31" w:color="auto"/>
        </w:pBdr>
        <w:autoSpaceDE w:val="0"/>
        <w:autoSpaceDN w:val="0"/>
        <w:adjustRightInd w:val="0"/>
        <w:spacing w:after="0" w:line="240" w:lineRule="auto"/>
        <w:ind w:firstLine="709"/>
        <w:jc w:val="both"/>
        <w:rPr>
          <w:rFonts w:ascii="Times New Roman" w:hAnsi="Times New Roman" w:cs="Times New Roman"/>
          <w:sz w:val="18"/>
          <w:szCs w:val="18"/>
          <w:u w:val="single"/>
          <w:lang w:eastAsia="en-US"/>
        </w:rPr>
      </w:pPr>
    </w:p>
    <w:p w:rsidR="006A740F" w:rsidRPr="006A740F" w:rsidRDefault="006A740F" w:rsidP="001531CC">
      <w:pPr>
        <w:pBdr>
          <w:bottom w:val="single" w:sz="12" w:space="31" w:color="auto"/>
        </w:pBdr>
        <w:autoSpaceDE w:val="0"/>
        <w:autoSpaceDN w:val="0"/>
        <w:adjustRightInd w:val="0"/>
        <w:spacing w:after="0" w:line="240" w:lineRule="auto"/>
        <w:ind w:firstLine="709"/>
        <w:jc w:val="both"/>
        <w:rPr>
          <w:rFonts w:ascii="Times New Roman" w:hAnsi="Times New Roman" w:cs="Times New Roman"/>
          <w:sz w:val="18"/>
          <w:szCs w:val="18"/>
          <w:lang w:eastAsia="en-US"/>
        </w:rPr>
      </w:pPr>
      <w:r w:rsidRPr="006A740F">
        <w:rPr>
          <w:rFonts w:ascii="Times New Roman" w:hAnsi="Times New Roman" w:cs="Times New Roman"/>
          <w:sz w:val="18"/>
          <w:szCs w:val="18"/>
          <w:lang w:eastAsia="en-US"/>
        </w:rPr>
        <w:t>5.6.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6A740F" w:rsidRPr="006A740F" w:rsidRDefault="006A740F" w:rsidP="001531CC">
      <w:pPr>
        <w:pBdr>
          <w:bottom w:val="single" w:sz="12" w:space="31" w:color="auto"/>
        </w:pBdr>
        <w:autoSpaceDE w:val="0"/>
        <w:autoSpaceDN w:val="0"/>
        <w:adjustRightInd w:val="0"/>
        <w:spacing w:after="0" w:line="240" w:lineRule="auto"/>
        <w:ind w:firstLine="709"/>
        <w:jc w:val="both"/>
        <w:rPr>
          <w:rFonts w:ascii="Times New Roman" w:hAnsi="Times New Roman" w:cs="Times New Roman"/>
          <w:sz w:val="18"/>
          <w:szCs w:val="18"/>
          <w:lang w:eastAsia="en-US"/>
        </w:rPr>
      </w:pPr>
      <w:r w:rsidRPr="006A740F">
        <w:rPr>
          <w:rFonts w:ascii="Times New Roman" w:hAnsi="Times New Roman" w:cs="Times New Roman"/>
          <w:sz w:val="18"/>
          <w:szCs w:val="18"/>
          <w:lang w:eastAsia="en-US"/>
        </w:rPr>
        <w:t xml:space="preserve">- к Главе на решение и (или) действия (бездействие) должностного лица, руководителю </w:t>
      </w:r>
      <w:r w:rsidRPr="006A740F">
        <w:rPr>
          <w:rFonts w:ascii="Times New Roman" w:hAnsi="Times New Roman" w:cs="Times New Roman"/>
          <w:sz w:val="18"/>
          <w:szCs w:val="18"/>
          <w:lang w:bidi="ru-RU"/>
        </w:rPr>
        <w:t>Уполномоченного органа</w:t>
      </w:r>
      <w:r w:rsidRPr="006A740F">
        <w:rPr>
          <w:rFonts w:ascii="Times New Roman" w:hAnsi="Times New Roman" w:cs="Times New Roman"/>
          <w:sz w:val="18"/>
          <w:szCs w:val="18"/>
          <w:lang w:eastAsia="en-US"/>
        </w:rPr>
        <w:t>;</w:t>
      </w:r>
    </w:p>
    <w:p w:rsidR="006A740F" w:rsidRPr="006A740F" w:rsidRDefault="006A740F" w:rsidP="001531CC">
      <w:pPr>
        <w:pBdr>
          <w:bottom w:val="single" w:sz="12" w:space="31" w:color="auto"/>
        </w:pBdr>
        <w:autoSpaceDE w:val="0"/>
        <w:autoSpaceDN w:val="0"/>
        <w:adjustRightInd w:val="0"/>
        <w:spacing w:after="0" w:line="240" w:lineRule="auto"/>
        <w:ind w:firstLine="709"/>
        <w:jc w:val="both"/>
        <w:rPr>
          <w:rFonts w:ascii="Times New Roman" w:hAnsi="Times New Roman" w:cs="Times New Roman"/>
          <w:sz w:val="18"/>
          <w:szCs w:val="18"/>
          <w:lang w:eastAsia="en-US"/>
        </w:rPr>
      </w:pPr>
      <w:r w:rsidRPr="006A740F">
        <w:rPr>
          <w:rFonts w:ascii="Times New Roman" w:hAnsi="Times New Roman" w:cs="Times New Roman"/>
          <w:sz w:val="18"/>
          <w:szCs w:val="18"/>
          <w:lang w:eastAsia="en-US"/>
        </w:rPr>
        <w:t>- к руководителю МФЦ - на решения и действия (бездействие) работника МФЦ;</w:t>
      </w:r>
    </w:p>
    <w:p w:rsidR="006A740F" w:rsidRPr="006A740F" w:rsidRDefault="006A740F" w:rsidP="001531CC">
      <w:pPr>
        <w:pBdr>
          <w:bottom w:val="single" w:sz="12" w:space="31" w:color="auto"/>
        </w:pBdr>
        <w:autoSpaceDE w:val="0"/>
        <w:autoSpaceDN w:val="0"/>
        <w:adjustRightInd w:val="0"/>
        <w:spacing w:after="0" w:line="240" w:lineRule="auto"/>
        <w:ind w:firstLine="709"/>
        <w:jc w:val="both"/>
        <w:rPr>
          <w:rFonts w:ascii="Times New Roman" w:hAnsi="Times New Roman" w:cs="Times New Roman"/>
          <w:sz w:val="18"/>
          <w:szCs w:val="18"/>
          <w:lang w:eastAsia="en-US"/>
        </w:rPr>
      </w:pPr>
      <w:r w:rsidRPr="006A740F">
        <w:rPr>
          <w:rFonts w:ascii="Times New Roman" w:hAnsi="Times New Roman" w:cs="Times New Roman"/>
          <w:sz w:val="18"/>
          <w:szCs w:val="18"/>
          <w:lang w:eastAsia="en-US"/>
        </w:rPr>
        <w:t>- к учредителю МФЦ - на решение и действия (бездействие) МФЦ.</w:t>
      </w: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Приложение № 1</w:t>
      </w: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к Административному регламенту</w:t>
      </w:r>
    </w:p>
    <w:p w:rsidR="006A740F" w:rsidRPr="006A740F" w:rsidRDefault="006A740F" w:rsidP="001531CC">
      <w:pPr>
        <w:spacing w:after="0" w:line="240" w:lineRule="auto"/>
        <w:ind w:right="60"/>
        <w:jc w:val="right"/>
        <w:rPr>
          <w:rFonts w:ascii="Times New Roman" w:eastAsia="Times New Roman" w:hAnsi="Times New Roman" w:cs="Times New Roman"/>
          <w:sz w:val="18"/>
          <w:szCs w:val="18"/>
        </w:rPr>
      </w:pPr>
    </w:p>
    <w:tbl>
      <w:tblPr>
        <w:tblW w:w="0" w:type="auto"/>
        <w:tblLook w:val="04A0"/>
      </w:tblPr>
      <w:tblGrid>
        <w:gridCol w:w="4793"/>
        <w:gridCol w:w="4777"/>
      </w:tblGrid>
      <w:tr w:rsidR="006A740F" w:rsidRPr="006A740F" w:rsidTr="00365BB3">
        <w:tc>
          <w:tcPr>
            <w:tcW w:w="5210" w:type="dxa"/>
            <w:shd w:val="clear" w:color="auto" w:fill="auto"/>
          </w:tcPr>
          <w:p w:rsidR="006A740F" w:rsidRPr="006A740F" w:rsidRDefault="006A740F" w:rsidP="001531CC">
            <w:pPr>
              <w:spacing w:after="0" w:line="240" w:lineRule="auto"/>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Сведения о заявителе:</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_______________________________ </w:t>
            </w:r>
          </w:p>
          <w:p w:rsidR="006A740F" w:rsidRPr="006A740F" w:rsidRDefault="006A740F" w:rsidP="001531CC">
            <w:pPr>
              <w:spacing w:after="0" w:line="240" w:lineRule="auto"/>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(Ф.И.О. физического лица)</w:t>
            </w:r>
          </w:p>
        </w:tc>
        <w:tc>
          <w:tcPr>
            <w:tcW w:w="5211" w:type="dxa"/>
            <w:shd w:val="clear" w:color="auto" w:fill="auto"/>
          </w:tcPr>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Кому адресован документ: ________________________________</w:t>
            </w:r>
          </w:p>
          <w:p w:rsidR="006A740F" w:rsidRPr="006A740F" w:rsidRDefault="006A740F" w:rsidP="001531CC">
            <w:pPr>
              <w:spacing w:after="0" w:line="240" w:lineRule="auto"/>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(наименование уполномоченного органа местного самоуправления</w:t>
            </w:r>
          </w:p>
        </w:tc>
      </w:tr>
      <w:tr w:rsidR="006A740F" w:rsidRPr="006A740F" w:rsidTr="00365BB3">
        <w:tc>
          <w:tcPr>
            <w:tcW w:w="5210" w:type="dxa"/>
            <w:shd w:val="clear" w:color="auto" w:fill="auto"/>
          </w:tcPr>
          <w:p w:rsidR="006A740F" w:rsidRPr="006A740F" w:rsidRDefault="006A740F" w:rsidP="001531CC">
            <w:pPr>
              <w:spacing w:after="0" w:line="240" w:lineRule="auto"/>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Документ, удостоверяющий личность</w:t>
            </w:r>
          </w:p>
          <w:p w:rsidR="006A740F" w:rsidRPr="006A740F" w:rsidRDefault="006A740F" w:rsidP="001531CC">
            <w:pPr>
              <w:tabs>
                <w:tab w:val="center" w:pos="8203"/>
              </w:tabs>
              <w:spacing w:after="0" w:line="240" w:lineRule="auto"/>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________________________________ </w:t>
            </w:r>
          </w:p>
          <w:p w:rsidR="006A740F" w:rsidRPr="006A740F" w:rsidRDefault="006A740F" w:rsidP="001531CC">
            <w:pPr>
              <w:tabs>
                <w:tab w:val="center" w:pos="8203"/>
              </w:tabs>
              <w:spacing w:after="0" w:line="240" w:lineRule="auto"/>
              <w:jc w:val="center"/>
              <w:rPr>
                <w:rFonts w:ascii="Times New Roman" w:hAnsi="Times New Roman" w:cs="Times New Roman"/>
                <w:sz w:val="18"/>
                <w:szCs w:val="18"/>
              </w:rPr>
            </w:pPr>
            <w:r w:rsidRPr="006A740F">
              <w:rPr>
                <w:rFonts w:ascii="Times New Roman" w:eastAsia="Times New Roman" w:hAnsi="Times New Roman" w:cs="Times New Roman"/>
                <w:sz w:val="18"/>
                <w:szCs w:val="18"/>
              </w:rPr>
              <w:t>(вид документа)</w:t>
            </w:r>
          </w:p>
          <w:p w:rsidR="006A740F" w:rsidRPr="006A740F" w:rsidRDefault="006A740F" w:rsidP="001531CC">
            <w:pPr>
              <w:spacing w:after="0" w:line="240" w:lineRule="auto"/>
              <w:ind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w:t>
            </w:r>
          </w:p>
          <w:p w:rsidR="006A740F" w:rsidRPr="006A740F" w:rsidRDefault="006A740F" w:rsidP="001531CC">
            <w:pPr>
              <w:spacing w:after="0" w:line="240" w:lineRule="auto"/>
              <w:ind w:hanging="10"/>
              <w:jc w:val="center"/>
              <w:rPr>
                <w:rFonts w:ascii="Times New Roman" w:hAnsi="Times New Roman" w:cs="Times New Roman"/>
                <w:sz w:val="18"/>
                <w:szCs w:val="18"/>
              </w:rPr>
            </w:pPr>
            <w:r w:rsidRPr="006A740F">
              <w:rPr>
                <w:rFonts w:ascii="Times New Roman" w:eastAsia="Times New Roman" w:hAnsi="Times New Roman" w:cs="Times New Roman"/>
                <w:sz w:val="18"/>
                <w:szCs w:val="18"/>
              </w:rPr>
              <w:t>(серия, номер)</w:t>
            </w:r>
          </w:p>
          <w:p w:rsidR="006A740F" w:rsidRPr="006A740F" w:rsidRDefault="006A740F" w:rsidP="001531CC">
            <w:pPr>
              <w:spacing w:after="0" w:line="240" w:lineRule="auto"/>
              <w:ind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________________________________ </w:t>
            </w:r>
          </w:p>
          <w:p w:rsidR="006A740F" w:rsidRPr="006A740F" w:rsidRDefault="006A740F" w:rsidP="001531CC">
            <w:pPr>
              <w:spacing w:after="0" w:line="240" w:lineRule="auto"/>
              <w:ind w:hanging="10"/>
              <w:jc w:val="center"/>
              <w:rPr>
                <w:rFonts w:ascii="Times New Roman" w:hAnsi="Times New Roman" w:cs="Times New Roman"/>
                <w:sz w:val="18"/>
                <w:szCs w:val="18"/>
              </w:rPr>
            </w:pPr>
            <w:r w:rsidRPr="006A740F">
              <w:rPr>
                <w:rFonts w:ascii="Times New Roman" w:eastAsia="Times New Roman" w:hAnsi="Times New Roman" w:cs="Times New Roman"/>
                <w:sz w:val="18"/>
                <w:szCs w:val="18"/>
              </w:rPr>
              <w:t>(кем, когда выдан)</w:t>
            </w:r>
          </w:p>
          <w:p w:rsidR="006A740F" w:rsidRPr="006A740F" w:rsidRDefault="006A740F" w:rsidP="001531CC">
            <w:pPr>
              <w:spacing w:after="0" w:line="240" w:lineRule="auto"/>
              <w:ind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СНИЛС _________________________ </w:t>
            </w:r>
          </w:p>
          <w:p w:rsidR="006A740F" w:rsidRPr="006A740F" w:rsidRDefault="006A740F" w:rsidP="001531CC">
            <w:pPr>
              <w:spacing w:after="0" w:line="240" w:lineRule="auto"/>
              <w:ind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________________________________ </w:t>
            </w:r>
          </w:p>
          <w:p w:rsidR="006A740F" w:rsidRPr="006A740F" w:rsidRDefault="006A740F" w:rsidP="001531CC">
            <w:pPr>
              <w:spacing w:after="0" w:line="240" w:lineRule="auto"/>
              <w:jc w:val="center"/>
              <w:rPr>
                <w:rFonts w:ascii="Times New Roman" w:hAnsi="Times New Roman" w:cs="Times New Roman"/>
                <w:sz w:val="18"/>
                <w:szCs w:val="18"/>
              </w:rPr>
            </w:pPr>
            <w:r w:rsidRPr="006A740F">
              <w:rPr>
                <w:rFonts w:ascii="Times New Roman" w:eastAsia="Times New Roman" w:hAnsi="Times New Roman" w:cs="Times New Roman"/>
                <w:sz w:val="18"/>
                <w:szCs w:val="18"/>
              </w:rPr>
              <w:t>(адрес регистрации по месту жительства)</w:t>
            </w:r>
          </w:p>
          <w:p w:rsidR="006A740F" w:rsidRPr="006A740F" w:rsidRDefault="006A740F" w:rsidP="001531CC">
            <w:pPr>
              <w:spacing w:after="0" w:line="240" w:lineRule="auto"/>
              <w:ind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_________________________________ </w:t>
            </w:r>
          </w:p>
          <w:p w:rsidR="006A740F" w:rsidRPr="006A740F" w:rsidRDefault="006A740F" w:rsidP="001531CC">
            <w:pPr>
              <w:spacing w:after="0" w:line="240" w:lineRule="auto"/>
              <w:ind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Контактная информация</w:t>
            </w:r>
          </w:p>
          <w:p w:rsidR="006A740F" w:rsidRPr="006A740F" w:rsidRDefault="006A740F" w:rsidP="001531CC">
            <w:pPr>
              <w:spacing w:after="0" w:line="240" w:lineRule="auto"/>
              <w:ind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Тел. _____________________________ </w:t>
            </w:r>
          </w:p>
          <w:p w:rsidR="006A740F" w:rsidRPr="006A740F" w:rsidRDefault="006A740F" w:rsidP="001531CC">
            <w:pPr>
              <w:spacing w:after="0" w:line="240" w:lineRule="auto"/>
              <w:ind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эл. почта _________________________ </w:t>
            </w:r>
          </w:p>
          <w:p w:rsidR="006A740F" w:rsidRPr="006A740F" w:rsidRDefault="006A740F" w:rsidP="001531CC">
            <w:pPr>
              <w:spacing w:after="0" w:line="240" w:lineRule="auto"/>
              <w:jc w:val="center"/>
              <w:rPr>
                <w:rFonts w:ascii="Times New Roman" w:eastAsia="Times New Roman" w:hAnsi="Times New Roman" w:cs="Times New Roman"/>
                <w:sz w:val="18"/>
                <w:szCs w:val="18"/>
              </w:rPr>
            </w:pPr>
          </w:p>
        </w:tc>
        <w:tc>
          <w:tcPr>
            <w:tcW w:w="5211" w:type="dxa"/>
            <w:shd w:val="clear" w:color="auto" w:fill="auto"/>
          </w:tcPr>
          <w:p w:rsidR="006A740F" w:rsidRPr="006A740F" w:rsidRDefault="006A740F" w:rsidP="001531CC">
            <w:pPr>
              <w:spacing w:after="0" w:line="240" w:lineRule="auto"/>
              <w:jc w:val="center"/>
              <w:rPr>
                <w:rFonts w:ascii="Times New Roman" w:eastAsia="Times New Roman" w:hAnsi="Times New Roman" w:cs="Times New Roman"/>
                <w:sz w:val="18"/>
                <w:szCs w:val="18"/>
              </w:rPr>
            </w:pPr>
          </w:p>
        </w:tc>
      </w:tr>
    </w:tbl>
    <w:p w:rsidR="006A740F" w:rsidRPr="006A740F" w:rsidRDefault="006A740F" w:rsidP="001531CC">
      <w:pPr>
        <w:spacing w:after="0" w:line="240" w:lineRule="auto"/>
        <w:ind w:right="60"/>
        <w:jc w:val="center"/>
        <w:rPr>
          <w:rFonts w:ascii="Times New Roman" w:hAnsi="Times New Roman" w:cs="Times New Roman"/>
          <w:sz w:val="18"/>
          <w:szCs w:val="18"/>
        </w:rPr>
      </w:pPr>
      <w:r w:rsidRPr="006A740F">
        <w:rPr>
          <w:rFonts w:ascii="Times New Roman" w:eastAsia="Times New Roman" w:hAnsi="Times New Roman" w:cs="Times New Roman"/>
          <w:sz w:val="18"/>
          <w:szCs w:val="18"/>
        </w:rPr>
        <w:t>Заявление</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left="-15" w:right="44"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Прошу предоставить муниципальную услугу «Передача в собственность граждан занимаемых ими жилых помещений жилищного фонда (приватизация жилищного фонда) в отношении жилого помещения по адресу: ________________</w:t>
      </w:r>
    </w:p>
    <w:p w:rsidR="006A740F" w:rsidRPr="006A740F" w:rsidRDefault="006A740F" w:rsidP="001531CC">
      <w:pPr>
        <w:spacing w:after="0" w:line="240" w:lineRule="auto"/>
        <w:ind w:left="-5" w:right="44"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______________________________________________________________________. </w:t>
      </w:r>
    </w:p>
    <w:p w:rsidR="006A740F" w:rsidRPr="006A740F" w:rsidRDefault="006A740F" w:rsidP="001531CC">
      <w:pPr>
        <w:spacing w:after="0" w:line="240" w:lineRule="auto"/>
        <w:ind w:left="-15" w:right="44"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Настоящим подтверждаю, что ранее право на участие в приватизации на территории Российской Федерации не использовал. </w:t>
      </w:r>
    </w:p>
    <w:p w:rsidR="006A740F" w:rsidRPr="006A740F" w:rsidRDefault="006A740F" w:rsidP="001531CC">
      <w:pPr>
        <w:spacing w:after="0" w:line="240" w:lineRule="auto"/>
        <w:ind w:left="-15" w:right="44"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Документы, необходимые для предоставления муниципальной услуги, прилагаются. </w:t>
      </w:r>
    </w:p>
    <w:p w:rsidR="006A740F" w:rsidRPr="006A740F" w:rsidRDefault="006A740F" w:rsidP="001531CC">
      <w:pPr>
        <w:spacing w:after="0" w:line="240" w:lineRule="auto"/>
        <w:ind w:firstLine="54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Конечный результат предоставления муниципальной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прошу представить с использованием Единого портала государственных и муниципальных услуг (функций) в форме электронного документа. </w:t>
      </w:r>
    </w:p>
    <w:p w:rsidR="006A740F" w:rsidRPr="006A740F" w:rsidRDefault="006A740F" w:rsidP="001531CC">
      <w:pPr>
        <w:spacing w:after="0" w:line="240" w:lineRule="auto"/>
        <w:ind w:left="-15" w:right="44"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Решение об отказе в приеме документов, необходимых для предоставления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rsidR="006A740F" w:rsidRPr="006A740F" w:rsidRDefault="006A740F" w:rsidP="001531CC">
      <w:pPr>
        <w:spacing w:after="0" w:line="240" w:lineRule="auto"/>
        <w:ind w:left="-15" w:right="44"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Решение об отказе в предоставлении муниципальной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rsidR="006A740F" w:rsidRPr="006A740F" w:rsidRDefault="006A740F" w:rsidP="001531CC">
      <w:pPr>
        <w:spacing w:after="0" w:line="240" w:lineRule="auto"/>
        <w:ind w:left="-15" w:right="4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_____________________________   ___________________________________ </w:t>
      </w:r>
    </w:p>
    <w:p w:rsidR="006A740F" w:rsidRPr="006A740F" w:rsidRDefault="006A740F" w:rsidP="001531CC">
      <w:pPr>
        <w:spacing w:after="0" w:line="240" w:lineRule="auto"/>
        <w:ind w:left="-15" w:right="4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(подпись)                              (расшифровка подписи) </w:t>
      </w:r>
    </w:p>
    <w:p w:rsidR="006A740F" w:rsidRPr="006A740F" w:rsidRDefault="006A740F" w:rsidP="001531CC">
      <w:pPr>
        <w:spacing w:after="0" w:line="240" w:lineRule="auto"/>
        <w:ind w:left="-15" w:right="4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Дата ________________________________ </w:t>
      </w:r>
    </w:p>
    <w:p w:rsidR="006A740F" w:rsidRPr="006A740F" w:rsidRDefault="006A740F" w:rsidP="001531CC">
      <w:pPr>
        <w:spacing w:after="0" w:line="240" w:lineRule="auto"/>
        <w:ind w:left="-15" w:right="44"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Настоящим подтверждаю свое согласие на осуществление уполномоченным органом - </w:t>
      </w:r>
      <w:r w:rsidRPr="006A740F">
        <w:rPr>
          <w:rFonts w:ascii="Times New Roman" w:hAnsi="Times New Roman" w:cs="Times New Roman"/>
          <w:sz w:val="18"/>
          <w:szCs w:val="18"/>
        </w:rPr>
        <w:t>администрацией муниципального образования Новоюласенский сельсовет Красногвардейского района Оренбургской области</w:t>
      </w:r>
      <w:r w:rsidRPr="006A740F">
        <w:rPr>
          <w:rFonts w:ascii="Times New Roman" w:eastAsia="Times New Roman" w:hAnsi="Times New Roman" w:cs="Times New Roman"/>
          <w:sz w:val="18"/>
          <w:szCs w:val="18"/>
        </w:rPr>
        <w:t xml:space="preserve">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предоставления государственной услуги, </w:t>
      </w:r>
      <w:r w:rsidRPr="006A740F">
        <w:rPr>
          <w:rFonts w:ascii="Times New Roman" w:eastAsia="Times New Roman" w:hAnsi="Times New Roman" w:cs="Times New Roman"/>
          <w:sz w:val="18"/>
          <w:szCs w:val="18"/>
        </w:rPr>
        <w:lastRenderedPageBreak/>
        <w:t xml:space="preserve">о результате предоставления  государственной услуги, а также на их использование органами государственной власти субъекта Российской Федерации/органами местного самоуправления (указать наименование), подведомственными им организациями. </w:t>
      </w:r>
    </w:p>
    <w:p w:rsidR="006A740F" w:rsidRPr="006A740F" w:rsidRDefault="006A740F" w:rsidP="001531CC">
      <w:pPr>
        <w:spacing w:after="0" w:line="240" w:lineRule="auto"/>
        <w:ind w:left="-15" w:right="44"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Настоящим также подтверждаю свое согласие на получение мною информации о предоставлении муниципальной услуги, а также о деятельности органов государственной власти субъекта Российской Федерации/органов местного самоуправления (указать наименование) и подведомственных им организаций. </w:t>
      </w:r>
    </w:p>
    <w:p w:rsidR="006A740F" w:rsidRPr="006A740F" w:rsidRDefault="006A740F" w:rsidP="001531CC">
      <w:pPr>
        <w:spacing w:after="0" w:line="240" w:lineRule="auto"/>
        <w:ind w:left="-15" w:right="44" w:firstLine="698"/>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Указанная информация может быть предоставлена мне с применением неголосовых коммуникаций (путем рассылки по сети подвижной радиотелефонной связи коротких текстовых sms-сообщений, рассылки ussd-сообщений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 </w:t>
      </w:r>
    </w:p>
    <w:p w:rsidR="006A740F" w:rsidRPr="006A740F" w:rsidRDefault="006A740F" w:rsidP="001531CC">
      <w:pPr>
        <w:spacing w:after="0" w:line="240" w:lineRule="auto"/>
        <w:ind w:left="708" w:right="4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Настоящее согласие не устанавливает предельных сроков обработки данных. </w:t>
      </w:r>
    </w:p>
    <w:p w:rsidR="006A740F" w:rsidRPr="006A740F" w:rsidRDefault="006A740F" w:rsidP="001531CC">
      <w:pPr>
        <w:spacing w:after="0" w:line="240" w:lineRule="auto"/>
        <w:ind w:left="708" w:right="44"/>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Порядок отзыва согласия на обработку персональных данных мне известен. </w:t>
      </w:r>
    </w:p>
    <w:p w:rsidR="006A740F" w:rsidRPr="006A740F" w:rsidRDefault="006A740F" w:rsidP="001531CC">
      <w:pPr>
        <w:spacing w:after="0" w:line="240" w:lineRule="auto"/>
        <w:ind w:left="-15" w:right="44" w:firstLine="708"/>
        <w:jc w:val="both"/>
        <w:rPr>
          <w:rFonts w:ascii="Times New Roman" w:hAnsi="Times New Roman" w:cs="Times New Roman"/>
          <w:sz w:val="18"/>
          <w:szCs w:val="18"/>
        </w:rPr>
      </w:pPr>
      <w:r w:rsidRPr="006A740F">
        <w:rPr>
          <w:rFonts w:ascii="Times New Roman" w:eastAsia="Times New Roman" w:hAnsi="Times New Roman" w:cs="Times New Roman"/>
          <w:sz w:val="18"/>
          <w:szCs w:val="18"/>
        </w:rPr>
        <w:t>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____________________________________</w:t>
      </w:r>
    </w:p>
    <w:p w:rsidR="006A740F" w:rsidRPr="006A740F" w:rsidRDefault="006A740F" w:rsidP="001531CC">
      <w:pPr>
        <w:spacing w:after="0" w:line="240" w:lineRule="auto"/>
        <w:ind w:left="-5" w:right="44"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_________________ (почтовый адрес), ____________________________ (телефон), _______________________________________________ (адрес электронной почты). </w:t>
      </w:r>
    </w:p>
    <w:p w:rsidR="006A740F" w:rsidRPr="006A740F" w:rsidRDefault="006A740F" w:rsidP="001531CC">
      <w:pPr>
        <w:spacing w:after="0" w:line="240" w:lineRule="auto"/>
        <w:ind w:left="-5" w:right="44"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Подпись ____________________   ___________________________________ </w:t>
      </w:r>
    </w:p>
    <w:p w:rsidR="006A740F" w:rsidRPr="006A740F" w:rsidRDefault="006A740F" w:rsidP="001531CC">
      <w:pPr>
        <w:spacing w:after="0" w:line="240" w:lineRule="auto"/>
        <w:ind w:left="-5" w:right="44"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(расшифровка подписи) </w:t>
      </w:r>
    </w:p>
    <w:p w:rsidR="006A740F" w:rsidRPr="006A740F" w:rsidRDefault="006A740F" w:rsidP="001531CC">
      <w:pPr>
        <w:spacing w:after="0" w:line="240" w:lineRule="auto"/>
        <w:ind w:left="-5" w:right="44"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Дата ________________________________ </w:t>
      </w:r>
    </w:p>
    <w:p w:rsidR="006A740F" w:rsidRPr="006A740F" w:rsidRDefault="006A740F" w:rsidP="001531CC">
      <w:pPr>
        <w:spacing w:after="0" w:line="240" w:lineRule="auto"/>
        <w:ind w:left="-5" w:right="44" w:hanging="10"/>
        <w:jc w:val="both"/>
        <w:rPr>
          <w:rFonts w:ascii="Times New Roman" w:eastAsia="Times New Roman" w:hAnsi="Times New Roman" w:cs="Times New Roman"/>
          <w:sz w:val="18"/>
          <w:szCs w:val="18"/>
        </w:rPr>
      </w:pPr>
    </w:p>
    <w:p w:rsidR="006A740F" w:rsidRPr="006A740F" w:rsidRDefault="006A740F" w:rsidP="001531CC">
      <w:pPr>
        <w:spacing w:after="0" w:line="240" w:lineRule="auto"/>
        <w:ind w:left="-5" w:right="44"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Запрос принят: </w:t>
      </w:r>
    </w:p>
    <w:p w:rsidR="006A740F" w:rsidRPr="006A740F" w:rsidRDefault="006A740F" w:rsidP="001531CC">
      <w:pPr>
        <w:spacing w:after="0" w:line="240" w:lineRule="auto"/>
        <w:ind w:left="-5" w:right="44"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Ф.И.О. должностного лица (работника), уполномоченного на прием запроса</w:t>
      </w:r>
    </w:p>
    <w:p w:rsidR="006A740F" w:rsidRPr="006A740F" w:rsidRDefault="006A740F" w:rsidP="001531CC">
      <w:pPr>
        <w:spacing w:after="0" w:line="240" w:lineRule="auto"/>
        <w:ind w:left="-5" w:right="44"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Подпись _____________   __________________________ (расшифровка подписи) </w:t>
      </w:r>
    </w:p>
    <w:p w:rsidR="006A740F" w:rsidRPr="006A740F" w:rsidRDefault="006A740F" w:rsidP="001531CC">
      <w:pPr>
        <w:spacing w:after="0" w:line="240" w:lineRule="auto"/>
        <w:ind w:left="-5" w:right="44"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Дата ________________________________ </w:t>
      </w:r>
    </w:p>
    <w:p w:rsidR="006A740F" w:rsidRPr="006A740F" w:rsidRDefault="006A740F" w:rsidP="001531CC">
      <w:pPr>
        <w:spacing w:after="0" w:line="240" w:lineRule="auto"/>
        <w:ind w:firstLine="708"/>
        <w:jc w:val="both"/>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right"/>
        <w:outlineLvl w:val="0"/>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right"/>
        <w:outlineLvl w:val="0"/>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right"/>
        <w:outlineLvl w:val="0"/>
        <w:rPr>
          <w:rFonts w:ascii="Times New Roman" w:hAnsi="Times New Roman" w:cs="Times New Roman"/>
          <w:sz w:val="18"/>
          <w:szCs w:val="18"/>
        </w:rPr>
      </w:pPr>
      <w:r w:rsidRPr="006A740F">
        <w:rPr>
          <w:rFonts w:ascii="Times New Roman" w:hAnsi="Times New Roman" w:cs="Times New Roman"/>
          <w:sz w:val="18"/>
          <w:szCs w:val="18"/>
        </w:rPr>
        <w:t>Приложение № 2</w:t>
      </w:r>
    </w:p>
    <w:p w:rsidR="006A740F" w:rsidRPr="006A740F" w:rsidRDefault="006A740F" w:rsidP="001531CC">
      <w:pPr>
        <w:spacing w:after="0" w:line="240" w:lineRule="auto"/>
        <w:ind w:left="5103" w:right="-1"/>
        <w:jc w:val="right"/>
        <w:rPr>
          <w:rFonts w:ascii="Times New Roman" w:hAnsi="Times New Roman" w:cs="Times New Roman"/>
          <w:sz w:val="18"/>
          <w:szCs w:val="18"/>
        </w:rPr>
      </w:pPr>
      <w:r w:rsidRPr="006A740F">
        <w:rPr>
          <w:rFonts w:ascii="Times New Roman" w:eastAsia="Times New Roman" w:hAnsi="Times New Roman" w:cs="Times New Roman"/>
          <w:sz w:val="18"/>
          <w:szCs w:val="18"/>
        </w:rPr>
        <w:t>к Административному регламенту</w:t>
      </w:r>
    </w:p>
    <w:p w:rsidR="006A740F" w:rsidRPr="006A740F" w:rsidRDefault="006A740F" w:rsidP="001531CC">
      <w:pPr>
        <w:spacing w:after="0" w:line="240" w:lineRule="auto"/>
        <w:jc w:val="right"/>
        <w:rPr>
          <w:rFonts w:ascii="Times New Roman" w:hAnsi="Times New Roman" w:cs="Times New Roman"/>
          <w:sz w:val="18"/>
          <w:szCs w:val="18"/>
        </w:rPr>
      </w:pPr>
    </w:p>
    <w:p w:rsidR="006A740F" w:rsidRPr="006A740F" w:rsidRDefault="006A740F" w:rsidP="001531CC">
      <w:pPr>
        <w:spacing w:after="0" w:line="240" w:lineRule="auto"/>
        <w:ind w:left="3402" w:right="40"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Сведения о заявителе, которому адресован документ </w:t>
      </w:r>
    </w:p>
    <w:p w:rsidR="006A740F" w:rsidRPr="006A740F" w:rsidRDefault="006A740F" w:rsidP="001531CC">
      <w:pPr>
        <w:spacing w:after="0" w:line="240" w:lineRule="auto"/>
        <w:ind w:left="3402" w:right="40"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___________________________________________</w:t>
      </w:r>
    </w:p>
    <w:p w:rsidR="006A740F" w:rsidRPr="006A740F" w:rsidRDefault="006A740F" w:rsidP="001531CC">
      <w:pPr>
        <w:spacing w:after="0" w:line="240" w:lineRule="auto"/>
        <w:ind w:left="3402" w:right="40" w:hanging="10"/>
        <w:jc w:val="center"/>
        <w:rPr>
          <w:rFonts w:ascii="Times New Roman" w:hAnsi="Times New Roman" w:cs="Times New Roman"/>
          <w:sz w:val="18"/>
          <w:szCs w:val="18"/>
        </w:rPr>
      </w:pPr>
      <w:r w:rsidRPr="006A740F">
        <w:rPr>
          <w:rFonts w:ascii="Times New Roman" w:eastAsia="Times New Roman" w:hAnsi="Times New Roman" w:cs="Times New Roman"/>
          <w:sz w:val="18"/>
          <w:szCs w:val="18"/>
        </w:rPr>
        <w:t>(Ф.И.О. физического лица)</w:t>
      </w:r>
    </w:p>
    <w:p w:rsidR="006A740F" w:rsidRPr="006A740F" w:rsidRDefault="006A740F" w:rsidP="001531CC">
      <w:pPr>
        <w:spacing w:after="0" w:line="240" w:lineRule="auto"/>
        <w:ind w:left="3402" w:right="40"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Документ, удостоверяющий личность </w:t>
      </w:r>
    </w:p>
    <w:p w:rsidR="006A740F" w:rsidRPr="006A740F" w:rsidRDefault="006A740F" w:rsidP="001531CC">
      <w:pPr>
        <w:spacing w:after="0" w:line="240" w:lineRule="auto"/>
        <w:ind w:left="3402" w:right="40"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___________________________________________</w:t>
      </w:r>
    </w:p>
    <w:p w:rsidR="006A740F" w:rsidRPr="006A740F" w:rsidRDefault="006A740F" w:rsidP="001531CC">
      <w:pPr>
        <w:spacing w:after="0" w:line="240" w:lineRule="auto"/>
        <w:ind w:left="3402" w:right="40" w:hanging="10"/>
        <w:jc w:val="center"/>
        <w:rPr>
          <w:rFonts w:ascii="Times New Roman" w:hAnsi="Times New Roman" w:cs="Times New Roman"/>
          <w:sz w:val="18"/>
          <w:szCs w:val="18"/>
        </w:rPr>
      </w:pPr>
      <w:r w:rsidRPr="006A740F">
        <w:rPr>
          <w:rFonts w:ascii="Times New Roman" w:eastAsia="Times New Roman" w:hAnsi="Times New Roman" w:cs="Times New Roman"/>
          <w:sz w:val="18"/>
          <w:szCs w:val="18"/>
        </w:rPr>
        <w:t>(вид документа)</w:t>
      </w:r>
    </w:p>
    <w:p w:rsidR="006A740F" w:rsidRPr="006A740F" w:rsidRDefault="006A740F" w:rsidP="001531CC">
      <w:pPr>
        <w:spacing w:after="0" w:line="240" w:lineRule="auto"/>
        <w:ind w:left="3402" w:right="40"/>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____________________________________________</w:t>
      </w:r>
    </w:p>
    <w:p w:rsidR="006A740F" w:rsidRPr="006A740F" w:rsidRDefault="006A740F" w:rsidP="001531CC">
      <w:pPr>
        <w:spacing w:after="0" w:line="240" w:lineRule="auto"/>
        <w:ind w:left="3402" w:right="40"/>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(серия, номер)</w:t>
      </w:r>
    </w:p>
    <w:p w:rsidR="006A740F" w:rsidRPr="006A740F" w:rsidRDefault="006A740F" w:rsidP="001531CC">
      <w:pPr>
        <w:spacing w:after="0" w:line="240" w:lineRule="auto"/>
        <w:ind w:left="3402" w:right="40"/>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_________________________________________________________________________________________</w:t>
      </w:r>
    </w:p>
    <w:p w:rsidR="006A740F" w:rsidRPr="006A740F" w:rsidRDefault="006A740F" w:rsidP="001531CC">
      <w:pPr>
        <w:spacing w:after="0" w:line="240" w:lineRule="auto"/>
        <w:ind w:left="3402" w:right="40"/>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(кем, когда выдан)</w:t>
      </w:r>
    </w:p>
    <w:p w:rsidR="006A740F" w:rsidRPr="006A740F" w:rsidRDefault="006A740F" w:rsidP="001531CC">
      <w:pPr>
        <w:spacing w:after="0" w:line="240" w:lineRule="auto"/>
        <w:ind w:left="3402" w:right="40"/>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Контактная информация:</w:t>
      </w:r>
    </w:p>
    <w:p w:rsidR="006A740F" w:rsidRPr="006A740F" w:rsidRDefault="006A740F" w:rsidP="001531CC">
      <w:pPr>
        <w:spacing w:after="0" w:line="240" w:lineRule="auto"/>
        <w:ind w:left="3402" w:right="40"/>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тел. ________________________________________</w:t>
      </w:r>
    </w:p>
    <w:p w:rsidR="006A740F" w:rsidRPr="006A740F" w:rsidRDefault="006A740F" w:rsidP="001531CC">
      <w:pPr>
        <w:spacing w:after="0" w:line="240" w:lineRule="auto"/>
        <w:ind w:left="3402" w:right="40"/>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эл. почта _____________________________________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right="-1"/>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Решение об отказе в приеме документов, необходимых для предоставления муниципальной услуги</w:t>
      </w:r>
    </w:p>
    <w:p w:rsidR="006A740F" w:rsidRPr="006A740F" w:rsidRDefault="006A740F" w:rsidP="001531CC">
      <w:pPr>
        <w:spacing w:after="0" w:line="240" w:lineRule="auto"/>
        <w:ind w:right="-1"/>
        <w:jc w:val="center"/>
        <w:rPr>
          <w:rFonts w:ascii="Times New Roman" w:eastAsia="Times New Roman" w:hAnsi="Times New Roman" w:cs="Times New Roman"/>
          <w:sz w:val="18"/>
          <w:szCs w:val="18"/>
        </w:rPr>
      </w:pPr>
    </w:p>
    <w:p w:rsidR="006A740F" w:rsidRPr="006A740F" w:rsidRDefault="006A740F" w:rsidP="001531CC">
      <w:pPr>
        <w:spacing w:after="0" w:line="240" w:lineRule="auto"/>
        <w:ind w:right="-1"/>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дата _______________                                                                                        № ______</w:t>
      </w:r>
    </w:p>
    <w:p w:rsidR="006A740F" w:rsidRPr="006A740F" w:rsidRDefault="006A740F" w:rsidP="001531CC">
      <w:pPr>
        <w:spacing w:after="0" w:line="240" w:lineRule="auto"/>
        <w:ind w:right="-1"/>
        <w:jc w:val="both"/>
        <w:rPr>
          <w:rFonts w:ascii="Times New Roman" w:eastAsia="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Настоящим подтверждается, что при приеме заявления и документов, необходимых для предоставления муниципальной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w:t>
      </w:r>
      <w:r w:rsidRPr="006A740F">
        <w:rPr>
          <w:rFonts w:ascii="Times New Roman" w:eastAsia="Times New Roman" w:hAnsi="Times New Roman" w:cs="Times New Roman"/>
          <w:i/>
          <w:sz w:val="18"/>
          <w:szCs w:val="18"/>
        </w:rPr>
        <w:t>в Решении об отказе указывается конкретное основание (основания) для отказа в приеме документов</w:t>
      </w: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представленные заявление и иные документы, необходимые для предоставления муниципальной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представленные документы утратили силу (</w:t>
      </w:r>
      <w:r w:rsidRPr="006A740F">
        <w:rPr>
          <w:rFonts w:ascii="Times New Roman" w:eastAsia="Times New Roman" w:hAnsi="Times New Roman" w:cs="Times New Roman"/>
          <w:i/>
          <w:sz w:val="18"/>
          <w:szCs w:val="18"/>
        </w:rPr>
        <w:t>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w:t>
      </w:r>
      <w:r w:rsidRPr="006A740F">
        <w:rPr>
          <w:rFonts w:ascii="Times New Roman" w:eastAsia="Times New Roman" w:hAnsi="Times New Roman" w:cs="Times New Roman"/>
          <w:sz w:val="18"/>
          <w:szCs w:val="18"/>
        </w:rPr>
        <w:t xml:space="preserve">, правовыми актами Оренбургской области);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заявителем представлен неполный комплект документов, предусмотренных пунктом 2.9. настоящего Административного регламента, подлежащих обязательному представлению Заявителем;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представленные документы содержат недостоверные и (или) противоречивые сведения;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подача запроса от имени заявителя не уполномоченным на то лицом;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lastRenderedPageBreak/>
        <w:t xml:space="preserve">- обращение за предоставлением муниципальной услуги лица, не являющегося заявителем на предоставление государственной услуги в соответствии с настоящим Административным регламентом </w:t>
      </w:r>
      <w:r w:rsidRPr="006A740F">
        <w:rPr>
          <w:rFonts w:ascii="Times New Roman" w:eastAsia="Times New Roman" w:hAnsi="Times New Roman" w:cs="Times New Roman"/>
          <w:i/>
          <w:sz w:val="18"/>
          <w:szCs w:val="18"/>
        </w:rPr>
        <w:t>(в случае, если указанное основание может быть выявлено при приеме заявления и документов, необходимых для предоставления муниципальной услуги</w:t>
      </w: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обращение за муниципальной услугой в уполномоченный орган или МФЦ, не предоставляющие требующуюся заявителю муниципальную услугу;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некорректное заполнение обязательных полей в форме интерактивного запроса на Портале;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наличие противоречивых сведений в представленных документах и в интерактивном заявлении;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представление документов, не подписанных в установленном порядке;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запрос и иные документы в электронной форме подписаны с использованием электронной подписи, не принадлежащей заявителю.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В связи с изложенным принято решение об отказе в приеме заявления и иных документов, необходимых для предоставления государственной услуги. </w:t>
      </w:r>
    </w:p>
    <w:p w:rsidR="006A740F" w:rsidRPr="006A740F" w:rsidRDefault="006A740F" w:rsidP="001531CC">
      <w:pPr>
        <w:spacing w:after="0" w:line="240" w:lineRule="auto"/>
        <w:rPr>
          <w:rFonts w:ascii="Times New Roman" w:eastAsia="Times New Roman" w:hAnsi="Times New Roman" w:cs="Times New Roman"/>
          <w:sz w:val="18"/>
          <w:szCs w:val="18"/>
        </w:rPr>
      </w:pPr>
    </w:p>
    <w:tbl>
      <w:tblPr>
        <w:tblW w:w="0" w:type="auto"/>
        <w:tblLook w:val="04A0"/>
      </w:tblPr>
      <w:tblGrid>
        <w:gridCol w:w="3189"/>
        <w:gridCol w:w="3190"/>
        <w:gridCol w:w="3191"/>
      </w:tblGrid>
      <w:tr w:rsidR="006A740F" w:rsidRPr="006A740F" w:rsidTr="00365BB3">
        <w:tc>
          <w:tcPr>
            <w:tcW w:w="3190" w:type="dxa"/>
          </w:tcPr>
          <w:p w:rsidR="006A740F" w:rsidRPr="006A740F" w:rsidRDefault="006A740F" w:rsidP="001531CC">
            <w:pPr>
              <w:spacing w:after="0" w:line="240" w:lineRule="auto"/>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w:t>
            </w:r>
          </w:p>
          <w:p w:rsidR="006A740F" w:rsidRPr="006A740F" w:rsidRDefault="006A740F" w:rsidP="001531CC">
            <w:pPr>
              <w:spacing w:after="0" w:line="240" w:lineRule="auto"/>
              <w:ind w:left="-5" w:right="152" w:hanging="10"/>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(должностное лицо (работник), имеющее право принять решение об отказе в приеме документов)</w:t>
            </w:r>
          </w:p>
        </w:tc>
        <w:tc>
          <w:tcPr>
            <w:tcW w:w="3190" w:type="dxa"/>
          </w:tcPr>
          <w:p w:rsidR="006A740F" w:rsidRPr="006A740F" w:rsidRDefault="006A740F" w:rsidP="001531CC">
            <w:pPr>
              <w:spacing w:after="0" w:line="240" w:lineRule="auto"/>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w:t>
            </w:r>
          </w:p>
          <w:p w:rsidR="006A740F" w:rsidRPr="006A740F" w:rsidRDefault="006A740F" w:rsidP="001531CC">
            <w:pPr>
              <w:spacing w:after="0" w:line="240" w:lineRule="auto"/>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(подпись)</w:t>
            </w:r>
          </w:p>
        </w:tc>
        <w:tc>
          <w:tcPr>
            <w:tcW w:w="3191" w:type="dxa"/>
          </w:tcPr>
          <w:p w:rsidR="006A740F" w:rsidRPr="006A740F" w:rsidRDefault="006A740F" w:rsidP="001531CC">
            <w:pPr>
              <w:spacing w:after="0" w:line="240" w:lineRule="auto"/>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w:t>
            </w:r>
          </w:p>
          <w:p w:rsidR="006A740F" w:rsidRPr="006A740F" w:rsidRDefault="006A740F" w:rsidP="001531CC">
            <w:pPr>
              <w:spacing w:after="0" w:line="240" w:lineRule="auto"/>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(инициалы, фамилия)</w:t>
            </w:r>
          </w:p>
        </w:tc>
      </w:tr>
    </w:tbl>
    <w:p w:rsidR="006A740F" w:rsidRPr="006A740F" w:rsidRDefault="006A740F" w:rsidP="001531CC">
      <w:pPr>
        <w:spacing w:after="0" w:line="240" w:lineRule="auto"/>
        <w:ind w:left="-5" w:right="43"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М.П. </w:t>
      </w:r>
    </w:p>
    <w:p w:rsidR="006A740F" w:rsidRPr="006A740F" w:rsidRDefault="006A740F" w:rsidP="001531CC">
      <w:pPr>
        <w:spacing w:after="0" w:line="240" w:lineRule="auto"/>
        <w:rPr>
          <w:rFonts w:ascii="Times New Roman" w:hAnsi="Times New Roman" w:cs="Times New Roman"/>
          <w:sz w:val="18"/>
          <w:szCs w:val="18"/>
        </w:rPr>
      </w:pPr>
    </w:p>
    <w:p w:rsidR="006A740F" w:rsidRPr="006A740F" w:rsidRDefault="006A740F" w:rsidP="001531CC">
      <w:pPr>
        <w:spacing w:after="0" w:line="240" w:lineRule="auto"/>
        <w:ind w:left="-5" w:right="43"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 xml:space="preserve">Подпись заявителя, подтверждающая получение Решения об отказе в приеме документов </w:t>
      </w:r>
    </w:p>
    <w:p w:rsidR="006A740F" w:rsidRPr="006A740F" w:rsidRDefault="006A740F" w:rsidP="001531CC">
      <w:pPr>
        <w:spacing w:after="0" w:line="240" w:lineRule="auto"/>
        <w:ind w:left="-5" w:right="43" w:hanging="10"/>
        <w:jc w:val="both"/>
        <w:rPr>
          <w:rFonts w:ascii="Times New Roman" w:eastAsia="Times New Roman" w:hAnsi="Times New Roman" w:cs="Times New Roman"/>
          <w:sz w:val="18"/>
          <w:szCs w:val="18"/>
        </w:rPr>
      </w:pPr>
    </w:p>
    <w:tbl>
      <w:tblPr>
        <w:tblW w:w="0" w:type="auto"/>
        <w:tblLook w:val="04A0"/>
      </w:tblPr>
      <w:tblGrid>
        <w:gridCol w:w="3189"/>
        <w:gridCol w:w="3190"/>
        <w:gridCol w:w="3191"/>
      </w:tblGrid>
      <w:tr w:rsidR="006A740F" w:rsidRPr="006A740F" w:rsidTr="00365BB3">
        <w:tc>
          <w:tcPr>
            <w:tcW w:w="3190" w:type="dxa"/>
          </w:tcPr>
          <w:p w:rsidR="006A740F" w:rsidRPr="006A740F" w:rsidRDefault="006A740F" w:rsidP="001531CC">
            <w:pPr>
              <w:spacing w:after="0" w:line="240" w:lineRule="auto"/>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w:t>
            </w:r>
          </w:p>
          <w:p w:rsidR="006A740F" w:rsidRPr="006A740F" w:rsidRDefault="006A740F" w:rsidP="001531CC">
            <w:pPr>
              <w:spacing w:after="0" w:line="240" w:lineRule="auto"/>
              <w:ind w:left="-5" w:right="152" w:hanging="10"/>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(подпись)</w:t>
            </w:r>
          </w:p>
        </w:tc>
        <w:tc>
          <w:tcPr>
            <w:tcW w:w="3190" w:type="dxa"/>
          </w:tcPr>
          <w:p w:rsidR="006A740F" w:rsidRPr="006A740F" w:rsidRDefault="006A740F" w:rsidP="001531CC">
            <w:pPr>
              <w:spacing w:after="0" w:line="240" w:lineRule="auto"/>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w:t>
            </w:r>
          </w:p>
          <w:p w:rsidR="006A740F" w:rsidRPr="006A740F" w:rsidRDefault="006A740F" w:rsidP="001531CC">
            <w:pPr>
              <w:spacing w:after="0" w:line="240" w:lineRule="auto"/>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(инициалы, фамилия заявителя)</w:t>
            </w:r>
          </w:p>
        </w:tc>
        <w:tc>
          <w:tcPr>
            <w:tcW w:w="3191" w:type="dxa"/>
          </w:tcPr>
          <w:p w:rsidR="006A740F" w:rsidRPr="006A740F" w:rsidRDefault="006A740F" w:rsidP="001531CC">
            <w:pPr>
              <w:spacing w:after="0" w:line="240" w:lineRule="auto"/>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w:t>
            </w:r>
          </w:p>
          <w:p w:rsidR="006A740F" w:rsidRPr="006A740F" w:rsidRDefault="006A740F" w:rsidP="001531CC">
            <w:pPr>
              <w:spacing w:after="0" w:line="240" w:lineRule="auto"/>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(дата)</w:t>
            </w:r>
          </w:p>
        </w:tc>
      </w:tr>
    </w:tbl>
    <w:p w:rsidR="006A740F" w:rsidRPr="006A740F" w:rsidRDefault="006A740F" w:rsidP="001531CC">
      <w:pPr>
        <w:autoSpaceDE w:val="0"/>
        <w:autoSpaceDN w:val="0"/>
        <w:adjustRightInd w:val="0"/>
        <w:spacing w:after="0" w:line="240" w:lineRule="auto"/>
        <w:jc w:val="right"/>
        <w:outlineLvl w:val="0"/>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right"/>
        <w:outlineLvl w:val="0"/>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right"/>
        <w:outlineLvl w:val="0"/>
        <w:rPr>
          <w:rFonts w:ascii="Times New Roman" w:hAnsi="Times New Roman" w:cs="Times New Roman"/>
          <w:sz w:val="18"/>
          <w:szCs w:val="18"/>
        </w:rPr>
      </w:pPr>
      <w:r w:rsidRPr="006A740F">
        <w:rPr>
          <w:rFonts w:ascii="Times New Roman" w:hAnsi="Times New Roman" w:cs="Times New Roman"/>
          <w:sz w:val="18"/>
          <w:szCs w:val="18"/>
        </w:rPr>
        <w:t>Приложение № 3</w:t>
      </w:r>
    </w:p>
    <w:p w:rsidR="006A740F" w:rsidRPr="006A740F" w:rsidRDefault="006A740F" w:rsidP="001531CC">
      <w:pPr>
        <w:spacing w:after="0" w:line="240" w:lineRule="auto"/>
        <w:ind w:left="4536" w:right="-1" w:hanging="10"/>
        <w:jc w:val="right"/>
        <w:rPr>
          <w:rFonts w:ascii="Times New Roman" w:hAnsi="Times New Roman" w:cs="Times New Roman"/>
          <w:sz w:val="18"/>
          <w:szCs w:val="18"/>
        </w:rPr>
      </w:pPr>
      <w:r w:rsidRPr="006A740F">
        <w:rPr>
          <w:rFonts w:ascii="Times New Roman" w:eastAsia="Times New Roman" w:hAnsi="Times New Roman" w:cs="Times New Roman"/>
          <w:sz w:val="18"/>
          <w:szCs w:val="18"/>
        </w:rPr>
        <w:t>к Административному регламенту</w:t>
      </w:r>
    </w:p>
    <w:p w:rsidR="006A740F" w:rsidRPr="006A740F" w:rsidRDefault="006A740F" w:rsidP="001531CC">
      <w:pPr>
        <w:spacing w:after="0" w:line="240" w:lineRule="auto"/>
        <w:jc w:val="right"/>
        <w:rPr>
          <w:rFonts w:ascii="Times New Roman" w:hAnsi="Times New Roman" w:cs="Times New Roman"/>
          <w:sz w:val="18"/>
          <w:szCs w:val="18"/>
        </w:rPr>
      </w:pPr>
    </w:p>
    <w:p w:rsidR="006A740F" w:rsidRPr="006A740F" w:rsidRDefault="006A740F" w:rsidP="001531CC">
      <w:pPr>
        <w:spacing w:after="0" w:line="240" w:lineRule="auto"/>
        <w:rPr>
          <w:rFonts w:ascii="Times New Roman" w:hAnsi="Times New Roman" w:cs="Times New Roman"/>
          <w:sz w:val="18"/>
          <w:szCs w:val="18"/>
        </w:rPr>
      </w:pPr>
    </w:p>
    <w:p w:rsidR="006A740F" w:rsidRPr="006A740F" w:rsidRDefault="006A740F" w:rsidP="001531CC">
      <w:pPr>
        <w:spacing w:after="0" w:line="240" w:lineRule="auto"/>
        <w:ind w:left="3828" w:right="42"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Сведения о заявителе, которому адресован документ </w:t>
      </w:r>
    </w:p>
    <w:p w:rsidR="006A740F" w:rsidRPr="006A740F" w:rsidRDefault="006A740F" w:rsidP="001531CC">
      <w:pPr>
        <w:spacing w:after="0" w:line="240" w:lineRule="auto"/>
        <w:ind w:left="3828" w:right="42"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__________________________________________</w:t>
      </w:r>
    </w:p>
    <w:p w:rsidR="006A740F" w:rsidRPr="006A740F" w:rsidRDefault="006A740F" w:rsidP="001531CC">
      <w:pPr>
        <w:spacing w:after="0" w:line="240" w:lineRule="auto"/>
        <w:ind w:left="3828" w:right="42" w:hanging="10"/>
        <w:jc w:val="center"/>
        <w:rPr>
          <w:rFonts w:ascii="Times New Roman" w:hAnsi="Times New Roman" w:cs="Times New Roman"/>
          <w:sz w:val="18"/>
          <w:szCs w:val="18"/>
        </w:rPr>
      </w:pPr>
      <w:r w:rsidRPr="006A740F">
        <w:rPr>
          <w:rFonts w:ascii="Times New Roman" w:eastAsia="Times New Roman" w:hAnsi="Times New Roman" w:cs="Times New Roman"/>
          <w:sz w:val="18"/>
          <w:szCs w:val="18"/>
        </w:rPr>
        <w:t>(Ф.И.О. физического лица)</w:t>
      </w:r>
    </w:p>
    <w:p w:rsidR="006A740F" w:rsidRPr="006A740F" w:rsidRDefault="006A740F" w:rsidP="001531CC">
      <w:pPr>
        <w:spacing w:after="0" w:line="240" w:lineRule="auto"/>
        <w:ind w:left="3828" w:right="42"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Документ, удостоверяющий личность</w:t>
      </w:r>
    </w:p>
    <w:p w:rsidR="006A740F" w:rsidRPr="006A740F" w:rsidRDefault="006A740F" w:rsidP="001531CC">
      <w:pPr>
        <w:spacing w:after="0" w:line="240" w:lineRule="auto"/>
        <w:ind w:left="3828" w:right="42"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w:t>
      </w:r>
    </w:p>
    <w:p w:rsidR="006A740F" w:rsidRPr="006A740F" w:rsidRDefault="006A740F" w:rsidP="001531CC">
      <w:pPr>
        <w:spacing w:after="0" w:line="240" w:lineRule="auto"/>
        <w:ind w:left="3828" w:right="42" w:hanging="10"/>
        <w:jc w:val="center"/>
        <w:rPr>
          <w:rFonts w:ascii="Times New Roman" w:hAnsi="Times New Roman" w:cs="Times New Roman"/>
          <w:sz w:val="18"/>
          <w:szCs w:val="18"/>
        </w:rPr>
      </w:pPr>
      <w:r w:rsidRPr="006A740F">
        <w:rPr>
          <w:rFonts w:ascii="Times New Roman" w:eastAsia="Times New Roman" w:hAnsi="Times New Roman" w:cs="Times New Roman"/>
          <w:sz w:val="18"/>
          <w:szCs w:val="18"/>
        </w:rPr>
        <w:t>(вид документа)</w:t>
      </w:r>
    </w:p>
    <w:p w:rsidR="006A740F" w:rsidRPr="006A740F" w:rsidRDefault="006A740F" w:rsidP="001531CC">
      <w:pPr>
        <w:spacing w:after="0" w:line="240" w:lineRule="auto"/>
        <w:ind w:left="3828" w:right="42"/>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__________________________________________</w:t>
      </w:r>
    </w:p>
    <w:p w:rsidR="006A740F" w:rsidRPr="006A740F" w:rsidRDefault="006A740F" w:rsidP="001531CC">
      <w:pPr>
        <w:spacing w:after="0" w:line="240" w:lineRule="auto"/>
        <w:ind w:left="3828" w:right="42"/>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(серия, номер)</w:t>
      </w:r>
    </w:p>
    <w:p w:rsidR="006A740F" w:rsidRPr="006A740F" w:rsidRDefault="006A740F" w:rsidP="001531CC">
      <w:pPr>
        <w:spacing w:after="0" w:line="240" w:lineRule="auto"/>
        <w:ind w:left="3828" w:right="42"/>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w:t>
      </w:r>
    </w:p>
    <w:p w:rsidR="006A740F" w:rsidRPr="006A740F" w:rsidRDefault="006A740F" w:rsidP="001531CC">
      <w:pPr>
        <w:spacing w:after="0" w:line="240" w:lineRule="auto"/>
        <w:ind w:left="3828" w:right="42"/>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(кем, когда выдан)</w:t>
      </w:r>
    </w:p>
    <w:p w:rsidR="006A740F" w:rsidRPr="006A740F" w:rsidRDefault="006A740F" w:rsidP="001531CC">
      <w:pPr>
        <w:spacing w:after="0" w:line="240" w:lineRule="auto"/>
        <w:ind w:left="3828" w:right="42"/>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Контактная информация:</w:t>
      </w:r>
    </w:p>
    <w:p w:rsidR="006A740F" w:rsidRPr="006A740F" w:rsidRDefault="006A740F" w:rsidP="001531CC">
      <w:pPr>
        <w:spacing w:after="0" w:line="240" w:lineRule="auto"/>
        <w:ind w:left="3828" w:right="42"/>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тел. ______________________________________</w:t>
      </w:r>
    </w:p>
    <w:p w:rsidR="006A740F" w:rsidRPr="006A740F" w:rsidRDefault="006A740F" w:rsidP="001531CC">
      <w:pPr>
        <w:spacing w:after="0" w:line="240" w:lineRule="auto"/>
        <w:ind w:left="3828" w:right="42"/>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эл. почта ________________________________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jc w:val="center"/>
        <w:rPr>
          <w:rFonts w:ascii="Times New Roman" w:eastAsia="Times New Roman" w:hAnsi="Times New Roman" w:cs="Times New Roman"/>
          <w:b/>
          <w:sz w:val="18"/>
          <w:szCs w:val="18"/>
        </w:rPr>
      </w:pPr>
      <w:r w:rsidRPr="006A740F">
        <w:rPr>
          <w:rFonts w:ascii="Times New Roman" w:eastAsia="Times New Roman" w:hAnsi="Times New Roman" w:cs="Times New Roman"/>
          <w:b/>
          <w:sz w:val="18"/>
          <w:szCs w:val="18"/>
        </w:rPr>
        <w:t xml:space="preserve">Решение об отказе в предоставлении муниципальной услуги </w:t>
      </w: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rPr>
        <w:t>«Передача в собственность граждан занимаемых ими жилых помещений жилищного фонда (приватизация жилищного фонда)»</w:t>
      </w:r>
    </w:p>
    <w:p w:rsidR="006A740F" w:rsidRPr="006A740F" w:rsidRDefault="006A740F" w:rsidP="001531CC">
      <w:pPr>
        <w:spacing w:after="0" w:line="240" w:lineRule="auto"/>
        <w:jc w:val="center"/>
        <w:rPr>
          <w:rFonts w:ascii="Times New Roman" w:hAnsi="Times New Roman" w:cs="Times New Roman"/>
          <w:sz w:val="18"/>
          <w:szCs w:val="18"/>
        </w:rPr>
      </w:pPr>
    </w:p>
    <w:p w:rsidR="006A740F" w:rsidRPr="006A740F" w:rsidRDefault="006A740F" w:rsidP="001531CC">
      <w:pPr>
        <w:spacing w:after="0" w:line="240" w:lineRule="auto"/>
        <w:jc w:val="both"/>
        <w:rPr>
          <w:rFonts w:ascii="Times New Roman" w:hAnsi="Times New Roman" w:cs="Times New Roman"/>
          <w:sz w:val="18"/>
          <w:szCs w:val="18"/>
        </w:rPr>
      </w:pPr>
      <w:r w:rsidRPr="006A740F">
        <w:rPr>
          <w:rFonts w:ascii="Times New Roman" w:hAnsi="Times New Roman" w:cs="Times New Roman"/>
          <w:sz w:val="18"/>
          <w:szCs w:val="18"/>
        </w:rPr>
        <w:t>дата ______________                                                                                        № _______</w:t>
      </w:r>
    </w:p>
    <w:p w:rsidR="006A740F" w:rsidRPr="006A740F" w:rsidRDefault="006A740F" w:rsidP="001531CC">
      <w:pPr>
        <w:spacing w:after="0" w:line="240" w:lineRule="auto"/>
        <w:ind w:left="-5" w:right="42" w:hanging="10"/>
        <w:jc w:val="both"/>
        <w:rPr>
          <w:rFonts w:ascii="Times New Roman" w:eastAsia="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По результатам рассмотрения заявления от ________ № ___________ и приложенных документов принято решение об отказе в предоставлении услуги по следующим основаниям: ________________________________________________</w:t>
      </w:r>
    </w:p>
    <w:p w:rsidR="006A740F" w:rsidRPr="006A740F" w:rsidRDefault="006A740F" w:rsidP="001531CC">
      <w:pPr>
        <w:spacing w:after="0" w:line="240" w:lineRule="auto"/>
        <w:jc w:val="both"/>
        <w:rPr>
          <w:rFonts w:ascii="Times New Roman" w:hAnsi="Times New Roman" w:cs="Times New Roman"/>
          <w:sz w:val="18"/>
          <w:szCs w:val="18"/>
        </w:rPr>
      </w:pPr>
      <w:r w:rsidRPr="006A740F">
        <w:rPr>
          <w:rFonts w:ascii="Times New Roman" w:hAnsi="Times New Roman" w:cs="Times New Roman"/>
          <w:sz w:val="18"/>
          <w:szCs w:val="18"/>
        </w:rPr>
        <w:t>_______________________________________________________________________</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Разъяснения причин отказа: _________________________________________</w:t>
      </w:r>
    </w:p>
    <w:p w:rsidR="006A740F" w:rsidRPr="006A740F" w:rsidRDefault="006A740F" w:rsidP="001531CC">
      <w:pPr>
        <w:spacing w:after="0" w:line="240" w:lineRule="auto"/>
        <w:ind w:firstLine="709"/>
        <w:jc w:val="both"/>
        <w:rPr>
          <w:rFonts w:ascii="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Дополнительная информация: _______________________________________</w:t>
      </w:r>
    </w:p>
    <w:p w:rsidR="006A740F" w:rsidRPr="006A740F" w:rsidRDefault="006A740F" w:rsidP="001531CC">
      <w:pPr>
        <w:spacing w:after="0" w:line="240" w:lineRule="auto"/>
        <w:jc w:val="both"/>
        <w:rPr>
          <w:rFonts w:ascii="Times New Roman" w:hAnsi="Times New Roman" w:cs="Times New Roman"/>
          <w:sz w:val="18"/>
          <w:szCs w:val="18"/>
        </w:rPr>
      </w:pPr>
      <w:r w:rsidRPr="006A740F">
        <w:rPr>
          <w:rFonts w:ascii="Times New Roman" w:hAnsi="Times New Roman" w:cs="Times New Roman"/>
          <w:sz w:val="18"/>
          <w:szCs w:val="18"/>
        </w:rPr>
        <w:t>______________________________________________________________________</w:t>
      </w:r>
    </w:p>
    <w:p w:rsidR="006A740F" w:rsidRPr="006A740F" w:rsidRDefault="006A740F" w:rsidP="001531CC">
      <w:pPr>
        <w:spacing w:after="0" w:line="240" w:lineRule="auto"/>
        <w:ind w:firstLine="709"/>
        <w:jc w:val="both"/>
        <w:rPr>
          <w:rFonts w:ascii="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Вы вправе повторно обратиться в уполномоченный орган с заявлением после устранения указанных нарушений.</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Данный отказ может быть обжалован в досудебном порядке путем направления жалобы в уполномоченный орган, а также в судебном порядке.</w:t>
      </w:r>
    </w:p>
    <w:p w:rsidR="006A740F" w:rsidRPr="006A740F" w:rsidRDefault="006A740F" w:rsidP="001531CC">
      <w:pPr>
        <w:spacing w:after="0" w:line="240" w:lineRule="auto"/>
        <w:ind w:firstLine="709"/>
        <w:jc w:val="both"/>
        <w:rPr>
          <w:rFonts w:ascii="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p>
    <w:p w:rsidR="006A740F" w:rsidRPr="006A740F" w:rsidRDefault="006A740F" w:rsidP="001531CC">
      <w:pPr>
        <w:tabs>
          <w:tab w:val="left" w:pos="1092"/>
        </w:tabs>
        <w:spacing w:after="0" w:line="240" w:lineRule="auto"/>
        <w:ind w:firstLine="426"/>
        <w:rPr>
          <w:rFonts w:ascii="Times New Roman" w:hAnsi="Times New Roman" w:cs="Times New Roman"/>
          <w:bCs/>
          <w:sz w:val="18"/>
          <w:szCs w:val="18"/>
        </w:rPr>
      </w:pPr>
      <w:r w:rsidRPr="006A740F">
        <w:rPr>
          <w:rFonts w:ascii="Times New Roman" w:hAnsi="Times New Roman" w:cs="Times New Roman"/>
          <w:bCs/>
          <w:sz w:val="18"/>
          <w:szCs w:val="18"/>
        </w:rPr>
        <w:t>_________________________________</w:t>
      </w:r>
    </w:p>
    <w:tbl>
      <w:tblPr>
        <w:tblW w:w="0" w:type="auto"/>
        <w:tblLook w:val="04A0"/>
      </w:tblPr>
      <w:tblGrid>
        <w:gridCol w:w="5067"/>
        <w:gridCol w:w="4503"/>
      </w:tblGrid>
      <w:tr w:rsidR="006A740F" w:rsidRPr="006A740F" w:rsidTr="00365BB3">
        <w:tc>
          <w:tcPr>
            <w:tcW w:w="5098" w:type="dxa"/>
            <w:tcBorders>
              <w:top w:val="nil"/>
              <w:left w:val="nil"/>
              <w:bottom w:val="nil"/>
              <w:right w:val="single" w:sz="4" w:space="0" w:color="auto"/>
            </w:tcBorders>
            <w:shd w:val="clear" w:color="auto" w:fill="auto"/>
          </w:tcPr>
          <w:p w:rsidR="006A740F" w:rsidRPr="006A740F" w:rsidRDefault="006A740F" w:rsidP="001531CC">
            <w:pPr>
              <w:spacing w:after="0" w:line="240" w:lineRule="auto"/>
              <w:jc w:val="center"/>
              <w:rPr>
                <w:rFonts w:ascii="Times New Roman" w:hAnsi="Times New Roman" w:cs="Times New Roman"/>
                <w:bCs/>
                <w:sz w:val="18"/>
                <w:szCs w:val="18"/>
              </w:rPr>
            </w:pPr>
            <w:r w:rsidRPr="006A740F">
              <w:rPr>
                <w:rFonts w:ascii="Times New Roman" w:hAnsi="Times New Roman" w:cs="Times New Roman"/>
                <w:bCs/>
                <w:sz w:val="18"/>
                <w:szCs w:val="18"/>
              </w:rPr>
              <w:t>Должность, ФИО сотрудника, принявшего решение</w:t>
            </w:r>
          </w:p>
          <w:p w:rsidR="006A740F" w:rsidRPr="006A740F" w:rsidRDefault="006A740F" w:rsidP="001531CC">
            <w:pPr>
              <w:spacing w:after="0" w:line="240" w:lineRule="auto"/>
              <w:rPr>
                <w:rFonts w:ascii="Times New Roman" w:hAnsi="Times New Roman" w:cs="Times New Roman"/>
                <w:bCs/>
                <w:sz w:val="18"/>
                <w:szCs w:val="18"/>
              </w:rPr>
            </w:pPr>
          </w:p>
        </w:tc>
        <w:tc>
          <w:tcPr>
            <w:tcW w:w="4529" w:type="dxa"/>
            <w:tcBorders>
              <w:top w:val="single" w:sz="4" w:space="0" w:color="auto"/>
              <w:left w:val="single" w:sz="4" w:space="0" w:color="auto"/>
              <w:bottom w:val="single" w:sz="4" w:space="0" w:color="auto"/>
              <w:right w:val="single" w:sz="4" w:space="0" w:color="auto"/>
            </w:tcBorders>
            <w:shd w:val="clear" w:color="auto" w:fill="auto"/>
            <w:hideMark/>
          </w:tcPr>
          <w:p w:rsidR="006A740F" w:rsidRPr="006A740F" w:rsidRDefault="006A740F" w:rsidP="001531CC">
            <w:pPr>
              <w:spacing w:after="0" w:line="240" w:lineRule="auto"/>
              <w:jc w:val="center"/>
              <w:rPr>
                <w:rFonts w:ascii="Times New Roman" w:hAnsi="Times New Roman" w:cs="Times New Roman"/>
                <w:bCs/>
                <w:sz w:val="18"/>
                <w:szCs w:val="18"/>
              </w:rPr>
            </w:pPr>
          </w:p>
          <w:p w:rsidR="006A740F" w:rsidRPr="006A740F" w:rsidRDefault="006A740F" w:rsidP="001531CC">
            <w:pPr>
              <w:spacing w:after="0" w:line="240" w:lineRule="auto"/>
              <w:jc w:val="center"/>
              <w:rPr>
                <w:rFonts w:ascii="Times New Roman" w:hAnsi="Times New Roman" w:cs="Times New Roman"/>
                <w:bCs/>
                <w:sz w:val="18"/>
                <w:szCs w:val="18"/>
              </w:rPr>
            </w:pPr>
            <w:r w:rsidRPr="006A740F">
              <w:rPr>
                <w:rFonts w:ascii="Times New Roman" w:hAnsi="Times New Roman" w:cs="Times New Roman"/>
                <w:bCs/>
                <w:sz w:val="18"/>
                <w:szCs w:val="18"/>
              </w:rPr>
              <w:t xml:space="preserve">Подпись/ </w:t>
            </w:r>
          </w:p>
          <w:p w:rsidR="006A740F" w:rsidRPr="006A740F" w:rsidRDefault="006A740F" w:rsidP="001531CC">
            <w:pPr>
              <w:spacing w:after="0" w:line="240" w:lineRule="auto"/>
              <w:jc w:val="center"/>
              <w:rPr>
                <w:rFonts w:ascii="Times New Roman" w:hAnsi="Times New Roman" w:cs="Times New Roman"/>
                <w:bCs/>
                <w:sz w:val="18"/>
                <w:szCs w:val="18"/>
              </w:rPr>
            </w:pPr>
            <w:r w:rsidRPr="006A740F">
              <w:rPr>
                <w:rFonts w:ascii="Times New Roman" w:hAnsi="Times New Roman" w:cs="Times New Roman"/>
                <w:bCs/>
                <w:sz w:val="18"/>
                <w:szCs w:val="18"/>
              </w:rPr>
              <w:t>Сведения об электронной подписи</w:t>
            </w:r>
          </w:p>
        </w:tc>
      </w:tr>
    </w:tbl>
    <w:p w:rsidR="006A740F" w:rsidRPr="006A740F" w:rsidRDefault="006A740F" w:rsidP="001531CC">
      <w:pPr>
        <w:autoSpaceDE w:val="0"/>
        <w:autoSpaceDN w:val="0"/>
        <w:adjustRightInd w:val="0"/>
        <w:spacing w:after="0" w:line="240" w:lineRule="auto"/>
        <w:jc w:val="right"/>
        <w:outlineLvl w:val="0"/>
        <w:rPr>
          <w:rFonts w:ascii="Times New Roman" w:hAnsi="Times New Roman" w:cs="Times New Roman"/>
          <w:sz w:val="18"/>
          <w:szCs w:val="18"/>
        </w:rPr>
      </w:pPr>
    </w:p>
    <w:p w:rsidR="006A740F" w:rsidRPr="006A740F" w:rsidRDefault="006A740F" w:rsidP="001531CC">
      <w:pPr>
        <w:autoSpaceDE w:val="0"/>
        <w:autoSpaceDN w:val="0"/>
        <w:adjustRightInd w:val="0"/>
        <w:spacing w:after="0" w:line="240" w:lineRule="auto"/>
        <w:jc w:val="right"/>
        <w:outlineLvl w:val="0"/>
        <w:rPr>
          <w:rFonts w:ascii="Times New Roman" w:hAnsi="Times New Roman" w:cs="Times New Roman"/>
          <w:sz w:val="18"/>
          <w:szCs w:val="18"/>
        </w:rPr>
      </w:pPr>
      <w:r w:rsidRPr="006A740F">
        <w:rPr>
          <w:rFonts w:ascii="Times New Roman" w:hAnsi="Times New Roman" w:cs="Times New Roman"/>
          <w:sz w:val="18"/>
          <w:szCs w:val="18"/>
        </w:rPr>
        <w:t>Приложение № 4</w:t>
      </w:r>
    </w:p>
    <w:p w:rsidR="006A740F" w:rsidRPr="006A740F" w:rsidRDefault="006A740F" w:rsidP="001531CC">
      <w:pPr>
        <w:spacing w:after="0" w:line="240" w:lineRule="auto"/>
        <w:ind w:left="5103" w:right="-1"/>
        <w:jc w:val="right"/>
        <w:rPr>
          <w:rFonts w:ascii="Times New Roman" w:hAnsi="Times New Roman" w:cs="Times New Roman"/>
          <w:sz w:val="18"/>
          <w:szCs w:val="18"/>
        </w:rPr>
      </w:pPr>
      <w:r w:rsidRPr="006A740F">
        <w:rPr>
          <w:rFonts w:ascii="Times New Roman" w:eastAsia="Times New Roman" w:hAnsi="Times New Roman" w:cs="Times New Roman"/>
          <w:sz w:val="18"/>
          <w:szCs w:val="18"/>
        </w:rPr>
        <w:t>к Административному регламенту</w:t>
      </w:r>
    </w:p>
    <w:p w:rsidR="006A740F" w:rsidRPr="006A740F" w:rsidRDefault="006A740F" w:rsidP="001531CC">
      <w:pPr>
        <w:spacing w:after="0" w:line="240" w:lineRule="auto"/>
        <w:jc w:val="right"/>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ind w:left="3828" w:right="42"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Сведения о заявителе, которому адресован документ </w:t>
      </w:r>
    </w:p>
    <w:p w:rsidR="006A740F" w:rsidRPr="006A740F" w:rsidRDefault="006A740F" w:rsidP="001531CC">
      <w:pPr>
        <w:spacing w:after="0" w:line="240" w:lineRule="auto"/>
        <w:ind w:left="3828" w:right="42"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__________________________________________ </w:t>
      </w:r>
    </w:p>
    <w:p w:rsidR="006A740F" w:rsidRPr="006A740F" w:rsidRDefault="006A740F" w:rsidP="001531CC">
      <w:pPr>
        <w:spacing w:after="0" w:line="240" w:lineRule="auto"/>
        <w:ind w:left="3828" w:right="42" w:hanging="10"/>
        <w:jc w:val="center"/>
        <w:rPr>
          <w:rFonts w:ascii="Times New Roman" w:hAnsi="Times New Roman" w:cs="Times New Roman"/>
          <w:sz w:val="18"/>
          <w:szCs w:val="18"/>
        </w:rPr>
      </w:pPr>
      <w:r w:rsidRPr="006A740F">
        <w:rPr>
          <w:rFonts w:ascii="Times New Roman" w:eastAsia="Times New Roman" w:hAnsi="Times New Roman" w:cs="Times New Roman"/>
          <w:sz w:val="18"/>
          <w:szCs w:val="18"/>
        </w:rPr>
        <w:t>(Ф.И.О. физического лица)</w:t>
      </w:r>
    </w:p>
    <w:p w:rsidR="006A740F" w:rsidRPr="006A740F" w:rsidRDefault="006A740F" w:rsidP="001531CC">
      <w:pPr>
        <w:spacing w:after="0" w:line="240" w:lineRule="auto"/>
        <w:ind w:left="3828" w:right="42" w:hanging="10"/>
        <w:jc w:val="both"/>
        <w:rPr>
          <w:rFonts w:ascii="Times New Roman" w:hAnsi="Times New Roman" w:cs="Times New Roman"/>
          <w:sz w:val="18"/>
          <w:szCs w:val="18"/>
        </w:rPr>
      </w:pPr>
      <w:r w:rsidRPr="006A740F">
        <w:rPr>
          <w:rFonts w:ascii="Times New Roman" w:eastAsia="Times New Roman" w:hAnsi="Times New Roman" w:cs="Times New Roman"/>
          <w:sz w:val="18"/>
          <w:szCs w:val="18"/>
        </w:rPr>
        <w:t>Документ, удостоверяющий личность</w:t>
      </w:r>
    </w:p>
    <w:p w:rsidR="006A740F" w:rsidRPr="006A740F" w:rsidRDefault="006A740F" w:rsidP="001531CC">
      <w:pPr>
        <w:spacing w:after="0" w:line="240" w:lineRule="auto"/>
        <w:ind w:left="3828" w:right="42" w:hanging="10"/>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__________________________________________</w:t>
      </w:r>
    </w:p>
    <w:p w:rsidR="006A740F" w:rsidRPr="006A740F" w:rsidRDefault="006A740F" w:rsidP="001531CC">
      <w:pPr>
        <w:spacing w:after="0" w:line="240" w:lineRule="auto"/>
        <w:ind w:left="3828" w:right="42" w:hanging="10"/>
        <w:jc w:val="center"/>
        <w:rPr>
          <w:rFonts w:ascii="Times New Roman" w:hAnsi="Times New Roman" w:cs="Times New Roman"/>
          <w:sz w:val="18"/>
          <w:szCs w:val="18"/>
        </w:rPr>
      </w:pPr>
      <w:r w:rsidRPr="006A740F">
        <w:rPr>
          <w:rFonts w:ascii="Times New Roman" w:eastAsia="Times New Roman" w:hAnsi="Times New Roman" w:cs="Times New Roman"/>
          <w:sz w:val="18"/>
          <w:szCs w:val="18"/>
        </w:rPr>
        <w:t>(вид документа)</w:t>
      </w:r>
    </w:p>
    <w:p w:rsidR="006A740F" w:rsidRPr="006A740F" w:rsidRDefault="006A740F" w:rsidP="001531CC">
      <w:pPr>
        <w:tabs>
          <w:tab w:val="left" w:pos="8647"/>
        </w:tabs>
        <w:spacing w:after="0" w:line="240" w:lineRule="auto"/>
        <w:ind w:left="3828" w:right="42"/>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__________________________________________</w:t>
      </w:r>
    </w:p>
    <w:p w:rsidR="006A740F" w:rsidRPr="006A740F" w:rsidRDefault="006A740F" w:rsidP="001531CC">
      <w:pPr>
        <w:tabs>
          <w:tab w:val="left" w:pos="8647"/>
        </w:tabs>
        <w:spacing w:after="0" w:line="240" w:lineRule="auto"/>
        <w:ind w:left="3828" w:right="42"/>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(серия, номер)</w:t>
      </w:r>
    </w:p>
    <w:p w:rsidR="006A740F" w:rsidRPr="006A740F" w:rsidRDefault="006A740F" w:rsidP="001531CC">
      <w:pPr>
        <w:tabs>
          <w:tab w:val="left" w:pos="8647"/>
        </w:tabs>
        <w:spacing w:after="0" w:line="240" w:lineRule="auto"/>
        <w:ind w:left="3828" w:right="42"/>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_________________________________________</w:t>
      </w:r>
    </w:p>
    <w:p w:rsidR="006A740F" w:rsidRPr="006A740F" w:rsidRDefault="006A740F" w:rsidP="001531CC">
      <w:pPr>
        <w:tabs>
          <w:tab w:val="left" w:pos="8647"/>
        </w:tabs>
        <w:spacing w:after="0" w:line="240" w:lineRule="auto"/>
        <w:ind w:left="3828" w:right="42"/>
        <w:jc w:val="center"/>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(кем, когда выдан)</w:t>
      </w:r>
    </w:p>
    <w:p w:rsidR="006A740F" w:rsidRPr="006A740F" w:rsidRDefault="006A740F" w:rsidP="001531CC">
      <w:pPr>
        <w:tabs>
          <w:tab w:val="left" w:pos="8647"/>
        </w:tabs>
        <w:spacing w:after="0" w:line="240" w:lineRule="auto"/>
        <w:ind w:left="3828" w:right="42"/>
        <w:jc w:val="both"/>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Контактная информация:</w:t>
      </w:r>
    </w:p>
    <w:p w:rsidR="006A740F" w:rsidRPr="006A740F" w:rsidRDefault="006A740F" w:rsidP="001531CC">
      <w:pPr>
        <w:spacing w:after="0" w:line="240" w:lineRule="auto"/>
        <w:ind w:left="3828" w:right="42"/>
        <w:rPr>
          <w:rFonts w:ascii="Times New Roman" w:eastAsia="Times New Roman" w:hAnsi="Times New Roman" w:cs="Times New Roman"/>
          <w:sz w:val="18"/>
          <w:szCs w:val="18"/>
        </w:rPr>
      </w:pPr>
      <w:r w:rsidRPr="006A740F">
        <w:rPr>
          <w:rFonts w:ascii="Times New Roman" w:eastAsia="Times New Roman" w:hAnsi="Times New Roman" w:cs="Times New Roman"/>
          <w:sz w:val="18"/>
          <w:szCs w:val="18"/>
        </w:rPr>
        <w:t>тел. ______________________________________</w:t>
      </w:r>
    </w:p>
    <w:p w:rsidR="006A740F" w:rsidRPr="006A740F" w:rsidRDefault="006A740F" w:rsidP="001531CC">
      <w:pPr>
        <w:spacing w:after="0" w:line="240" w:lineRule="auto"/>
        <w:ind w:left="3828" w:right="42"/>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эл. почта ________________________________ </w:t>
      </w:r>
    </w:p>
    <w:p w:rsidR="006A740F" w:rsidRPr="006A740F" w:rsidRDefault="006A740F" w:rsidP="001531CC">
      <w:pPr>
        <w:spacing w:after="0" w:line="240" w:lineRule="auto"/>
        <w:rPr>
          <w:rFonts w:ascii="Times New Roman" w:hAnsi="Times New Roman" w:cs="Times New Roman"/>
          <w:sz w:val="18"/>
          <w:szCs w:val="18"/>
        </w:rPr>
      </w:pPr>
      <w:r w:rsidRPr="006A740F">
        <w:rPr>
          <w:rFonts w:ascii="Times New Roman" w:eastAsia="Times New Roman" w:hAnsi="Times New Roman" w:cs="Times New Roman"/>
          <w:sz w:val="18"/>
          <w:szCs w:val="18"/>
        </w:rPr>
        <w:t xml:space="preserve"> </w:t>
      </w:r>
    </w:p>
    <w:p w:rsidR="006A740F" w:rsidRPr="006A740F" w:rsidRDefault="006A740F" w:rsidP="001531CC">
      <w:pPr>
        <w:spacing w:after="0" w:line="240" w:lineRule="auto"/>
        <w:rPr>
          <w:rFonts w:ascii="Times New Roman" w:hAnsi="Times New Roman" w:cs="Times New Roman"/>
          <w:sz w:val="18"/>
          <w:szCs w:val="18"/>
        </w:rPr>
      </w:pP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eastAsia="Times New Roman" w:hAnsi="Times New Roman" w:cs="Times New Roman"/>
          <w:b/>
          <w:sz w:val="18"/>
          <w:szCs w:val="18"/>
        </w:rPr>
        <w:t xml:space="preserve">Решение о заключении договора о передаче </w:t>
      </w:r>
      <w:r w:rsidRPr="006A740F">
        <w:rPr>
          <w:rFonts w:ascii="Times New Roman" w:hAnsi="Times New Roman" w:cs="Times New Roman"/>
          <w:b/>
          <w:sz w:val="18"/>
          <w:szCs w:val="18"/>
        </w:rPr>
        <w:t>жилого помещения</w:t>
      </w:r>
    </w:p>
    <w:p w:rsidR="006A740F" w:rsidRPr="006A740F" w:rsidRDefault="006A740F" w:rsidP="001531CC">
      <w:pPr>
        <w:spacing w:after="0" w:line="240" w:lineRule="auto"/>
        <w:jc w:val="center"/>
        <w:rPr>
          <w:rFonts w:ascii="Times New Roman" w:hAnsi="Times New Roman" w:cs="Times New Roman"/>
          <w:b/>
          <w:sz w:val="18"/>
          <w:szCs w:val="18"/>
        </w:rPr>
      </w:pPr>
      <w:r w:rsidRPr="006A740F">
        <w:rPr>
          <w:rFonts w:ascii="Times New Roman" w:hAnsi="Times New Roman" w:cs="Times New Roman"/>
          <w:b/>
          <w:sz w:val="18"/>
          <w:szCs w:val="18"/>
        </w:rPr>
        <w:t>в собственность граждан</w:t>
      </w:r>
    </w:p>
    <w:p w:rsidR="006A740F" w:rsidRPr="006A740F" w:rsidRDefault="006A740F" w:rsidP="001531CC">
      <w:pPr>
        <w:spacing w:after="0" w:line="240" w:lineRule="auto"/>
        <w:jc w:val="center"/>
        <w:rPr>
          <w:rFonts w:ascii="Times New Roman" w:hAnsi="Times New Roman" w:cs="Times New Roman"/>
          <w:b/>
          <w:sz w:val="18"/>
          <w:szCs w:val="18"/>
        </w:rPr>
      </w:pPr>
    </w:p>
    <w:p w:rsidR="006A740F" w:rsidRPr="006A740F" w:rsidRDefault="006A740F" w:rsidP="001531CC">
      <w:pPr>
        <w:spacing w:after="0" w:line="240" w:lineRule="auto"/>
        <w:jc w:val="both"/>
        <w:rPr>
          <w:rFonts w:ascii="Times New Roman" w:hAnsi="Times New Roman" w:cs="Times New Roman"/>
          <w:sz w:val="18"/>
          <w:szCs w:val="18"/>
        </w:rPr>
      </w:pPr>
      <w:r w:rsidRPr="006A740F">
        <w:rPr>
          <w:rFonts w:ascii="Times New Roman" w:hAnsi="Times New Roman" w:cs="Times New Roman"/>
          <w:sz w:val="18"/>
          <w:szCs w:val="18"/>
        </w:rPr>
        <w:t>дата _____________                                                                                   № _______</w:t>
      </w:r>
    </w:p>
    <w:p w:rsidR="006A740F" w:rsidRPr="006A740F" w:rsidRDefault="006A740F" w:rsidP="001531CC">
      <w:pPr>
        <w:spacing w:after="0" w:line="240" w:lineRule="auto"/>
        <w:ind w:left="-5" w:right="42" w:hanging="10"/>
        <w:jc w:val="both"/>
        <w:rPr>
          <w:rFonts w:ascii="Times New Roman" w:eastAsia="Times New Roman" w:hAnsi="Times New Roman" w:cs="Times New Roman"/>
          <w:sz w:val="18"/>
          <w:szCs w:val="18"/>
        </w:rPr>
      </w:pP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 xml:space="preserve">По результатам рассмотрения заявления от _______________ № ___________ (Заявитель ________________________________________________________) и приложенных документов принято решение о заключении договора передачи жилого помещения в собственность граждан. Проект договора о передаче жилого помещения в собственность граждан (далее – Договор) прилагается. </w:t>
      </w:r>
    </w:p>
    <w:p w:rsidR="006A740F" w:rsidRPr="006A740F" w:rsidRDefault="006A740F" w:rsidP="001531CC">
      <w:pPr>
        <w:spacing w:after="0" w:line="240" w:lineRule="auto"/>
        <w:ind w:firstLine="709"/>
        <w:jc w:val="both"/>
        <w:rPr>
          <w:rFonts w:ascii="Times New Roman" w:hAnsi="Times New Roman" w:cs="Times New Roman"/>
          <w:sz w:val="18"/>
          <w:szCs w:val="18"/>
        </w:rPr>
      </w:pPr>
      <w:r w:rsidRPr="006A740F">
        <w:rPr>
          <w:rFonts w:ascii="Times New Roman" w:hAnsi="Times New Roman" w:cs="Times New Roman"/>
          <w:sz w:val="18"/>
          <w:szCs w:val="18"/>
        </w:rPr>
        <w:t>Подлинники Договора можно получить по адресу: ______________________</w:t>
      </w:r>
    </w:p>
    <w:p w:rsidR="006A740F" w:rsidRPr="006A740F" w:rsidRDefault="006A740F" w:rsidP="001531CC">
      <w:pPr>
        <w:spacing w:after="0" w:line="240" w:lineRule="auto"/>
        <w:jc w:val="both"/>
        <w:rPr>
          <w:rFonts w:ascii="Times New Roman" w:hAnsi="Times New Roman" w:cs="Times New Roman"/>
          <w:sz w:val="18"/>
          <w:szCs w:val="18"/>
        </w:rPr>
      </w:pPr>
      <w:r w:rsidRPr="006A740F">
        <w:rPr>
          <w:rFonts w:ascii="Times New Roman" w:hAnsi="Times New Roman" w:cs="Times New Roman"/>
          <w:sz w:val="18"/>
          <w:szCs w:val="18"/>
        </w:rPr>
        <w:t>_______________________________________________________________________.</w:t>
      </w:r>
    </w:p>
    <w:p w:rsidR="006A740F" w:rsidRPr="006A740F" w:rsidRDefault="006A740F" w:rsidP="001531CC">
      <w:pPr>
        <w:spacing w:after="0" w:line="240" w:lineRule="auto"/>
        <w:ind w:firstLine="709"/>
        <w:rPr>
          <w:rFonts w:ascii="Times New Roman" w:hAnsi="Times New Roman" w:cs="Times New Roman"/>
          <w:sz w:val="18"/>
          <w:szCs w:val="18"/>
        </w:rPr>
      </w:pPr>
    </w:p>
    <w:p w:rsidR="006A740F" w:rsidRPr="006A740F" w:rsidRDefault="006A740F" w:rsidP="001531CC">
      <w:pPr>
        <w:spacing w:after="0" w:line="240" w:lineRule="auto"/>
        <w:ind w:firstLine="709"/>
        <w:rPr>
          <w:rFonts w:ascii="Times New Roman" w:hAnsi="Times New Roman" w:cs="Times New Roman"/>
          <w:sz w:val="18"/>
          <w:szCs w:val="18"/>
        </w:rPr>
      </w:pPr>
      <w:r w:rsidRPr="006A740F">
        <w:rPr>
          <w:rFonts w:ascii="Times New Roman" w:hAnsi="Times New Roman" w:cs="Times New Roman"/>
          <w:sz w:val="18"/>
          <w:szCs w:val="18"/>
        </w:rPr>
        <w:t>Дополнительная информация: ________________________________________</w:t>
      </w:r>
    </w:p>
    <w:p w:rsidR="006A740F" w:rsidRPr="006A740F" w:rsidRDefault="006A740F" w:rsidP="001531CC">
      <w:pPr>
        <w:spacing w:after="0" w:line="240" w:lineRule="auto"/>
        <w:ind w:firstLine="709"/>
        <w:rPr>
          <w:rFonts w:ascii="Times New Roman" w:hAnsi="Times New Roman" w:cs="Times New Roman"/>
          <w:sz w:val="18"/>
          <w:szCs w:val="18"/>
        </w:rPr>
      </w:pPr>
    </w:p>
    <w:tbl>
      <w:tblPr>
        <w:tblW w:w="0" w:type="auto"/>
        <w:tblLook w:val="04A0"/>
      </w:tblPr>
      <w:tblGrid>
        <w:gridCol w:w="5076"/>
        <w:gridCol w:w="4494"/>
      </w:tblGrid>
      <w:tr w:rsidR="006A740F" w:rsidRPr="006A740F" w:rsidTr="00365BB3">
        <w:tc>
          <w:tcPr>
            <w:tcW w:w="5098" w:type="dxa"/>
            <w:tcBorders>
              <w:top w:val="nil"/>
              <w:left w:val="nil"/>
              <w:bottom w:val="nil"/>
              <w:right w:val="single" w:sz="4" w:space="0" w:color="auto"/>
            </w:tcBorders>
            <w:shd w:val="clear" w:color="auto" w:fill="auto"/>
          </w:tcPr>
          <w:p w:rsidR="006A740F" w:rsidRPr="006A740F" w:rsidRDefault="006A740F" w:rsidP="001531CC">
            <w:pPr>
              <w:spacing w:after="0" w:line="240" w:lineRule="auto"/>
              <w:jc w:val="center"/>
              <w:rPr>
                <w:rFonts w:ascii="Times New Roman" w:hAnsi="Times New Roman" w:cs="Times New Roman"/>
                <w:bCs/>
                <w:sz w:val="18"/>
                <w:szCs w:val="18"/>
              </w:rPr>
            </w:pPr>
            <w:r w:rsidRPr="006A740F">
              <w:rPr>
                <w:rFonts w:ascii="Times New Roman" w:hAnsi="Times New Roman" w:cs="Times New Roman"/>
                <w:bCs/>
                <w:sz w:val="18"/>
                <w:szCs w:val="18"/>
              </w:rPr>
              <w:t>_______________________________</w:t>
            </w:r>
          </w:p>
          <w:p w:rsidR="006A740F" w:rsidRPr="006A740F" w:rsidRDefault="006A740F" w:rsidP="001531CC">
            <w:pPr>
              <w:spacing w:after="0" w:line="240" w:lineRule="auto"/>
              <w:jc w:val="center"/>
              <w:rPr>
                <w:rFonts w:ascii="Times New Roman" w:hAnsi="Times New Roman" w:cs="Times New Roman"/>
                <w:bCs/>
                <w:sz w:val="18"/>
                <w:szCs w:val="18"/>
              </w:rPr>
            </w:pPr>
            <w:r w:rsidRPr="006A740F">
              <w:rPr>
                <w:rFonts w:ascii="Times New Roman" w:hAnsi="Times New Roman" w:cs="Times New Roman"/>
                <w:bCs/>
                <w:sz w:val="18"/>
                <w:szCs w:val="18"/>
              </w:rPr>
              <w:t xml:space="preserve">Должность, ФИО сотрудника, </w:t>
            </w:r>
          </w:p>
          <w:p w:rsidR="006A740F" w:rsidRPr="006A740F" w:rsidRDefault="006A740F" w:rsidP="001531CC">
            <w:pPr>
              <w:spacing w:after="0" w:line="240" w:lineRule="auto"/>
              <w:jc w:val="center"/>
              <w:rPr>
                <w:rFonts w:ascii="Times New Roman" w:hAnsi="Times New Roman" w:cs="Times New Roman"/>
                <w:bCs/>
                <w:sz w:val="18"/>
                <w:szCs w:val="18"/>
              </w:rPr>
            </w:pPr>
            <w:r w:rsidRPr="006A740F">
              <w:rPr>
                <w:rFonts w:ascii="Times New Roman" w:hAnsi="Times New Roman" w:cs="Times New Roman"/>
                <w:bCs/>
                <w:sz w:val="18"/>
                <w:szCs w:val="18"/>
              </w:rPr>
              <w:t>принявшего решение</w:t>
            </w:r>
          </w:p>
          <w:p w:rsidR="006A740F" w:rsidRPr="006A740F" w:rsidRDefault="006A740F" w:rsidP="001531CC">
            <w:pPr>
              <w:spacing w:after="0" w:line="240" w:lineRule="auto"/>
              <w:rPr>
                <w:rFonts w:ascii="Times New Roman" w:hAnsi="Times New Roman" w:cs="Times New Roman"/>
                <w:bCs/>
                <w:sz w:val="18"/>
                <w:szCs w:val="18"/>
              </w:rPr>
            </w:pPr>
            <w:r w:rsidRPr="006A740F">
              <w:rPr>
                <w:rFonts w:ascii="Times New Roman" w:hAnsi="Times New Roman" w:cs="Times New Roman"/>
                <w:bCs/>
                <w:sz w:val="18"/>
                <w:szCs w:val="18"/>
              </w:rPr>
              <w:t xml:space="preserve">   </w:t>
            </w:r>
          </w:p>
        </w:tc>
        <w:tc>
          <w:tcPr>
            <w:tcW w:w="4529" w:type="dxa"/>
            <w:tcBorders>
              <w:top w:val="single" w:sz="4" w:space="0" w:color="auto"/>
              <w:left w:val="single" w:sz="4" w:space="0" w:color="auto"/>
              <w:bottom w:val="single" w:sz="4" w:space="0" w:color="auto"/>
              <w:right w:val="single" w:sz="4" w:space="0" w:color="auto"/>
            </w:tcBorders>
            <w:shd w:val="clear" w:color="auto" w:fill="auto"/>
            <w:hideMark/>
          </w:tcPr>
          <w:p w:rsidR="006A740F" w:rsidRPr="006A740F" w:rsidRDefault="006A740F" w:rsidP="001531CC">
            <w:pPr>
              <w:spacing w:after="0" w:line="240" w:lineRule="auto"/>
              <w:jc w:val="center"/>
              <w:rPr>
                <w:rFonts w:ascii="Times New Roman" w:hAnsi="Times New Roman" w:cs="Times New Roman"/>
                <w:bCs/>
                <w:sz w:val="18"/>
                <w:szCs w:val="18"/>
              </w:rPr>
            </w:pPr>
          </w:p>
          <w:p w:rsidR="006A740F" w:rsidRPr="006A740F" w:rsidRDefault="006A740F" w:rsidP="001531CC">
            <w:pPr>
              <w:spacing w:after="0" w:line="240" w:lineRule="auto"/>
              <w:jc w:val="center"/>
              <w:rPr>
                <w:rFonts w:ascii="Times New Roman" w:hAnsi="Times New Roman" w:cs="Times New Roman"/>
                <w:bCs/>
                <w:sz w:val="18"/>
                <w:szCs w:val="18"/>
              </w:rPr>
            </w:pPr>
            <w:r w:rsidRPr="006A740F">
              <w:rPr>
                <w:rFonts w:ascii="Times New Roman" w:hAnsi="Times New Roman" w:cs="Times New Roman"/>
                <w:bCs/>
                <w:sz w:val="18"/>
                <w:szCs w:val="18"/>
              </w:rPr>
              <w:t>Подпись/</w:t>
            </w:r>
          </w:p>
          <w:p w:rsidR="006A740F" w:rsidRPr="006A740F" w:rsidRDefault="006A740F" w:rsidP="001531CC">
            <w:pPr>
              <w:spacing w:after="0" w:line="240" w:lineRule="auto"/>
              <w:jc w:val="center"/>
              <w:rPr>
                <w:rFonts w:ascii="Times New Roman" w:hAnsi="Times New Roman" w:cs="Times New Roman"/>
                <w:bCs/>
                <w:sz w:val="18"/>
                <w:szCs w:val="18"/>
              </w:rPr>
            </w:pPr>
            <w:r w:rsidRPr="006A740F">
              <w:rPr>
                <w:rFonts w:ascii="Times New Roman" w:hAnsi="Times New Roman" w:cs="Times New Roman"/>
                <w:bCs/>
                <w:sz w:val="18"/>
                <w:szCs w:val="18"/>
              </w:rPr>
              <w:t>Сведения об электронной подписи</w:t>
            </w:r>
          </w:p>
        </w:tc>
      </w:tr>
    </w:tbl>
    <w:p w:rsidR="006A740F" w:rsidRPr="006A740F" w:rsidRDefault="006A740F" w:rsidP="001531CC">
      <w:pPr>
        <w:spacing w:after="0" w:line="240" w:lineRule="auto"/>
        <w:rPr>
          <w:sz w:val="18"/>
          <w:szCs w:val="18"/>
        </w:rPr>
      </w:pPr>
    </w:p>
    <w:p w:rsidR="00577C52" w:rsidRPr="00577C52" w:rsidRDefault="00577C52" w:rsidP="001531CC">
      <w:pPr>
        <w:spacing w:after="0" w:line="240" w:lineRule="auto"/>
        <w:jc w:val="center"/>
        <w:rPr>
          <w:rFonts w:ascii="Times New Roman" w:hAnsi="Times New Roman" w:cs="Times New Roman"/>
          <w:sz w:val="18"/>
          <w:szCs w:val="18"/>
        </w:rPr>
      </w:pPr>
    </w:p>
    <w:p w:rsidR="00577C52" w:rsidRPr="00577C52" w:rsidRDefault="00577C52" w:rsidP="001531CC">
      <w:pPr>
        <w:tabs>
          <w:tab w:val="right" w:pos="900"/>
        </w:tabs>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 xml:space="preserve">АДМИНИСТРАЦИЯ МУНИЦИПАЛЬНОГО ОБРАЗОВАНИЯ </w:t>
      </w:r>
    </w:p>
    <w:p w:rsidR="00577C52" w:rsidRPr="00577C52" w:rsidRDefault="00577C52" w:rsidP="001531CC">
      <w:pPr>
        <w:tabs>
          <w:tab w:val="right" w:pos="900"/>
        </w:tabs>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НОВОЮЛАСЕНСКИЙ СЕЛЬСОВЕТ</w:t>
      </w:r>
    </w:p>
    <w:p w:rsidR="00577C52" w:rsidRPr="00577C52" w:rsidRDefault="00577C52" w:rsidP="001531CC">
      <w:pPr>
        <w:tabs>
          <w:tab w:val="right" w:pos="900"/>
        </w:tabs>
        <w:spacing w:after="0" w:line="240" w:lineRule="auto"/>
        <w:jc w:val="center"/>
        <w:rPr>
          <w:rFonts w:ascii="Times New Roman" w:hAnsi="Times New Roman" w:cs="Times New Roman"/>
          <w:sz w:val="18"/>
          <w:szCs w:val="18"/>
        </w:rPr>
      </w:pPr>
      <w:r w:rsidRPr="00577C52">
        <w:rPr>
          <w:rFonts w:ascii="Times New Roman" w:hAnsi="Times New Roman" w:cs="Times New Roman"/>
          <w:b/>
          <w:caps/>
          <w:sz w:val="18"/>
          <w:szCs w:val="18"/>
        </w:rPr>
        <w:t>КрасногвардейскОГО районА оренбургской</w:t>
      </w:r>
      <w:r w:rsidRPr="00577C52">
        <w:rPr>
          <w:rFonts w:ascii="Times New Roman" w:hAnsi="Times New Roman" w:cs="Times New Roman"/>
          <w:b/>
          <w:sz w:val="18"/>
          <w:szCs w:val="18"/>
        </w:rPr>
        <w:t xml:space="preserve"> ОБЛАСТИ</w:t>
      </w:r>
    </w:p>
    <w:p w:rsidR="00577C52" w:rsidRPr="00577C52" w:rsidRDefault="00577C52" w:rsidP="001531CC">
      <w:pPr>
        <w:pStyle w:val="111"/>
        <w:tabs>
          <w:tab w:val="right" w:pos="0"/>
        </w:tabs>
        <w:spacing w:before="0" w:after="0"/>
        <w:jc w:val="center"/>
        <w:rPr>
          <w:rFonts w:ascii="Times New Roman" w:hAnsi="Times New Roman" w:cs="Times New Roman"/>
          <w:b/>
          <w:sz w:val="18"/>
          <w:szCs w:val="18"/>
        </w:rPr>
      </w:pPr>
    </w:p>
    <w:p w:rsidR="00577C52" w:rsidRPr="00577C52" w:rsidRDefault="00577C52" w:rsidP="001531CC">
      <w:pPr>
        <w:pStyle w:val="111"/>
        <w:tabs>
          <w:tab w:val="right" w:pos="0"/>
        </w:tabs>
        <w:spacing w:before="0" w:after="0"/>
        <w:jc w:val="center"/>
        <w:rPr>
          <w:rFonts w:ascii="Times New Roman" w:hAnsi="Times New Roman" w:cs="Times New Roman"/>
          <w:b/>
          <w:sz w:val="18"/>
          <w:szCs w:val="18"/>
        </w:rPr>
      </w:pPr>
      <w:r w:rsidRPr="00577C52">
        <w:rPr>
          <w:rFonts w:ascii="Times New Roman" w:hAnsi="Times New Roman" w:cs="Times New Roman"/>
          <w:b/>
          <w:sz w:val="18"/>
          <w:szCs w:val="18"/>
        </w:rPr>
        <w:t>ПОСТАНОВЛЕНИЕ</w:t>
      </w:r>
    </w:p>
    <w:p w:rsidR="00577C52" w:rsidRPr="00577C52" w:rsidRDefault="00577C52" w:rsidP="001531CC">
      <w:pPr>
        <w:spacing w:after="0" w:line="240" w:lineRule="auto"/>
        <w:ind w:left="720" w:hanging="360"/>
        <w:rPr>
          <w:rFonts w:ascii="Times New Roman" w:hAnsi="Times New Roman" w:cs="Times New Roman"/>
          <w:sz w:val="18"/>
          <w:szCs w:val="18"/>
        </w:rPr>
      </w:pPr>
    </w:p>
    <w:p w:rsidR="00577C52" w:rsidRPr="00577C52" w:rsidRDefault="00577C52" w:rsidP="001531CC">
      <w:pPr>
        <w:tabs>
          <w:tab w:val="left" w:pos="709"/>
          <w:tab w:val="right" w:pos="900"/>
          <w:tab w:val="right" w:pos="10260"/>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26.12.2024                                                                                                                     </w:t>
      </w:r>
      <w:r>
        <w:rPr>
          <w:rFonts w:ascii="Times New Roman" w:hAnsi="Times New Roman" w:cs="Times New Roman"/>
          <w:sz w:val="18"/>
          <w:szCs w:val="18"/>
        </w:rPr>
        <w:t xml:space="preserve">                                                     </w:t>
      </w:r>
      <w:r w:rsidRPr="00577C52">
        <w:rPr>
          <w:rFonts w:ascii="Times New Roman" w:hAnsi="Times New Roman" w:cs="Times New Roman"/>
          <w:sz w:val="18"/>
          <w:szCs w:val="18"/>
        </w:rPr>
        <w:t xml:space="preserve"> № 106-п</w:t>
      </w:r>
    </w:p>
    <w:p w:rsidR="00577C52" w:rsidRPr="00577C52" w:rsidRDefault="00577C52" w:rsidP="001531CC">
      <w:pPr>
        <w:tabs>
          <w:tab w:val="left" w:pos="709"/>
          <w:tab w:val="right" w:pos="900"/>
          <w:tab w:val="right" w:pos="10260"/>
        </w:tabs>
        <w:spacing w:after="0" w:line="240" w:lineRule="auto"/>
        <w:jc w:val="both"/>
        <w:rPr>
          <w:rFonts w:ascii="Times New Roman" w:hAnsi="Times New Roman" w:cs="Times New Roman"/>
          <w:sz w:val="18"/>
          <w:szCs w:val="18"/>
        </w:rPr>
      </w:pPr>
    </w:p>
    <w:p w:rsidR="00577C52" w:rsidRPr="00577C52" w:rsidRDefault="00577C52" w:rsidP="001531CC">
      <w:pPr>
        <w:tabs>
          <w:tab w:val="left" w:pos="709"/>
        </w:tabs>
        <w:spacing w:after="0" w:line="240" w:lineRule="auto"/>
        <w:jc w:val="center"/>
        <w:rPr>
          <w:rFonts w:ascii="Times New Roman" w:hAnsi="Times New Roman" w:cs="Times New Roman"/>
          <w:sz w:val="18"/>
          <w:szCs w:val="18"/>
        </w:rPr>
      </w:pPr>
      <w:r w:rsidRPr="00577C52">
        <w:rPr>
          <w:rFonts w:ascii="Times New Roman" w:hAnsi="Times New Roman" w:cs="Times New Roman"/>
          <w:sz w:val="18"/>
          <w:szCs w:val="18"/>
        </w:rPr>
        <w:t>с.Новоюласка</w:t>
      </w:r>
    </w:p>
    <w:p w:rsidR="00577C52" w:rsidRPr="00577C52" w:rsidRDefault="00577C52" w:rsidP="001531CC">
      <w:pPr>
        <w:spacing w:after="0" w:line="240" w:lineRule="auto"/>
        <w:jc w:val="center"/>
        <w:rPr>
          <w:rFonts w:ascii="Times New Roman" w:hAnsi="Times New Roman" w:cs="Times New Roman"/>
          <w:sz w:val="18"/>
          <w:szCs w:val="18"/>
        </w:rPr>
      </w:pPr>
    </w:p>
    <w:p w:rsidR="00577C52" w:rsidRPr="00577C52" w:rsidRDefault="00577C52" w:rsidP="001531CC">
      <w:pPr>
        <w:tabs>
          <w:tab w:val="left" w:pos="9540"/>
        </w:tabs>
        <w:autoSpaceDE w:val="0"/>
        <w:autoSpaceDN w:val="0"/>
        <w:adjustRightInd w:val="0"/>
        <w:spacing w:after="0" w:line="240" w:lineRule="auto"/>
        <w:jc w:val="center"/>
        <w:outlineLvl w:val="1"/>
        <w:rPr>
          <w:rFonts w:ascii="Times New Roman" w:hAnsi="Times New Roman" w:cs="Times New Roman"/>
          <w:sz w:val="18"/>
          <w:szCs w:val="18"/>
        </w:rPr>
      </w:pPr>
      <w:r w:rsidRPr="00577C52">
        <w:rPr>
          <w:rFonts w:ascii="Times New Roman" w:hAnsi="Times New Roman" w:cs="Times New Roman"/>
          <w:color w:val="000000"/>
          <w:sz w:val="18"/>
          <w:szCs w:val="18"/>
        </w:rPr>
        <w:t xml:space="preserve">Об утверждении административного регламента </w:t>
      </w:r>
      <w:r w:rsidRPr="00577C52">
        <w:rPr>
          <w:rFonts w:ascii="Times New Roman" w:hAnsi="Times New Roman" w:cs="Times New Roman"/>
          <w:bCs/>
          <w:color w:val="26282F"/>
          <w:sz w:val="18"/>
          <w:szCs w:val="18"/>
        </w:rPr>
        <w:t xml:space="preserve">предоставления муниципальной услуги </w:t>
      </w:r>
      <w:r w:rsidRPr="00577C52">
        <w:rPr>
          <w:rFonts w:ascii="Times New Roman" w:hAnsi="Times New Roman" w:cs="Times New Roman"/>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577C52" w:rsidRPr="00577C52" w:rsidRDefault="00577C52" w:rsidP="001531CC">
      <w:pPr>
        <w:widowControl w:val="0"/>
        <w:tabs>
          <w:tab w:val="left" w:pos="1418"/>
          <w:tab w:val="left" w:pos="5220"/>
        </w:tabs>
        <w:autoSpaceDE w:val="0"/>
        <w:autoSpaceDN w:val="0"/>
        <w:adjustRightInd w:val="0"/>
        <w:spacing w:after="0" w:line="240" w:lineRule="auto"/>
        <w:jc w:val="center"/>
        <w:outlineLvl w:val="0"/>
        <w:rPr>
          <w:rStyle w:val="-"/>
          <w:rFonts w:ascii="Times New Roman" w:hAnsi="Times New Roman" w:cs="Times New Roman"/>
          <w:color w:val="000000"/>
          <w:sz w:val="18"/>
          <w:szCs w:val="18"/>
        </w:rPr>
      </w:pPr>
    </w:p>
    <w:p w:rsidR="00577C52" w:rsidRPr="00577C52" w:rsidRDefault="00577C52" w:rsidP="001531CC">
      <w:pPr>
        <w:shd w:val="clear" w:color="auto" w:fill="FFFFFF"/>
        <w:spacing w:after="0" w:line="240" w:lineRule="auto"/>
        <w:jc w:val="center"/>
        <w:rPr>
          <w:rFonts w:ascii="Times New Roman" w:hAnsi="Times New Roman" w:cs="Times New Roman"/>
          <w:color w:val="000000"/>
          <w:sz w:val="18"/>
          <w:szCs w:val="18"/>
        </w:rPr>
      </w:pPr>
    </w:p>
    <w:p w:rsidR="00577C52" w:rsidRPr="00577C52" w:rsidRDefault="00577C52" w:rsidP="001531CC">
      <w:pPr>
        <w:shd w:val="clear" w:color="auto" w:fill="FFFFFF"/>
        <w:spacing w:after="0" w:line="240" w:lineRule="auto"/>
        <w:ind w:firstLine="709"/>
        <w:jc w:val="both"/>
        <w:rPr>
          <w:rFonts w:ascii="Times New Roman" w:hAnsi="Times New Roman" w:cs="Times New Roman"/>
          <w:color w:val="000000"/>
          <w:sz w:val="18"/>
          <w:szCs w:val="18"/>
          <w:shd w:val="clear" w:color="auto" w:fill="FFFFFF"/>
        </w:rPr>
      </w:pPr>
      <w:r w:rsidRPr="00577C52">
        <w:rPr>
          <w:rFonts w:ascii="Times New Roman" w:hAnsi="Times New Roman" w:cs="Times New Roman"/>
          <w:color w:val="1A1A1A"/>
          <w:sz w:val="18"/>
          <w:szCs w:val="18"/>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27.07.2006 № 152-ФЗ «О персональных данных», постановлением Правительства Российской Федерации от 24.10.2011 № 861 "О Федеральных Государственных системах обеспечивающих предоставление в электронной форме государственных и муниципальных услуг (ред. от 31.12.2022)», постановлением Правительства Оренбургской области от 15.07.2016 № 525-п «О переводе в электронный вид </w:t>
      </w:r>
      <w:r w:rsidRPr="00577C52">
        <w:rPr>
          <w:rFonts w:ascii="Times New Roman" w:hAnsi="Times New Roman" w:cs="Times New Roman"/>
          <w:color w:val="1A1A1A"/>
          <w:sz w:val="18"/>
          <w:szCs w:val="18"/>
        </w:rPr>
        <w:lastRenderedPageBreak/>
        <w:t xml:space="preserve">государственных услуг и типовых муниципальных услуг, предоставляемых в Оренбургской области», </w:t>
      </w:r>
      <w:r w:rsidRPr="00577C52">
        <w:rPr>
          <w:rFonts w:ascii="Times New Roman" w:hAnsi="Times New Roman" w:cs="Times New Roman"/>
          <w:color w:val="000000"/>
          <w:sz w:val="18"/>
          <w:szCs w:val="18"/>
          <w:shd w:val="clear" w:color="auto" w:fill="FFFFFF"/>
        </w:rPr>
        <w:t>руководствуясь Уставом муниципального образования Новоюласенский сельсовет Красногвардейского района Оренбургской области:</w:t>
      </w:r>
    </w:p>
    <w:p w:rsidR="00577C52" w:rsidRPr="00577C52" w:rsidRDefault="00577C52" w:rsidP="001531CC">
      <w:pPr>
        <w:tabs>
          <w:tab w:val="left" w:pos="9540"/>
        </w:tabs>
        <w:autoSpaceDE w:val="0"/>
        <w:autoSpaceDN w:val="0"/>
        <w:adjustRightInd w:val="0"/>
        <w:spacing w:after="0" w:line="240" w:lineRule="auto"/>
        <w:ind w:firstLine="709"/>
        <w:jc w:val="both"/>
        <w:outlineLvl w:val="1"/>
        <w:rPr>
          <w:rFonts w:ascii="Times New Roman" w:hAnsi="Times New Roman" w:cs="Times New Roman"/>
          <w:color w:val="000000"/>
          <w:sz w:val="18"/>
          <w:szCs w:val="18"/>
        </w:rPr>
      </w:pPr>
      <w:r w:rsidRPr="00577C52">
        <w:rPr>
          <w:rFonts w:ascii="Times New Roman" w:hAnsi="Times New Roman" w:cs="Times New Roman"/>
          <w:color w:val="000000"/>
          <w:sz w:val="18"/>
          <w:szCs w:val="18"/>
        </w:rPr>
        <w:t>1. Утвердить А</w:t>
      </w:r>
      <w:r w:rsidRPr="00577C52">
        <w:rPr>
          <w:rStyle w:val="-"/>
          <w:rFonts w:ascii="Times New Roman" w:hAnsi="Times New Roman" w:cs="Times New Roman"/>
          <w:color w:val="000000"/>
          <w:sz w:val="18"/>
          <w:szCs w:val="18"/>
        </w:rPr>
        <w:t xml:space="preserve">дминистративный регламент </w:t>
      </w:r>
      <w:r w:rsidRPr="00577C52">
        <w:rPr>
          <w:rFonts w:ascii="Times New Roman" w:hAnsi="Times New Roman" w:cs="Times New Roman"/>
          <w:bCs/>
          <w:color w:val="26282F"/>
          <w:sz w:val="18"/>
          <w:szCs w:val="18"/>
        </w:rPr>
        <w:t xml:space="preserve">предоставления муниципальной услуги </w:t>
      </w:r>
      <w:r w:rsidRPr="00577C52">
        <w:rPr>
          <w:rFonts w:ascii="Times New Roman" w:hAnsi="Times New Roman" w:cs="Times New Roman"/>
          <w:sz w:val="18"/>
          <w:szCs w:val="18"/>
        </w:rPr>
        <w:t xml:space="preserve">«Предоставление информации об объектах недвижимого имущества, находящихся в муниципальной собственности и предназначенных для сдачи в аренду» </w:t>
      </w:r>
      <w:r w:rsidRPr="00577C52">
        <w:rPr>
          <w:rFonts w:ascii="Times New Roman" w:hAnsi="Times New Roman" w:cs="Times New Roman"/>
          <w:color w:val="000000"/>
          <w:sz w:val="18"/>
          <w:szCs w:val="18"/>
        </w:rPr>
        <w:t>согласно приложению к настоящему постановлению.</w:t>
      </w:r>
    </w:p>
    <w:p w:rsidR="00577C52" w:rsidRPr="00577C52" w:rsidRDefault="00577C52" w:rsidP="001531CC">
      <w:pPr>
        <w:shd w:val="clear" w:color="auto" w:fill="FFFFFF"/>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2. </w:t>
      </w:r>
      <w:r w:rsidRPr="00577C52">
        <w:rPr>
          <w:rFonts w:ascii="Times New Roman" w:hAnsi="Times New Roman" w:cs="Times New Roman"/>
          <w:color w:val="000000"/>
          <w:sz w:val="18"/>
          <w:szCs w:val="18"/>
        </w:rPr>
        <w:t xml:space="preserve">Установить, что настоящее постановление вступает в силу после его официального опубликования в газете «Новоюласенский вестник» подлежит обнародованию </w:t>
      </w:r>
      <w:r w:rsidRPr="00577C52">
        <w:rPr>
          <w:rFonts w:ascii="Times New Roman" w:hAnsi="Times New Roman" w:cs="Times New Roman"/>
          <w:sz w:val="18"/>
          <w:szCs w:val="18"/>
        </w:rPr>
        <w:t>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577C52" w:rsidRPr="00577C52" w:rsidRDefault="00577C52" w:rsidP="001531CC">
      <w:pPr>
        <w:shd w:val="clear" w:color="auto" w:fill="FFFFFF"/>
        <w:spacing w:after="0" w:line="240" w:lineRule="auto"/>
        <w:ind w:firstLine="709"/>
        <w:jc w:val="both"/>
        <w:rPr>
          <w:rFonts w:ascii="Times New Roman" w:hAnsi="Times New Roman" w:cs="Times New Roman"/>
          <w:color w:val="000000"/>
          <w:sz w:val="18"/>
          <w:szCs w:val="18"/>
        </w:rPr>
      </w:pPr>
      <w:r w:rsidRPr="00577C52">
        <w:rPr>
          <w:rFonts w:ascii="Times New Roman" w:hAnsi="Times New Roman" w:cs="Times New Roman"/>
          <w:color w:val="000000"/>
          <w:sz w:val="18"/>
          <w:szCs w:val="18"/>
        </w:rPr>
        <w:t>4. Контроль за исполнением п</w:t>
      </w:r>
      <w:r>
        <w:rPr>
          <w:rFonts w:ascii="Times New Roman" w:hAnsi="Times New Roman" w:cs="Times New Roman"/>
          <w:color w:val="000000"/>
          <w:sz w:val="18"/>
          <w:szCs w:val="18"/>
        </w:rPr>
        <w:t>остановления оставляю за собой.</w:t>
      </w:r>
    </w:p>
    <w:p w:rsidR="00577C52" w:rsidRPr="00577C52" w:rsidRDefault="00577C52" w:rsidP="001531CC">
      <w:pPr>
        <w:shd w:val="clear" w:color="auto" w:fill="FFFFFF"/>
        <w:spacing w:after="0" w:line="240" w:lineRule="auto"/>
        <w:rPr>
          <w:rFonts w:ascii="Times New Roman" w:hAnsi="Times New Roman" w:cs="Times New Roman"/>
          <w:color w:val="000000"/>
          <w:sz w:val="18"/>
          <w:szCs w:val="18"/>
        </w:rPr>
      </w:pPr>
      <w:r w:rsidRPr="00577C52">
        <w:rPr>
          <w:rFonts w:ascii="Times New Roman" w:hAnsi="Times New Roman" w:cs="Times New Roman"/>
          <w:color w:val="000000"/>
          <w:sz w:val="18"/>
          <w:szCs w:val="18"/>
        </w:rPr>
        <w:t xml:space="preserve">Глава сельсовета                                                                                        </w:t>
      </w:r>
      <w:r>
        <w:rPr>
          <w:rFonts w:ascii="Times New Roman" w:hAnsi="Times New Roman" w:cs="Times New Roman"/>
          <w:color w:val="000000"/>
          <w:sz w:val="18"/>
          <w:szCs w:val="18"/>
        </w:rPr>
        <w:t xml:space="preserve">                                                                                      </w:t>
      </w:r>
      <w:r w:rsidRPr="00577C52">
        <w:rPr>
          <w:rFonts w:ascii="Times New Roman" w:hAnsi="Times New Roman" w:cs="Times New Roman"/>
          <w:color w:val="000000"/>
          <w:sz w:val="18"/>
          <w:szCs w:val="18"/>
        </w:rPr>
        <w:t xml:space="preserve"> С.Н.Бисяева</w:t>
      </w:r>
    </w:p>
    <w:p w:rsidR="00577C52" w:rsidRPr="00577C52" w:rsidRDefault="00577C52"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p>
    <w:p w:rsidR="00577C52" w:rsidRPr="00577C52" w:rsidRDefault="00577C52"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577C52">
        <w:rPr>
          <w:rFonts w:ascii="Times New Roman" w:hAnsi="Times New Roman" w:cs="Times New Roman"/>
          <w:sz w:val="18"/>
          <w:szCs w:val="18"/>
        </w:rPr>
        <w:t>Приложение</w:t>
      </w:r>
    </w:p>
    <w:p w:rsidR="00577C52" w:rsidRPr="00577C52" w:rsidRDefault="00577C52"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577C52">
        <w:rPr>
          <w:rFonts w:ascii="Times New Roman" w:hAnsi="Times New Roman" w:cs="Times New Roman"/>
          <w:sz w:val="18"/>
          <w:szCs w:val="18"/>
        </w:rPr>
        <w:t>к постановлению администрации</w:t>
      </w:r>
    </w:p>
    <w:p w:rsidR="00577C52" w:rsidRPr="00577C52" w:rsidRDefault="00577C52"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577C52">
        <w:rPr>
          <w:rFonts w:ascii="Times New Roman" w:hAnsi="Times New Roman" w:cs="Times New Roman"/>
          <w:sz w:val="18"/>
          <w:szCs w:val="18"/>
        </w:rPr>
        <w:t>муниципального образования</w:t>
      </w:r>
    </w:p>
    <w:p w:rsidR="00577C52" w:rsidRPr="00577C52" w:rsidRDefault="00577C52"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577C52">
        <w:rPr>
          <w:rFonts w:ascii="Times New Roman" w:hAnsi="Times New Roman" w:cs="Times New Roman"/>
          <w:sz w:val="18"/>
          <w:szCs w:val="18"/>
        </w:rPr>
        <w:t>Новоюласенский сельсовет</w:t>
      </w:r>
    </w:p>
    <w:p w:rsidR="00577C52" w:rsidRPr="00577C52" w:rsidRDefault="00577C52"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577C52">
        <w:rPr>
          <w:rFonts w:ascii="Times New Roman" w:hAnsi="Times New Roman" w:cs="Times New Roman"/>
          <w:sz w:val="18"/>
          <w:szCs w:val="18"/>
        </w:rPr>
        <w:t>Красногвардейского района</w:t>
      </w:r>
    </w:p>
    <w:p w:rsidR="00577C52" w:rsidRPr="00577C52" w:rsidRDefault="00577C52"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577C52">
        <w:rPr>
          <w:rFonts w:ascii="Times New Roman" w:hAnsi="Times New Roman" w:cs="Times New Roman"/>
          <w:sz w:val="18"/>
          <w:szCs w:val="18"/>
        </w:rPr>
        <w:t>Оренбургской области</w:t>
      </w:r>
    </w:p>
    <w:p w:rsidR="00577C52" w:rsidRPr="00577C52" w:rsidRDefault="00577C52" w:rsidP="001531CC">
      <w:pPr>
        <w:tabs>
          <w:tab w:val="left" w:pos="9540"/>
        </w:tabs>
        <w:autoSpaceDE w:val="0"/>
        <w:autoSpaceDN w:val="0"/>
        <w:adjustRightInd w:val="0"/>
        <w:spacing w:after="0" w:line="240" w:lineRule="auto"/>
        <w:jc w:val="right"/>
        <w:outlineLvl w:val="1"/>
        <w:rPr>
          <w:rFonts w:ascii="Times New Roman" w:hAnsi="Times New Roman" w:cs="Times New Roman"/>
          <w:sz w:val="18"/>
          <w:szCs w:val="18"/>
        </w:rPr>
      </w:pPr>
      <w:r w:rsidRPr="00577C52">
        <w:rPr>
          <w:rFonts w:ascii="Times New Roman" w:hAnsi="Times New Roman" w:cs="Times New Roman"/>
          <w:sz w:val="18"/>
          <w:szCs w:val="18"/>
        </w:rPr>
        <w:t>от 26.12.2024 № 106-п</w:t>
      </w:r>
    </w:p>
    <w:p w:rsidR="00577C52" w:rsidRPr="00577C52" w:rsidRDefault="00577C52" w:rsidP="001531CC">
      <w:pPr>
        <w:tabs>
          <w:tab w:val="left" w:pos="9540"/>
        </w:tabs>
        <w:autoSpaceDE w:val="0"/>
        <w:autoSpaceDN w:val="0"/>
        <w:adjustRightInd w:val="0"/>
        <w:spacing w:after="0" w:line="240" w:lineRule="auto"/>
        <w:jc w:val="center"/>
        <w:outlineLvl w:val="1"/>
        <w:rPr>
          <w:rFonts w:ascii="Times New Roman" w:hAnsi="Times New Roman" w:cs="Times New Roman"/>
          <w:b/>
          <w:sz w:val="18"/>
          <w:szCs w:val="18"/>
        </w:rPr>
      </w:pPr>
    </w:p>
    <w:p w:rsidR="00577C52" w:rsidRPr="00577C52" w:rsidRDefault="00577C52" w:rsidP="001531CC">
      <w:pPr>
        <w:tabs>
          <w:tab w:val="left" w:pos="9540"/>
        </w:tabs>
        <w:autoSpaceDE w:val="0"/>
        <w:autoSpaceDN w:val="0"/>
        <w:adjustRightInd w:val="0"/>
        <w:spacing w:after="0" w:line="240" w:lineRule="auto"/>
        <w:jc w:val="center"/>
        <w:outlineLvl w:val="1"/>
        <w:rPr>
          <w:rFonts w:ascii="Times New Roman" w:hAnsi="Times New Roman" w:cs="Times New Roman"/>
          <w:b/>
          <w:sz w:val="18"/>
          <w:szCs w:val="18"/>
        </w:rPr>
      </w:pPr>
      <w:r w:rsidRPr="00577C52">
        <w:rPr>
          <w:rFonts w:ascii="Times New Roman" w:hAnsi="Times New Roman" w:cs="Times New Roman"/>
          <w:b/>
          <w:sz w:val="18"/>
          <w:szCs w:val="18"/>
        </w:rPr>
        <w:t xml:space="preserve">Административный регламент </w:t>
      </w:r>
    </w:p>
    <w:p w:rsidR="00577C52" w:rsidRPr="00577C52" w:rsidRDefault="00577C52" w:rsidP="001531CC">
      <w:pPr>
        <w:tabs>
          <w:tab w:val="left" w:pos="9540"/>
        </w:tabs>
        <w:autoSpaceDE w:val="0"/>
        <w:autoSpaceDN w:val="0"/>
        <w:adjustRightInd w:val="0"/>
        <w:spacing w:after="0" w:line="240" w:lineRule="auto"/>
        <w:jc w:val="center"/>
        <w:outlineLvl w:val="1"/>
        <w:rPr>
          <w:rFonts w:ascii="Times New Roman" w:hAnsi="Times New Roman" w:cs="Times New Roman"/>
          <w:b/>
          <w:sz w:val="18"/>
          <w:szCs w:val="18"/>
        </w:rPr>
      </w:pPr>
      <w:r w:rsidRPr="00577C52">
        <w:rPr>
          <w:rFonts w:ascii="Times New Roman" w:hAnsi="Times New Roman" w:cs="Times New Roman"/>
          <w:b/>
          <w:sz w:val="18"/>
          <w:szCs w:val="18"/>
        </w:rPr>
        <w:t>предоставления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577C52" w:rsidRPr="00577C52" w:rsidRDefault="00577C52" w:rsidP="001531CC">
      <w:pPr>
        <w:tabs>
          <w:tab w:val="left" w:pos="9540"/>
        </w:tabs>
        <w:autoSpaceDE w:val="0"/>
        <w:autoSpaceDN w:val="0"/>
        <w:adjustRightInd w:val="0"/>
        <w:spacing w:after="0" w:line="240" w:lineRule="auto"/>
        <w:jc w:val="both"/>
        <w:rPr>
          <w:rFonts w:ascii="Times New Roman" w:hAnsi="Times New Roman" w:cs="Times New Roman"/>
          <w:b/>
          <w:sz w:val="18"/>
          <w:szCs w:val="18"/>
        </w:rPr>
      </w:pPr>
    </w:p>
    <w:p w:rsidR="00577C52" w:rsidRPr="00577C52" w:rsidRDefault="00577C52" w:rsidP="001531CC">
      <w:pPr>
        <w:autoSpaceDE w:val="0"/>
        <w:autoSpaceDN w:val="0"/>
        <w:adjustRightInd w:val="0"/>
        <w:spacing w:after="0" w:line="240" w:lineRule="auto"/>
        <w:jc w:val="center"/>
        <w:outlineLvl w:val="1"/>
        <w:rPr>
          <w:rFonts w:ascii="Times New Roman" w:hAnsi="Times New Roman" w:cs="Times New Roman"/>
          <w:b/>
          <w:sz w:val="18"/>
          <w:szCs w:val="18"/>
        </w:rPr>
      </w:pPr>
      <w:r w:rsidRPr="00577C52">
        <w:rPr>
          <w:rFonts w:ascii="Times New Roman" w:hAnsi="Times New Roman" w:cs="Times New Roman"/>
          <w:b/>
          <w:sz w:val="18"/>
          <w:szCs w:val="18"/>
          <w:lang w:val="en-US"/>
        </w:rPr>
        <w:t>I</w:t>
      </w:r>
      <w:r w:rsidRPr="00577C52">
        <w:rPr>
          <w:rFonts w:ascii="Times New Roman" w:hAnsi="Times New Roman" w:cs="Times New Roman"/>
          <w:b/>
          <w:sz w:val="18"/>
          <w:szCs w:val="18"/>
        </w:rPr>
        <w:t>. Общие положения</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p>
    <w:p w:rsidR="00577C52" w:rsidRPr="00577C52" w:rsidRDefault="00577C52" w:rsidP="001531CC">
      <w:pPr>
        <w:autoSpaceDE w:val="0"/>
        <w:autoSpaceDN w:val="0"/>
        <w:adjustRightInd w:val="0"/>
        <w:spacing w:after="0" w:line="240" w:lineRule="auto"/>
        <w:jc w:val="center"/>
        <w:outlineLvl w:val="1"/>
        <w:rPr>
          <w:rFonts w:ascii="Times New Roman" w:hAnsi="Times New Roman" w:cs="Times New Roman"/>
          <w:b/>
          <w:sz w:val="18"/>
          <w:szCs w:val="18"/>
        </w:rPr>
      </w:pPr>
      <w:r w:rsidRPr="00577C52">
        <w:rPr>
          <w:rFonts w:ascii="Times New Roman" w:hAnsi="Times New Roman" w:cs="Times New Roman"/>
          <w:b/>
          <w:sz w:val="18"/>
          <w:szCs w:val="18"/>
        </w:rPr>
        <w:t>Предмет регулирования административного регламента</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1.1. Административный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регламент</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 (далее – Административный регламент) устанавливает состав, последовательность и</w:t>
      </w:r>
      <w:r w:rsidRPr="00577C52">
        <w:rPr>
          <w:rFonts w:ascii="Times New Roman" w:hAnsi="Times New Roman" w:cs="Times New Roman"/>
          <w:spacing w:val="-67"/>
          <w:sz w:val="18"/>
          <w:szCs w:val="18"/>
        </w:rPr>
        <w:t xml:space="preserve"> </w:t>
      </w:r>
      <w:r w:rsidRPr="00577C52">
        <w:rPr>
          <w:rFonts w:ascii="Times New Roman" w:hAnsi="Times New Roman" w:cs="Times New Roman"/>
          <w:sz w:val="18"/>
          <w:szCs w:val="18"/>
        </w:rPr>
        <w:t>сроки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выполнения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административных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процедур</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(действий)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(или)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принятия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решений по предоставлению муниципальной услуги, осуществляемых по заявлению</w:t>
      </w:r>
      <w:r w:rsidRPr="00577C52">
        <w:rPr>
          <w:rFonts w:ascii="Times New Roman" w:hAnsi="Times New Roman" w:cs="Times New Roman"/>
          <w:spacing w:val="1"/>
          <w:sz w:val="18"/>
          <w:szCs w:val="18"/>
        </w:rPr>
        <w:t xml:space="preserve"> юридического, </w:t>
      </w:r>
      <w:r w:rsidRPr="00577C52">
        <w:rPr>
          <w:rFonts w:ascii="Times New Roman" w:hAnsi="Times New Roman" w:cs="Times New Roman"/>
          <w:sz w:val="18"/>
          <w:szCs w:val="18"/>
        </w:rPr>
        <w:t>физического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лица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либо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их представителей.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1.2. Заявление и документы для получения муниципальной услуги по усмотрению заявителя могут быть представлены в орган, осуществляющий предоставление муниципальной услуги, в форме электронных документов посредством Федеральной государственной информационной системы «Единый портал государственных и муниципальных услуг (функций)» https://www.gosuslugi.ru (далее - ЕПГУ), в соответствии с </w:t>
      </w:r>
      <w:hyperlink r:id="rId63" w:history="1">
        <w:r w:rsidRPr="00577C52">
          <w:rPr>
            <w:rStyle w:val="ae"/>
            <w:rFonts w:ascii="Times New Roman" w:hAnsi="Times New Roman" w:cs="Times New Roman"/>
            <w:color w:val="000000"/>
            <w:sz w:val="18"/>
            <w:szCs w:val="18"/>
          </w:rPr>
          <w:t>частью 2 статьи 21</w:t>
        </w:r>
      </w:hyperlink>
      <w:r w:rsidRPr="00577C52">
        <w:rPr>
          <w:rFonts w:ascii="Times New Roman" w:hAnsi="Times New Roman" w:cs="Times New Roman"/>
          <w:color w:val="000000"/>
          <w:sz w:val="18"/>
          <w:szCs w:val="18"/>
        </w:rPr>
        <w:t xml:space="preserve"> </w:t>
      </w:r>
      <w:r w:rsidRPr="00577C52">
        <w:rPr>
          <w:rFonts w:ascii="Times New Roman" w:hAnsi="Times New Roman" w:cs="Times New Roman"/>
          <w:sz w:val="18"/>
          <w:szCs w:val="18"/>
        </w:rPr>
        <w:t>Федерального закона от 27.07.2010 № 210-ФЗ или на бумажном носителе при личном обращении в государственное автономное учреждение Оренбургской области «Оренбургский областной многофункциональный центр предоставления государственных и муниципальных услуг» (далее – многофункциональный центр, МФЦ).</w:t>
      </w:r>
    </w:p>
    <w:p w:rsidR="00577C52" w:rsidRPr="00577C52" w:rsidRDefault="00577C52" w:rsidP="001531CC">
      <w:pPr>
        <w:autoSpaceDE w:val="0"/>
        <w:autoSpaceDN w:val="0"/>
        <w:adjustRightInd w:val="0"/>
        <w:spacing w:after="0" w:line="240" w:lineRule="auto"/>
        <w:ind w:firstLine="567"/>
        <w:jc w:val="both"/>
        <w:outlineLvl w:val="1"/>
        <w:rPr>
          <w:rFonts w:ascii="Times New Roman" w:hAnsi="Times New Roman" w:cs="Times New Roman"/>
          <w:b/>
          <w:sz w:val="18"/>
          <w:szCs w:val="18"/>
        </w:rPr>
      </w:pPr>
    </w:p>
    <w:p w:rsidR="00577C52" w:rsidRPr="00577C52" w:rsidRDefault="00577C52" w:rsidP="001531CC">
      <w:pPr>
        <w:autoSpaceDE w:val="0"/>
        <w:autoSpaceDN w:val="0"/>
        <w:adjustRightInd w:val="0"/>
        <w:spacing w:after="0" w:line="240" w:lineRule="auto"/>
        <w:jc w:val="center"/>
        <w:outlineLvl w:val="1"/>
        <w:rPr>
          <w:rFonts w:ascii="Times New Roman" w:hAnsi="Times New Roman" w:cs="Times New Roman"/>
          <w:b/>
          <w:sz w:val="18"/>
          <w:szCs w:val="18"/>
        </w:rPr>
      </w:pPr>
      <w:r w:rsidRPr="00577C52">
        <w:rPr>
          <w:rFonts w:ascii="Times New Roman" w:hAnsi="Times New Roman" w:cs="Times New Roman"/>
          <w:b/>
          <w:sz w:val="18"/>
          <w:szCs w:val="18"/>
        </w:rPr>
        <w:t>Круг заявителей</w:t>
      </w:r>
    </w:p>
    <w:p w:rsidR="00577C52" w:rsidRPr="00577C52" w:rsidRDefault="00577C52" w:rsidP="001531CC">
      <w:pPr>
        <w:autoSpaceDE w:val="0"/>
        <w:autoSpaceDN w:val="0"/>
        <w:adjustRightInd w:val="0"/>
        <w:spacing w:after="0" w:line="240" w:lineRule="auto"/>
        <w:ind w:firstLine="567"/>
        <w:jc w:val="both"/>
        <w:outlineLvl w:val="1"/>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1.3. Заявителями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заинтересованные в предоставлении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 либо их уполномоченные представители, обратившиеся с заявлением о предоставлении муниципальной услуги.</w:t>
      </w:r>
    </w:p>
    <w:p w:rsidR="00577C52" w:rsidRPr="00577C52" w:rsidRDefault="00577C52" w:rsidP="001531CC">
      <w:pPr>
        <w:autoSpaceDE w:val="0"/>
        <w:autoSpaceDN w:val="0"/>
        <w:adjustRightInd w:val="0"/>
        <w:spacing w:after="0" w:line="240" w:lineRule="auto"/>
        <w:ind w:firstLine="567"/>
        <w:jc w:val="center"/>
        <w:outlineLvl w:val="1"/>
        <w:rPr>
          <w:rFonts w:ascii="Times New Roman" w:hAnsi="Times New Roman" w:cs="Times New Roman"/>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Требования к порядку информирования о</w:t>
      </w: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предоставлении муниципальной услуги</w:t>
      </w:r>
    </w:p>
    <w:p w:rsidR="00577C52" w:rsidRPr="00577C52" w:rsidRDefault="00577C52" w:rsidP="001531CC">
      <w:pPr>
        <w:spacing w:after="0" w:line="240" w:lineRule="auto"/>
        <w:ind w:firstLine="567"/>
        <w:jc w:val="both"/>
        <w:rPr>
          <w:rFonts w:ascii="Times New Roman" w:hAnsi="Times New Roman" w:cs="Times New Roman"/>
          <w:b/>
          <w:sz w:val="18"/>
          <w:szCs w:val="18"/>
        </w:rPr>
      </w:pPr>
    </w:p>
    <w:p w:rsidR="00577C52" w:rsidRPr="00577C52" w:rsidRDefault="00577C52" w:rsidP="001531CC">
      <w:pPr>
        <w:pStyle w:val="ab"/>
        <w:tabs>
          <w:tab w:val="left" w:pos="1677"/>
        </w:tabs>
        <w:spacing w:after="0" w:line="240" w:lineRule="auto"/>
        <w:ind w:left="0" w:firstLine="709"/>
        <w:jc w:val="both"/>
        <w:rPr>
          <w:rFonts w:ascii="Times New Roman" w:hAnsi="Times New Roman" w:cs="Times New Roman"/>
          <w:sz w:val="18"/>
          <w:szCs w:val="18"/>
        </w:rPr>
      </w:pPr>
      <w:r w:rsidRPr="00577C52">
        <w:rPr>
          <w:rFonts w:ascii="Times New Roman" w:hAnsi="Times New Roman" w:cs="Times New Roman"/>
          <w:sz w:val="18"/>
          <w:szCs w:val="18"/>
        </w:rPr>
        <w:t>1.4. Информирование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порядке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услуги осуществляется:</w:t>
      </w:r>
    </w:p>
    <w:p w:rsidR="00577C52" w:rsidRPr="00577C52" w:rsidRDefault="00577C52" w:rsidP="001531CC">
      <w:pPr>
        <w:pStyle w:val="ab"/>
        <w:widowControl w:val="0"/>
        <w:tabs>
          <w:tab w:val="left" w:pos="1221"/>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1) непосредственно при личном приеме заявителя в администрацию муниципального образования Новоюласенский сельсовет Красногвардейского района Оренбургской области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(далее - Уполномоченный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орган)</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или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МФЦ, участвующего в предоставлении муниципальной услуги (при наличии соглашения о взаимодействии, заключенного между многофункциональным центром и Уполномоченным органом (далее – соглашение о взаимодействии);</w:t>
      </w:r>
    </w:p>
    <w:p w:rsidR="00577C52" w:rsidRPr="00577C52" w:rsidRDefault="00577C52" w:rsidP="001531CC">
      <w:pPr>
        <w:pStyle w:val="ab"/>
        <w:widowControl w:val="0"/>
        <w:tabs>
          <w:tab w:val="left" w:pos="1167"/>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2) по</w:t>
      </w:r>
      <w:r w:rsidRPr="00577C52">
        <w:rPr>
          <w:rFonts w:ascii="Times New Roman" w:hAnsi="Times New Roman" w:cs="Times New Roman"/>
          <w:spacing w:val="-2"/>
          <w:sz w:val="18"/>
          <w:szCs w:val="18"/>
        </w:rPr>
        <w:t xml:space="preserve"> </w:t>
      </w:r>
      <w:r w:rsidRPr="00577C52">
        <w:rPr>
          <w:rFonts w:ascii="Times New Roman" w:hAnsi="Times New Roman" w:cs="Times New Roman"/>
          <w:sz w:val="18"/>
          <w:szCs w:val="18"/>
        </w:rPr>
        <w:t>телефону</w:t>
      </w:r>
      <w:r w:rsidRPr="00577C52">
        <w:rPr>
          <w:rFonts w:ascii="Times New Roman" w:hAnsi="Times New Roman" w:cs="Times New Roman"/>
          <w:spacing w:val="-6"/>
          <w:sz w:val="18"/>
          <w:szCs w:val="18"/>
        </w:rPr>
        <w:t xml:space="preserve"> в </w:t>
      </w:r>
      <w:r w:rsidRPr="00577C52">
        <w:rPr>
          <w:rFonts w:ascii="Times New Roman" w:hAnsi="Times New Roman" w:cs="Times New Roman"/>
          <w:sz w:val="18"/>
          <w:szCs w:val="18"/>
        </w:rPr>
        <w:t>Уполномоченном</w:t>
      </w:r>
      <w:r w:rsidRPr="00577C52">
        <w:rPr>
          <w:rFonts w:ascii="Times New Roman" w:hAnsi="Times New Roman" w:cs="Times New Roman"/>
          <w:spacing w:val="-5"/>
          <w:sz w:val="18"/>
          <w:szCs w:val="18"/>
        </w:rPr>
        <w:t xml:space="preserve"> </w:t>
      </w:r>
      <w:r w:rsidRPr="00577C52">
        <w:rPr>
          <w:rFonts w:ascii="Times New Roman" w:hAnsi="Times New Roman" w:cs="Times New Roman"/>
          <w:sz w:val="18"/>
          <w:szCs w:val="18"/>
        </w:rPr>
        <w:t>органе</w:t>
      </w:r>
      <w:r w:rsidRPr="00577C52">
        <w:rPr>
          <w:rFonts w:ascii="Times New Roman" w:hAnsi="Times New Roman" w:cs="Times New Roman"/>
          <w:spacing w:val="-2"/>
          <w:sz w:val="18"/>
          <w:szCs w:val="18"/>
        </w:rPr>
        <w:t xml:space="preserve"> </w:t>
      </w:r>
      <w:r w:rsidRPr="00577C52">
        <w:rPr>
          <w:rFonts w:ascii="Times New Roman" w:hAnsi="Times New Roman" w:cs="Times New Roman"/>
          <w:sz w:val="18"/>
          <w:szCs w:val="18"/>
        </w:rPr>
        <w:t>или</w:t>
      </w:r>
      <w:r w:rsidRPr="00577C52">
        <w:rPr>
          <w:rFonts w:ascii="Times New Roman" w:hAnsi="Times New Roman" w:cs="Times New Roman"/>
          <w:spacing w:val="-2"/>
          <w:sz w:val="18"/>
          <w:szCs w:val="18"/>
        </w:rPr>
        <w:t xml:space="preserve"> </w:t>
      </w:r>
      <w:r w:rsidRPr="00577C52">
        <w:rPr>
          <w:rFonts w:ascii="Times New Roman" w:hAnsi="Times New Roman" w:cs="Times New Roman"/>
          <w:sz w:val="18"/>
          <w:szCs w:val="18"/>
        </w:rPr>
        <w:t>многофункциональном</w:t>
      </w:r>
      <w:r w:rsidRPr="00577C52">
        <w:rPr>
          <w:rFonts w:ascii="Times New Roman" w:hAnsi="Times New Roman" w:cs="Times New Roman"/>
          <w:spacing w:val="-5"/>
          <w:sz w:val="18"/>
          <w:szCs w:val="18"/>
        </w:rPr>
        <w:t xml:space="preserve"> </w:t>
      </w:r>
      <w:r w:rsidRPr="00577C52">
        <w:rPr>
          <w:rFonts w:ascii="Times New Roman" w:hAnsi="Times New Roman" w:cs="Times New Roman"/>
          <w:sz w:val="18"/>
          <w:szCs w:val="18"/>
        </w:rPr>
        <w:t>центре;</w:t>
      </w:r>
    </w:p>
    <w:p w:rsidR="00577C52" w:rsidRPr="00577C52" w:rsidRDefault="00577C52" w:rsidP="001531CC">
      <w:pPr>
        <w:pStyle w:val="ab"/>
        <w:widowControl w:val="0"/>
        <w:tabs>
          <w:tab w:val="left" w:pos="1229"/>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3) письменно,</w:t>
      </w:r>
      <w:r w:rsidRPr="00577C52">
        <w:rPr>
          <w:rFonts w:ascii="Times New Roman" w:hAnsi="Times New Roman" w:cs="Times New Roman"/>
          <w:spacing w:val="59"/>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58"/>
          <w:sz w:val="18"/>
          <w:szCs w:val="18"/>
        </w:rPr>
        <w:t xml:space="preserve"> </w:t>
      </w:r>
      <w:r w:rsidRPr="00577C52">
        <w:rPr>
          <w:rFonts w:ascii="Times New Roman" w:hAnsi="Times New Roman" w:cs="Times New Roman"/>
          <w:sz w:val="18"/>
          <w:szCs w:val="18"/>
        </w:rPr>
        <w:t>том</w:t>
      </w:r>
      <w:r w:rsidRPr="00577C52">
        <w:rPr>
          <w:rFonts w:ascii="Times New Roman" w:hAnsi="Times New Roman" w:cs="Times New Roman"/>
          <w:spacing w:val="58"/>
          <w:sz w:val="18"/>
          <w:szCs w:val="18"/>
        </w:rPr>
        <w:t xml:space="preserve"> </w:t>
      </w:r>
      <w:r w:rsidRPr="00577C52">
        <w:rPr>
          <w:rFonts w:ascii="Times New Roman" w:hAnsi="Times New Roman" w:cs="Times New Roman"/>
          <w:sz w:val="18"/>
          <w:szCs w:val="18"/>
        </w:rPr>
        <w:t>числе</w:t>
      </w:r>
      <w:r w:rsidRPr="00577C52">
        <w:rPr>
          <w:rFonts w:ascii="Times New Roman" w:hAnsi="Times New Roman" w:cs="Times New Roman"/>
          <w:spacing w:val="58"/>
          <w:sz w:val="18"/>
          <w:szCs w:val="18"/>
        </w:rPr>
        <w:t xml:space="preserve"> </w:t>
      </w:r>
      <w:r w:rsidRPr="00577C52">
        <w:rPr>
          <w:rFonts w:ascii="Times New Roman" w:hAnsi="Times New Roman" w:cs="Times New Roman"/>
          <w:sz w:val="18"/>
          <w:szCs w:val="18"/>
        </w:rPr>
        <w:t>посредством</w:t>
      </w:r>
      <w:r w:rsidRPr="00577C52">
        <w:rPr>
          <w:rFonts w:ascii="Times New Roman" w:hAnsi="Times New Roman" w:cs="Times New Roman"/>
          <w:spacing w:val="58"/>
          <w:sz w:val="18"/>
          <w:szCs w:val="18"/>
        </w:rPr>
        <w:t xml:space="preserve"> </w:t>
      </w:r>
      <w:r w:rsidRPr="00577C52">
        <w:rPr>
          <w:rFonts w:ascii="Times New Roman" w:hAnsi="Times New Roman" w:cs="Times New Roman"/>
          <w:sz w:val="18"/>
          <w:szCs w:val="18"/>
        </w:rPr>
        <w:t>электронной</w:t>
      </w:r>
      <w:r w:rsidRPr="00577C52">
        <w:rPr>
          <w:rFonts w:ascii="Times New Roman" w:hAnsi="Times New Roman" w:cs="Times New Roman"/>
          <w:spacing w:val="59"/>
          <w:sz w:val="18"/>
          <w:szCs w:val="18"/>
        </w:rPr>
        <w:t xml:space="preserve"> </w:t>
      </w:r>
      <w:r w:rsidRPr="00577C52">
        <w:rPr>
          <w:rFonts w:ascii="Times New Roman" w:hAnsi="Times New Roman" w:cs="Times New Roman"/>
          <w:sz w:val="18"/>
          <w:szCs w:val="18"/>
        </w:rPr>
        <w:t>почты,</w:t>
      </w:r>
      <w:r w:rsidRPr="00577C52">
        <w:rPr>
          <w:rFonts w:ascii="Times New Roman" w:hAnsi="Times New Roman" w:cs="Times New Roman"/>
          <w:spacing w:val="59"/>
          <w:sz w:val="18"/>
          <w:szCs w:val="18"/>
        </w:rPr>
        <w:t xml:space="preserve"> </w:t>
      </w:r>
      <w:r w:rsidRPr="00577C52">
        <w:rPr>
          <w:rFonts w:ascii="Times New Roman" w:hAnsi="Times New Roman" w:cs="Times New Roman"/>
          <w:sz w:val="18"/>
          <w:szCs w:val="18"/>
        </w:rPr>
        <w:t xml:space="preserve">факсимильной </w:t>
      </w:r>
      <w:r w:rsidRPr="00577C52">
        <w:rPr>
          <w:rFonts w:ascii="Times New Roman" w:hAnsi="Times New Roman" w:cs="Times New Roman"/>
          <w:spacing w:val="-67"/>
          <w:sz w:val="18"/>
          <w:szCs w:val="18"/>
        </w:rPr>
        <w:t xml:space="preserve">    </w:t>
      </w:r>
      <w:r w:rsidRPr="00577C52">
        <w:rPr>
          <w:rFonts w:ascii="Times New Roman" w:hAnsi="Times New Roman" w:cs="Times New Roman"/>
          <w:sz w:val="18"/>
          <w:szCs w:val="18"/>
        </w:rPr>
        <w:t>связи;</w:t>
      </w:r>
    </w:p>
    <w:p w:rsidR="00577C52" w:rsidRPr="00577C52" w:rsidRDefault="00577C52" w:rsidP="001531CC">
      <w:pPr>
        <w:pStyle w:val="ab"/>
        <w:widowControl w:val="0"/>
        <w:tabs>
          <w:tab w:val="left" w:pos="1167"/>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4) посредством</w:t>
      </w:r>
      <w:r w:rsidRPr="00577C52">
        <w:rPr>
          <w:rFonts w:ascii="Times New Roman" w:hAnsi="Times New Roman" w:cs="Times New Roman"/>
          <w:spacing w:val="-2"/>
          <w:sz w:val="18"/>
          <w:szCs w:val="18"/>
        </w:rPr>
        <w:t xml:space="preserve"> </w:t>
      </w:r>
      <w:r w:rsidRPr="00577C52">
        <w:rPr>
          <w:rFonts w:ascii="Times New Roman" w:hAnsi="Times New Roman" w:cs="Times New Roman"/>
          <w:sz w:val="18"/>
          <w:szCs w:val="18"/>
        </w:rPr>
        <w:t>размещения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4"/>
          <w:sz w:val="18"/>
          <w:szCs w:val="18"/>
        </w:rPr>
        <w:t xml:space="preserve"> </w:t>
      </w:r>
      <w:r w:rsidRPr="00577C52">
        <w:rPr>
          <w:rFonts w:ascii="Times New Roman" w:hAnsi="Times New Roman" w:cs="Times New Roman"/>
          <w:sz w:val="18"/>
          <w:szCs w:val="18"/>
        </w:rPr>
        <w:t>открытой</w:t>
      </w:r>
      <w:r w:rsidRPr="00577C52">
        <w:rPr>
          <w:rFonts w:ascii="Times New Roman" w:hAnsi="Times New Roman" w:cs="Times New Roman"/>
          <w:spacing w:val="-4"/>
          <w:sz w:val="18"/>
          <w:szCs w:val="18"/>
        </w:rPr>
        <w:t xml:space="preserve"> </w:t>
      </w:r>
      <w:r w:rsidRPr="00577C52">
        <w:rPr>
          <w:rFonts w:ascii="Times New Roman" w:hAnsi="Times New Roman" w:cs="Times New Roman"/>
          <w:sz w:val="18"/>
          <w:szCs w:val="18"/>
        </w:rPr>
        <w:t>и</w:t>
      </w:r>
      <w:r w:rsidRPr="00577C52">
        <w:rPr>
          <w:rFonts w:ascii="Times New Roman" w:hAnsi="Times New Roman" w:cs="Times New Roman"/>
          <w:spacing w:val="-2"/>
          <w:sz w:val="18"/>
          <w:szCs w:val="18"/>
        </w:rPr>
        <w:t xml:space="preserve"> </w:t>
      </w:r>
      <w:r w:rsidRPr="00577C52">
        <w:rPr>
          <w:rFonts w:ascii="Times New Roman" w:hAnsi="Times New Roman" w:cs="Times New Roman"/>
          <w:sz w:val="18"/>
          <w:szCs w:val="18"/>
        </w:rPr>
        <w:t>доступной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форме</w:t>
      </w:r>
      <w:r w:rsidRPr="00577C52">
        <w:rPr>
          <w:rFonts w:ascii="Times New Roman" w:hAnsi="Times New Roman" w:cs="Times New Roman"/>
          <w:spacing w:val="-5"/>
          <w:sz w:val="18"/>
          <w:szCs w:val="18"/>
        </w:rPr>
        <w:t xml:space="preserve"> </w:t>
      </w:r>
      <w:r w:rsidRPr="00577C52">
        <w:rPr>
          <w:rFonts w:ascii="Times New Roman" w:hAnsi="Times New Roman" w:cs="Times New Roman"/>
          <w:sz w:val="18"/>
          <w:szCs w:val="18"/>
        </w:rPr>
        <w:t>информации:</w:t>
      </w:r>
    </w:p>
    <w:p w:rsidR="00577C52" w:rsidRPr="00577C52" w:rsidRDefault="00577C52" w:rsidP="001531CC">
      <w:pPr>
        <w:pStyle w:val="a8"/>
        <w:ind w:firstLine="709"/>
        <w:jc w:val="both"/>
        <w:rPr>
          <w:b w:val="0"/>
          <w:sz w:val="18"/>
          <w:szCs w:val="18"/>
        </w:rPr>
      </w:pPr>
      <w:r w:rsidRPr="00577C52">
        <w:rPr>
          <w:b w:val="0"/>
          <w:sz w:val="18"/>
          <w:szCs w:val="18"/>
        </w:rPr>
        <w:t>в</w:t>
      </w:r>
      <w:r w:rsidRPr="00577C52">
        <w:rPr>
          <w:b w:val="0"/>
          <w:spacing w:val="1"/>
          <w:sz w:val="18"/>
          <w:szCs w:val="18"/>
        </w:rPr>
        <w:t xml:space="preserve"> </w:t>
      </w:r>
      <w:r w:rsidRPr="00577C52">
        <w:rPr>
          <w:b w:val="0"/>
          <w:sz w:val="18"/>
          <w:szCs w:val="18"/>
        </w:rPr>
        <w:t>федеральной</w:t>
      </w:r>
      <w:r w:rsidRPr="00577C52">
        <w:rPr>
          <w:b w:val="0"/>
          <w:spacing w:val="1"/>
          <w:sz w:val="18"/>
          <w:szCs w:val="18"/>
        </w:rPr>
        <w:t xml:space="preserve"> </w:t>
      </w:r>
      <w:r w:rsidRPr="00577C52">
        <w:rPr>
          <w:b w:val="0"/>
          <w:sz w:val="18"/>
          <w:szCs w:val="18"/>
        </w:rPr>
        <w:t>государственной</w:t>
      </w:r>
      <w:r w:rsidRPr="00577C52">
        <w:rPr>
          <w:b w:val="0"/>
          <w:spacing w:val="1"/>
          <w:sz w:val="18"/>
          <w:szCs w:val="18"/>
        </w:rPr>
        <w:t xml:space="preserve"> </w:t>
      </w:r>
      <w:r w:rsidRPr="00577C52">
        <w:rPr>
          <w:b w:val="0"/>
          <w:sz w:val="18"/>
          <w:szCs w:val="18"/>
        </w:rPr>
        <w:t>информационной</w:t>
      </w:r>
      <w:r w:rsidRPr="00577C52">
        <w:rPr>
          <w:b w:val="0"/>
          <w:spacing w:val="1"/>
          <w:sz w:val="18"/>
          <w:szCs w:val="18"/>
        </w:rPr>
        <w:t xml:space="preserve"> </w:t>
      </w:r>
      <w:r w:rsidRPr="00577C52">
        <w:rPr>
          <w:b w:val="0"/>
          <w:sz w:val="18"/>
          <w:szCs w:val="18"/>
        </w:rPr>
        <w:t>системе</w:t>
      </w:r>
      <w:r w:rsidRPr="00577C52">
        <w:rPr>
          <w:b w:val="0"/>
          <w:spacing w:val="1"/>
          <w:sz w:val="18"/>
          <w:szCs w:val="18"/>
        </w:rPr>
        <w:t xml:space="preserve"> </w:t>
      </w:r>
      <w:r w:rsidRPr="00577C52">
        <w:rPr>
          <w:b w:val="0"/>
          <w:sz w:val="18"/>
          <w:szCs w:val="18"/>
        </w:rPr>
        <w:t>«Единый</w:t>
      </w:r>
      <w:r w:rsidRPr="00577C52">
        <w:rPr>
          <w:b w:val="0"/>
          <w:spacing w:val="1"/>
          <w:sz w:val="18"/>
          <w:szCs w:val="18"/>
        </w:rPr>
        <w:t xml:space="preserve"> </w:t>
      </w:r>
      <w:r w:rsidRPr="00577C52">
        <w:rPr>
          <w:b w:val="0"/>
          <w:sz w:val="18"/>
          <w:szCs w:val="18"/>
        </w:rPr>
        <w:t>портал государственных</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муниципальных</w:t>
      </w:r>
      <w:r w:rsidRPr="00577C52">
        <w:rPr>
          <w:b w:val="0"/>
          <w:spacing w:val="1"/>
          <w:sz w:val="18"/>
          <w:szCs w:val="18"/>
        </w:rPr>
        <w:t xml:space="preserve"> </w:t>
      </w:r>
      <w:r w:rsidRPr="00577C52">
        <w:rPr>
          <w:b w:val="0"/>
          <w:sz w:val="18"/>
          <w:szCs w:val="18"/>
        </w:rPr>
        <w:t>услуг</w:t>
      </w:r>
      <w:r w:rsidRPr="00577C52">
        <w:rPr>
          <w:b w:val="0"/>
          <w:spacing w:val="1"/>
          <w:sz w:val="18"/>
          <w:szCs w:val="18"/>
        </w:rPr>
        <w:t xml:space="preserve"> </w:t>
      </w:r>
      <w:r w:rsidRPr="00577C52">
        <w:rPr>
          <w:b w:val="0"/>
          <w:sz w:val="18"/>
          <w:szCs w:val="18"/>
        </w:rPr>
        <w:t>(функций)»;</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на официальном сайте Уполномоченного органа: </w:t>
      </w:r>
      <w:r w:rsidRPr="00577C52">
        <w:rPr>
          <w:rFonts w:ascii="Times New Roman" w:hAnsi="Times New Roman" w:cs="Times New Roman"/>
          <w:sz w:val="18"/>
          <w:szCs w:val="18"/>
          <w:lang w:val="en-US"/>
        </w:rPr>
        <w:t>https</w:t>
      </w:r>
      <w:r w:rsidRPr="00577C52">
        <w:rPr>
          <w:rFonts w:ascii="Times New Roman" w:hAnsi="Times New Roman" w:cs="Times New Roman"/>
          <w:sz w:val="18"/>
          <w:szCs w:val="18"/>
        </w:rPr>
        <w:t>://новоюласка.рф;</w:t>
      </w:r>
    </w:p>
    <w:p w:rsidR="00577C52" w:rsidRPr="00577C52" w:rsidRDefault="00577C52" w:rsidP="001531CC">
      <w:pPr>
        <w:pStyle w:val="ab"/>
        <w:widowControl w:val="0"/>
        <w:tabs>
          <w:tab w:val="left" w:pos="1339"/>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lastRenderedPageBreak/>
        <w:t>5) посредством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размещения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информации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информационных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стендах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Уполномоченного органа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или многофункционального</w:t>
      </w:r>
      <w:r w:rsidRPr="00577C52">
        <w:rPr>
          <w:rFonts w:ascii="Times New Roman" w:hAnsi="Times New Roman" w:cs="Times New Roman"/>
          <w:spacing w:val="-3"/>
          <w:sz w:val="18"/>
          <w:szCs w:val="18"/>
        </w:rPr>
        <w:t xml:space="preserve"> </w:t>
      </w:r>
      <w:r w:rsidRPr="00577C52">
        <w:rPr>
          <w:rFonts w:ascii="Times New Roman" w:hAnsi="Times New Roman" w:cs="Times New Roman"/>
          <w:sz w:val="18"/>
          <w:szCs w:val="18"/>
        </w:rPr>
        <w:t>центра.</w:t>
      </w:r>
    </w:p>
    <w:p w:rsidR="00577C52" w:rsidRPr="00577C52" w:rsidRDefault="00577C52" w:rsidP="001531CC">
      <w:pPr>
        <w:pStyle w:val="ab"/>
        <w:tabs>
          <w:tab w:val="left" w:pos="1354"/>
        </w:tabs>
        <w:spacing w:after="0" w:line="240" w:lineRule="auto"/>
        <w:ind w:left="0" w:firstLine="709"/>
        <w:rPr>
          <w:rFonts w:ascii="Times New Roman" w:hAnsi="Times New Roman" w:cs="Times New Roman"/>
          <w:sz w:val="18"/>
          <w:szCs w:val="18"/>
        </w:rPr>
      </w:pPr>
      <w:r w:rsidRPr="00577C52">
        <w:rPr>
          <w:rFonts w:ascii="Times New Roman" w:hAnsi="Times New Roman" w:cs="Times New Roman"/>
          <w:sz w:val="18"/>
          <w:szCs w:val="18"/>
        </w:rPr>
        <w:t>1.5. Информирование</w:t>
      </w:r>
      <w:r w:rsidRPr="00577C52">
        <w:rPr>
          <w:rFonts w:ascii="Times New Roman" w:hAnsi="Times New Roman" w:cs="Times New Roman"/>
          <w:spacing w:val="-5"/>
          <w:sz w:val="18"/>
          <w:szCs w:val="18"/>
        </w:rPr>
        <w:t xml:space="preserve"> </w:t>
      </w:r>
      <w:r w:rsidRPr="00577C52">
        <w:rPr>
          <w:rFonts w:ascii="Times New Roman" w:hAnsi="Times New Roman" w:cs="Times New Roman"/>
          <w:sz w:val="18"/>
          <w:szCs w:val="18"/>
        </w:rPr>
        <w:t>осуществляется</w:t>
      </w:r>
      <w:r w:rsidRPr="00577C52">
        <w:rPr>
          <w:rFonts w:ascii="Times New Roman" w:hAnsi="Times New Roman" w:cs="Times New Roman"/>
          <w:spacing w:val="-5"/>
          <w:sz w:val="18"/>
          <w:szCs w:val="18"/>
        </w:rPr>
        <w:t xml:space="preserve"> </w:t>
      </w:r>
      <w:r w:rsidRPr="00577C52">
        <w:rPr>
          <w:rFonts w:ascii="Times New Roman" w:hAnsi="Times New Roman" w:cs="Times New Roman"/>
          <w:sz w:val="18"/>
          <w:szCs w:val="18"/>
        </w:rPr>
        <w:t>по</w:t>
      </w:r>
      <w:r w:rsidRPr="00577C52">
        <w:rPr>
          <w:rFonts w:ascii="Times New Roman" w:hAnsi="Times New Roman" w:cs="Times New Roman"/>
          <w:spacing w:val="-4"/>
          <w:sz w:val="18"/>
          <w:szCs w:val="18"/>
        </w:rPr>
        <w:t xml:space="preserve"> </w:t>
      </w:r>
      <w:r w:rsidRPr="00577C52">
        <w:rPr>
          <w:rFonts w:ascii="Times New Roman" w:hAnsi="Times New Roman" w:cs="Times New Roman"/>
          <w:sz w:val="18"/>
          <w:szCs w:val="18"/>
        </w:rPr>
        <w:t>вопросам,</w:t>
      </w:r>
      <w:r w:rsidRPr="00577C52">
        <w:rPr>
          <w:rFonts w:ascii="Times New Roman" w:hAnsi="Times New Roman" w:cs="Times New Roman"/>
          <w:spacing w:val="-5"/>
          <w:sz w:val="18"/>
          <w:szCs w:val="18"/>
        </w:rPr>
        <w:t xml:space="preserve"> </w:t>
      </w:r>
      <w:r w:rsidRPr="00577C52">
        <w:rPr>
          <w:rFonts w:ascii="Times New Roman" w:hAnsi="Times New Roman" w:cs="Times New Roman"/>
          <w:sz w:val="18"/>
          <w:szCs w:val="18"/>
        </w:rPr>
        <w:t>касающимся:</w:t>
      </w:r>
    </w:p>
    <w:p w:rsidR="00577C52" w:rsidRPr="00577C52" w:rsidRDefault="00577C52" w:rsidP="001531CC">
      <w:pPr>
        <w:pStyle w:val="a8"/>
        <w:ind w:firstLine="709"/>
        <w:jc w:val="both"/>
        <w:rPr>
          <w:b w:val="0"/>
          <w:sz w:val="18"/>
          <w:szCs w:val="18"/>
        </w:rPr>
      </w:pPr>
      <w:r w:rsidRPr="00577C52">
        <w:rPr>
          <w:b w:val="0"/>
          <w:sz w:val="18"/>
          <w:szCs w:val="18"/>
        </w:rPr>
        <w:t>способов</w:t>
      </w:r>
      <w:r w:rsidRPr="00577C52">
        <w:rPr>
          <w:b w:val="0"/>
          <w:spacing w:val="1"/>
          <w:sz w:val="18"/>
          <w:szCs w:val="18"/>
        </w:rPr>
        <w:t xml:space="preserve"> </w:t>
      </w:r>
      <w:r w:rsidRPr="00577C52">
        <w:rPr>
          <w:b w:val="0"/>
          <w:sz w:val="18"/>
          <w:szCs w:val="18"/>
        </w:rPr>
        <w:t>подачи</w:t>
      </w:r>
      <w:r w:rsidRPr="00577C52">
        <w:rPr>
          <w:b w:val="0"/>
          <w:spacing w:val="1"/>
          <w:sz w:val="18"/>
          <w:szCs w:val="18"/>
        </w:rPr>
        <w:t xml:space="preserve"> </w:t>
      </w:r>
      <w:r w:rsidRPr="00577C52">
        <w:rPr>
          <w:b w:val="0"/>
          <w:sz w:val="18"/>
          <w:szCs w:val="18"/>
        </w:rPr>
        <w:t>заявления</w:t>
      </w:r>
      <w:r w:rsidRPr="00577C52">
        <w:rPr>
          <w:b w:val="0"/>
          <w:spacing w:val="1"/>
          <w:sz w:val="18"/>
          <w:szCs w:val="18"/>
        </w:rPr>
        <w:t xml:space="preserve"> </w:t>
      </w:r>
      <w:r w:rsidRPr="00577C52">
        <w:rPr>
          <w:b w:val="0"/>
          <w:sz w:val="18"/>
          <w:szCs w:val="18"/>
        </w:rPr>
        <w:t>о</w:t>
      </w:r>
      <w:r w:rsidRPr="00577C52">
        <w:rPr>
          <w:b w:val="0"/>
          <w:spacing w:val="1"/>
          <w:sz w:val="18"/>
          <w:szCs w:val="18"/>
        </w:rPr>
        <w:t xml:space="preserve"> </w:t>
      </w:r>
      <w:r w:rsidRPr="00577C52">
        <w:rPr>
          <w:b w:val="0"/>
          <w:sz w:val="18"/>
          <w:szCs w:val="18"/>
        </w:rPr>
        <w:t>предоставлении</w:t>
      </w:r>
      <w:r w:rsidRPr="00577C52">
        <w:rPr>
          <w:b w:val="0"/>
          <w:spacing w:val="1"/>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p>
    <w:p w:rsidR="00577C52" w:rsidRPr="00577C52" w:rsidRDefault="00577C52" w:rsidP="001531CC">
      <w:pPr>
        <w:pStyle w:val="a8"/>
        <w:ind w:firstLine="709"/>
        <w:jc w:val="both"/>
        <w:rPr>
          <w:b w:val="0"/>
          <w:sz w:val="18"/>
          <w:szCs w:val="18"/>
        </w:rPr>
      </w:pPr>
      <w:r w:rsidRPr="00577C52">
        <w:rPr>
          <w:b w:val="0"/>
          <w:sz w:val="18"/>
          <w:szCs w:val="18"/>
        </w:rPr>
        <w:t>адресов</w:t>
      </w:r>
      <w:r w:rsidRPr="00577C52">
        <w:rPr>
          <w:b w:val="0"/>
          <w:spacing w:val="1"/>
          <w:sz w:val="18"/>
          <w:szCs w:val="18"/>
        </w:rPr>
        <w:t xml:space="preserve"> </w:t>
      </w:r>
      <w:r w:rsidRPr="00577C52">
        <w:rPr>
          <w:b w:val="0"/>
          <w:sz w:val="18"/>
          <w:szCs w:val="18"/>
        </w:rPr>
        <w:t>многофункциональных</w:t>
      </w:r>
      <w:r w:rsidRPr="00577C52">
        <w:rPr>
          <w:b w:val="0"/>
          <w:spacing w:val="1"/>
          <w:sz w:val="18"/>
          <w:szCs w:val="18"/>
        </w:rPr>
        <w:t xml:space="preserve"> </w:t>
      </w:r>
      <w:r w:rsidRPr="00577C52">
        <w:rPr>
          <w:b w:val="0"/>
          <w:sz w:val="18"/>
          <w:szCs w:val="18"/>
        </w:rPr>
        <w:t>центров,</w:t>
      </w:r>
      <w:r w:rsidRPr="00577C52">
        <w:rPr>
          <w:b w:val="0"/>
          <w:spacing w:val="1"/>
          <w:sz w:val="18"/>
          <w:szCs w:val="18"/>
        </w:rPr>
        <w:t xml:space="preserve"> </w:t>
      </w:r>
      <w:r w:rsidRPr="00577C52">
        <w:rPr>
          <w:b w:val="0"/>
          <w:sz w:val="18"/>
          <w:szCs w:val="18"/>
        </w:rPr>
        <w:t>обращение</w:t>
      </w:r>
      <w:r w:rsidRPr="00577C52">
        <w:rPr>
          <w:b w:val="0"/>
          <w:spacing w:val="1"/>
          <w:sz w:val="18"/>
          <w:szCs w:val="18"/>
        </w:rPr>
        <w:t xml:space="preserve"> </w:t>
      </w:r>
      <w:r w:rsidRPr="00577C52">
        <w:rPr>
          <w:b w:val="0"/>
          <w:sz w:val="18"/>
          <w:szCs w:val="18"/>
        </w:rPr>
        <w:t>в</w:t>
      </w:r>
      <w:r w:rsidRPr="00577C52">
        <w:rPr>
          <w:b w:val="0"/>
          <w:spacing w:val="1"/>
          <w:sz w:val="18"/>
          <w:szCs w:val="18"/>
        </w:rPr>
        <w:t xml:space="preserve"> </w:t>
      </w:r>
      <w:r w:rsidRPr="00577C52">
        <w:rPr>
          <w:b w:val="0"/>
          <w:sz w:val="18"/>
          <w:szCs w:val="18"/>
        </w:rPr>
        <w:t>которые</w:t>
      </w:r>
      <w:r w:rsidRPr="00577C52">
        <w:rPr>
          <w:b w:val="0"/>
          <w:spacing w:val="1"/>
          <w:sz w:val="18"/>
          <w:szCs w:val="18"/>
        </w:rPr>
        <w:t xml:space="preserve"> </w:t>
      </w:r>
      <w:r w:rsidRPr="00577C52">
        <w:rPr>
          <w:b w:val="0"/>
          <w:sz w:val="18"/>
          <w:szCs w:val="18"/>
        </w:rPr>
        <w:t>необходимо</w:t>
      </w:r>
      <w:r w:rsidRPr="00577C52">
        <w:rPr>
          <w:b w:val="0"/>
          <w:spacing w:val="1"/>
          <w:sz w:val="18"/>
          <w:szCs w:val="18"/>
        </w:rPr>
        <w:t xml:space="preserve"> </w:t>
      </w:r>
      <w:r w:rsidRPr="00577C52">
        <w:rPr>
          <w:b w:val="0"/>
          <w:sz w:val="18"/>
          <w:szCs w:val="18"/>
        </w:rPr>
        <w:t>для</w:t>
      </w:r>
      <w:r w:rsidRPr="00577C52">
        <w:rPr>
          <w:b w:val="0"/>
          <w:spacing w:val="1"/>
          <w:sz w:val="18"/>
          <w:szCs w:val="18"/>
        </w:rPr>
        <w:t xml:space="preserve"> </w:t>
      </w:r>
      <w:r w:rsidRPr="00577C52">
        <w:rPr>
          <w:b w:val="0"/>
          <w:sz w:val="18"/>
          <w:szCs w:val="18"/>
        </w:rPr>
        <w:t>предоставления</w:t>
      </w:r>
      <w:r w:rsidRPr="00577C52">
        <w:rPr>
          <w:b w:val="0"/>
          <w:spacing w:val="1"/>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p>
    <w:p w:rsidR="00577C52" w:rsidRPr="00577C52" w:rsidRDefault="00577C52" w:rsidP="001531CC">
      <w:pPr>
        <w:pStyle w:val="a8"/>
        <w:ind w:firstLine="709"/>
        <w:jc w:val="both"/>
        <w:rPr>
          <w:b w:val="0"/>
          <w:sz w:val="18"/>
          <w:szCs w:val="18"/>
        </w:rPr>
      </w:pPr>
      <w:r w:rsidRPr="00577C52">
        <w:rPr>
          <w:b w:val="0"/>
          <w:sz w:val="18"/>
          <w:szCs w:val="18"/>
        </w:rPr>
        <w:t>документов,</w:t>
      </w:r>
      <w:r w:rsidRPr="00577C52">
        <w:rPr>
          <w:b w:val="0"/>
          <w:spacing w:val="1"/>
          <w:sz w:val="18"/>
          <w:szCs w:val="18"/>
        </w:rPr>
        <w:t xml:space="preserve"> </w:t>
      </w:r>
      <w:r w:rsidRPr="00577C52">
        <w:rPr>
          <w:b w:val="0"/>
          <w:sz w:val="18"/>
          <w:szCs w:val="18"/>
        </w:rPr>
        <w:t>необходимых</w:t>
      </w:r>
      <w:r w:rsidRPr="00577C52">
        <w:rPr>
          <w:b w:val="0"/>
          <w:spacing w:val="1"/>
          <w:sz w:val="18"/>
          <w:szCs w:val="18"/>
        </w:rPr>
        <w:t xml:space="preserve"> </w:t>
      </w:r>
      <w:r w:rsidRPr="00577C52">
        <w:rPr>
          <w:b w:val="0"/>
          <w:sz w:val="18"/>
          <w:szCs w:val="18"/>
        </w:rPr>
        <w:t>для</w:t>
      </w:r>
      <w:r w:rsidRPr="00577C52">
        <w:rPr>
          <w:b w:val="0"/>
          <w:spacing w:val="1"/>
          <w:sz w:val="18"/>
          <w:szCs w:val="18"/>
        </w:rPr>
        <w:t xml:space="preserve"> </w:t>
      </w:r>
      <w:r w:rsidRPr="00577C52">
        <w:rPr>
          <w:b w:val="0"/>
          <w:sz w:val="18"/>
          <w:szCs w:val="18"/>
        </w:rPr>
        <w:t>предоставления</w:t>
      </w:r>
      <w:r w:rsidRPr="00577C52">
        <w:rPr>
          <w:b w:val="0"/>
          <w:spacing w:val="1"/>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услуг,</w:t>
      </w:r>
      <w:r w:rsidRPr="00577C52">
        <w:rPr>
          <w:b w:val="0"/>
          <w:spacing w:val="1"/>
          <w:sz w:val="18"/>
          <w:szCs w:val="18"/>
        </w:rPr>
        <w:t xml:space="preserve"> </w:t>
      </w:r>
      <w:r w:rsidRPr="00577C52">
        <w:rPr>
          <w:b w:val="0"/>
          <w:sz w:val="18"/>
          <w:szCs w:val="18"/>
        </w:rPr>
        <w:t>которые</w:t>
      </w:r>
      <w:r w:rsidRPr="00577C52">
        <w:rPr>
          <w:b w:val="0"/>
          <w:spacing w:val="1"/>
          <w:sz w:val="18"/>
          <w:szCs w:val="18"/>
        </w:rPr>
        <w:t xml:space="preserve"> </w:t>
      </w:r>
      <w:r w:rsidRPr="00577C52">
        <w:rPr>
          <w:b w:val="0"/>
          <w:sz w:val="18"/>
          <w:szCs w:val="18"/>
        </w:rPr>
        <w:t>являются</w:t>
      </w:r>
      <w:r w:rsidRPr="00577C52">
        <w:rPr>
          <w:b w:val="0"/>
          <w:spacing w:val="1"/>
          <w:sz w:val="18"/>
          <w:szCs w:val="18"/>
        </w:rPr>
        <w:t xml:space="preserve"> </w:t>
      </w:r>
      <w:r w:rsidRPr="00577C52">
        <w:rPr>
          <w:b w:val="0"/>
          <w:sz w:val="18"/>
          <w:szCs w:val="18"/>
        </w:rPr>
        <w:t>необходимыми</w:t>
      </w:r>
      <w:r w:rsidRPr="00577C52">
        <w:rPr>
          <w:b w:val="0"/>
          <w:spacing w:val="7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обязательными</w:t>
      </w:r>
      <w:r w:rsidRPr="00577C52">
        <w:rPr>
          <w:b w:val="0"/>
          <w:spacing w:val="-4"/>
          <w:sz w:val="18"/>
          <w:szCs w:val="18"/>
        </w:rPr>
        <w:t xml:space="preserve"> </w:t>
      </w:r>
      <w:r w:rsidRPr="00577C52">
        <w:rPr>
          <w:b w:val="0"/>
          <w:sz w:val="18"/>
          <w:szCs w:val="18"/>
        </w:rPr>
        <w:t>для</w:t>
      </w:r>
      <w:r w:rsidRPr="00577C52">
        <w:rPr>
          <w:b w:val="0"/>
          <w:spacing w:val="-4"/>
          <w:sz w:val="18"/>
          <w:szCs w:val="18"/>
        </w:rPr>
        <w:t xml:space="preserve"> </w:t>
      </w:r>
      <w:r w:rsidRPr="00577C52">
        <w:rPr>
          <w:b w:val="0"/>
          <w:sz w:val="18"/>
          <w:szCs w:val="18"/>
        </w:rPr>
        <w:t>предоставления</w:t>
      </w:r>
      <w:r w:rsidRPr="00577C52">
        <w:rPr>
          <w:b w:val="0"/>
          <w:spacing w:val="-2"/>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p>
    <w:p w:rsidR="00577C52" w:rsidRPr="00577C52" w:rsidRDefault="00577C52" w:rsidP="001531CC">
      <w:pPr>
        <w:pStyle w:val="a8"/>
        <w:ind w:firstLine="709"/>
        <w:jc w:val="both"/>
        <w:rPr>
          <w:b w:val="0"/>
          <w:spacing w:val="1"/>
          <w:sz w:val="18"/>
          <w:szCs w:val="18"/>
        </w:rPr>
      </w:pPr>
      <w:r w:rsidRPr="00577C52">
        <w:rPr>
          <w:b w:val="0"/>
          <w:sz w:val="18"/>
          <w:szCs w:val="18"/>
        </w:rPr>
        <w:t>порядка и сроков предоставления муниципальной услуги;</w:t>
      </w:r>
      <w:r w:rsidRPr="00577C52">
        <w:rPr>
          <w:b w:val="0"/>
          <w:spacing w:val="1"/>
          <w:sz w:val="18"/>
          <w:szCs w:val="18"/>
        </w:rPr>
        <w:t xml:space="preserve"> </w:t>
      </w:r>
    </w:p>
    <w:p w:rsidR="00577C52" w:rsidRPr="00577C52" w:rsidRDefault="00577C52" w:rsidP="001531CC">
      <w:pPr>
        <w:pStyle w:val="a8"/>
        <w:ind w:firstLine="709"/>
        <w:jc w:val="both"/>
        <w:rPr>
          <w:b w:val="0"/>
          <w:sz w:val="18"/>
          <w:szCs w:val="18"/>
        </w:rPr>
      </w:pPr>
      <w:r w:rsidRPr="00577C52">
        <w:rPr>
          <w:b w:val="0"/>
          <w:sz w:val="18"/>
          <w:szCs w:val="18"/>
        </w:rPr>
        <w:t>порядка</w:t>
      </w:r>
      <w:r w:rsidRPr="00577C52">
        <w:rPr>
          <w:b w:val="0"/>
          <w:spacing w:val="-1"/>
          <w:sz w:val="18"/>
          <w:szCs w:val="18"/>
        </w:rPr>
        <w:t xml:space="preserve"> </w:t>
      </w:r>
      <w:r w:rsidRPr="00577C52">
        <w:rPr>
          <w:b w:val="0"/>
          <w:sz w:val="18"/>
          <w:szCs w:val="18"/>
        </w:rPr>
        <w:t>получения</w:t>
      </w:r>
      <w:r w:rsidRPr="00577C52">
        <w:rPr>
          <w:b w:val="0"/>
          <w:spacing w:val="2"/>
          <w:sz w:val="18"/>
          <w:szCs w:val="18"/>
        </w:rPr>
        <w:t xml:space="preserve"> </w:t>
      </w:r>
      <w:r w:rsidRPr="00577C52">
        <w:rPr>
          <w:b w:val="0"/>
          <w:sz w:val="18"/>
          <w:szCs w:val="18"/>
        </w:rPr>
        <w:t>сведений</w:t>
      </w:r>
      <w:r w:rsidRPr="00577C52">
        <w:rPr>
          <w:b w:val="0"/>
          <w:spacing w:val="2"/>
          <w:sz w:val="18"/>
          <w:szCs w:val="18"/>
        </w:rPr>
        <w:t xml:space="preserve"> </w:t>
      </w:r>
      <w:r w:rsidRPr="00577C52">
        <w:rPr>
          <w:b w:val="0"/>
          <w:sz w:val="18"/>
          <w:szCs w:val="18"/>
        </w:rPr>
        <w:t>о</w:t>
      </w:r>
      <w:r w:rsidRPr="00577C52">
        <w:rPr>
          <w:b w:val="0"/>
          <w:spacing w:val="2"/>
          <w:sz w:val="18"/>
          <w:szCs w:val="18"/>
        </w:rPr>
        <w:t xml:space="preserve"> </w:t>
      </w:r>
      <w:r w:rsidRPr="00577C52">
        <w:rPr>
          <w:b w:val="0"/>
          <w:sz w:val="18"/>
          <w:szCs w:val="18"/>
        </w:rPr>
        <w:t>ходе</w:t>
      </w:r>
      <w:r w:rsidRPr="00577C52">
        <w:rPr>
          <w:b w:val="0"/>
          <w:spacing w:val="3"/>
          <w:sz w:val="18"/>
          <w:szCs w:val="18"/>
        </w:rPr>
        <w:t xml:space="preserve"> </w:t>
      </w:r>
      <w:r w:rsidRPr="00577C52">
        <w:rPr>
          <w:b w:val="0"/>
          <w:sz w:val="18"/>
          <w:szCs w:val="18"/>
        </w:rPr>
        <w:t>рассмотрения</w:t>
      </w:r>
      <w:r w:rsidRPr="00577C52">
        <w:rPr>
          <w:b w:val="0"/>
          <w:spacing w:val="3"/>
          <w:sz w:val="18"/>
          <w:szCs w:val="18"/>
        </w:rPr>
        <w:t xml:space="preserve"> </w:t>
      </w:r>
      <w:r w:rsidRPr="00577C52">
        <w:rPr>
          <w:b w:val="0"/>
          <w:sz w:val="18"/>
          <w:szCs w:val="18"/>
        </w:rPr>
        <w:t>заявления</w:t>
      </w:r>
      <w:r w:rsidRPr="00577C52">
        <w:rPr>
          <w:b w:val="0"/>
          <w:spacing w:val="1"/>
          <w:sz w:val="18"/>
          <w:szCs w:val="18"/>
        </w:rPr>
        <w:t xml:space="preserve"> </w:t>
      </w:r>
      <w:r w:rsidRPr="00577C52">
        <w:rPr>
          <w:b w:val="0"/>
          <w:sz w:val="18"/>
          <w:szCs w:val="18"/>
        </w:rPr>
        <w:t>о</w:t>
      </w:r>
      <w:r w:rsidRPr="00577C52">
        <w:rPr>
          <w:b w:val="0"/>
          <w:spacing w:val="3"/>
          <w:sz w:val="18"/>
          <w:szCs w:val="18"/>
        </w:rPr>
        <w:t xml:space="preserve"> </w:t>
      </w:r>
      <w:r w:rsidRPr="00577C52">
        <w:rPr>
          <w:b w:val="0"/>
          <w:sz w:val="18"/>
          <w:szCs w:val="18"/>
        </w:rPr>
        <w:t>предоставлении муниципальной</w:t>
      </w:r>
      <w:r w:rsidRPr="00577C52">
        <w:rPr>
          <w:b w:val="0"/>
          <w:spacing w:val="1"/>
          <w:sz w:val="18"/>
          <w:szCs w:val="18"/>
        </w:rPr>
        <w:t xml:space="preserve"> </w:t>
      </w:r>
      <w:r w:rsidRPr="00577C52">
        <w:rPr>
          <w:b w:val="0"/>
          <w:sz w:val="18"/>
          <w:szCs w:val="18"/>
        </w:rPr>
        <w:t>услуги</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о</w:t>
      </w:r>
      <w:r w:rsidRPr="00577C52">
        <w:rPr>
          <w:b w:val="0"/>
          <w:spacing w:val="1"/>
          <w:sz w:val="18"/>
          <w:szCs w:val="18"/>
        </w:rPr>
        <w:t xml:space="preserve"> </w:t>
      </w:r>
      <w:r w:rsidRPr="00577C52">
        <w:rPr>
          <w:b w:val="0"/>
          <w:sz w:val="18"/>
          <w:szCs w:val="18"/>
        </w:rPr>
        <w:t>результатах</w:t>
      </w:r>
      <w:r w:rsidRPr="00577C52">
        <w:rPr>
          <w:b w:val="0"/>
          <w:spacing w:val="1"/>
          <w:sz w:val="18"/>
          <w:szCs w:val="18"/>
        </w:rPr>
        <w:t xml:space="preserve"> </w:t>
      </w:r>
      <w:r w:rsidRPr="00577C52">
        <w:rPr>
          <w:b w:val="0"/>
          <w:sz w:val="18"/>
          <w:szCs w:val="18"/>
        </w:rPr>
        <w:t>предоставления</w:t>
      </w:r>
      <w:r w:rsidRPr="00577C52">
        <w:rPr>
          <w:b w:val="0"/>
          <w:spacing w:val="-67"/>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p>
    <w:p w:rsidR="00577C52" w:rsidRPr="00577C52" w:rsidRDefault="00577C52" w:rsidP="001531CC">
      <w:pPr>
        <w:pStyle w:val="a8"/>
        <w:ind w:firstLine="709"/>
        <w:jc w:val="both"/>
        <w:rPr>
          <w:b w:val="0"/>
          <w:sz w:val="18"/>
          <w:szCs w:val="18"/>
        </w:rPr>
      </w:pPr>
      <w:r w:rsidRPr="00577C52">
        <w:rPr>
          <w:b w:val="0"/>
          <w:sz w:val="18"/>
          <w:szCs w:val="18"/>
        </w:rPr>
        <w:t>по</w:t>
      </w:r>
      <w:r w:rsidRPr="00577C52">
        <w:rPr>
          <w:b w:val="0"/>
          <w:spacing w:val="1"/>
          <w:sz w:val="18"/>
          <w:szCs w:val="18"/>
        </w:rPr>
        <w:t xml:space="preserve"> </w:t>
      </w:r>
      <w:r w:rsidRPr="00577C52">
        <w:rPr>
          <w:b w:val="0"/>
          <w:sz w:val="18"/>
          <w:szCs w:val="18"/>
        </w:rPr>
        <w:t>вопросам</w:t>
      </w:r>
      <w:r w:rsidRPr="00577C52">
        <w:rPr>
          <w:b w:val="0"/>
          <w:spacing w:val="1"/>
          <w:sz w:val="18"/>
          <w:szCs w:val="18"/>
        </w:rPr>
        <w:t xml:space="preserve"> </w:t>
      </w:r>
      <w:r w:rsidRPr="00577C52">
        <w:rPr>
          <w:b w:val="0"/>
          <w:sz w:val="18"/>
          <w:szCs w:val="18"/>
        </w:rPr>
        <w:t>предоставления</w:t>
      </w:r>
      <w:r w:rsidRPr="00577C52">
        <w:rPr>
          <w:b w:val="0"/>
          <w:spacing w:val="1"/>
          <w:sz w:val="18"/>
          <w:szCs w:val="18"/>
        </w:rPr>
        <w:t xml:space="preserve"> </w:t>
      </w:r>
      <w:r w:rsidRPr="00577C52">
        <w:rPr>
          <w:b w:val="0"/>
          <w:sz w:val="18"/>
          <w:szCs w:val="18"/>
        </w:rPr>
        <w:t>услуг,</w:t>
      </w:r>
      <w:r w:rsidRPr="00577C52">
        <w:rPr>
          <w:b w:val="0"/>
          <w:spacing w:val="1"/>
          <w:sz w:val="18"/>
          <w:szCs w:val="18"/>
        </w:rPr>
        <w:t xml:space="preserve"> </w:t>
      </w:r>
      <w:r w:rsidRPr="00577C52">
        <w:rPr>
          <w:b w:val="0"/>
          <w:sz w:val="18"/>
          <w:szCs w:val="18"/>
        </w:rPr>
        <w:t>которые</w:t>
      </w:r>
      <w:r w:rsidRPr="00577C52">
        <w:rPr>
          <w:b w:val="0"/>
          <w:spacing w:val="1"/>
          <w:sz w:val="18"/>
          <w:szCs w:val="18"/>
        </w:rPr>
        <w:t xml:space="preserve"> </w:t>
      </w:r>
      <w:r w:rsidRPr="00577C52">
        <w:rPr>
          <w:b w:val="0"/>
          <w:sz w:val="18"/>
          <w:szCs w:val="18"/>
        </w:rPr>
        <w:t>являются</w:t>
      </w:r>
      <w:r w:rsidRPr="00577C52">
        <w:rPr>
          <w:b w:val="0"/>
          <w:spacing w:val="1"/>
          <w:sz w:val="18"/>
          <w:szCs w:val="18"/>
        </w:rPr>
        <w:t xml:space="preserve"> </w:t>
      </w:r>
      <w:r w:rsidRPr="00577C52">
        <w:rPr>
          <w:b w:val="0"/>
          <w:sz w:val="18"/>
          <w:szCs w:val="18"/>
        </w:rPr>
        <w:t>необходимыми</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обязательными</w:t>
      </w:r>
      <w:r w:rsidRPr="00577C52">
        <w:rPr>
          <w:b w:val="0"/>
          <w:spacing w:val="-4"/>
          <w:sz w:val="18"/>
          <w:szCs w:val="18"/>
        </w:rPr>
        <w:t xml:space="preserve"> </w:t>
      </w:r>
      <w:r w:rsidRPr="00577C52">
        <w:rPr>
          <w:b w:val="0"/>
          <w:sz w:val="18"/>
          <w:szCs w:val="18"/>
        </w:rPr>
        <w:t>для</w:t>
      </w:r>
      <w:r w:rsidRPr="00577C52">
        <w:rPr>
          <w:b w:val="0"/>
          <w:spacing w:val="-4"/>
          <w:sz w:val="18"/>
          <w:szCs w:val="18"/>
        </w:rPr>
        <w:t xml:space="preserve"> </w:t>
      </w:r>
      <w:r w:rsidRPr="00577C52">
        <w:rPr>
          <w:b w:val="0"/>
          <w:sz w:val="18"/>
          <w:szCs w:val="18"/>
        </w:rPr>
        <w:t>предоставления</w:t>
      </w:r>
      <w:r w:rsidRPr="00577C52">
        <w:rPr>
          <w:b w:val="0"/>
          <w:spacing w:val="-2"/>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p>
    <w:p w:rsidR="00577C52" w:rsidRPr="00577C52" w:rsidRDefault="00577C52" w:rsidP="001531CC">
      <w:pPr>
        <w:pStyle w:val="a8"/>
        <w:tabs>
          <w:tab w:val="left" w:pos="709"/>
          <w:tab w:val="left" w:pos="851"/>
        </w:tabs>
        <w:jc w:val="both"/>
        <w:rPr>
          <w:b w:val="0"/>
          <w:sz w:val="18"/>
          <w:szCs w:val="18"/>
        </w:rPr>
      </w:pPr>
      <w:r w:rsidRPr="00577C52">
        <w:rPr>
          <w:b w:val="0"/>
          <w:sz w:val="18"/>
          <w:szCs w:val="18"/>
        </w:rPr>
        <w:t>порядка</w:t>
      </w:r>
      <w:r w:rsidRPr="00577C52">
        <w:rPr>
          <w:b w:val="0"/>
          <w:spacing w:val="1"/>
          <w:sz w:val="18"/>
          <w:szCs w:val="18"/>
        </w:rPr>
        <w:t xml:space="preserve"> </w:t>
      </w:r>
      <w:r w:rsidRPr="00577C52">
        <w:rPr>
          <w:b w:val="0"/>
          <w:sz w:val="18"/>
          <w:szCs w:val="18"/>
        </w:rPr>
        <w:t>досудебного</w:t>
      </w:r>
      <w:r w:rsidRPr="00577C52">
        <w:rPr>
          <w:b w:val="0"/>
          <w:spacing w:val="1"/>
          <w:sz w:val="18"/>
          <w:szCs w:val="18"/>
        </w:rPr>
        <w:t xml:space="preserve"> </w:t>
      </w:r>
      <w:r w:rsidRPr="00577C52">
        <w:rPr>
          <w:b w:val="0"/>
          <w:sz w:val="18"/>
          <w:szCs w:val="18"/>
        </w:rPr>
        <w:t>(внесудебного)</w:t>
      </w:r>
      <w:r w:rsidRPr="00577C52">
        <w:rPr>
          <w:b w:val="0"/>
          <w:spacing w:val="1"/>
          <w:sz w:val="18"/>
          <w:szCs w:val="18"/>
        </w:rPr>
        <w:t xml:space="preserve"> </w:t>
      </w:r>
      <w:r w:rsidRPr="00577C52">
        <w:rPr>
          <w:b w:val="0"/>
          <w:sz w:val="18"/>
          <w:szCs w:val="18"/>
        </w:rPr>
        <w:t>обжалования</w:t>
      </w:r>
      <w:r w:rsidRPr="00577C52">
        <w:rPr>
          <w:b w:val="0"/>
          <w:spacing w:val="1"/>
          <w:sz w:val="18"/>
          <w:szCs w:val="18"/>
        </w:rPr>
        <w:t xml:space="preserve"> </w:t>
      </w:r>
      <w:r w:rsidRPr="00577C52">
        <w:rPr>
          <w:b w:val="0"/>
          <w:sz w:val="18"/>
          <w:szCs w:val="18"/>
        </w:rPr>
        <w:t>действий</w:t>
      </w:r>
      <w:r w:rsidRPr="00577C52">
        <w:rPr>
          <w:b w:val="0"/>
          <w:spacing w:val="1"/>
          <w:sz w:val="18"/>
          <w:szCs w:val="18"/>
        </w:rPr>
        <w:t xml:space="preserve"> </w:t>
      </w:r>
      <w:r w:rsidRPr="00577C52">
        <w:rPr>
          <w:b w:val="0"/>
          <w:sz w:val="18"/>
          <w:szCs w:val="18"/>
        </w:rPr>
        <w:t>(бездействия)</w:t>
      </w:r>
      <w:r w:rsidRPr="00577C52">
        <w:rPr>
          <w:b w:val="0"/>
          <w:spacing w:val="1"/>
          <w:sz w:val="18"/>
          <w:szCs w:val="18"/>
        </w:rPr>
        <w:t xml:space="preserve"> </w:t>
      </w:r>
      <w:r w:rsidRPr="00577C52">
        <w:rPr>
          <w:b w:val="0"/>
          <w:sz w:val="18"/>
          <w:szCs w:val="18"/>
        </w:rPr>
        <w:t>должностных</w:t>
      </w:r>
      <w:r w:rsidRPr="00577C52">
        <w:rPr>
          <w:b w:val="0"/>
          <w:spacing w:val="1"/>
          <w:sz w:val="18"/>
          <w:szCs w:val="18"/>
        </w:rPr>
        <w:t xml:space="preserve"> </w:t>
      </w:r>
      <w:r w:rsidRPr="00577C52">
        <w:rPr>
          <w:b w:val="0"/>
          <w:sz w:val="18"/>
          <w:szCs w:val="18"/>
        </w:rPr>
        <w:t>лиц,</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принимаемых</w:t>
      </w:r>
      <w:r w:rsidRPr="00577C52">
        <w:rPr>
          <w:b w:val="0"/>
          <w:spacing w:val="1"/>
          <w:sz w:val="18"/>
          <w:szCs w:val="18"/>
        </w:rPr>
        <w:t xml:space="preserve"> </w:t>
      </w:r>
      <w:r w:rsidRPr="00577C52">
        <w:rPr>
          <w:b w:val="0"/>
          <w:sz w:val="18"/>
          <w:szCs w:val="18"/>
        </w:rPr>
        <w:t>ими</w:t>
      </w:r>
      <w:r w:rsidRPr="00577C52">
        <w:rPr>
          <w:b w:val="0"/>
          <w:spacing w:val="1"/>
          <w:sz w:val="18"/>
          <w:szCs w:val="18"/>
        </w:rPr>
        <w:t xml:space="preserve"> </w:t>
      </w:r>
      <w:r w:rsidRPr="00577C52">
        <w:rPr>
          <w:b w:val="0"/>
          <w:sz w:val="18"/>
          <w:szCs w:val="18"/>
        </w:rPr>
        <w:t>решений</w:t>
      </w:r>
      <w:r w:rsidRPr="00577C52">
        <w:rPr>
          <w:b w:val="0"/>
          <w:spacing w:val="1"/>
          <w:sz w:val="18"/>
          <w:szCs w:val="18"/>
        </w:rPr>
        <w:t xml:space="preserve"> </w:t>
      </w:r>
      <w:r w:rsidRPr="00577C52">
        <w:rPr>
          <w:b w:val="0"/>
          <w:sz w:val="18"/>
          <w:szCs w:val="18"/>
        </w:rPr>
        <w:t>при</w:t>
      </w:r>
      <w:r w:rsidRPr="00577C52">
        <w:rPr>
          <w:b w:val="0"/>
          <w:spacing w:val="1"/>
          <w:sz w:val="18"/>
          <w:szCs w:val="18"/>
        </w:rPr>
        <w:t xml:space="preserve"> </w:t>
      </w:r>
      <w:r w:rsidRPr="00577C52">
        <w:rPr>
          <w:b w:val="0"/>
          <w:sz w:val="18"/>
          <w:szCs w:val="18"/>
        </w:rPr>
        <w:t>предоставлении</w:t>
      </w:r>
      <w:r w:rsidRPr="00577C52">
        <w:rPr>
          <w:b w:val="0"/>
          <w:spacing w:val="1"/>
          <w:sz w:val="18"/>
          <w:szCs w:val="18"/>
        </w:rPr>
        <w:t xml:space="preserve"> </w:t>
      </w:r>
      <w:r w:rsidRPr="00577C52">
        <w:rPr>
          <w:b w:val="0"/>
          <w:sz w:val="18"/>
          <w:szCs w:val="18"/>
        </w:rPr>
        <w:t>муниципальной услуги.</w:t>
      </w:r>
    </w:p>
    <w:p w:rsidR="00577C52" w:rsidRPr="00577C52" w:rsidRDefault="00577C52" w:rsidP="001531CC">
      <w:pPr>
        <w:pStyle w:val="a8"/>
        <w:ind w:firstLine="709"/>
        <w:jc w:val="both"/>
        <w:rPr>
          <w:b w:val="0"/>
          <w:sz w:val="18"/>
          <w:szCs w:val="18"/>
        </w:rPr>
      </w:pPr>
      <w:r w:rsidRPr="00577C52">
        <w:rPr>
          <w:b w:val="0"/>
          <w:sz w:val="18"/>
          <w:szCs w:val="18"/>
        </w:rPr>
        <w:t>Получение</w:t>
      </w:r>
      <w:r w:rsidRPr="00577C52">
        <w:rPr>
          <w:b w:val="0"/>
          <w:spacing w:val="1"/>
          <w:sz w:val="18"/>
          <w:szCs w:val="18"/>
        </w:rPr>
        <w:t xml:space="preserve"> </w:t>
      </w:r>
      <w:r w:rsidRPr="00577C52">
        <w:rPr>
          <w:b w:val="0"/>
          <w:sz w:val="18"/>
          <w:szCs w:val="18"/>
        </w:rPr>
        <w:t>информации</w:t>
      </w:r>
      <w:r w:rsidRPr="00577C52">
        <w:rPr>
          <w:b w:val="0"/>
          <w:spacing w:val="1"/>
          <w:sz w:val="18"/>
          <w:szCs w:val="18"/>
        </w:rPr>
        <w:t xml:space="preserve"> </w:t>
      </w:r>
      <w:r w:rsidRPr="00577C52">
        <w:rPr>
          <w:b w:val="0"/>
          <w:sz w:val="18"/>
          <w:szCs w:val="18"/>
        </w:rPr>
        <w:t>по</w:t>
      </w:r>
      <w:r w:rsidRPr="00577C52">
        <w:rPr>
          <w:b w:val="0"/>
          <w:spacing w:val="1"/>
          <w:sz w:val="18"/>
          <w:szCs w:val="18"/>
        </w:rPr>
        <w:t xml:space="preserve"> </w:t>
      </w:r>
      <w:r w:rsidRPr="00577C52">
        <w:rPr>
          <w:b w:val="0"/>
          <w:sz w:val="18"/>
          <w:szCs w:val="18"/>
        </w:rPr>
        <w:t>вопросам</w:t>
      </w:r>
      <w:r w:rsidRPr="00577C52">
        <w:rPr>
          <w:b w:val="0"/>
          <w:spacing w:val="1"/>
          <w:sz w:val="18"/>
          <w:szCs w:val="18"/>
        </w:rPr>
        <w:t xml:space="preserve"> </w:t>
      </w:r>
      <w:r w:rsidRPr="00577C52">
        <w:rPr>
          <w:b w:val="0"/>
          <w:sz w:val="18"/>
          <w:szCs w:val="18"/>
        </w:rPr>
        <w:t>предоставления</w:t>
      </w:r>
      <w:r w:rsidRPr="00577C52">
        <w:rPr>
          <w:b w:val="0"/>
          <w:spacing w:val="1"/>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услуг,</w:t>
      </w:r>
      <w:r w:rsidRPr="00577C52">
        <w:rPr>
          <w:b w:val="0"/>
          <w:spacing w:val="1"/>
          <w:sz w:val="18"/>
          <w:szCs w:val="18"/>
        </w:rPr>
        <w:t xml:space="preserve"> </w:t>
      </w:r>
      <w:r w:rsidRPr="00577C52">
        <w:rPr>
          <w:b w:val="0"/>
          <w:sz w:val="18"/>
          <w:szCs w:val="18"/>
        </w:rPr>
        <w:t>которые</w:t>
      </w:r>
      <w:r w:rsidRPr="00577C52">
        <w:rPr>
          <w:b w:val="0"/>
          <w:spacing w:val="1"/>
          <w:sz w:val="18"/>
          <w:szCs w:val="18"/>
        </w:rPr>
        <w:t xml:space="preserve"> </w:t>
      </w:r>
      <w:r w:rsidRPr="00577C52">
        <w:rPr>
          <w:b w:val="0"/>
          <w:sz w:val="18"/>
          <w:szCs w:val="18"/>
        </w:rPr>
        <w:t>являются</w:t>
      </w:r>
      <w:r w:rsidRPr="00577C52">
        <w:rPr>
          <w:spacing w:val="1"/>
          <w:sz w:val="18"/>
          <w:szCs w:val="18"/>
        </w:rPr>
        <w:t xml:space="preserve"> </w:t>
      </w:r>
      <w:r w:rsidRPr="00577C52">
        <w:rPr>
          <w:b w:val="0"/>
          <w:sz w:val="18"/>
          <w:szCs w:val="18"/>
        </w:rPr>
        <w:t>необходимыми</w:t>
      </w:r>
      <w:r w:rsidRPr="00577C52">
        <w:rPr>
          <w:b w:val="0"/>
          <w:spacing w:val="7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обязательными</w:t>
      </w:r>
      <w:r w:rsidRPr="00577C52">
        <w:rPr>
          <w:b w:val="0"/>
          <w:spacing w:val="1"/>
          <w:sz w:val="18"/>
          <w:szCs w:val="18"/>
        </w:rPr>
        <w:t xml:space="preserve"> </w:t>
      </w:r>
      <w:r w:rsidRPr="00577C52">
        <w:rPr>
          <w:b w:val="0"/>
          <w:sz w:val="18"/>
          <w:szCs w:val="18"/>
        </w:rPr>
        <w:t>для</w:t>
      </w:r>
      <w:r w:rsidRPr="00577C52">
        <w:rPr>
          <w:b w:val="0"/>
          <w:spacing w:val="1"/>
          <w:sz w:val="18"/>
          <w:szCs w:val="18"/>
        </w:rPr>
        <w:t xml:space="preserve"> </w:t>
      </w:r>
      <w:r w:rsidRPr="00577C52">
        <w:rPr>
          <w:b w:val="0"/>
          <w:sz w:val="18"/>
          <w:szCs w:val="18"/>
        </w:rPr>
        <w:t>предоставления</w:t>
      </w:r>
      <w:r w:rsidRPr="00577C52">
        <w:rPr>
          <w:b w:val="0"/>
          <w:spacing w:val="1"/>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r w:rsidRPr="00577C52">
        <w:rPr>
          <w:b w:val="0"/>
          <w:spacing w:val="1"/>
          <w:sz w:val="18"/>
          <w:szCs w:val="18"/>
        </w:rPr>
        <w:t xml:space="preserve"> </w:t>
      </w:r>
      <w:r w:rsidRPr="00577C52">
        <w:rPr>
          <w:b w:val="0"/>
          <w:sz w:val="18"/>
          <w:szCs w:val="18"/>
        </w:rPr>
        <w:t>осуществляется</w:t>
      </w:r>
      <w:r w:rsidRPr="00577C52">
        <w:rPr>
          <w:b w:val="0"/>
          <w:spacing w:val="-1"/>
          <w:sz w:val="18"/>
          <w:szCs w:val="18"/>
        </w:rPr>
        <w:t xml:space="preserve"> </w:t>
      </w:r>
      <w:r w:rsidRPr="00577C52">
        <w:rPr>
          <w:b w:val="0"/>
          <w:sz w:val="18"/>
          <w:szCs w:val="18"/>
        </w:rPr>
        <w:t>бесплатно.</w:t>
      </w:r>
    </w:p>
    <w:p w:rsidR="00577C52" w:rsidRPr="00577C52" w:rsidRDefault="00577C52" w:rsidP="001531CC">
      <w:pPr>
        <w:pStyle w:val="ab"/>
        <w:tabs>
          <w:tab w:val="left" w:pos="1382"/>
        </w:tabs>
        <w:spacing w:after="0" w:line="240" w:lineRule="auto"/>
        <w:ind w:left="0" w:firstLine="709"/>
        <w:jc w:val="both"/>
        <w:rPr>
          <w:rFonts w:ascii="Times New Roman" w:hAnsi="Times New Roman" w:cs="Times New Roman"/>
          <w:sz w:val="18"/>
          <w:szCs w:val="18"/>
        </w:rPr>
      </w:pPr>
      <w:r w:rsidRPr="00577C52">
        <w:rPr>
          <w:rFonts w:ascii="Times New Roman" w:hAnsi="Times New Roman" w:cs="Times New Roman"/>
          <w:sz w:val="18"/>
          <w:szCs w:val="18"/>
        </w:rPr>
        <w:t>1.6. При устном обращении Заявителя (лично или по телефону) должностное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лицо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Уполномоченного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органа,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работник</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многофункционального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центра,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осуществляющий консультирование, подробно и в вежливой (корректной) форме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информирует</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обратившихся</w:t>
      </w:r>
      <w:r w:rsidRPr="00577C52">
        <w:rPr>
          <w:rFonts w:ascii="Times New Roman" w:hAnsi="Times New Roman" w:cs="Times New Roman"/>
          <w:spacing w:val="-3"/>
          <w:sz w:val="18"/>
          <w:szCs w:val="18"/>
        </w:rPr>
        <w:t xml:space="preserve"> </w:t>
      </w:r>
      <w:r w:rsidRPr="00577C52">
        <w:rPr>
          <w:rFonts w:ascii="Times New Roman" w:hAnsi="Times New Roman" w:cs="Times New Roman"/>
          <w:sz w:val="18"/>
          <w:szCs w:val="18"/>
        </w:rPr>
        <w:t>по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интересующим вопросам.</w:t>
      </w:r>
    </w:p>
    <w:p w:rsidR="00577C52" w:rsidRPr="00577C52" w:rsidRDefault="00577C52" w:rsidP="001531CC">
      <w:pPr>
        <w:pStyle w:val="a8"/>
        <w:ind w:firstLine="709"/>
        <w:jc w:val="both"/>
        <w:rPr>
          <w:b w:val="0"/>
          <w:sz w:val="18"/>
          <w:szCs w:val="18"/>
        </w:rPr>
      </w:pPr>
      <w:r w:rsidRPr="00577C52">
        <w:rPr>
          <w:b w:val="0"/>
          <w:sz w:val="18"/>
          <w:szCs w:val="18"/>
        </w:rPr>
        <w:t>Ответ</w:t>
      </w:r>
      <w:r w:rsidRPr="00577C52">
        <w:rPr>
          <w:b w:val="0"/>
          <w:spacing w:val="1"/>
          <w:sz w:val="18"/>
          <w:szCs w:val="18"/>
        </w:rPr>
        <w:t xml:space="preserve"> </w:t>
      </w:r>
      <w:r w:rsidRPr="00577C52">
        <w:rPr>
          <w:b w:val="0"/>
          <w:sz w:val="18"/>
          <w:szCs w:val="18"/>
        </w:rPr>
        <w:t>на</w:t>
      </w:r>
      <w:r w:rsidRPr="00577C52">
        <w:rPr>
          <w:b w:val="0"/>
          <w:spacing w:val="1"/>
          <w:sz w:val="18"/>
          <w:szCs w:val="18"/>
        </w:rPr>
        <w:t xml:space="preserve"> </w:t>
      </w:r>
      <w:r w:rsidRPr="00577C52">
        <w:rPr>
          <w:b w:val="0"/>
          <w:sz w:val="18"/>
          <w:szCs w:val="18"/>
        </w:rPr>
        <w:t>телефонный</w:t>
      </w:r>
      <w:r w:rsidRPr="00577C52">
        <w:rPr>
          <w:b w:val="0"/>
          <w:spacing w:val="1"/>
          <w:sz w:val="18"/>
          <w:szCs w:val="18"/>
        </w:rPr>
        <w:t xml:space="preserve"> </w:t>
      </w:r>
      <w:r w:rsidRPr="00577C52">
        <w:rPr>
          <w:b w:val="0"/>
          <w:sz w:val="18"/>
          <w:szCs w:val="18"/>
        </w:rPr>
        <w:t>звонок</w:t>
      </w:r>
      <w:r w:rsidRPr="00577C52">
        <w:rPr>
          <w:b w:val="0"/>
          <w:spacing w:val="1"/>
          <w:sz w:val="18"/>
          <w:szCs w:val="18"/>
        </w:rPr>
        <w:t xml:space="preserve"> </w:t>
      </w:r>
      <w:r w:rsidRPr="00577C52">
        <w:rPr>
          <w:b w:val="0"/>
          <w:sz w:val="18"/>
          <w:szCs w:val="18"/>
        </w:rPr>
        <w:t>должен</w:t>
      </w:r>
      <w:r w:rsidRPr="00577C52">
        <w:rPr>
          <w:b w:val="0"/>
          <w:spacing w:val="1"/>
          <w:sz w:val="18"/>
          <w:szCs w:val="18"/>
        </w:rPr>
        <w:t xml:space="preserve"> </w:t>
      </w:r>
      <w:r w:rsidRPr="00577C52">
        <w:rPr>
          <w:b w:val="0"/>
          <w:sz w:val="18"/>
          <w:szCs w:val="18"/>
        </w:rPr>
        <w:t>начинаться</w:t>
      </w:r>
      <w:r w:rsidRPr="00577C52">
        <w:rPr>
          <w:b w:val="0"/>
          <w:spacing w:val="1"/>
          <w:sz w:val="18"/>
          <w:szCs w:val="18"/>
        </w:rPr>
        <w:t xml:space="preserve"> </w:t>
      </w:r>
      <w:r w:rsidRPr="00577C52">
        <w:rPr>
          <w:b w:val="0"/>
          <w:sz w:val="18"/>
          <w:szCs w:val="18"/>
        </w:rPr>
        <w:t>с</w:t>
      </w:r>
      <w:r w:rsidRPr="00577C52">
        <w:rPr>
          <w:b w:val="0"/>
          <w:spacing w:val="1"/>
          <w:sz w:val="18"/>
          <w:szCs w:val="18"/>
        </w:rPr>
        <w:t xml:space="preserve"> </w:t>
      </w:r>
      <w:r w:rsidRPr="00577C52">
        <w:rPr>
          <w:b w:val="0"/>
          <w:sz w:val="18"/>
          <w:szCs w:val="18"/>
        </w:rPr>
        <w:t>информации</w:t>
      </w:r>
      <w:r w:rsidRPr="00577C52">
        <w:rPr>
          <w:b w:val="0"/>
          <w:spacing w:val="1"/>
          <w:sz w:val="18"/>
          <w:szCs w:val="18"/>
        </w:rPr>
        <w:t xml:space="preserve"> </w:t>
      </w:r>
      <w:r w:rsidRPr="00577C52">
        <w:rPr>
          <w:b w:val="0"/>
          <w:sz w:val="18"/>
          <w:szCs w:val="18"/>
        </w:rPr>
        <w:t>о</w:t>
      </w:r>
      <w:r w:rsidRPr="00577C52">
        <w:rPr>
          <w:b w:val="0"/>
          <w:spacing w:val="-67"/>
          <w:sz w:val="18"/>
          <w:szCs w:val="18"/>
        </w:rPr>
        <w:t xml:space="preserve"> </w:t>
      </w:r>
      <w:r w:rsidRPr="00577C52">
        <w:rPr>
          <w:b w:val="0"/>
          <w:sz w:val="18"/>
          <w:szCs w:val="18"/>
        </w:rPr>
        <w:t>наименовании органа,</w:t>
      </w:r>
      <w:r w:rsidRPr="00577C52">
        <w:rPr>
          <w:b w:val="0"/>
          <w:spacing w:val="1"/>
          <w:sz w:val="18"/>
          <w:szCs w:val="18"/>
        </w:rPr>
        <w:t xml:space="preserve"> </w:t>
      </w:r>
      <w:r w:rsidRPr="00577C52">
        <w:rPr>
          <w:b w:val="0"/>
          <w:sz w:val="18"/>
          <w:szCs w:val="18"/>
        </w:rPr>
        <w:t>в который</w:t>
      </w:r>
      <w:r w:rsidRPr="00577C52">
        <w:rPr>
          <w:b w:val="0"/>
          <w:spacing w:val="1"/>
          <w:sz w:val="18"/>
          <w:szCs w:val="18"/>
        </w:rPr>
        <w:t xml:space="preserve"> </w:t>
      </w:r>
      <w:r w:rsidRPr="00577C52">
        <w:rPr>
          <w:b w:val="0"/>
          <w:sz w:val="18"/>
          <w:szCs w:val="18"/>
        </w:rPr>
        <w:t>позвонил</w:t>
      </w:r>
      <w:r w:rsidRPr="00577C52">
        <w:rPr>
          <w:b w:val="0"/>
          <w:spacing w:val="1"/>
          <w:sz w:val="18"/>
          <w:szCs w:val="18"/>
        </w:rPr>
        <w:t xml:space="preserve"> </w:t>
      </w:r>
      <w:r w:rsidRPr="00577C52">
        <w:rPr>
          <w:b w:val="0"/>
          <w:sz w:val="18"/>
          <w:szCs w:val="18"/>
        </w:rPr>
        <w:t>Заявитель, фамилии,</w:t>
      </w:r>
      <w:r w:rsidRPr="00577C52">
        <w:rPr>
          <w:b w:val="0"/>
          <w:spacing w:val="1"/>
          <w:sz w:val="18"/>
          <w:szCs w:val="18"/>
        </w:rPr>
        <w:t xml:space="preserve"> </w:t>
      </w:r>
      <w:r w:rsidRPr="00577C52">
        <w:rPr>
          <w:b w:val="0"/>
          <w:sz w:val="18"/>
          <w:szCs w:val="18"/>
        </w:rPr>
        <w:t>имени, отчества</w:t>
      </w:r>
      <w:r w:rsidRPr="00577C52">
        <w:rPr>
          <w:b w:val="0"/>
          <w:spacing w:val="1"/>
          <w:sz w:val="18"/>
          <w:szCs w:val="18"/>
        </w:rPr>
        <w:t xml:space="preserve"> </w:t>
      </w:r>
      <w:r w:rsidRPr="00577C52">
        <w:rPr>
          <w:b w:val="0"/>
          <w:sz w:val="18"/>
          <w:szCs w:val="18"/>
        </w:rPr>
        <w:t>(последнее</w:t>
      </w:r>
      <w:r w:rsidRPr="00577C52">
        <w:rPr>
          <w:b w:val="0"/>
          <w:spacing w:val="1"/>
          <w:sz w:val="18"/>
          <w:szCs w:val="18"/>
        </w:rPr>
        <w:t xml:space="preserve"> </w:t>
      </w:r>
      <w:r w:rsidRPr="00577C52">
        <w:rPr>
          <w:b w:val="0"/>
          <w:sz w:val="18"/>
          <w:szCs w:val="18"/>
        </w:rPr>
        <w:t>–</w:t>
      </w:r>
      <w:r w:rsidRPr="00577C52">
        <w:rPr>
          <w:b w:val="0"/>
          <w:spacing w:val="1"/>
          <w:sz w:val="18"/>
          <w:szCs w:val="18"/>
        </w:rPr>
        <w:t xml:space="preserve"> </w:t>
      </w:r>
      <w:r w:rsidRPr="00577C52">
        <w:rPr>
          <w:b w:val="0"/>
          <w:sz w:val="18"/>
          <w:szCs w:val="18"/>
        </w:rPr>
        <w:t>при</w:t>
      </w:r>
      <w:r w:rsidRPr="00577C52">
        <w:rPr>
          <w:b w:val="0"/>
          <w:spacing w:val="1"/>
          <w:sz w:val="18"/>
          <w:szCs w:val="18"/>
        </w:rPr>
        <w:t xml:space="preserve"> </w:t>
      </w:r>
      <w:r w:rsidRPr="00577C52">
        <w:rPr>
          <w:b w:val="0"/>
          <w:sz w:val="18"/>
          <w:szCs w:val="18"/>
        </w:rPr>
        <w:t>наличии)</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должности</w:t>
      </w:r>
      <w:r w:rsidRPr="00577C52">
        <w:rPr>
          <w:b w:val="0"/>
          <w:spacing w:val="1"/>
          <w:sz w:val="18"/>
          <w:szCs w:val="18"/>
        </w:rPr>
        <w:t xml:space="preserve"> </w:t>
      </w:r>
      <w:r w:rsidRPr="00577C52">
        <w:rPr>
          <w:b w:val="0"/>
          <w:sz w:val="18"/>
          <w:szCs w:val="18"/>
        </w:rPr>
        <w:t>специалиста,</w:t>
      </w:r>
      <w:r w:rsidRPr="00577C52">
        <w:rPr>
          <w:b w:val="0"/>
          <w:spacing w:val="1"/>
          <w:sz w:val="18"/>
          <w:szCs w:val="18"/>
        </w:rPr>
        <w:t xml:space="preserve"> </w:t>
      </w:r>
      <w:r w:rsidRPr="00577C52">
        <w:rPr>
          <w:b w:val="0"/>
          <w:sz w:val="18"/>
          <w:szCs w:val="18"/>
        </w:rPr>
        <w:t>принявшего</w:t>
      </w:r>
      <w:r w:rsidRPr="00577C52">
        <w:rPr>
          <w:b w:val="0"/>
          <w:spacing w:val="1"/>
          <w:sz w:val="18"/>
          <w:szCs w:val="18"/>
        </w:rPr>
        <w:t xml:space="preserve"> </w:t>
      </w:r>
      <w:r w:rsidRPr="00577C52">
        <w:rPr>
          <w:b w:val="0"/>
          <w:sz w:val="18"/>
          <w:szCs w:val="18"/>
        </w:rPr>
        <w:t>телефонный</w:t>
      </w:r>
      <w:r w:rsidRPr="00577C52">
        <w:rPr>
          <w:b w:val="0"/>
          <w:spacing w:val="1"/>
          <w:sz w:val="18"/>
          <w:szCs w:val="18"/>
        </w:rPr>
        <w:t xml:space="preserve"> </w:t>
      </w:r>
      <w:r w:rsidRPr="00577C52">
        <w:rPr>
          <w:b w:val="0"/>
          <w:sz w:val="18"/>
          <w:szCs w:val="18"/>
        </w:rPr>
        <w:t>звонок.</w:t>
      </w:r>
    </w:p>
    <w:p w:rsidR="00577C52" w:rsidRPr="00577C52" w:rsidRDefault="00577C52" w:rsidP="001531CC">
      <w:pPr>
        <w:pStyle w:val="a8"/>
        <w:ind w:firstLine="709"/>
        <w:jc w:val="both"/>
        <w:rPr>
          <w:b w:val="0"/>
          <w:sz w:val="18"/>
          <w:szCs w:val="18"/>
        </w:rPr>
      </w:pPr>
      <w:r w:rsidRPr="00577C52">
        <w:rPr>
          <w:b w:val="0"/>
          <w:sz w:val="18"/>
          <w:szCs w:val="18"/>
        </w:rPr>
        <w:t>Если должностное лицо Уполномоченного органа не может самостоятельно</w:t>
      </w:r>
      <w:r w:rsidRPr="00577C52">
        <w:rPr>
          <w:b w:val="0"/>
          <w:spacing w:val="1"/>
          <w:sz w:val="18"/>
          <w:szCs w:val="18"/>
        </w:rPr>
        <w:t xml:space="preserve"> </w:t>
      </w:r>
      <w:r w:rsidRPr="00577C52">
        <w:rPr>
          <w:b w:val="0"/>
          <w:sz w:val="18"/>
          <w:szCs w:val="18"/>
        </w:rPr>
        <w:t>дать ответ, телефонный звонок должен быть переадресован (переведен) на другое</w:t>
      </w:r>
      <w:r w:rsidRPr="00577C52">
        <w:rPr>
          <w:b w:val="0"/>
          <w:spacing w:val="1"/>
          <w:sz w:val="18"/>
          <w:szCs w:val="18"/>
        </w:rPr>
        <w:t xml:space="preserve"> </w:t>
      </w:r>
      <w:r w:rsidRPr="00577C52">
        <w:rPr>
          <w:b w:val="0"/>
          <w:sz w:val="18"/>
          <w:szCs w:val="18"/>
        </w:rPr>
        <w:t>должностное лицо или же обратившемуся лицу должен быть сообщен телефонный</w:t>
      </w:r>
      <w:r w:rsidRPr="00577C52">
        <w:rPr>
          <w:b w:val="0"/>
          <w:spacing w:val="1"/>
          <w:sz w:val="18"/>
          <w:szCs w:val="18"/>
        </w:rPr>
        <w:t xml:space="preserve"> </w:t>
      </w:r>
      <w:r w:rsidRPr="00577C52">
        <w:rPr>
          <w:b w:val="0"/>
          <w:sz w:val="18"/>
          <w:szCs w:val="18"/>
        </w:rPr>
        <w:t>номер,</w:t>
      </w:r>
      <w:r w:rsidRPr="00577C52">
        <w:rPr>
          <w:b w:val="0"/>
          <w:spacing w:val="-1"/>
          <w:sz w:val="18"/>
          <w:szCs w:val="18"/>
        </w:rPr>
        <w:t xml:space="preserve"> </w:t>
      </w:r>
      <w:r w:rsidRPr="00577C52">
        <w:rPr>
          <w:b w:val="0"/>
          <w:sz w:val="18"/>
          <w:szCs w:val="18"/>
        </w:rPr>
        <w:t>по</w:t>
      </w:r>
      <w:r w:rsidRPr="00577C52">
        <w:rPr>
          <w:b w:val="0"/>
          <w:spacing w:val="1"/>
          <w:sz w:val="18"/>
          <w:szCs w:val="18"/>
        </w:rPr>
        <w:t xml:space="preserve"> </w:t>
      </w:r>
      <w:r w:rsidRPr="00577C52">
        <w:rPr>
          <w:b w:val="0"/>
          <w:sz w:val="18"/>
          <w:szCs w:val="18"/>
        </w:rPr>
        <w:t>которому</w:t>
      </w:r>
      <w:r w:rsidRPr="00577C52">
        <w:rPr>
          <w:b w:val="0"/>
          <w:spacing w:val="-5"/>
          <w:sz w:val="18"/>
          <w:szCs w:val="18"/>
        </w:rPr>
        <w:t xml:space="preserve"> </w:t>
      </w:r>
      <w:r w:rsidRPr="00577C52">
        <w:rPr>
          <w:b w:val="0"/>
          <w:sz w:val="18"/>
          <w:szCs w:val="18"/>
        </w:rPr>
        <w:t>можно</w:t>
      </w:r>
      <w:r w:rsidRPr="00577C52">
        <w:rPr>
          <w:b w:val="0"/>
          <w:spacing w:val="-1"/>
          <w:sz w:val="18"/>
          <w:szCs w:val="18"/>
        </w:rPr>
        <w:t xml:space="preserve"> </w:t>
      </w:r>
      <w:r w:rsidRPr="00577C52">
        <w:rPr>
          <w:b w:val="0"/>
          <w:sz w:val="18"/>
          <w:szCs w:val="18"/>
        </w:rPr>
        <w:t>будет получить</w:t>
      </w:r>
      <w:r w:rsidRPr="00577C52">
        <w:rPr>
          <w:b w:val="0"/>
          <w:spacing w:val="-3"/>
          <w:sz w:val="18"/>
          <w:szCs w:val="18"/>
        </w:rPr>
        <w:t xml:space="preserve"> </w:t>
      </w:r>
      <w:r w:rsidRPr="00577C52">
        <w:rPr>
          <w:b w:val="0"/>
          <w:sz w:val="18"/>
          <w:szCs w:val="18"/>
        </w:rPr>
        <w:t>необходимую</w:t>
      </w:r>
      <w:r w:rsidRPr="00577C52">
        <w:rPr>
          <w:b w:val="0"/>
          <w:spacing w:val="-2"/>
          <w:sz w:val="18"/>
          <w:szCs w:val="18"/>
        </w:rPr>
        <w:t xml:space="preserve"> </w:t>
      </w:r>
      <w:r w:rsidRPr="00577C52">
        <w:rPr>
          <w:b w:val="0"/>
          <w:sz w:val="18"/>
          <w:szCs w:val="18"/>
        </w:rPr>
        <w:t>информацию.</w:t>
      </w:r>
    </w:p>
    <w:p w:rsidR="00577C52" w:rsidRPr="00577C52" w:rsidRDefault="00577C52" w:rsidP="001531CC">
      <w:pPr>
        <w:pStyle w:val="a8"/>
        <w:ind w:firstLine="709"/>
        <w:jc w:val="both"/>
        <w:rPr>
          <w:b w:val="0"/>
          <w:sz w:val="18"/>
          <w:szCs w:val="18"/>
        </w:rPr>
      </w:pPr>
      <w:r w:rsidRPr="00577C52">
        <w:rPr>
          <w:b w:val="0"/>
          <w:sz w:val="18"/>
          <w:szCs w:val="18"/>
        </w:rPr>
        <w:t>Если</w:t>
      </w:r>
      <w:r w:rsidRPr="00577C52">
        <w:rPr>
          <w:b w:val="0"/>
          <w:spacing w:val="1"/>
          <w:sz w:val="18"/>
          <w:szCs w:val="18"/>
        </w:rPr>
        <w:t xml:space="preserve"> </w:t>
      </w:r>
      <w:r w:rsidRPr="00577C52">
        <w:rPr>
          <w:b w:val="0"/>
          <w:sz w:val="18"/>
          <w:szCs w:val="18"/>
        </w:rPr>
        <w:t>подготовка ответа</w:t>
      </w:r>
      <w:r w:rsidRPr="00577C52">
        <w:rPr>
          <w:b w:val="0"/>
          <w:spacing w:val="1"/>
          <w:sz w:val="18"/>
          <w:szCs w:val="18"/>
        </w:rPr>
        <w:t xml:space="preserve"> </w:t>
      </w:r>
      <w:r w:rsidRPr="00577C52">
        <w:rPr>
          <w:b w:val="0"/>
          <w:sz w:val="18"/>
          <w:szCs w:val="18"/>
        </w:rPr>
        <w:t>требует</w:t>
      </w:r>
      <w:r w:rsidRPr="00577C52">
        <w:rPr>
          <w:b w:val="0"/>
          <w:spacing w:val="1"/>
          <w:sz w:val="18"/>
          <w:szCs w:val="18"/>
        </w:rPr>
        <w:t xml:space="preserve"> </w:t>
      </w:r>
      <w:r w:rsidRPr="00577C52">
        <w:rPr>
          <w:b w:val="0"/>
          <w:sz w:val="18"/>
          <w:szCs w:val="18"/>
        </w:rPr>
        <w:t>продолжительного</w:t>
      </w:r>
      <w:r w:rsidRPr="00577C52">
        <w:rPr>
          <w:b w:val="0"/>
          <w:spacing w:val="1"/>
          <w:sz w:val="18"/>
          <w:szCs w:val="18"/>
        </w:rPr>
        <w:t xml:space="preserve"> </w:t>
      </w:r>
      <w:r w:rsidRPr="00577C52">
        <w:rPr>
          <w:b w:val="0"/>
          <w:sz w:val="18"/>
          <w:szCs w:val="18"/>
        </w:rPr>
        <w:t>времени, он</w:t>
      </w:r>
      <w:r w:rsidRPr="00577C52">
        <w:rPr>
          <w:b w:val="0"/>
          <w:spacing w:val="1"/>
          <w:sz w:val="18"/>
          <w:szCs w:val="18"/>
        </w:rPr>
        <w:t xml:space="preserve"> </w:t>
      </w:r>
      <w:r w:rsidRPr="00577C52">
        <w:rPr>
          <w:b w:val="0"/>
          <w:sz w:val="18"/>
          <w:szCs w:val="18"/>
        </w:rPr>
        <w:t>предлагает</w:t>
      </w:r>
      <w:r w:rsidRPr="00577C52">
        <w:rPr>
          <w:b w:val="0"/>
          <w:spacing w:val="1"/>
          <w:sz w:val="18"/>
          <w:szCs w:val="18"/>
        </w:rPr>
        <w:t xml:space="preserve"> </w:t>
      </w:r>
      <w:r w:rsidRPr="00577C52">
        <w:rPr>
          <w:b w:val="0"/>
          <w:sz w:val="18"/>
          <w:szCs w:val="18"/>
        </w:rPr>
        <w:t>Заявителю</w:t>
      </w:r>
      <w:r w:rsidRPr="00577C52">
        <w:rPr>
          <w:b w:val="0"/>
          <w:spacing w:val="-3"/>
          <w:sz w:val="18"/>
          <w:szCs w:val="18"/>
        </w:rPr>
        <w:t xml:space="preserve"> </w:t>
      </w:r>
      <w:r w:rsidRPr="00577C52">
        <w:rPr>
          <w:b w:val="0"/>
          <w:sz w:val="18"/>
          <w:szCs w:val="18"/>
        </w:rPr>
        <w:t>один из следующих</w:t>
      </w:r>
      <w:r w:rsidRPr="00577C52">
        <w:rPr>
          <w:b w:val="0"/>
          <w:spacing w:val="-1"/>
          <w:sz w:val="18"/>
          <w:szCs w:val="18"/>
        </w:rPr>
        <w:t xml:space="preserve"> </w:t>
      </w:r>
      <w:r w:rsidRPr="00577C52">
        <w:rPr>
          <w:b w:val="0"/>
          <w:sz w:val="18"/>
          <w:szCs w:val="18"/>
        </w:rPr>
        <w:t>вариантов</w:t>
      </w:r>
      <w:r w:rsidRPr="00577C52">
        <w:rPr>
          <w:b w:val="0"/>
          <w:spacing w:val="-2"/>
          <w:sz w:val="18"/>
          <w:szCs w:val="18"/>
        </w:rPr>
        <w:t xml:space="preserve"> </w:t>
      </w:r>
      <w:r w:rsidRPr="00577C52">
        <w:rPr>
          <w:b w:val="0"/>
          <w:sz w:val="18"/>
          <w:szCs w:val="18"/>
        </w:rPr>
        <w:t>дальнейших</w:t>
      </w:r>
      <w:r w:rsidRPr="00577C52">
        <w:rPr>
          <w:b w:val="0"/>
          <w:spacing w:val="1"/>
          <w:sz w:val="18"/>
          <w:szCs w:val="18"/>
        </w:rPr>
        <w:t xml:space="preserve"> </w:t>
      </w:r>
      <w:r w:rsidRPr="00577C52">
        <w:rPr>
          <w:b w:val="0"/>
          <w:sz w:val="18"/>
          <w:szCs w:val="18"/>
        </w:rPr>
        <w:t>действий:</w:t>
      </w:r>
    </w:p>
    <w:p w:rsidR="00577C52" w:rsidRPr="00577C52" w:rsidRDefault="00577C52" w:rsidP="001531CC">
      <w:pPr>
        <w:pStyle w:val="a8"/>
        <w:ind w:firstLine="709"/>
        <w:jc w:val="both"/>
        <w:rPr>
          <w:b w:val="0"/>
          <w:sz w:val="18"/>
          <w:szCs w:val="18"/>
        </w:rPr>
      </w:pPr>
      <w:r w:rsidRPr="00577C52">
        <w:rPr>
          <w:b w:val="0"/>
          <w:sz w:val="18"/>
          <w:szCs w:val="18"/>
        </w:rPr>
        <w:t>изложить обращение в письменной форме;</w:t>
      </w:r>
      <w:r w:rsidRPr="00577C52">
        <w:rPr>
          <w:b w:val="0"/>
          <w:spacing w:val="-67"/>
          <w:sz w:val="18"/>
          <w:szCs w:val="18"/>
        </w:rPr>
        <w:t xml:space="preserve"> </w:t>
      </w:r>
      <w:r w:rsidRPr="00577C52">
        <w:rPr>
          <w:b w:val="0"/>
          <w:sz w:val="18"/>
          <w:szCs w:val="18"/>
        </w:rPr>
        <w:t>назначить</w:t>
      </w:r>
      <w:r w:rsidRPr="00577C52">
        <w:rPr>
          <w:b w:val="0"/>
          <w:spacing w:val="-6"/>
          <w:sz w:val="18"/>
          <w:szCs w:val="18"/>
        </w:rPr>
        <w:t xml:space="preserve"> </w:t>
      </w:r>
      <w:r w:rsidRPr="00577C52">
        <w:rPr>
          <w:b w:val="0"/>
          <w:sz w:val="18"/>
          <w:szCs w:val="18"/>
        </w:rPr>
        <w:t>другое</w:t>
      </w:r>
      <w:r w:rsidRPr="00577C52">
        <w:rPr>
          <w:b w:val="0"/>
          <w:spacing w:val="-1"/>
          <w:sz w:val="18"/>
          <w:szCs w:val="18"/>
        </w:rPr>
        <w:t xml:space="preserve"> </w:t>
      </w:r>
      <w:r w:rsidRPr="00577C52">
        <w:rPr>
          <w:b w:val="0"/>
          <w:sz w:val="18"/>
          <w:szCs w:val="18"/>
        </w:rPr>
        <w:t>время</w:t>
      </w:r>
      <w:r w:rsidRPr="00577C52">
        <w:rPr>
          <w:b w:val="0"/>
          <w:spacing w:val="-1"/>
          <w:sz w:val="18"/>
          <w:szCs w:val="18"/>
        </w:rPr>
        <w:t xml:space="preserve"> </w:t>
      </w:r>
      <w:r w:rsidRPr="00577C52">
        <w:rPr>
          <w:b w:val="0"/>
          <w:sz w:val="18"/>
          <w:szCs w:val="18"/>
        </w:rPr>
        <w:t>для</w:t>
      </w:r>
      <w:r w:rsidRPr="00577C52">
        <w:rPr>
          <w:b w:val="0"/>
          <w:spacing w:val="-2"/>
          <w:sz w:val="18"/>
          <w:szCs w:val="18"/>
        </w:rPr>
        <w:t xml:space="preserve"> </w:t>
      </w:r>
      <w:r w:rsidRPr="00577C52">
        <w:rPr>
          <w:b w:val="0"/>
          <w:sz w:val="18"/>
          <w:szCs w:val="18"/>
        </w:rPr>
        <w:t>консультаций.</w:t>
      </w:r>
    </w:p>
    <w:p w:rsidR="00577C52" w:rsidRPr="00577C52" w:rsidRDefault="00577C52" w:rsidP="001531CC">
      <w:pPr>
        <w:pStyle w:val="a8"/>
        <w:ind w:firstLine="709"/>
        <w:jc w:val="both"/>
        <w:rPr>
          <w:b w:val="0"/>
          <w:sz w:val="18"/>
          <w:szCs w:val="18"/>
        </w:rPr>
      </w:pPr>
      <w:r w:rsidRPr="00577C52">
        <w:rPr>
          <w:b w:val="0"/>
          <w:sz w:val="18"/>
          <w:szCs w:val="18"/>
        </w:rPr>
        <w:t>Должностное</w:t>
      </w:r>
      <w:r w:rsidRPr="00577C52">
        <w:rPr>
          <w:b w:val="0"/>
          <w:spacing w:val="1"/>
          <w:sz w:val="18"/>
          <w:szCs w:val="18"/>
        </w:rPr>
        <w:t xml:space="preserve"> </w:t>
      </w:r>
      <w:r w:rsidRPr="00577C52">
        <w:rPr>
          <w:b w:val="0"/>
          <w:sz w:val="18"/>
          <w:szCs w:val="18"/>
        </w:rPr>
        <w:t>лицо</w:t>
      </w:r>
      <w:r w:rsidRPr="00577C52">
        <w:rPr>
          <w:b w:val="0"/>
          <w:spacing w:val="1"/>
          <w:sz w:val="18"/>
          <w:szCs w:val="18"/>
        </w:rPr>
        <w:t xml:space="preserve"> </w:t>
      </w:r>
      <w:r w:rsidRPr="00577C52">
        <w:rPr>
          <w:b w:val="0"/>
          <w:sz w:val="18"/>
          <w:szCs w:val="18"/>
        </w:rPr>
        <w:t>Уполномоченного</w:t>
      </w:r>
      <w:r w:rsidRPr="00577C52">
        <w:rPr>
          <w:b w:val="0"/>
          <w:spacing w:val="1"/>
          <w:sz w:val="18"/>
          <w:szCs w:val="18"/>
        </w:rPr>
        <w:t xml:space="preserve"> </w:t>
      </w:r>
      <w:r w:rsidRPr="00577C52">
        <w:rPr>
          <w:b w:val="0"/>
          <w:sz w:val="18"/>
          <w:szCs w:val="18"/>
        </w:rPr>
        <w:t>органа</w:t>
      </w:r>
      <w:r w:rsidRPr="00577C52">
        <w:rPr>
          <w:b w:val="0"/>
          <w:spacing w:val="1"/>
          <w:sz w:val="18"/>
          <w:szCs w:val="18"/>
        </w:rPr>
        <w:t xml:space="preserve"> </w:t>
      </w:r>
      <w:r w:rsidRPr="00577C52">
        <w:rPr>
          <w:b w:val="0"/>
          <w:sz w:val="18"/>
          <w:szCs w:val="18"/>
        </w:rPr>
        <w:t>не</w:t>
      </w:r>
      <w:r w:rsidRPr="00577C52">
        <w:rPr>
          <w:b w:val="0"/>
          <w:spacing w:val="1"/>
          <w:sz w:val="18"/>
          <w:szCs w:val="18"/>
        </w:rPr>
        <w:t xml:space="preserve"> </w:t>
      </w:r>
      <w:r w:rsidRPr="00577C52">
        <w:rPr>
          <w:b w:val="0"/>
          <w:sz w:val="18"/>
          <w:szCs w:val="18"/>
        </w:rPr>
        <w:t>вправе</w:t>
      </w:r>
      <w:r w:rsidRPr="00577C52">
        <w:rPr>
          <w:b w:val="0"/>
          <w:spacing w:val="1"/>
          <w:sz w:val="18"/>
          <w:szCs w:val="18"/>
        </w:rPr>
        <w:t xml:space="preserve"> </w:t>
      </w:r>
      <w:r w:rsidRPr="00577C52">
        <w:rPr>
          <w:b w:val="0"/>
          <w:sz w:val="18"/>
          <w:szCs w:val="18"/>
        </w:rPr>
        <w:t>осуществлять</w:t>
      </w:r>
      <w:r w:rsidRPr="00577C52">
        <w:rPr>
          <w:b w:val="0"/>
          <w:spacing w:val="1"/>
          <w:sz w:val="18"/>
          <w:szCs w:val="18"/>
        </w:rPr>
        <w:t xml:space="preserve"> </w:t>
      </w:r>
      <w:r w:rsidRPr="00577C52">
        <w:rPr>
          <w:b w:val="0"/>
          <w:sz w:val="18"/>
          <w:szCs w:val="18"/>
        </w:rPr>
        <w:t>информирование,</w:t>
      </w:r>
      <w:r w:rsidRPr="00577C52">
        <w:rPr>
          <w:b w:val="0"/>
          <w:spacing w:val="1"/>
          <w:sz w:val="18"/>
          <w:szCs w:val="18"/>
        </w:rPr>
        <w:t xml:space="preserve"> </w:t>
      </w:r>
      <w:r w:rsidRPr="00577C52">
        <w:rPr>
          <w:b w:val="0"/>
          <w:sz w:val="18"/>
          <w:szCs w:val="18"/>
        </w:rPr>
        <w:t>выходящее</w:t>
      </w:r>
      <w:r w:rsidRPr="00577C52">
        <w:rPr>
          <w:b w:val="0"/>
          <w:spacing w:val="1"/>
          <w:sz w:val="18"/>
          <w:szCs w:val="18"/>
        </w:rPr>
        <w:t xml:space="preserve"> </w:t>
      </w:r>
      <w:r w:rsidRPr="00577C52">
        <w:rPr>
          <w:b w:val="0"/>
          <w:sz w:val="18"/>
          <w:szCs w:val="18"/>
        </w:rPr>
        <w:t>за</w:t>
      </w:r>
      <w:r w:rsidRPr="00577C52">
        <w:rPr>
          <w:b w:val="0"/>
          <w:spacing w:val="1"/>
          <w:sz w:val="18"/>
          <w:szCs w:val="18"/>
        </w:rPr>
        <w:t xml:space="preserve"> </w:t>
      </w:r>
      <w:r w:rsidRPr="00577C52">
        <w:rPr>
          <w:b w:val="0"/>
          <w:sz w:val="18"/>
          <w:szCs w:val="18"/>
        </w:rPr>
        <w:t>рамки</w:t>
      </w:r>
      <w:r w:rsidRPr="00577C52">
        <w:rPr>
          <w:b w:val="0"/>
          <w:spacing w:val="1"/>
          <w:sz w:val="18"/>
          <w:szCs w:val="18"/>
        </w:rPr>
        <w:t xml:space="preserve"> </w:t>
      </w:r>
      <w:r w:rsidRPr="00577C52">
        <w:rPr>
          <w:b w:val="0"/>
          <w:sz w:val="18"/>
          <w:szCs w:val="18"/>
        </w:rPr>
        <w:t>стандартных</w:t>
      </w:r>
      <w:r w:rsidRPr="00577C52">
        <w:rPr>
          <w:b w:val="0"/>
          <w:spacing w:val="1"/>
          <w:sz w:val="18"/>
          <w:szCs w:val="18"/>
        </w:rPr>
        <w:t xml:space="preserve"> </w:t>
      </w:r>
      <w:r w:rsidRPr="00577C52">
        <w:rPr>
          <w:b w:val="0"/>
          <w:sz w:val="18"/>
          <w:szCs w:val="18"/>
        </w:rPr>
        <w:t>процедур</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условий</w:t>
      </w:r>
      <w:r w:rsidRPr="00577C52">
        <w:rPr>
          <w:b w:val="0"/>
          <w:spacing w:val="-67"/>
          <w:sz w:val="18"/>
          <w:szCs w:val="18"/>
        </w:rPr>
        <w:t xml:space="preserve"> </w:t>
      </w:r>
      <w:r w:rsidRPr="00577C52">
        <w:rPr>
          <w:b w:val="0"/>
          <w:sz w:val="18"/>
          <w:szCs w:val="18"/>
        </w:rPr>
        <w:t>предоставления муниципальной услуги, и влияющее прямо или</w:t>
      </w:r>
      <w:r w:rsidRPr="00577C52">
        <w:rPr>
          <w:b w:val="0"/>
          <w:spacing w:val="1"/>
          <w:sz w:val="18"/>
          <w:szCs w:val="18"/>
        </w:rPr>
        <w:t xml:space="preserve"> </w:t>
      </w:r>
      <w:r w:rsidRPr="00577C52">
        <w:rPr>
          <w:b w:val="0"/>
          <w:sz w:val="18"/>
          <w:szCs w:val="18"/>
        </w:rPr>
        <w:t>косвенно</w:t>
      </w:r>
      <w:r w:rsidRPr="00577C52">
        <w:rPr>
          <w:b w:val="0"/>
          <w:spacing w:val="-1"/>
          <w:sz w:val="18"/>
          <w:szCs w:val="18"/>
        </w:rPr>
        <w:t xml:space="preserve"> </w:t>
      </w:r>
      <w:r w:rsidRPr="00577C52">
        <w:rPr>
          <w:b w:val="0"/>
          <w:sz w:val="18"/>
          <w:szCs w:val="18"/>
        </w:rPr>
        <w:t>на принимаемое</w:t>
      </w:r>
      <w:r w:rsidRPr="00577C52">
        <w:rPr>
          <w:b w:val="0"/>
          <w:spacing w:val="-3"/>
          <w:sz w:val="18"/>
          <w:szCs w:val="18"/>
        </w:rPr>
        <w:t xml:space="preserve"> </w:t>
      </w:r>
      <w:r w:rsidRPr="00577C52">
        <w:rPr>
          <w:b w:val="0"/>
          <w:sz w:val="18"/>
          <w:szCs w:val="18"/>
        </w:rPr>
        <w:t>решение.</w:t>
      </w:r>
    </w:p>
    <w:p w:rsidR="00577C52" w:rsidRPr="00577C52" w:rsidRDefault="00577C52" w:rsidP="001531CC">
      <w:pPr>
        <w:pStyle w:val="a8"/>
        <w:ind w:firstLine="709"/>
        <w:jc w:val="both"/>
        <w:rPr>
          <w:b w:val="0"/>
          <w:sz w:val="18"/>
          <w:szCs w:val="18"/>
        </w:rPr>
      </w:pPr>
      <w:r w:rsidRPr="00577C52">
        <w:rPr>
          <w:b w:val="0"/>
          <w:sz w:val="18"/>
          <w:szCs w:val="18"/>
        </w:rPr>
        <w:t>Продолжительность информирования по телефону не должна превышать 10</w:t>
      </w:r>
      <w:r w:rsidRPr="00577C52">
        <w:rPr>
          <w:b w:val="0"/>
          <w:spacing w:val="1"/>
          <w:sz w:val="18"/>
          <w:szCs w:val="18"/>
        </w:rPr>
        <w:t xml:space="preserve"> </w:t>
      </w:r>
      <w:r w:rsidRPr="00577C52">
        <w:rPr>
          <w:b w:val="0"/>
          <w:sz w:val="18"/>
          <w:szCs w:val="18"/>
        </w:rPr>
        <w:t>минут.</w:t>
      </w:r>
    </w:p>
    <w:p w:rsidR="00577C52" w:rsidRPr="00577C52" w:rsidRDefault="00577C52" w:rsidP="001531CC">
      <w:pPr>
        <w:pStyle w:val="a8"/>
        <w:ind w:firstLine="709"/>
        <w:jc w:val="left"/>
        <w:rPr>
          <w:b w:val="0"/>
          <w:sz w:val="18"/>
          <w:szCs w:val="18"/>
        </w:rPr>
      </w:pPr>
      <w:r w:rsidRPr="00577C52">
        <w:rPr>
          <w:b w:val="0"/>
          <w:sz w:val="18"/>
          <w:szCs w:val="18"/>
        </w:rPr>
        <w:t>Информирование</w:t>
      </w:r>
      <w:r w:rsidRPr="00577C52">
        <w:rPr>
          <w:b w:val="0"/>
          <w:spacing w:val="-4"/>
          <w:sz w:val="18"/>
          <w:szCs w:val="18"/>
        </w:rPr>
        <w:t xml:space="preserve"> </w:t>
      </w:r>
      <w:r w:rsidRPr="00577C52">
        <w:rPr>
          <w:b w:val="0"/>
          <w:sz w:val="18"/>
          <w:szCs w:val="18"/>
        </w:rPr>
        <w:t>осуществляется</w:t>
      </w:r>
      <w:r w:rsidRPr="00577C52">
        <w:rPr>
          <w:b w:val="0"/>
          <w:spacing w:val="-3"/>
          <w:sz w:val="18"/>
          <w:szCs w:val="18"/>
        </w:rPr>
        <w:t xml:space="preserve"> </w:t>
      </w:r>
      <w:r w:rsidRPr="00577C52">
        <w:rPr>
          <w:b w:val="0"/>
          <w:sz w:val="18"/>
          <w:szCs w:val="18"/>
        </w:rPr>
        <w:t>в</w:t>
      </w:r>
      <w:r w:rsidRPr="00577C52">
        <w:rPr>
          <w:b w:val="0"/>
          <w:spacing w:val="-3"/>
          <w:sz w:val="18"/>
          <w:szCs w:val="18"/>
        </w:rPr>
        <w:t xml:space="preserve"> </w:t>
      </w:r>
      <w:r w:rsidRPr="00577C52">
        <w:rPr>
          <w:b w:val="0"/>
          <w:sz w:val="18"/>
          <w:szCs w:val="18"/>
        </w:rPr>
        <w:t>соответствии</w:t>
      </w:r>
      <w:r w:rsidRPr="00577C52">
        <w:rPr>
          <w:b w:val="0"/>
          <w:spacing w:val="-1"/>
          <w:sz w:val="18"/>
          <w:szCs w:val="18"/>
        </w:rPr>
        <w:t xml:space="preserve"> </w:t>
      </w:r>
      <w:r w:rsidRPr="00577C52">
        <w:rPr>
          <w:b w:val="0"/>
          <w:sz w:val="18"/>
          <w:szCs w:val="18"/>
        </w:rPr>
        <w:t>с</w:t>
      </w:r>
      <w:r w:rsidRPr="00577C52">
        <w:rPr>
          <w:b w:val="0"/>
          <w:spacing w:val="-3"/>
          <w:sz w:val="18"/>
          <w:szCs w:val="18"/>
        </w:rPr>
        <w:t xml:space="preserve"> </w:t>
      </w:r>
      <w:r w:rsidRPr="00577C52">
        <w:rPr>
          <w:b w:val="0"/>
          <w:sz w:val="18"/>
          <w:szCs w:val="18"/>
        </w:rPr>
        <w:t>графиком</w:t>
      </w:r>
      <w:r w:rsidRPr="00577C52">
        <w:rPr>
          <w:b w:val="0"/>
          <w:spacing w:val="-3"/>
          <w:sz w:val="18"/>
          <w:szCs w:val="18"/>
        </w:rPr>
        <w:t xml:space="preserve"> </w:t>
      </w:r>
      <w:r w:rsidRPr="00577C52">
        <w:rPr>
          <w:b w:val="0"/>
          <w:sz w:val="18"/>
          <w:szCs w:val="18"/>
        </w:rPr>
        <w:t>приема</w:t>
      </w:r>
      <w:r w:rsidRPr="00577C52">
        <w:rPr>
          <w:b w:val="0"/>
          <w:spacing w:val="-3"/>
          <w:sz w:val="18"/>
          <w:szCs w:val="18"/>
        </w:rPr>
        <w:t xml:space="preserve"> </w:t>
      </w:r>
      <w:r w:rsidRPr="00577C52">
        <w:rPr>
          <w:b w:val="0"/>
          <w:sz w:val="18"/>
          <w:szCs w:val="18"/>
        </w:rPr>
        <w:t>граждан.</w:t>
      </w:r>
    </w:p>
    <w:p w:rsidR="00577C52" w:rsidRPr="00577C52" w:rsidRDefault="00577C52" w:rsidP="001531CC">
      <w:pPr>
        <w:pStyle w:val="ab"/>
        <w:widowControl w:val="0"/>
        <w:tabs>
          <w:tab w:val="left" w:pos="1358"/>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1.7. По письменному обращению должностное лицо Уполномоченного органа,</w:t>
      </w:r>
      <w:r w:rsidRPr="00577C52">
        <w:rPr>
          <w:rFonts w:ascii="Times New Roman" w:hAnsi="Times New Roman" w:cs="Times New Roman"/>
          <w:spacing w:val="-67"/>
          <w:sz w:val="18"/>
          <w:szCs w:val="18"/>
        </w:rPr>
        <w:t xml:space="preserve"> </w:t>
      </w:r>
      <w:r w:rsidRPr="00577C52">
        <w:rPr>
          <w:rFonts w:ascii="Times New Roman" w:hAnsi="Times New Roman" w:cs="Times New Roman"/>
          <w:sz w:val="18"/>
          <w:szCs w:val="18"/>
        </w:rPr>
        <w:t>ответственное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за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подробно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письменной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форме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разъясняет</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гражданину</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сведения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вопросам,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указанным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пункте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1.5.</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настоящего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административного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регламента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порядке,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установленном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Федеральным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законом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от</w:t>
      </w:r>
      <w:r w:rsidRPr="00577C52">
        <w:rPr>
          <w:rFonts w:ascii="Times New Roman" w:hAnsi="Times New Roman" w:cs="Times New Roman"/>
          <w:spacing w:val="1"/>
          <w:sz w:val="18"/>
          <w:szCs w:val="18"/>
        </w:rPr>
        <w:t xml:space="preserve"> 02.05.2006 </w:t>
      </w:r>
      <w:r w:rsidRPr="00577C52">
        <w:rPr>
          <w:rFonts w:ascii="Times New Roman" w:hAnsi="Times New Roman" w:cs="Times New Roman"/>
          <w:sz w:val="18"/>
          <w:szCs w:val="18"/>
        </w:rPr>
        <w:t>№</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59-ФЗ</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 порядке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рассмотрения обращений граждан Российской Федерации» (далее – Федеральный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закон №</w:t>
      </w:r>
      <w:r w:rsidRPr="00577C52">
        <w:rPr>
          <w:rFonts w:ascii="Times New Roman" w:hAnsi="Times New Roman" w:cs="Times New Roman"/>
          <w:spacing w:val="-2"/>
          <w:sz w:val="18"/>
          <w:szCs w:val="18"/>
        </w:rPr>
        <w:t xml:space="preserve"> </w:t>
      </w:r>
      <w:r w:rsidRPr="00577C52">
        <w:rPr>
          <w:rFonts w:ascii="Times New Roman" w:hAnsi="Times New Roman" w:cs="Times New Roman"/>
          <w:sz w:val="18"/>
          <w:szCs w:val="18"/>
        </w:rPr>
        <w:t>59-ФЗ).</w:t>
      </w:r>
    </w:p>
    <w:p w:rsidR="00577C52" w:rsidRPr="00577C52" w:rsidRDefault="00577C52" w:rsidP="001531CC">
      <w:pPr>
        <w:pStyle w:val="ab"/>
        <w:widowControl w:val="0"/>
        <w:tabs>
          <w:tab w:val="left" w:pos="1490"/>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1.8. 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ЕПГУ</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размещаются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сведения,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предусмотренные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Положением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федеральной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государственной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информационной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системе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«Федеральный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реестр</w:t>
      </w:r>
      <w:r w:rsidRPr="00577C52">
        <w:rPr>
          <w:rFonts w:ascii="Times New Roman" w:hAnsi="Times New Roman" w:cs="Times New Roman"/>
          <w:spacing w:val="-67"/>
          <w:sz w:val="18"/>
          <w:szCs w:val="18"/>
        </w:rPr>
        <w:t xml:space="preserve"> </w:t>
      </w:r>
      <w:r w:rsidRPr="00577C52">
        <w:rPr>
          <w:rFonts w:ascii="Times New Roman" w:hAnsi="Times New Roman" w:cs="Times New Roman"/>
          <w:sz w:val="18"/>
          <w:szCs w:val="18"/>
        </w:rPr>
        <w:t>государственных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муниципальных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(функций)»,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утвержденным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постановлением</w:t>
      </w:r>
      <w:r w:rsidRPr="00577C52">
        <w:rPr>
          <w:rFonts w:ascii="Times New Roman" w:hAnsi="Times New Roman" w:cs="Times New Roman"/>
          <w:spacing w:val="10"/>
          <w:sz w:val="18"/>
          <w:szCs w:val="18"/>
        </w:rPr>
        <w:t xml:space="preserve"> </w:t>
      </w:r>
      <w:r w:rsidRPr="00577C52">
        <w:rPr>
          <w:rFonts w:ascii="Times New Roman" w:hAnsi="Times New Roman" w:cs="Times New Roman"/>
          <w:sz w:val="18"/>
          <w:szCs w:val="18"/>
        </w:rPr>
        <w:t>Правительства</w:t>
      </w:r>
      <w:r w:rsidRPr="00577C52">
        <w:rPr>
          <w:rFonts w:ascii="Times New Roman" w:hAnsi="Times New Roman" w:cs="Times New Roman"/>
          <w:spacing w:val="9"/>
          <w:sz w:val="18"/>
          <w:szCs w:val="18"/>
        </w:rPr>
        <w:t xml:space="preserve"> </w:t>
      </w:r>
      <w:r w:rsidRPr="00577C52">
        <w:rPr>
          <w:rFonts w:ascii="Times New Roman" w:hAnsi="Times New Roman" w:cs="Times New Roman"/>
          <w:sz w:val="18"/>
          <w:szCs w:val="18"/>
        </w:rPr>
        <w:t>Российской</w:t>
      </w:r>
      <w:r w:rsidRPr="00577C52">
        <w:rPr>
          <w:rFonts w:ascii="Times New Roman" w:hAnsi="Times New Roman" w:cs="Times New Roman"/>
          <w:spacing w:val="8"/>
          <w:sz w:val="18"/>
          <w:szCs w:val="18"/>
        </w:rPr>
        <w:t xml:space="preserve"> </w:t>
      </w:r>
      <w:r w:rsidRPr="00577C52">
        <w:rPr>
          <w:rFonts w:ascii="Times New Roman" w:hAnsi="Times New Roman" w:cs="Times New Roman"/>
          <w:sz w:val="18"/>
          <w:szCs w:val="18"/>
        </w:rPr>
        <w:t>Федерации</w:t>
      </w:r>
      <w:r w:rsidRPr="00577C52">
        <w:rPr>
          <w:rFonts w:ascii="Times New Roman" w:hAnsi="Times New Roman" w:cs="Times New Roman"/>
          <w:spacing w:val="8"/>
          <w:sz w:val="18"/>
          <w:szCs w:val="18"/>
        </w:rPr>
        <w:t xml:space="preserve"> </w:t>
      </w:r>
      <w:r w:rsidRPr="00577C52">
        <w:rPr>
          <w:rFonts w:ascii="Times New Roman" w:hAnsi="Times New Roman" w:cs="Times New Roman"/>
          <w:sz w:val="18"/>
          <w:szCs w:val="18"/>
        </w:rPr>
        <w:t>от</w:t>
      </w:r>
      <w:r w:rsidRPr="00577C52">
        <w:rPr>
          <w:rFonts w:ascii="Times New Roman" w:hAnsi="Times New Roman" w:cs="Times New Roman"/>
          <w:spacing w:val="6"/>
          <w:sz w:val="18"/>
          <w:szCs w:val="18"/>
        </w:rPr>
        <w:t xml:space="preserve"> </w:t>
      </w:r>
      <w:r w:rsidRPr="00577C52">
        <w:rPr>
          <w:rFonts w:ascii="Times New Roman" w:hAnsi="Times New Roman" w:cs="Times New Roman"/>
          <w:sz w:val="18"/>
          <w:szCs w:val="18"/>
        </w:rPr>
        <w:t>24.10.2011 № 861.</w:t>
      </w:r>
    </w:p>
    <w:p w:rsidR="00577C52" w:rsidRPr="00577C52" w:rsidRDefault="00577C52" w:rsidP="001531CC">
      <w:pPr>
        <w:pStyle w:val="a8"/>
        <w:ind w:firstLine="709"/>
        <w:jc w:val="both"/>
        <w:rPr>
          <w:b w:val="0"/>
          <w:sz w:val="18"/>
          <w:szCs w:val="18"/>
        </w:rPr>
      </w:pPr>
      <w:r w:rsidRPr="00577C52">
        <w:rPr>
          <w:b w:val="0"/>
          <w:sz w:val="18"/>
          <w:szCs w:val="18"/>
        </w:rPr>
        <w:t>Доступ к информации о сроках и порядке предоставления муниципальной</w:t>
      </w:r>
      <w:r w:rsidRPr="00577C52">
        <w:rPr>
          <w:b w:val="0"/>
          <w:spacing w:val="1"/>
          <w:sz w:val="18"/>
          <w:szCs w:val="18"/>
        </w:rPr>
        <w:t xml:space="preserve"> </w:t>
      </w:r>
      <w:r w:rsidRPr="00577C52">
        <w:rPr>
          <w:b w:val="0"/>
          <w:sz w:val="18"/>
          <w:szCs w:val="18"/>
        </w:rPr>
        <w:t>услуги</w:t>
      </w:r>
      <w:r w:rsidRPr="00577C52">
        <w:rPr>
          <w:b w:val="0"/>
          <w:spacing w:val="1"/>
          <w:sz w:val="18"/>
          <w:szCs w:val="18"/>
        </w:rPr>
        <w:t xml:space="preserve"> </w:t>
      </w:r>
      <w:r w:rsidRPr="00577C52">
        <w:rPr>
          <w:b w:val="0"/>
          <w:sz w:val="18"/>
          <w:szCs w:val="18"/>
        </w:rPr>
        <w:t>осуществляется</w:t>
      </w:r>
      <w:r w:rsidRPr="00577C52">
        <w:rPr>
          <w:b w:val="0"/>
          <w:spacing w:val="1"/>
          <w:sz w:val="18"/>
          <w:szCs w:val="18"/>
        </w:rPr>
        <w:t xml:space="preserve"> </w:t>
      </w:r>
      <w:r w:rsidRPr="00577C52">
        <w:rPr>
          <w:b w:val="0"/>
          <w:sz w:val="18"/>
          <w:szCs w:val="18"/>
        </w:rPr>
        <w:t>без</w:t>
      </w:r>
      <w:r w:rsidRPr="00577C52">
        <w:rPr>
          <w:b w:val="0"/>
          <w:spacing w:val="1"/>
          <w:sz w:val="18"/>
          <w:szCs w:val="18"/>
        </w:rPr>
        <w:t xml:space="preserve"> </w:t>
      </w:r>
      <w:r w:rsidRPr="00577C52">
        <w:rPr>
          <w:b w:val="0"/>
          <w:sz w:val="18"/>
          <w:szCs w:val="18"/>
        </w:rPr>
        <w:t>выполнения</w:t>
      </w:r>
      <w:r w:rsidRPr="00577C52">
        <w:rPr>
          <w:b w:val="0"/>
          <w:spacing w:val="1"/>
          <w:sz w:val="18"/>
          <w:szCs w:val="18"/>
        </w:rPr>
        <w:t xml:space="preserve"> З</w:t>
      </w:r>
      <w:r w:rsidRPr="00577C52">
        <w:rPr>
          <w:b w:val="0"/>
          <w:sz w:val="18"/>
          <w:szCs w:val="18"/>
        </w:rPr>
        <w:t>аявителем</w:t>
      </w:r>
      <w:r w:rsidRPr="00577C52">
        <w:rPr>
          <w:b w:val="0"/>
          <w:spacing w:val="1"/>
          <w:sz w:val="18"/>
          <w:szCs w:val="18"/>
        </w:rPr>
        <w:t xml:space="preserve"> </w:t>
      </w:r>
      <w:r w:rsidRPr="00577C52">
        <w:rPr>
          <w:b w:val="0"/>
          <w:sz w:val="18"/>
          <w:szCs w:val="18"/>
        </w:rPr>
        <w:t>каких-либо</w:t>
      </w:r>
      <w:r w:rsidRPr="00577C52">
        <w:rPr>
          <w:b w:val="0"/>
          <w:spacing w:val="1"/>
          <w:sz w:val="18"/>
          <w:szCs w:val="18"/>
        </w:rPr>
        <w:t xml:space="preserve"> </w:t>
      </w:r>
      <w:r w:rsidRPr="00577C52">
        <w:rPr>
          <w:b w:val="0"/>
          <w:sz w:val="18"/>
          <w:szCs w:val="18"/>
        </w:rPr>
        <w:t>требований, в том числе без использования программного обеспечения, установка</w:t>
      </w:r>
      <w:r w:rsidRPr="00577C52">
        <w:rPr>
          <w:b w:val="0"/>
          <w:spacing w:val="1"/>
          <w:sz w:val="18"/>
          <w:szCs w:val="18"/>
        </w:rPr>
        <w:t xml:space="preserve"> </w:t>
      </w:r>
      <w:r w:rsidRPr="00577C52">
        <w:rPr>
          <w:b w:val="0"/>
          <w:sz w:val="18"/>
          <w:szCs w:val="18"/>
        </w:rPr>
        <w:t>которого на технические средства Заявителя требует заключения лицензионного или</w:t>
      </w:r>
      <w:r w:rsidRPr="00577C52">
        <w:rPr>
          <w:b w:val="0"/>
          <w:spacing w:val="-67"/>
          <w:sz w:val="18"/>
          <w:szCs w:val="18"/>
        </w:rPr>
        <w:t xml:space="preserve"> </w:t>
      </w:r>
      <w:r w:rsidRPr="00577C52">
        <w:rPr>
          <w:b w:val="0"/>
          <w:sz w:val="18"/>
          <w:szCs w:val="18"/>
        </w:rPr>
        <w:t>иного</w:t>
      </w:r>
      <w:r w:rsidRPr="00577C52">
        <w:rPr>
          <w:b w:val="0"/>
          <w:spacing w:val="1"/>
          <w:sz w:val="18"/>
          <w:szCs w:val="18"/>
        </w:rPr>
        <w:t xml:space="preserve"> </w:t>
      </w:r>
      <w:r w:rsidRPr="00577C52">
        <w:rPr>
          <w:b w:val="0"/>
          <w:sz w:val="18"/>
          <w:szCs w:val="18"/>
        </w:rPr>
        <w:t>соглашения</w:t>
      </w:r>
      <w:r w:rsidRPr="00577C52">
        <w:rPr>
          <w:b w:val="0"/>
          <w:spacing w:val="1"/>
          <w:sz w:val="18"/>
          <w:szCs w:val="18"/>
        </w:rPr>
        <w:t xml:space="preserve"> </w:t>
      </w:r>
      <w:r w:rsidRPr="00577C52">
        <w:rPr>
          <w:b w:val="0"/>
          <w:sz w:val="18"/>
          <w:szCs w:val="18"/>
        </w:rPr>
        <w:t>с</w:t>
      </w:r>
      <w:r w:rsidRPr="00577C52">
        <w:rPr>
          <w:b w:val="0"/>
          <w:spacing w:val="1"/>
          <w:sz w:val="18"/>
          <w:szCs w:val="18"/>
        </w:rPr>
        <w:t xml:space="preserve"> </w:t>
      </w:r>
      <w:r w:rsidRPr="00577C52">
        <w:rPr>
          <w:b w:val="0"/>
          <w:sz w:val="18"/>
          <w:szCs w:val="18"/>
        </w:rPr>
        <w:t>правообладателем</w:t>
      </w:r>
      <w:r w:rsidRPr="00577C52">
        <w:rPr>
          <w:b w:val="0"/>
          <w:spacing w:val="1"/>
          <w:sz w:val="18"/>
          <w:szCs w:val="18"/>
        </w:rPr>
        <w:t xml:space="preserve"> </w:t>
      </w:r>
      <w:r w:rsidRPr="00577C52">
        <w:rPr>
          <w:b w:val="0"/>
          <w:sz w:val="18"/>
          <w:szCs w:val="18"/>
        </w:rPr>
        <w:t>программного</w:t>
      </w:r>
      <w:r w:rsidRPr="00577C52">
        <w:rPr>
          <w:b w:val="0"/>
          <w:spacing w:val="1"/>
          <w:sz w:val="18"/>
          <w:szCs w:val="18"/>
        </w:rPr>
        <w:t xml:space="preserve"> </w:t>
      </w:r>
      <w:r w:rsidRPr="00577C52">
        <w:rPr>
          <w:b w:val="0"/>
          <w:sz w:val="18"/>
          <w:szCs w:val="18"/>
        </w:rPr>
        <w:t>обеспечения,</w:t>
      </w:r>
      <w:r w:rsidRPr="00577C52">
        <w:rPr>
          <w:b w:val="0"/>
          <w:spacing w:val="1"/>
          <w:sz w:val="18"/>
          <w:szCs w:val="18"/>
        </w:rPr>
        <w:t xml:space="preserve"> </w:t>
      </w:r>
      <w:r w:rsidRPr="00577C52">
        <w:rPr>
          <w:b w:val="0"/>
          <w:sz w:val="18"/>
          <w:szCs w:val="18"/>
        </w:rPr>
        <w:t>предусматривающего взимание платы, регистрацию или авторизацию заявителя или</w:t>
      </w:r>
      <w:r w:rsidRPr="00577C52">
        <w:rPr>
          <w:b w:val="0"/>
          <w:spacing w:val="1"/>
          <w:sz w:val="18"/>
          <w:szCs w:val="18"/>
        </w:rPr>
        <w:t xml:space="preserve"> </w:t>
      </w:r>
      <w:r w:rsidRPr="00577C52">
        <w:rPr>
          <w:b w:val="0"/>
          <w:sz w:val="18"/>
          <w:szCs w:val="18"/>
        </w:rPr>
        <w:t>предоставление</w:t>
      </w:r>
      <w:r w:rsidRPr="00577C52">
        <w:rPr>
          <w:b w:val="0"/>
          <w:spacing w:val="-4"/>
          <w:sz w:val="18"/>
          <w:szCs w:val="18"/>
        </w:rPr>
        <w:t xml:space="preserve"> </w:t>
      </w:r>
      <w:r w:rsidRPr="00577C52">
        <w:rPr>
          <w:b w:val="0"/>
          <w:sz w:val="18"/>
          <w:szCs w:val="18"/>
        </w:rPr>
        <w:t>им</w:t>
      </w:r>
      <w:r w:rsidRPr="00577C52">
        <w:rPr>
          <w:b w:val="0"/>
          <w:spacing w:val="-3"/>
          <w:sz w:val="18"/>
          <w:szCs w:val="18"/>
        </w:rPr>
        <w:t xml:space="preserve"> </w:t>
      </w:r>
      <w:r w:rsidRPr="00577C52">
        <w:rPr>
          <w:b w:val="0"/>
          <w:sz w:val="18"/>
          <w:szCs w:val="18"/>
        </w:rPr>
        <w:t>персональных</w:t>
      </w:r>
      <w:r w:rsidRPr="00577C52">
        <w:rPr>
          <w:b w:val="0"/>
          <w:spacing w:val="-1"/>
          <w:sz w:val="18"/>
          <w:szCs w:val="18"/>
        </w:rPr>
        <w:t xml:space="preserve"> </w:t>
      </w:r>
      <w:r w:rsidRPr="00577C52">
        <w:rPr>
          <w:b w:val="0"/>
          <w:sz w:val="18"/>
          <w:szCs w:val="18"/>
        </w:rPr>
        <w:t>данных.</w:t>
      </w:r>
    </w:p>
    <w:p w:rsidR="00577C52" w:rsidRPr="00577C52" w:rsidRDefault="00577C52" w:rsidP="001531CC">
      <w:pPr>
        <w:pStyle w:val="ab"/>
        <w:widowControl w:val="0"/>
        <w:tabs>
          <w:tab w:val="left" w:pos="1425"/>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1.9. 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официальном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сайте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Уполномоченного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органа,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стендах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местах предоставления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w:t>
      </w:r>
      <w:r w:rsidRPr="00577C52">
        <w:rPr>
          <w:rFonts w:ascii="Times New Roman" w:hAnsi="Times New Roman" w:cs="Times New Roman"/>
          <w:spacing w:val="71"/>
          <w:sz w:val="18"/>
          <w:szCs w:val="18"/>
        </w:rPr>
        <w:t xml:space="preserve"> </w:t>
      </w:r>
      <w:r w:rsidRPr="00577C52">
        <w:rPr>
          <w:rFonts w:ascii="Times New Roman" w:hAnsi="Times New Roman" w:cs="Times New Roman"/>
          <w:sz w:val="18"/>
          <w:szCs w:val="18"/>
        </w:rPr>
        <w:t>которые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являются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необходимыми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обязательными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для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многофункциональном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центре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размещается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следующая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справочная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информация:</w:t>
      </w:r>
    </w:p>
    <w:p w:rsidR="00577C52" w:rsidRPr="00577C52" w:rsidRDefault="00577C52" w:rsidP="001531CC">
      <w:pPr>
        <w:pStyle w:val="a8"/>
        <w:ind w:firstLine="709"/>
        <w:jc w:val="both"/>
        <w:rPr>
          <w:b w:val="0"/>
          <w:sz w:val="18"/>
          <w:szCs w:val="18"/>
        </w:rPr>
      </w:pPr>
      <w:r w:rsidRPr="00577C52">
        <w:rPr>
          <w:b w:val="0"/>
          <w:sz w:val="18"/>
          <w:szCs w:val="18"/>
        </w:rPr>
        <w:t>о</w:t>
      </w:r>
      <w:r w:rsidRPr="00577C52">
        <w:rPr>
          <w:b w:val="0"/>
          <w:spacing w:val="1"/>
          <w:sz w:val="18"/>
          <w:szCs w:val="18"/>
        </w:rPr>
        <w:t xml:space="preserve"> </w:t>
      </w:r>
      <w:r w:rsidRPr="00577C52">
        <w:rPr>
          <w:b w:val="0"/>
          <w:sz w:val="18"/>
          <w:szCs w:val="18"/>
        </w:rPr>
        <w:t>месте</w:t>
      </w:r>
      <w:r w:rsidRPr="00577C52">
        <w:rPr>
          <w:b w:val="0"/>
          <w:spacing w:val="1"/>
          <w:sz w:val="18"/>
          <w:szCs w:val="18"/>
        </w:rPr>
        <w:t xml:space="preserve"> </w:t>
      </w:r>
      <w:r w:rsidRPr="00577C52">
        <w:rPr>
          <w:b w:val="0"/>
          <w:sz w:val="18"/>
          <w:szCs w:val="18"/>
        </w:rPr>
        <w:t>нахождения</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графике</w:t>
      </w:r>
      <w:r w:rsidRPr="00577C52">
        <w:rPr>
          <w:b w:val="0"/>
          <w:spacing w:val="1"/>
          <w:sz w:val="18"/>
          <w:szCs w:val="18"/>
        </w:rPr>
        <w:t xml:space="preserve"> </w:t>
      </w:r>
      <w:r w:rsidRPr="00577C52">
        <w:rPr>
          <w:b w:val="0"/>
          <w:sz w:val="18"/>
          <w:szCs w:val="18"/>
        </w:rPr>
        <w:t>работы</w:t>
      </w:r>
      <w:r w:rsidRPr="00577C52">
        <w:rPr>
          <w:b w:val="0"/>
          <w:spacing w:val="1"/>
          <w:sz w:val="18"/>
          <w:szCs w:val="18"/>
        </w:rPr>
        <w:t xml:space="preserve"> </w:t>
      </w:r>
      <w:r w:rsidRPr="00577C52">
        <w:rPr>
          <w:b w:val="0"/>
          <w:sz w:val="18"/>
          <w:szCs w:val="18"/>
        </w:rPr>
        <w:t>Уполномоченного</w:t>
      </w:r>
      <w:r w:rsidRPr="00577C52">
        <w:rPr>
          <w:b w:val="0"/>
          <w:spacing w:val="1"/>
          <w:sz w:val="18"/>
          <w:szCs w:val="18"/>
        </w:rPr>
        <w:t xml:space="preserve"> </w:t>
      </w:r>
      <w:r w:rsidRPr="00577C52">
        <w:rPr>
          <w:b w:val="0"/>
          <w:sz w:val="18"/>
          <w:szCs w:val="18"/>
        </w:rPr>
        <w:t>органа</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его</w:t>
      </w:r>
      <w:r w:rsidRPr="00577C52">
        <w:rPr>
          <w:b w:val="0"/>
          <w:spacing w:val="1"/>
          <w:sz w:val="18"/>
          <w:szCs w:val="18"/>
        </w:rPr>
        <w:t xml:space="preserve"> </w:t>
      </w:r>
      <w:r w:rsidRPr="00577C52">
        <w:rPr>
          <w:b w:val="0"/>
          <w:sz w:val="18"/>
          <w:szCs w:val="18"/>
        </w:rPr>
        <w:t>структурных</w:t>
      </w:r>
      <w:r w:rsidRPr="00577C52">
        <w:rPr>
          <w:b w:val="0"/>
          <w:spacing w:val="1"/>
          <w:sz w:val="18"/>
          <w:szCs w:val="18"/>
        </w:rPr>
        <w:t xml:space="preserve"> </w:t>
      </w:r>
      <w:r w:rsidRPr="00577C52">
        <w:rPr>
          <w:b w:val="0"/>
          <w:sz w:val="18"/>
          <w:szCs w:val="18"/>
        </w:rPr>
        <w:t>подразделений,</w:t>
      </w:r>
      <w:r w:rsidRPr="00577C52">
        <w:rPr>
          <w:b w:val="0"/>
          <w:spacing w:val="1"/>
          <w:sz w:val="18"/>
          <w:szCs w:val="18"/>
        </w:rPr>
        <w:t xml:space="preserve"> </w:t>
      </w:r>
      <w:r w:rsidRPr="00577C52">
        <w:rPr>
          <w:b w:val="0"/>
          <w:sz w:val="18"/>
          <w:szCs w:val="18"/>
        </w:rPr>
        <w:t>ответственных</w:t>
      </w:r>
      <w:r w:rsidRPr="00577C52">
        <w:rPr>
          <w:spacing w:val="1"/>
          <w:sz w:val="18"/>
          <w:szCs w:val="18"/>
        </w:rPr>
        <w:t xml:space="preserve"> </w:t>
      </w:r>
      <w:r w:rsidRPr="00577C52">
        <w:rPr>
          <w:b w:val="0"/>
          <w:sz w:val="18"/>
          <w:szCs w:val="18"/>
        </w:rPr>
        <w:t>за</w:t>
      </w:r>
      <w:r w:rsidRPr="00577C52">
        <w:rPr>
          <w:b w:val="0"/>
          <w:spacing w:val="1"/>
          <w:sz w:val="18"/>
          <w:szCs w:val="18"/>
        </w:rPr>
        <w:t xml:space="preserve"> </w:t>
      </w:r>
      <w:r w:rsidRPr="00577C52">
        <w:rPr>
          <w:b w:val="0"/>
          <w:sz w:val="18"/>
          <w:szCs w:val="18"/>
        </w:rPr>
        <w:t>предоставление</w:t>
      </w:r>
      <w:r w:rsidRPr="00577C52">
        <w:rPr>
          <w:b w:val="0"/>
          <w:spacing w:val="1"/>
          <w:sz w:val="18"/>
          <w:szCs w:val="18"/>
        </w:rPr>
        <w:t xml:space="preserve"> </w:t>
      </w:r>
      <w:r w:rsidRPr="00577C52">
        <w:rPr>
          <w:b w:val="0"/>
          <w:sz w:val="18"/>
          <w:szCs w:val="18"/>
        </w:rPr>
        <w:t>муниципальной</w:t>
      </w:r>
      <w:r w:rsidRPr="00577C52">
        <w:rPr>
          <w:b w:val="0"/>
          <w:spacing w:val="-1"/>
          <w:sz w:val="18"/>
          <w:szCs w:val="18"/>
        </w:rPr>
        <w:t xml:space="preserve"> </w:t>
      </w:r>
      <w:r w:rsidRPr="00577C52">
        <w:rPr>
          <w:b w:val="0"/>
          <w:sz w:val="18"/>
          <w:szCs w:val="18"/>
        </w:rPr>
        <w:t>услуги,</w:t>
      </w:r>
      <w:r w:rsidRPr="00577C52">
        <w:rPr>
          <w:b w:val="0"/>
          <w:spacing w:val="-1"/>
          <w:sz w:val="18"/>
          <w:szCs w:val="18"/>
        </w:rPr>
        <w:t xml:space="preserve"> </w:t>
      </w:r>
      <w:r w:rsidRPr="00577C52">
        <w:rPr>
          <w:b w:val="0"/>
          <w:sz w:val="18"/>
          <w:szCs w:val="18"/>
        </w:rPr>
        <w:t>а</w:t>
      </w:r>
      <w:r w:rsidRPr="00577C52">
        <w:rPr>
          <w:b w:val="0"/>
          <w:spacing w:val="-1"/>
          <w:sz w:val="18"/>
          <w:szCs w:val="18"/>
        </w:rPr>
        <w:t xml:space="preserve"> </w:t>
      </w:r>
      <w:r w:rsidRPr="00577C52">
        <w:rPr>
          <w:b w:val="0"/>
          <w:sz w:val="18"/>
          <w:szCs w:val="18"/>
        </w:rPr>
        <w:t>также многофункциональных</w:t>
      </w:r>
      <w:r w:rsidRPr="00577C52">
        <w:rPr>
          <w:b w:val="0"/>
          <w:spacing w:val="-1"/>
          <w:sz w:val="18"/>
          <w:szCs w:val="18"/>
        </w:rPr>
        <w:t xml:space="preserve"> </w:t>
      </w:r>
      <w:r w:rsidRPr="00577C52">
        <w:rPr>
          <w:b w:val="0"/>
          <w:sz w:val="18"/>
          <w:szCs w:val="18"/>
        </w:rPr>
        <w:t>центров;</w:t>
      </w:r>
    </w:p>
    <w:p w:rsidR="00577C52" w:rsidRPr="00577C52" w:rsidRDefault="00577C52" w:rsidP="001531CC">
      <w:pPr>
        <w:pStyle w:val="a8"/>
        <w:ind w:firstLine="709"/>
        <w:jc w:val="both"/>
        <w:rPr>
          <w:b w:val="0"/>
          <w:sz w:val="18"/>
          <w:szCs w:val="18"/>
        </w:rPr>
      </w:pPr>
      <w:r w:rsidRPr="00577C52">
        <w:rPr>
          <w:b w:val="0"/>
          <w:sz w:val="18"/>
          <w:szCs w:val="18"/>
        </w:rPr>
        <w:t>справочные телефоны структурных подразделений Уполномоченного органа,</w:t>
      </w:r>
      <w:r w:rsidRPr="00577C52">
        <w:rPr>
          <w:b w:val="0"/>
          <w:spacing w:val="1"/>
          <w:sz w:val="18"/>
          <w:szCs w:val="18"/>
        </w:rPr>
        <w:t xml:space="preserve"> </w:t>
      </w:r>
      <w:r w:rsidRPr="00577C52">
        <w:rPr>
          <w:b w:val="0"/>
          <w:sz w:val="18"/>
          <w:szCs w:val="18"/>
        </w:rPr>
        <w:t>ответственных за предоставление муниципальной услуги, в том</w:t>
      </w:r>
      <w:r w:rsidRPr="00577C52">
        <w:rPr>
          <w:b w:val="0"/>
          <w:spacing w:val="1"/>
          <w:sz w:val="18"/>
          <w:szCs w:val="18"/>
        </w:rPr>
        <w:t xml:space="preserve"> </w:t>
      </w:r>
      <w:r w:rsidRPr="00577C52">
        <w:rPr>
          <w:b w:val="0"/>
          <w:sz w:val="18"/>
          <w:szCs w:val="18"/>
        </w:rPr>
        <w:t>числе</w:t>
      </w:r>
      <w:r w:rsidRPr="00577C52">
        <w:rPr>
          <w:b w:val="0"/>
          <w:spacing w:val="-2"/>
          <w:sz w:val="18"/>
          <w:szCs w:val="18"/>
        </w:rPr>
        <w:t xml:space="preserve"> </w:t>
      </w:r>
      <w:r w:rsidRPr="00577C52">
        <w:rPr>
          <w:b w:val="0"/>
          <w:sz w:val="18"/>
          <w:szCs w:val="18"/>
        </w:rPr>
        <w:t>номер</w:t>
      </w:r>
      <w:r w:rsidRPr="00577C52">
        <w:rPr>
          <w:b w:val="0"/>
          <w:spacing w:val="1"/>
          <w:sz w:val="18"/>
          <w:szCs w:val="18"/>
        </w:rPr>
        <w:t xml:space="preserve"> </w:t>
      </w:r>
      <w:r w:rsidRPr="00577C52">
        <w:rPr>
          <w:b w:val="0"/>
          <w:sz w:val="18"/>
          <w:szCs w:val="18"/>
        </w:rPr>
        <w:t>телефона-автоинформатора</w:t>
      </w:r>
      <w:r w:rsidRPr="00577C52">
        <w:rPr>
          <w:b w:val="0"/>
          <w:spacing w:val="-2"/>
          <w:sz w:val="18"/>
          <w:szCs w:val="18"/>
        </w:rPr>
        <w:t xml:space="preserve"> </w:t>
      </w:r>
      <w:r w:rsidRPr="00577C52">
        <w:rPr>
          <w:b w:val="0"/>
          <w:sz w:val="18"/>
          <w:szCs w:val="18"/>
        </w:rPr>
        <w:t>(при наличии);</w:t>
      </w:r>
    </w:p>
    <w:p w:rsidR="00577C52" w:rsidRPr="00577C52" w:rsidRDefault="00577C52" w:rsidP="001531CC">
      <w:pPr>
        <w:pStyle w:val="a8"/>
        <w:ind w:firstLine="709"/>
        <w:jc w:val="both"/>
        <w:rPr>
          <w:b w:val="0"/>
          <w:sz w:val="18"/>
          <w:szCs w:val="18"/>
        </w:rPr>
      </w:pPr>
      <w:r w:rsidRPr="00577C52">
        <w:rPr>
          <w:b w:val="0"/>
          <w:sz w:val="18"/>
          <w:szCs w:val="18"/>
        </w:rPr>
        <w:t>адрес</w:t>
      </w:r>
      <w:r w:rsidRPr="00577C52">
        <w:rPr>
          <w:b w:val="0"/>
          <w:spacing w:val="1"/>
          <w:sz w:val="18"/>
          <w:szCs w:val="18"/>
        </w:rPr>
        <w:t xml:space="preserve"> </w:t>
      </w:r>
      <w:r w:rsidRPr="00577C52">
        <w:rPr>
          <w:b w:val="0"/>
          <w:sz w:val="18"/>
          <w:szCs w:val="18"/>
        </w:rPr>
        <w:t>официального</w:t>
      </w:r>
      <w:r w:rsidRPr="00577C52">
        <w:rPr>
          <w:b w:val="0"/>
          <w:spacing w:val="1"/>
          <w:sz w:val="18"/>
          <w:szCs w:val="18"/>
        </w:rPr>
        <w:t xml:space="preserve"> </w:t>
      </w:r>
      <w:r w:rsidRPr="00577C52">
        <w:rPr>
          <w:b w:val="0"/>
          <w:sz w:val="18"/>
          <w:szCs w:val="18"/>
        </w:rPr>
        <w:t>сайта,</w:t>
      </w:r>
      <w:r w:rsidRPr="00577C52">
        <w:rPr>
          <w:b w:val="0"/>
          <w:spacing w:val="1"/>
          <w:sz w:val="18"/>
          <w:szCs w:val="18"/>
        </w:rPr>
        <w:t xml:space="preserve"> </w:t>
      </w:r>
      <w:r w:rsidRPr="00577C52">
        <w:rPr>
          <w:b w:val="0"/>
          <w:sz w:val="18"/>
          <w:szCs w:val="18"/>
        </w:rPr>
        <w:t>а</w:t>
      </w:r>
      <w:r w:rsidRPr="00577C52">
        <w:rPr>
          <w:b w:val="0"/>
          <w:spacing w:val="1"/>
          <w:sz w:val="18"/>
          <w:szCs w:val="18"/>
        </w:rPr>
        <w:t xml:space="preserve"> </w:t>
      </w:r>
      <w:r w:rsidRPr="00577C52">
        <w:rPr>
          <w:b w:val="0"/>
          <w:sz w:val="18"/>
          <w:szCs w:val="18"/>
        </w:rPr>
        <w:t>также</w:t>
      </w:r>
      <w:r w:rsidRPr="00577C52">
        <w:rPr>
          <w:b w:val="0"/>
          <w:spacing w:val="1"/>
          <w:sz w:val="18"/>
          <w:szCs w:val="18"/>
        </w:rPr>
        <w:t xml:space="preserve"> </w:t>
      </w:r>
      <w:r w:rsidRPr="00577C52">
        <w:rPr>
          <w:b w:val="0"/>
          <w:sz w:val="18"/>
          <w:szCs w:val="18"/>
        </w:rPr>
        <w:t>электронной</w:t>
      </w:r>
      <w:r w:rsidRPr="00577C52">
        <w:rPr>
          <w:b w:val="0"/>
          <w:spacing w:val="1"/>
          <w:sz w:val="18"/>
          <w:szCs w:val="18"/>
        </w:rPr>
        <w:t xml:space="preserve"> </w:t>
      </w:r>
      <w:r w:rsidRPr="00577C52">
        <w:rPr>
          <w:b w:val="0"/>
          <w:sz w:val="18"/>
          <w:szCs w:val="18"/>
        </w:rPr>
        <w:t>почты</w:t>
      </w:r>
      <w:r w:rsidRPr="00577C52">
        <w:rPr>
          <w:b w:val="0"/>
          <w:spacing w:val="1"/>
          <w:sz w:val="18"/>
          <w:szCs w:val="18"/>
        </w:rPr>
        <w:t xml:space="preserve"> </w:t>
      </w:r>
      <w:r w:rsidRPr="00577C52">
        <w:rPr>
          <w:b w:val="0"/>
          <w:sz w:val="18"/>
          <w:szCs w:val="18"/>
        </w:rPr>
        <w:t>и</w:t>
      </w:r>
      <w:r w:rsidRPr="00577C52">
        <w:rPr>
          <w:b w:val="0"/>
          <w:spacing w:val="1"/>
          <w:sz w:val="18"/>
          <w:szCs w:val="18"/>
        </w:rPr>
        <w:t xml:space="preserve"> </w:t>
      </w:r>
      <w:r w:rsidRPr="00577C52">
        <w:rPr>
          <w:b w:val="0"/>
          <w:sz w:val="18"/>
          <w:szCs w:val="18"/>
        </w:rPr>
        <w:t>(или)</w:t>
      </w:r>
      <w:r w:rsidRPr="00577C52">
        <w:rPr>
          <w:b w:val="0"/>
          <w:spacing w:val="70"/>
          <w:sz w:val="18"/>
          <w:szCs w:val="18"/>
        </w:rPr>
        <w:t xml:space="preserve"> </w:t>
      </w:r>
      <w:r w:rsidRPr="00577C52">
        <w:rPr>
          <w:b w:val="0"/>
          <w:sz w:val="18"/>
          <w:szCs w:val="18"/>
        </w:rPr>
        <w:t>формы</w:t>
      </w:r>
      <w:r w:rsidRPr="00577C52">
        <w:rPr>
          <w:b w:val="0"/>
          <w:spacing w:val="1"/>
          <w:sz w:val="18"/>
          <w:szCs w:val="18"/>
        </w:rPr>
        <w:t xml:space="preserve"> </w:t>
      </w:r>
      <w:r w:rsidRPr="00577C52">
        <w:rPr>
          <w:b w:val="0"/>
          <w:sz w:val="18"/>
          <w:szCs w:val="18"/>
        </w:rPr>
        <w:t>обратной</w:t>
      </w:r>
      <w:r w:rsidRPr="00577C52">
        <w:rPr>
          <w:b w:val="0"/>
          <w:spacing w:val="-1"/>
          <w:sz w:val="18"/>
          <w:szCs w:val="18"/>
        </w:rPr>
        <w:t xml:space="preserve"> </w:t>
      </w:r>
      <w:r w:rsidRPr="00577C52">
        <w:rPr>
          <w:b w:val="0"/>
          <w:sz w:val="18"/>
          <w:szCs w:val="18"/>
        </w:rPr>
        <w:t>связи</w:t>
      </w:r>
      <w:r w:rsidRPr="00577C52">
        <w:rPr>
          <w:b w:val="0"/>
          <w:spacing w:val="-1"/>
          <w:sz w:val="18"/>
          <w:szCs w:val="18"/>
        </w:rPr>
        <w:t xml:space="preserve"> </w:t>
      </w:r>
      <w:r w:rsidRPr="00577C52">
        <w:rPr>
          <w:b w:val="0"/>
          <w:sz w:val="18"/>
          <w:szCs w:val="18"/>
        </w:rPr>
        <w:t>Уполномоченного</w:t>
      </w:r>
      <w:r w:rsidRPr="00577C52">
        <w:rPr>
          <w:b w:val="0"/>
          <w:spacing w:val="1"/>
          <w:sz w:val="18"/>
          <w:szCs w:val="18"/>
        </w:rPr>
        <w:t xml:space="preserve"> </w:t>
      </w:r>
      <w:r w:rsidRPr="00577C52">
        <w:rPr>
          <w:b w:val="0"/>
          <w:sz w:val="18"/>
          <w:szCs w:val="18"/>
        </w:rPr>
        <w:t>органа</w:t>
      </w:r>
      <w:r w:rsidRPr="00577C52">
        <w:rPr>
          <w:b w:val="0"/>
          <w:spacing w:val="-1"/>
          <w:sz w:val="18"/>
          <w:szCs w:val="18"/>
        </w:rPr>
        <w:t xml:space="preserve"> </w:t>
      </w:r>
      <w:r w:rsidRPr="00577C52">
        <w:rPr>
          <w:b w:val="0"/>
          <w:sz w:val="18"/>
          <w:szCs w:val="18"/>
        </w:rPr>
        <w:t>в сети</w:t>
      </w:r>
      <w:r w:rsidRPr="00577C52">
        <w:rPr>
          <w:b w:val="0"/>
          <w:spacing w:val="-1"/>
          <w:sz w:val="18"/>
          <w:szCs w:val="18"/>
        </w:rPr>
        <w:t xml:space="preserve"> </w:t>
      </w:r>
      <w:r w:rsidRPr="00577C52">
        <w:rPr>
          <w:b w:val="0"/>
          <w:sz w:val="18"/>
          <w:szCs w:val="18"/>
        </w:rPr>
        <w:t>«Интернет».</w:t>
      </w:r>
    </w:p>
    <w:p w:rsidR="00577C52" w:rsidRPr="00577C52" w:rsidRDefault="00577C52" w:rsidP="001531CC">
      <w:pPr>
        <w:pStyle w:val="ab"/>
        <w:widowControl w:val="0"/>
        <w:tabs>
          <w:tab w:val="left" w:pos="1529"/>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1.10. В залах ожидания Уполномоченного органа размещаются нормативные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правовые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акты,</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регулирующие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порядок</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муниципальной услуги, в том числе административный регламент, которые по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требованию</w:t>
      </w:r>
      <w:r w:rsidRPr="00577C52">
        <w:rPr>
          <w:rFonts w:ascii="Times New Roman" w:hAnsi="Times New Roman" w:cs="Times New Roman"/>
          <w:spacing w:val="-3"/>
          <w:sz w:val="18"/>
          <w:szCs w:val="18"/>
        </w:rPr>
        <w:t xml:space="preserve"> З</w:t>
      </w:r>
      <w:r w:rsidRPr="00577C52">
        <w:rPr>
          <w:rFonts w:ascii="Times New Roman" w:hAnsi="Times New Roman" w:cs="Times New Roman"/>
          <w:sz w:val="18"/>
          <w:szCs w:val="18"/>
        </w:rPr>
        <w:t>аявителя предоставляются</w:t>
      </w:r>
      <w:r w:rsidRPr="00577C52">
        <w:rPr>
          <w:rFonts w:ascii="Times New Roman" w:hAnsi="Times New Roman" w:cs="Times New Roman"/>
          <w:spacing w:val="-2"/>
          <w:sz w:val="18"/>
          <w:szCs w:val="18"/>
        </w:rPr>
        <w:t xml:space="preserve"> </w:t>
      </w:r>
      <w:r w:rsidRPr="00577C52">
        <w:rPr>
          <w:rFonts w:ascii="Times New Roman" w:hAnsi="Times New Roman" w:cs="Times New Roman"/>
          <w:sz w:val="18"/>
          <w:szCs w:val="18"/>
        </w:rPr>
        <w:t>ему</w:t>
      </w:r>
      <w:r w:rsidRPr="00577C52">
        <w:rPr>
          <w:rFonts w:ascii="Times New Roman" w:hAnsi="Times New Roman" w:cs="Times New Roman"/>
          <w:spacing w:val="-4"/>
          <w:sz w:val="18"/>
          <w:szCs w:val="18"/>
        </w:rPr>
        <w:t xml:space="preserve"> </w:t>
      </w:r>
      <w:r w:rsidRPr="00577C52">
        <w:rPr>
          <w:rFonts w:ascii="Times New Roman" w:hAnsi="Times New Roman" w:cs="Times New Roman"/>
          <w:sz w:val="18"/>
          <w:szCs w:val="18"/>
        </w:rPr>
        <w:t>для ознакомления.</w:t>
      </w:r>
    </w:p>
    <w:p w:rsidR="00577C52" w:rsidRPr="00577C52" w:rsidRDefault="00577C52" w:rsidP="001531CC">
      <w:pPr>
        <w:pStyle w:val="ab"/>
        <w:widowControl w:val="0"/>
        <w:tabs>
          <w:tab w:val="left" w:pos="1581"/>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1.11. Размещение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информации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порядке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информационных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стендах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помещении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многофункционального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центра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осуществляется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соответствии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соглашением о взаимодействии с</w:t>
      </w:r>
      <w:r w:rsidRPr="00577C52">
        <w:rPr>
          <w:rFonts w:ascii="Times New Roman" w:hAnsi="Times New Roman" w:cs="Times New Roman"/>
          <w:spacing w:val="-67"/>
          <w:sz w:val="18"/>
          <w:szCs w:val="18"/>
        </w:rPr>
        <w:t xml:space="preserve"> </w:t>
      </w:r>
      <w:r w:rsidRPr="00577C52">
        <w:rPr>
          <w:rFonts w:ascii="Times New Roman" w:hAnsi="Times New Roman" w:cs="Times New Roman"/>
          <w:sz w:val="18"/>
          <w:szCs w:val="18"/>
        </w:rPr>
        <w:t>учетом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требований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к</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информированию,</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установленных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административным</w:t>
      </w:r>
      <w:r w:rsidRPr="00577C52">
        <w:rPr>
          <w:rFonts w:ascii="Times New Roman" w:hAnsi="Times New Roman" w:cs="Times New Roman"/>
          <w:spacing w:val="-67"/>
          <w:sz w:val="18"/>
          <w:szCs w:val="18"/>
        </w:rPr>
        <w:t xml:space="preserve">            </w:t>
      </w:r>
      <w:r w:rsidRPr="00577C52">
        <w:rPr>
          <w:rFonts w:ascii="Times New Roman" w:hAnsi="Times New Roman" w:cs="Times New Roman"/>
          <w:sz w:val="18"/>
          <w:szCs w:val="18"/>
        </w:rPr>
        <w:t>регламентом.</w:t>
      </w:r>
    </w:p>
    <w:p w:rsidR="00577C52" w:rsidRPr="00577C52" w:rsidRDefault="00577C52" w:rsidP="001531CC">
      <w:pPr>
        <w:pStyle w:val="ab"/>
        <w:widowControl w:val="0"/>
        <w:tabs>
          <w:tab w:val="left" w:pos="1682"/>
        </w:tabs>
        <w:autoSpaceDE w:val="0"/>
        <w:autoSpaceDN w:val="0"/>
        <w:spacing w:after="0" w:line="240" w:lineRule="auto"/>
        <w:ind w:left="0" w:firstLine="709"/>
        <w:contextualSpacing w:val="0"/>
        <w:jc w:val="both"/>
        <w:rPr>
          <w:rFonts w:ascii="Times New Roman" w:hAnsi="Times New Roman" w:cs="Times New Roman"/>
          <w:sz w:val="18"/>
          <w:szCs w:val="18"/>
        </w:rPr>
      </w:pPr>
      <w:r w:rsidRPr="00577C52">
        <w:rPr>
          <w:rFonts w:ascii="Times New Roman" w:hAnsi="Times New Roman" w:cs="Times New Roman"/>
          <w:sz w:val="18"/>
          <w:szCs w:val="18"/>
        </w:rPr>
        <w:t>1.12. Информация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ходе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рассмотрения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заявления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муниципальной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результатах</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предоставления</w:t>
      </w:r>
      <w:r w:rsidRPr="00577C52">
        <w:rPr>
          <w:rFonts w:ascii="Times New Roman" w:hAnsi="Times New Roman" w:cs="Times New Roman"/>
          <w:spacing w:val="-67"/>
          <w:sz w:val="18"/>
          <w:szCs w:val="18"/>
        </w:rPr>
        <w:t xml:space="preserve"> </w:t>
      </w:r>
      <w:r w:rsidRPr="00577C52">
        <w:rPr>
          <w:rFonts w:ascii="Times New Roman" w:hAnsi="Times New Roman" w:cs="Times New Roman"/>
          <w:sz w:val="18"/>
          <w:szCs w:val="18"/>
        </w:rPr>
        <w:t>муниципальной</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услуги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может</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быть</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получена</w:t>
      </w:r>
      <w:r w:rsidRPr="00577C52">
        <w:rPr>
          <w:rFonts w:ascii="Times New Roman" w:hAnsi="Times New Roman" w:cs="Times New Roman"/>
          <w:spacing w:val="1"/>
          <w:sz w:val="18"/>
          <w:szCs w:val="18"/>
        </w:rPr>
        <w:t xml:space="preserve"> З</w:t>
      </w:r>
      <w:r w:rsidRPr="00577C52">
        <w:rPr>
          <w:rFonts w:ascii="Times New Roman" w:hAnsi="Times New Roman" w:cs="Times New Roman"/>
          <w:sz w:val="18"/>
          <w:szCs w:val="18"/>
        </w:rPr>
        <w:t>аявителем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(его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представителем)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личном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кабинете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ЕПГУ,</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также</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в</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соответствующем структурном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подразделении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Уполномоченного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органа</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при</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обращении</w:t>
      </w:r>
      <w:r w:rsidRPr="00577C52">
        <w:rPr>
          <w:rFonts w:ascii="Times New Roman" w:hAnsi="Times New Roman" w:cs="Times New Roman"/>
          <w:spacing w:val="1"/>
          <w:sz w:val="18"/>
          <w:szCs w:val="18"/>
        </w:rPr>
        <w:t xml:space="preserve"> З</w:t>
      </w:r>
      <w:r w:rsidRPr="00577C52">
        <w:rPr>
          <w:rFonts w:ascii="Times New Roman" w:hAnsi="Times New Roman" w:cs="Times New Roman"/>
          <w:sz w:val="18"/>
          <w:szCs w:val="18"/>
        </w:rPr>
        <w:t>аявителя</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lastRenderedPageBreak/>
        <w:t>лично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по</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телефону,</w:t>
      </w:r>
      <w:r w:rsidRPr="00577C52">
        <w:rPr>
          <w:rFonts w:ascii="Times New Roman" w:hAnsi="Times New Roman" w:cs="Times New Roman"/>
          <w:spacing w:val="-3"/>
          <w:sz w:val="18"/>
          <w:szCs w:val="18"/>
        </w:rPr>
        <w:t xml:space="preserve"> </w:t>
      </w:r>
      <w:r w:rsidRPr="00577C52">
        <w:rPr>
          <w:rFonts w:ascii="Times New Roman" w:hAnsi="Times New Roman" w:cs="Times New Roman"/>
          <w:sz w:val="18"/>
          <w:szCs w:val="18"/>
        </w:rPr>
        <w:t>посредством</w:t>
      </w:r>
      <w:r w:rsidRPr="00577C52">
        <w:rPr>
          <w:rFonts w:ascii="Times New Roman" w:hAnsi="Times New Roman" w:cs="Times New Roman"/>
          <w:spacing w:val="-1"/>
          <w:sz w:val="18"/>
          <w:szCs w:val="18"/>
        </w:rPr>
        <w:t xml:space="preserve"> </w:t>
      </w:r>
      <w:r w:rsidRPr="00577C52">
        <w:rPr>
          <w:rFonts w:ascii="Times New Roman" w:hAnsi="Times New Roman" w:cs="Times New Roman"/>
          <w:sz w:val="18"/>
          <w:szCs w:val="18"/>
        </w:rPr>
        <w:t>электронной почты.</w:t>
      </w:r>
    </w:p>
    <w:p w:rsidR="00577C52" w:rsidRPr="00577C52" w:rsidRDefault="00577C52" w:rsidP="001531CC">
      <w:pPr>
        <w:spacing w:after="0" w:line="240" w:lineRule="auto"/>
        <w:ind w:firstLine="567"/>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 xml:space="preserve">Требование предоставления заявителю муниципальной услуги </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 xml:space="preserve">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(далее - профилирование), а также результата, за предоставлением которого обратился заявитель.</w:t>
      </w:r>
    </w:p>
    <w:p w:rsidR="00577C52" w:rsidRPr="00577C52" w:rsidRDefault="00577C52" w:rsidP="001531CC">
      <w:pPr>
        <w:pStyle w:val="3"/>
        <w:spacing w:before="0" w:after="0"/>
        <w:ind w:firstLine="567"/>
        <w:jc w:val="center"/>
        <w:rPr>
          <w:rFonts w:ascii="Times New Roman" w:hAnsi="Times New Roman"/>
          <w:b/>
          <w:sz w:val="18"/>
          <w:szCs w:val="18"/>
        </w:rPr>
      </w:pPr>
    </w:p>
    <w:p w:rsidR="00577C52" w:rsidRPr="00577C52" w:rsidRDefault="00577C52" w:rsidP="001531CC">
      <w:pPr>
        <w:pStyle w:val="af"/>
        <w:ind w:firstLine="709"/>
        <w:jc w:val="both"/>
        <w:rPr>
          <w:sz w:val="18"/>
          <w:szCs w:val="18"/>
        </w:rPr>
      </w:pPr>
      <w:r w:rsidRPr="00577C52">
        <w:rPr>
          <w:sz w:val="18"/>
          <w:szCs w:val="18"/>
        </w:rPr>
        <w:t>1.13. Муниципальная услуга должна быть предоставлена заявителю в соответствии с вариантом предоставления муниципальной услуги (далее – вариант).</w:t>
      </w:r>
    </w:p>
    <w:p w:rsidR="00577C52" w:rsidRPr="00577C52" w:rsidRDefault="00577C52" w:rsidP="001531CC">
      <w:pPr>
        <w:pStyle w:val="af"/>
        <w:ind w:firstLine="709"/>
        <w:jc w:val="both"/>
        <w:rPr>
          <w:sz w:val="18"/>
          <w:szCs w:val="18"/>
        </w:rPr>
      </w:pPr>
      <w:r w:rsidRPr="00577C52">
        <w:rPr>
          <w:sz w:val="18"/>
          <w:szCs w:val="18"/>
        </w:rPr>
        <w:t>1.14. Вариант определяется в соответствии с таблицей 2 приложения № 3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заявитель.</w:t>
      </w:r>
    </w:p>
    <w:p w:rsidR="00577C52" w:rsidRPr="00577C52" w:rsidRDefault="00577C52" w:rsidP="001531CC">
      <w:pPr>
        <w:pStyle w:val="af"/>
        <w:tabs>
          <w:tab w:val="left" w:pos="567"/>
          <w:tab w:val="left" w:pos="709"/>
        </w:tabs>
        <w:ind w:firstLine="709"/>
        <w:jc w:val="both"/>
        <w:rPr>
          <w:sz w:val="18"/>
          <w:szCs w:val="18"/>
        </w:rPr>
      </w:pPr>
      <w:r w:rsidRPr="00577C52">
        <w:rPr>
          <w:sz w:val="18"/>
          <w:szCs w:val="18"/>
        </w:rPr>
        <w:t>1.15. Признаки заявителя определяются путем профилирования, осуществляемого в соответствии с настоящим Административным регламентом.</w:t>
      </w:r>
    </w:p>
    <w:p w:rsidR="00577C52" w:rsidRPr="00577C52" w:rsidRDefault="00577C52" w:rsidP="001531CC">
      <w:pPr>
        <w:pStyle w:val="af"/>
        <w:tabs>
          <w:tab w:val="left" w:pos="567"/>
          <w:tab w:val="left" w:pos="709"/>
        </w:tabs>
        <w:jc w:val="both"/>
        <w:rPr>
          <w:sz w:val="18"/>
          <w:szCs w:val="18"/>
        </w:rPr>
      </w:pPr>
    </w:p>
    <w:p w:rsidR="00577C52" w:rsidRPr="00577C52" w:rsidRDefault="00577C52" w:rsidP="001531CC">
      <w:pPr>
        <w:pStyle w:val="3"/>
        <w:spacing w:before="0" w:after="0"/>
        <w:jc w:val="center"/>
        <w:rPr>
          <w:rFonts w:ascii="Times New Roman" w:hAnsi="Times New Roman"/>
          <w:sz w:val="18"/>
          <w:szCs w:val="18"/>
        </w:rPr>
      </w:pPr>
      <w:r w:rsidRPr="00577C52">
        <w:rPr>
          <w:rFonts w:ascii="Times New Roman" w:hAnsi="Times New Roman"/>
          <w:sz w:val="18"/>
          <w:szCs w:val="18"/>
        </w:rPr>
        <w:t>II. Стандарт предоставления муниципальной услуги</w:t>
      </w:r>
    </w:p>
    <w:p w:rsidR="00577C52" w:rsidRPr="00577C52" w:rsidRDefault="00577C52" w:rsidP="001531CC">
      <w:pPr>
        <w:spacing w:after="0" w:line="240" w:lineRule="auto"/>
        <w:rPr>
          <w:rFonts w:ascii="Times New Roman" w:hAnsi="Times New Roman" w:cs="Times New Roman"/>
          <w:b/>
          <w:sz w:val="18"/>
          <w:szCs w:val="18"/>
        </w:rPr>
      </w:pPr>
    </w:p>
    <w:p w:rsidR="00577C52" w:rsidRPr="00577C52" w:rsidRDefault="00577C52" w:rsidP="001531CC">
      <w:pPr>
        <w:pStyle w:val="3"/>
        <w:spacing w:before="0" w:after="0"/>
        <w:jc w:val="center"/>
        <w:rPr>
          <w:rFonts w:ascii="Times New Roman" w:hAnsi="Times New Roman"/>
          <w:sz w:val="18"/>
          <w:szCs w:val="18"/>
        </w:rPr>
      </w:pPr>
      <w:r w:rsidRPr="00577C52">
        <w:rPr>
          <w:rFonts w:ascii="Times New Roman" w:hAnsi="Times New Roman"/>
          <w:sz w:val="18"/>
          <w:szCs w:val="18"/>
        </w:rPr>
        <w:t>Наименование муниципальной услуги</w:t>
      </w:r>
    </w:p>
    <w:p w:rsidR="00577C52" w:rsidRPr="00577C52" w:rsidRDefault="00577C52" w:rsidP="001531CC">
      <w:pPr>
        <w:spacing w:after="0" w:line="240" w:lineRule="auto"/>
        <w:ind w:firstLine="567"/>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 Наименование муниципальной услуги: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577C52" w:rsidRPr="00577C52" w:rsidRDefault="00577C52" w:rsidP="001531CC">
      <w:pPr>
        <w:pStyle w:val="3"/>
        <w:spacing w:before="0" w:after="0"/>
        <w:ind w:firstLine="709"/>
        <w:jc w:val="both"/>
        <w:rPr>
          <w:rFonts w:ascii="Times New Roman" w:hAnsi="Times New Roman"/>
          <w:b/>
          <w:sz w:val="18"/>
          <w:szCs w:val="18"/>
        </w:rPr>
      </w:pPr>
    </w:p>
    <w:p w:rsidR="00577C52" w:rsidRPr="00577C52" w:rsidRDefault="00577C52" w:rsidP="001531CC">
      <w:pPr>
        <w:pStyle w:val="3"/>
        <w:spacing w:before="0" w:after="0"/>
        <w:jc w:val="center"/>
        <w:rPr>
          <w:rFonts w:ascii="Times New Roman" w:hAnsi="Times New Roman"/>
          <w:sz w:val="18"/>
          <w:szCs w:val="18"/>
        </w:rPr>
      </w:pPr>
      <w:r w:rsidRPr="00577C52">
        <w:rPr>
          <w:rFonts w:ascii="Times New Roman" w:hAnsi="Times New Roman"/>
          <w:sz w:val="18"/>
          <w:szCs w:val="18"/>
        </w:rPr>
        <w:t>Наименование органа, предоставляющего муниципальную услугу</w:t>
      </w:r>
    </w:p>
    <w:p w:rsidR="00577C52" w:rsidRPr="00577C52" w:rsidRDefault="00577C52" w:rsidP="001531CC">
      <w:pPr>
        <w:spacing w:after="0" w:line="240" w:lineRule="auto"/>
        <w:ind w:firstLine="709"/>
        <w:rPr>
          <w:rFonts w:ascii="Times New Roman" w:hAnsi="Times New Roman" w:cs="Times New Roman"/>
          <w:sz w:val="18"/>
          <w:szCs w:val="18"/>
        </w:rPr>
      </w:pPr>
    </w:p>
    <w:p w:rsidR="00577C52" w:rsidRPr="00577C52" w:rsidRDefault="00577C52" w:rsidP="001531CC">
      <w:pPr>
        <w:pStyle w:val="afff7"/>
        <w:spacing w:before="0" w:beforeAutospacing="0" w:after="0" w:afterAutospacing="0"/>
        <w:ind w:firstLine="709"/>
        <w:jc w:val="both"/>
        <w:rPr>
          <w:sz w:val="18"/>
          <w:szCs w:val="18"/>
        </w:rPr>
      </w:pPr>
      <w:r w:rsidRPr="00577C52">
        <w:rPr>
          <w:sz w:val="18"/>
          <w:szCs w:val="18"/>
        </w:rPr>
        <w:t>2.2. Муниципальная услуга предоставляется Уполномоченным органом - администрацией муниципального образования Новоюласенский сельсовет Красногвардейского района Оренбургской области.</w:t>
      </w:r>
    </w:p>
    <w:p w:rsidR="00577C52" w:rsidRPr="00577C52" w:rsidRDefault="00577C52" w:rsidP="001531CC">
      <w:pPr>
        <w:pStyle w:val="afff7"/>
        <w:spacing w:before="0" w:beforeAutospacing="0" w:after="0" w:afterAutospacing="0"/>
        <w:ind w:firstLine="709"/>
        <w:jc w:val="both"/>
        <w:rPr>
          <w:sz w:val="18"/>
          <w:szCs w:val="18"/>
        </w:rPr>
      </w:pPr>
      <w:r w:rsidRPr="00577C52">
        <w:rPr>
          <w:sz w:val="18"/>
          <w:szCs w:val="18"/>
        </w:rPr>
        <w:t>2.2.1. У Уполномоченного органа при предоставлении 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 отсутствует необходимость во взаимодействии с иными органами и организациями, их структурными подразделениями.</w:t>
      </w:r>
    </w:p>
    <w:p w:rsidR="00577C52" w:rsidRPr="00577C52" w:rsidRDefault="00577C52" w:rsidP="001531CC">
      <w:pPr>
        <w:pStyle w:val="afff7"/>
        <w:spacing w:before="0" w:beforeAutospacing="0" w:after="0" w:afterAutospacing="0"/>
        <w:ind w:firstLine="709"/>
        <w:jc w:val="both"/>
        <w:rPr>
          <w:sz w:val="18"/>
          <w:szCs w:val="18"/>
        </w:rPr>
      </w:pPr>
      <w:r w:rsidRPr="00577C52">
        <w:rPr>
          <w:sz w:val="18"/>
          <w:szCs w:val="18"/>
        </w:rPr>
        <w:t>2.2.2. При предоставлении муниципальной услуги уполномоченный орган</w:t>
      </w:r>
      <w:r w:rsidRPr="00577C52">
        <w:rPr>
          <w:bCs/>
          <w:sz w:val="18"/>
          <w:szCs w:val="18"/>
        </w:rPr>
        <w:t xml:space="preserve">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w:t>
      </w:r>
      <w:r w:rsidRPr="00577C52">
        <w:rPr>
          <w:sz w:val="18"/>
          <w:szCs w:val="18"/>
        </w:rPr>
        <w:t>в иные государственные органы, органы местного самоуправления, организации, если иное не предусмотрено законом.</w:t>
      </w:r>
    </w:p>
    <w:p w:rsidR="00577C52" w:rsidRPr="00577C52" w:rsidRDefault="00577C52" w:rsidP="001531CC">
      <w:pPr>
        <w:pStyle w:val="ConsPlusNormal"/>
        <w:ind w:firstLine="709"/>
        <w:jc w:val="both"/>
        <w:rPr>
          <w:sz w:val="18"/>
          <w:szCs w:val="18"/>
        </w:rPr>
      </w:pPr>
      <w:r w:rsidRPr="00577C52">
        <w:rPr>
          <w:sz w:val="18"/>
          <w:szCs w:val="18"/>
        </w:rPr>
        <w:t>2.2.3. МФЦ (при наличии соглашения о взаимодействии) предоставлена возможность принятия решений об отказе в приеме заявления и документов и (или) информации, необходимых для предоставления муниципальной услуги.</w:t>
      </w:r>
    </w:p>
    <w:p w:rsidR="00577C52" w:rsidRPr="00577C52" w:rsidRDefault="00577C52" w:rsidP="001531CC">
      <w:pPr>
        <w:pStyle w:val="afff7"/>
        <w:spacing w:before="0" w:beforeAutospacing="0" w:after="0" w:afterAutospacing="0"/>
        <w:ind w:firstLine="567"/>
        <w:jc w:val="both"/>
        <w:rPr>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Результат предоставления муниципальной услуги</w:t>
      </w:r>
    </w:p>
    <w:p w:rsidR="00577C52" w:rsidRPr="00577C52" w:rsidRDefault="00577C52" w:rsidP="001531CC">
      <w:pPr>
        <w:spacing w:after="0" w:line="240" w:lineRule="auto"/>
        <w:ind w:firstLine="567"/>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2.3. Результатом предоставления муниципальной услуги является письменный ответ на заявление, оформленный на бланке администрации муниципального образования Оренбургской области, в текстовой или табличной форме и содержащий полную и достоверную информацию, либо уведомление об отказе в предоставлении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2.3.1. Муниципальная услуга предоставляется в электронном виде с использованием государственной информационной системы - ГИС (при наличии). </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Формирование реестровой записи в качестве результата предоставления муниципальной услуги не предусмотрено.</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2.3.2. Заявителю в качестве результата предоставления услуги обеспечивается по его выбору возможность получения через Портал:</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1) в случае подачи заявления в электронной форме через ЕПГУ:</w:t>
      </w:r>
    </w:p>
    <w:p w:rsidR="00577C52" w:rsidRPr="00577C52" w:rsidRDefault="00577C52" w:rsidP="001531CC">
      <w:pPr>
        <w:tabs>
          <w:tab w:val="left" w:pos="709"/>
          <w:tab w:val="left" w:pos="851"/>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электронного документа, подписанного уполномоченным должностным лицом с использованием квалифицированной электронной подписи;</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 в случае подачи заявления через многофункциональный центр (при наличии соглашения о взаимодействии):</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электронного документа, подписанного уполномоченным должностным лицом с использованием квалифицированной электронной подписи;</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документа на бумажном носителе в многофункциональном центре, направленного органом (организацией), подтверждающего содержание электронного документа.</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p>
    <w:p w:rsidR="00577C52" w:rsidRPr="00577C52" w:rsidRDefault="00577C52" w:rsidP="001531CC">
      <w:pPr>
        <w:pStyle w:val="3"/>
        <w:spacing w:before="0" w:after="0"/>
        <w:jc w:val="center"/>
        <w:rPr>
          <w:rFonts w:ascii="Times New Roman" w:hAnsi="Times New Roman"/>
          <w:sz w:val="18"/>
          <w:szCs w:val="18"/>
        </w:rPr>
      </w:pPr>
      <w:r w:rsidRPr="00577C52">
        <w:rPr>
          <w:rFonts w:ascii="Times New Roman" w:hAnsi="Times New Roman"/>
          <w:sz w:val="18"/>
          <w:szCs w:val="18"/>
        </w:rPr>
        <w:t>Срок предоставления муниципальной услуги</w:t>
      </w:r>
    </w:p>
    <w:p w:rsidR="00577C52" w:rsidRPr="00577C52" w:rsidRDefault="00577C52" w:rsidP="001531CC">
      <w:pPr>
        <w:spacing w:after="0" w:line="240" w:lineRule="auto"/>
        <w:ind w:firstLine="567"/>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2.4. Максимальный срок предоставления муниципальной услуги, который исчисляется со дня регистрации заявления и документов заявителя в МФЦ, составляет 10 рабочих дней.</w:t>
      </w:r>
    </w:p>
    <w:p w:rsidR="00577C52" w:rsidRPr="00577C52" w:rsidRDefault="00577C52" w:rsidP="001531CC">
      <w:pPr>
        <w:pStyle w:val="3"/>
        <w:spacing w:before="0" w:after="0"/>
        <w:ind w:firstLine="709"/>
        <w:jc w:val="both"/>
        <w:rPr>
          <w:rFonts w:ascii="Times New Roman" w:hAnsi="Times New Roman"/>
          <w:sz w:val="18"/>
          <w:szCs w:val="18"/>
        </w:rPr>
      </w:pPr>
      <w:r w:rsidRPr="00577C52">
        <w:rPr>
          <w:rFonts w:ascii="Times New Roman" w:hAnsi="Times New Roman"/>
          <w:sz w:val="18"/>
          <w:szCs w:val="18"/>
        </w:rPr>
        <w:lastRenderedPageBreak/>
        <w:t>Максимальный срок предоставления муниципальной услуги, который исчисляется со дня регистрации заявления и документов заявителя через ЕПГУ, составляет 10 рабочих дней.</w:t>
      </w:r>
    </w:p>
    <w:p w:rsidR="00577C52" w:rsidRPr="00577C52" w:rsidRDefault="00577C52" w:rsidP="001531CC">
      <w:pPr>
        <w:spacing w:after="0" w:line="240" w:lineRule="auto"/>
        <w:rPr>
          <w:rFonts w:ascii="Times New Roman" w:hAnsi="Times New Roman" w:cs="Times New Roman"/>
          <w:sz w:val="18"/>
          <w:szCs w:val="18"/>
        </w:rPr>
      </w:pPr>
    </w:p>
    <w:p w:rsidR="00577C52" w:rsidRPr="00577C52" w:rsidRDefault="00577C52" w:rsidP="001531CC">
      <w:pPr>
        <w:pStyle w:val="3"/>
        <w:spacing w:before="0" w:after="0"/>
        <w:jc w:val="center"/>
        <w:rPr>
          <w:rFonts w:ascii="Times New Roman" w:hAnsi="Times New Roman"/>
          <w:sz w:val="18"/>
          <w:szCs w:val="18"/>
        </w:rPr>
      </w:pPr>
      <w:r w:rsidRPr="00577C52">
        <w:rPr>
          <w:rFonts w:ascii="Times New Roman" w:hAnsi="Times New Roman"/>
          <w:sz w:val="18"/>
          <w:szCs w:val="18"/>
        </w:rPr>
        <w:t>Правовые основания для предоставления муниципальной услуги</w:t>
      </w:r>
    </w:p>
    <w:p w:rsidR="00577C52" w:rsidRPr="00577C52" w:rsidRDefault="00577C52" w:rsidP="001531CC">
      <w:pPr>
        <w:spacing w:after="0" w:line="240" w:lineRule="auto"/>
        <w:ind w:firstLine="567"/>
        <w:rPr>
          <w:rFonts w:ascii="Times New Roman" w:hAnsi="Times New Roman" w:cs="Times New Roman"/>
          <w:sz w:val="18"/>
          <w:szCs w:val="18"/>
        </w:rPr>
      </w:pP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муниципального образования Оренбургской области, в федеральной государственной информационной системе «Федеральный реестр государственных и муниципальных услуг (функций)» и на ЕПГУ. </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567"/>
        <w:jc w:val="center"/>
        <w:rPr>
          <w:rFonts w:ascii="Times New Roman" w:hAnsi="Times New Roman" w:cs="Times New Roman"/>
          <w:b/>
          <w:sz w:val="18"/>
          <w:szCs w:val="18"/>
        </w:rPr>
      </w:pPr>
      <w:r w:rsidRPr="00577C52">
        <w:rPr>
          <w:rFonts w:ascii="Times New Roman" w:hAnsi="Times New Roman" w:cs="Times New Roman"/>
          <w:b/>
          <w:sz w:val="18"/>
          <w:szCs w:val="18"/>
        </w:rPr>
        <w:t>Исчерпывающий перечень документов, необходимых для предоставления муниципальной услуги</w:t>
      </w:r>
    </w:p>
    <w:p w:rsidR="00577C52" w:rsidRPr="00577C52" w:rsidRDefault="00577C52" w:rsidP="001531CC">
      <w:pPr>
        <w:autoSpaceDE w:val="0"/>
        <w:autoSpaceDN w:val="0"/>
        <w:adjustRightInd w:val="0"/>
        <w:spacing w:after="0" w:line="240" w:lineRule="auto"/>
        <w:ind w:firstLine="567"/>
        <w:jc w:val="center"/>
        <w:rPr>
          <w:rFonts w:ascii="Times New Roman" w:hAnsi="Times New Roman" w:cs="Times New Roman"/>
          <w:sz w:val="18"/>
          <w:szCs w:val="18"/>
        </w:rPr>
      </w:pPr>
    </w:p>
    <w:p w:rsidR="00577C52" w:rsidRPr="00577C52" w:rsidRDefault="00577C52" w:rsidP="001531CC">
      <w:pPr>
        <w:pStyle w:val="ConsPlusNormal"/>
        <w:tabs>
          <w:tab w:val="left" w:pos="709"/>
        </w:tabs>
        <w:ind w:firstLine="709"/>
        <w:jc w:val="both"/>
        <w:rPr>
          <w:sz w:val="18"/>
          <w:szCs w:val="18"/>
        </w:rPr>
      </w:pPr>
      <w:r w:rsidRPr="00577C52">
        <w:rPr>
          <w:sz w:val="18"/>
          <w:szCs w:val="18"/>
        </w:rPr>
        <w:t>2.6. Исчерпывающий перечень документов, необходимых и обязательных для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1) </w:t>
      </w:r>
      <w:hyperlink r:id="rId64" w:history="1">
        <w:r w:rsidRPr="00577C52">
          <w:rPr>
            <w:rStyle w:val="ae"/>
            <w:rFonts w:ascii="Times New Roman" w:hAnsi="Times New Roman" w:cs="Times New Roman"/>
            <w:color w:val="000000"/>
            <w:sz w:val="18"/>
            <w:szCs w:val="18"/>
          </w:rPr>
          <w:t>заявлени</w:t>
        </w:r>
      </w:hyperlink>
      <w:r w:rsidRPr="00577C52">
        <w:rPr>
          <w:rFonts w:ascii="Times New Roman" w:hAnsi="Times New Roman" w:cs="Times New Roman"/>
          <w:color w:val="000000"/>
          <w:sz w:val="18"/>
          <w:szCs w:val="18"/>
        </w:rPr>
        <w:t>е</w:t>
      </w:r>
      <w:r w:rsidRPr="00577C52">
        <w:rPr>
          <w:rFonts w:ascii="Times New Roman" w:hAnsi="Times New Roman" w:cs="Times New Roman"/>
          <w:sz w:val="18"/>
          <w:szCs w:val="18"/>
        </w:rPr>
        <w:t xml:space="preserve"> о предоставлении информации об объектах, сдаваемых в аренду (Приложение № 1);</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 </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В заявлении также указывается один из способов направления результата предоставления муниципальной услуги: </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в форме электронного документа в личном кабинете на ЕПГУ; </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на бумажном носителе в многофункциональном центре. </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2) копия документа, удостоверяющего личность заявителя или его представителя, предоставляется в случаях обращения без использования ЕПГУ. </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и могут быть проверены путем направления запроса с использованием СМЭВ. </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Независимо от способа подачи заявления представителем, дополнительно предоставляется документ, подтверждающий полномочия представителя действовать от имени заявителя. </w:t>
      </w:r>
    </w:p>
    <w:p w:rsidR="00577C52" w:rsidRPr="00577C52" w:rsidRDefault="00577C52" w:rsidP="001531CC">
      <w:pPr>
        <w:pStyle w:val="ConsPlusNormal"/>
        <w:suppressAutoHyphens/>
        <w:ind w:firstLine="709"/>
        <w:jc w:val="both"/>
        <w:rPr>
          <w:rFonts w:eastAsia="Calibri"/>
          <w:sz w:val="18"/>
          <w:szCs w:val="18"/>
        </w:rPr>
      </w:pPr>
      <w:r w:rsidRPr="00577C52">
        <w:rPr>
          <w:sz w:val="18"/>
          <w:szCs w:val="18"/>
        </w:rPr>
        <w:t xml:space="preserve">2.6.1. Уполномоченный орган не вправе требовать от заявителя </w:t>
      </w:r>
      <w:r w:rsidRPr="00577C52">
        <w:rPr>
          <w:rFonts w:eastAsia="Calibri"/>
          <w:sz w:val="18"/>
          <w:szCs w:val="1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577C52" w:rsidRPr="00577C52" w:rsidRDefault="00577C52" w:rsidP="001531CC">
      <w:pPr>
        <w:pStyle w:val="ConsPlusNormal"/>
        <w:tabs>
          <w:tab w:val="left" w:pos="709"/>
        </w:tabs>
        <w:ind w:firstLine="709"/>
        <w:jc w:val="both"/>
        <w:rPr>
          <w:sz w:val="18"/>
          <w:szCs w:val="18"/>
        </w:rPr>
      </w:pPr>
      <w:r w:rsidRPr="00577C52">
        <w:rPr>
          <w:sz w:val="18"/>
          <w:szCs w:val="18"/>
        </w:rPr>
        <w:t>2.6.2. Для предоставления муниципальной услуги у Уполномоченного органа отсутствует необходимость уточнения сведений в иных органах и организациях.</w:t>
      </w:r>
    </w:p>
    <w:p w:rsidR="00577C52" w:rsidRPr="00577C52" w:rsidRDefault="00577C52" w:rsidP="001531CC">
      <w:pPr>
        <w:pStyle w:val="ConsPlusNormal"/>
        <w:tabs>
          <w:tab w:val="left" w:pos="709"/>
        </w:tabs>
        <w:ind w:firstLine="567"/>
        <w:jc w:val="both"/>
        <w:rPr>
          <w:sz w:val="18"/>
          <w:szCs w:val="18"/>
        </w:rPr>
      </w:pPr>
    </w:p>
    <w:p w:rsidR="00577C52" w:rsidRPr="00577C52" w:rsidRDefault="00577C52" w:rsidP="001531CC">
      <w:pPr>
        <w:pStyle w:val="ConsPlusNormal"/>
        <w:jc w:val="center"/>
        <w:rPr>
          <w:b/>
          <w:sz w:val="18"/>
          <w:szCs w:val="18"/>
        </w:rPr>
      </w:pPr>
      <w:r w:rsidRPr="00577C52">
        <w:rPr>
          <w:b/>
          <w:sz w:val="18"/>
          <w:szCs w:val="18"/>
        </w:rPr>
        <w:t>Исчерпывающий перечень оснований для отказа в приеме документов, необходимых для предоставления муниципальной услуги</w:t>
      </w:r>
    </w:p>
    <w:p w:rsidR="00577C52" w:rsidRPr="00577C52" w:rsidRDefault="00577C52" w:rsidP="001531CC">
      <w:pPr>
        <w:pStyle w:val="ConsPlusNormal"/>
        <w:ind w:firstLine="567"/>
        <w:jc w:val="center"/>
        <w:rPr>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2.7. Исчерпывающий перечень оснований для отказа в приеме документов, необходимых для получения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представление неполного перечня обязательных к предъявлению документов, документов, имеющих подчистки, приписки, зачеркнутые слова и иные неоговоренные исправления или исполненных карандашом, а также отсутствия в документах необходимых сведений, подписей, печатей;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муниципальную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представленные документы или сведения утратили силу на момент обращения за муниципальной услугой;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подача заявления от имени заявителя не уполномоченным на то лицом;</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неполное заполнение полей в форме заявления, в том числе в интерактивной форме заявления на ЕПГУ;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подача заявления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 заявление и иные документы в электронной форме подписаны с использованием электронной подписи с нарушением требований, установленных Федеральным </w:t>
      </w:r>
      <w:hyperlink r:id="rId65" w:history="1">
        <w:r w:rsidRPr="00577C52">
          <w:rPr>
            <w:rStyle w:val="ae"/>
            <w:rFonts w:ascii="Times New Roman" w:hAnsi="Times New Roman" w:cs="Times New Roman"/>
            <w:color w:val="000000"/>
            <w:sz w:val="18"/>
            <w:szCs w:val="18"/>
          </w:rPr>
          <w:t>законом</w:t>
        </w:r>
      </w:hyperlink>
      <w:r w:rsidRPr="00577C52">
        <w:rPr>
          <w:rFonts w:ascii="Times New Roman" w:hAnsi="Times New Roman" w:cs="Times New Roman"/>
          <w:sz w:val="18"/>
          <w:szCs w:val="18"/>
        </w:rPr>
        <w:t xml:space="preserve"> от 06.04.2011 № 63-ФЗ «Об электронной подписи».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2.7.1. В случае подачи заявления в электронной форме с использованием ЕПГУ решение об отказе в приеме документов, необходимых для предоставления муниципальной услуги, подписывается с использованием усиленной квалифицированной ЭП и направляется в «личный кабинет» заявителя на ЕПГУ не позднее 1 рабочего дня с даты поступления заявления в Уполномоченный орган.</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2.7.2. Решение об отказе в приеме документов по заявлению, поданному в электронной форме с использованием ЕПГУ, формируется автоматически в случае неполного заполнения обязательных полей в форме интерактивного заявления.</w:t>
      </w:r>
    </w:p>
    <w:p w:rsidR="00577C52" w:rsidRPr="00577C52" w:rsidRDefault="00577C52" w:rsidP="001531CC">
      <w:pPr>
        <w:autoSpaceDE w:val="0"/>
        <w:autoSpaceDN w:val="0"/>
        <w:adjustRightInd w:val="0"/>
        <w:spacing w:after="0" w:line="240" w:lineRule="auto"/>
        <w:ind w:firstLine="567"/>
        <w:jc w:val="center"/>
        <w:outlineLvl w:val="2"/>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outlineLvl w:val="2"/>
        <w:rPr>
          <w:rFonts w:ascii="Times New Roman" w:hAnsi="Times New Roman" w:cs="Times New Roman"/>
          <w:b/>
          <w:sz w:val="18"/>
          <w:szCs w:val="18"/>
        </w:rPr>
      </w:pPr>
      <w:r w:rsidRPr="00577C52">
        <w:rPr>
          <w:rFonts w:ascii="Times New Roman" w:hAnsi="Times New Roman" w:cs="Times New Roman"/>
          <w:b/>
          <w:sz w:val="18"/>
          <w:szCs w:val="18"/>
        </w:rPr>
        <w:lastRenderedPageBreak/>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577C52" w:rsidRPr="00577C52" w:rsidRDefault="00577C52" w:rsidP="001531CC">
      <w:pPr>
        <w:autoSpaceDE w:val="0"/>
        <w:autoSpaceDN w:val="0"/>
        <w:adjustRightInd w:val="0"/>
        <w:spacing w:after="0" w:line="240" w:lineRule="auto"/>
        <w:ind w:firstLine="567"/>
        <w:jc w:val="center"/>
        <w:outlineLvl w:val="2"/>
        <w:rPr>
          <w:rFonts w:ascii="Times New Roman" w:hAnsi="Times New Roman" w:cs="Times New Roman"/>
          <w:sz w:val="18"/>
          <w:szCs w:val="18"/>
        </w:rPr>
      </w:pP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2.8. Основания для приостановления предоставления муниципальной услуги отсутствуют.</w:t>
      </w:r>
    </w:p>
    <w:p w:rsidR="00577C52" w:rsidRPr="00577C52" w:rsidRDefault="00577C52" w:rsidP="001531CC">
      <w:pPr>
        <w:tabs>
          <w:tab w:val="left" w:pos="567"/>
        </w:tabs>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2.9. Основаниями для отказа в предоставлении муниципальной услуги являются: </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непредставление заявителем документов, необходимых для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наличие недостоверных сведений в документах, направленных заявителем для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2.9.1. Решение об отказе в предоставлении муниципальной услуги (приложение № 2) по заявлению, поданному в электронной форме с использованием ЕПГУ, с указанием причин отказа направляется в «личный кабинет» заявителя на ЕПГУ в день принятия решения об отказе в предоставлении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2.9.2. Решение об отказе в предоставлении муниципальной услуги по заявлению, поданному на бумажном носителе через МФЦ, направляется заявителю способом, указанном в заявлении.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2.9.3. После устранения причин, послуживших основанием для отказа в предоставлении муниципальной услуги, заявитель вправе обратиться повторно.</w:t>
      </w:r>
    </w:p>
    <w:p w:rsidR="00577C52" w:rsidRPr="00577C52" w:rsidRDefault="00577C52" w:rsidP="001531CC">
      <w:pPr>
        <w:tabs>
          <w:tab w:val="left" w:pos="709"/>
        </w:tabs>
        <w:autoSpaceDE w:val="0"/>
        <w:autoSpaceDN w:val="0"/>
        <w:adjustRightInd w:val="0"/>
        <w:spacing w:after="0" w:line="240" w:lineRule="auto"/>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577C52">
        <w:rPr>
          <w:rFonts w:ascii="Times New Roman" w:hAnsi="Times New Roman" w:cs="Times New Roman"/>
          <w:b/>
          <w:bCs/>
          <w:sz w:val="18"/>
          <w:szCs w:val="18"/>
        </w:rPr>
        <w:t>Размер платы, взимаемой с заявителя при предоставлении муниципальной услуги, и способы ее взимания</w:t>
      </w:r>
    </w:p>
    <w:p w:rsidR="00577C52" w:rsidRPr="00577C52" w:rsidRDefault="00577C52" w:rsidP="001531CC">
      <w:pPr>
        <w:autoSpaceDE w:val="0"/>
        <w:autoSpaceDN w:val="0"/>
        <w:adjustRightInd w:val="0"/>
        <w:spacing w:after="0" w:line="240" w:lineRule="auto"/>
        <w:ind w:firstLine="567"/>
        <w:jc w:val="center"/>
        <w:outlineLvl w:val="2"/>
        <w:rPr>
          <w:rFonts w:ascii="Times New Roman" w:hAnsi="Times New Roman" w:cs="Times New Roman"/>
          <w:b/>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2.10. Муниципальная услуга по предоставлению информации об объектах недвижимого имущества, находящихся в муниципальной собственности и предназначенных для сдачи в аренду, предоставляется бесплатно.</w:t>
      </w:r>
    </w:p>
    <w:p w:rsidR="00577C52" w:rsidRPr="00577C52" w:rsidRDefault="00577C52" w:rsidP="001531CC">
      <w:pPr>
        <w:pStyle w:val="ConsPlusNormal"/>
        <w:ind w:firstLine="567"/>
        <w:jc w:val="both"/>
        <w:rPr>
          <w:rStyle w:val="blk"/>
          <w:sz w:val="18"/>
          <w:szCs w:val="18"/>
        </w:rPr>
      </w:pPr>
    </w:p>
    <w:p w:rsidR="00577C52" w:rsidRPr="00577C52" w:rsidRDefault="00577C52"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577C52">
        <w:rPr>
          <w:rFonts w:ascii="Times New Roman" w:hAnsi="Times New Roman" w:cs="Times New Roman"/>
          <w:b/>
          <w:bCs/>
          <w:sz w:val="18"/>
          <w:szCs w:val="1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77C52" w:rsidRPr="00577C52" w:rsidRDefault="00577C52" w:rsidP="001531CC">
      <w:pPr>
        <w:autoSpaceDE w:val="0"/>
        <w:autoSpaceDN w:val="0"/>
        <w:adjustRightInd w:val="0"/>
        <w:spacing w:after="0" w:line="240" w:lineRule="auto"/>
        <w:ind w:firstLine="567"/>
        <w:jc w:val="center"/>
        <w:outlineLvl w:val="2"/>
        <w:rPr>
          <w:rFonts w:ascii="Times New Roman" w:hAnsi="Times New Roman" w:cs="Times New Roman"/>
          <w:bCs/>
          <w:sz w:val="18"/>
          <w:szCs w:val="18"/>
        </w:rPr>
      </w:pP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2.11.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многофункциональном центре составляет не более 15 минут. </w:t>
      </w:r>
    </w:p>
    <w:p w:rsidR="00577C52" w:rsidRPr="00577C52" w:rsidRDefault="00577C52" w:rsidP="001531CC">
      <w:pPr>
        <w:autoSpaceDE w:val="0"/>
        <w:autoSpaceDN w:val="0"/>
        <w:adjustRightInd w:val="0"/>
        <w:spacing w:after="0" w:line="240" w:lineRule="auto"/>
        <w:ind w:firstLine="567"/>
        <w:jc w:val="both"/>
        <w:outlineLvl w:val="2"/>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577C52">
        <w:rPr>
          <w:rFonts w:ascii="Times New Roman" w:hAnsi="Times New Roman" w:cs="Times New Roman"/>
          <w:b/>
          <w:bCs/>
          <w:sz w:val="18"/>
          <w:szCs w:val="18"/>
        </w:rPr>
        <w:t xml:space="preserve">Срок регистрации заявления заявителя о </w:t>
      </w:r>
    </w:p>
    <w:p w:rsidR="00577C52" w:rsidRPr="00577C52" w:rsidRDefault="00577C52"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577C52">
        <w:rPr>
          <w:rFonts w:ascii="Times New Roman" w:hAnsi="Times New Roman" w:cs="Times New Roman"/>
          <w:b/>
          <w:bCs/>
          <w:sz w:val="18"/>
          <w:szCs w:val="18"/>
        </w:rPr>
        <w:t>предоставлении муниципальной услуги</w:t>
      </w:r>
    </w:p>
    <w:p w:rsidR="00577C52" w:rsidRPr="00577C52" w:rsidRDefault="00577C52" w:rsidP="001531CC">
      <w:pPr>
        <w:autoSpaceDE w:val="0"/>
        <w:autoSpaceDN w:val="0"/>
        <w:adjustRightInd w:val="0"/>
        <w:spacing w:after="0" w:line="240" w:lineRule="auto"/>
        <w:ind w:firstLine="567"/>
        <w:jc w:val="center"/>
        <w:outlineLvl w:val="2"/>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2.12. Регистрация заявления о предоставлении муниципальной услуги осуществляется не позднее рабочего дня, следующего за днем его поступления в Уполномоченный орган.</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Уполномоченный орган обеспечивает прием документов, необходимых для предоставления муниципальной услуги, поданных с использованием ЕПГУ и МФЦ,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случае если заявление о предоставлении муниципальной услуги подано в электронной форме посредством ЕПГУ, МФЦ Уполномоченный орган регистрирует его не позднее рабочего дня, следующего за днем подачи заявления, и направляет заявителю электронное сообщение о принятии заявления.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случае поступления заявления в выходные или праздничные дни регистрация заявления осуществляется в первый рабочий день, следующий за выходным или праздничным днем.</w:t>
      </w:r>
    </w:p>
    <w:p w:rsidR="00577C52" w:rsidRPr="00577C52" w:rsidRDefault="00577C52" w:rsidP="001531CC">
      <w:pPr>
        <w:autoSpaceDE w:val="0"/>
        <w:autoSpaceDN w:val="0"/>
        <w:adjustRightInd w:val="0"/>
        <w:spacing w:after="0" w:line="240" w:lineRule="auto"/>
        <w:ind w:firstLine="709"/>
        <w:jc w:val="both"/>
        <w:rPr>
          <w:rStyle w:val="blk"/>
          <w:rFonts w:ascii="Times New Roman" w:hAnsi="Times New Roman"/>
          <w:sz w:val="18"/>
          <w:szCs w:val="18"/>
        </w:rPr>
      </w:pPr>
    </w:p>
    <w:p w:rsidR="00577C52" w:rsidRPr="00577C52" w:rsidRDefault="00577C52" w:rsidP="001531CC">
      <w:pPr>
        <w:autoSpaceDE w:val="0"/>
        <w:autoSpaceDN w:val="0"/>
        <w:adjustRightInd w:val="0"/>
        <w:spacing w:after="0" w:line="240" w:lineRule="auto"/>
        <w:jc w:val="center"/>
        <w:outlineLvl w:val="2"/>
        <w:rPr>
          <w:rFonts w:ascii="Times New Roman" w:hAnsi="Times New Roman" w:cs="Times New Roman"/>
          <w:b/>
          <w:bCs/>
          <w:sz w:val="18"/>
          <w:szCs w:val="18"/>
        </w:rPr>
      </w:pPr>
      <w:r w:rsidRPr="00577C52">
        <w:rPr>
          <w:rFonts w:ascii="Times New Roman" w:hAnsi="Times New Roman" w:cs="Times New Roman"/>
          <w:b/>
          <w:bCs/>
          <w:sz w:val="18"/>
          <w:szCs w:val="18"/>
        </w:rPr>
        <w:t>Требования к помещениям, в которых предоставляется муниципальная услуга</w:t>
      </w:r>
    </w:p>
    <w:p w:rsidR="00577C52" w:rsidRPr="00577C52" w:rsidRDefault="00577C52" w:rsidP="001531CC">
      <w:pPr>
        <w:autoSpaceDE w:val="0"/>
        <w:autoSpaceDN w:val="0"/>
        <w:adjustRightInd w:val="0"/>
        <w:spacing w:after="0" w:line="240" w:lineRule="auto"/>
        <w:ind w:firstLine="567"/>
        <w:jc w:val="center"/>
        <w:outlineLvl w:val="2"/>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2.13. Прием заявителей должен осуществляться в специально выделенном для этих целей помещении.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2.13.1. Помещения для приема заявителей должны быть оборудованы информационными стендами с образцами заполнения заявления и перечнем документов, необходимых для предоставления муниципальной услуги, табличками с указанием номера кабинета (окна), фамилии, имени, отчества и должности специалиста, принимающего заявление и документы для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2.13.2.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2.13.3. Места для заполнения документов обеспечиваются образцами заполнения документов, бланками документов и канцелярскими принадлежностями (писчая бумага, ручка).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2.13.4. Места предоставления муниципальной услуги должны быть:</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обеспечены доступными местами общественного пользования (туалеты) и хранения верхней одежды заявителей.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2.13.5.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lastRenderedPageBreak/>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 сопровождение инвалидов, имеющих стойкие расстройства функции зрения и самостоятельного передвижения, и оказание им помощи;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Уполномоченного органа на сайте : </w:t>
      </w:r>
      <w:r w:rsidRPr="00577C52">
        <w:rPr>
          <w:rFonts w:ascii="Times New Roman" w:hAnsi="Times New Roman" w:cs="Times New Roman"/>
          <w:sz w:val="18"/>
          <w:szCs w:val="18"/>
          <w:lang w:val="en-US"/>
        </w:rPr>
        <w:t>https</w:t>
      </w:r>
      <w:r w:rsidRPr="00577C52">
        <w:rPr>
          <w:rFonts w:ascii="Times New Roman" w:hAnsi="Times New Roman" w:cs="Times New Roman"/>
          <w:sz w:val="18"/>
          <w:szCs w:val="18"/>
        </w:rPr>
        <w:t>://новоюласка, рф./..</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p>
    <w:p w:rsidR="00577C52" w:rsidRPr="00577C52" w:rsidRDefault="00577C52" w:rsidP="001531CC">
      <w:pPr>
        <w:tabs>
          <w:tab w:val="left" w:pos="709"/>
        </w:tabs>
        <w:autoSpaceDE w:val="0"/>
        <w:autoSpaceDN w:val="0"/>
        <w:adjustRightInd w:val="0"/>
        <w:spacing w:after="0" w:line="240" w:lineRule="auto"/>
        <w:jc w:val="center"/>
        <w:outlineLvl w:val="2"/>
        <w:rPr>
          <w:rFonts w:ascii="Times New Roman" w:hAnsi="Times New Roman" w:cs="Times New Roman"/>
          <w:b/>
          <w:bCs/>
          <w:sz w:val="18"/>
          <w:szCs w:val="18"/>
        </w:rPr>
      </w:pPr>
      <w:r w:rsidRPr="00577C52">
        <w:rPr>
          <w:rFonts w:ascii="Times New Roman" w:hAnsi="Times New Roman" w:cs="Times New Roman"/>
          <w:b/>
          <w:bCs/>
          <w:sz w:val="18"/>
          <w:szCs w:val="18"/>
        </w:rPr>
        <w:t>Показатели доступности и качества муниципальной услуги</w:t>
      </w:r>
    </w:p>
    <w:p w:rsidR="00577C52" w:rsidRPr="00577C52" w:rsidRDefault="00577C52" w:rsidP="001531CC">
      <w:pPr>
        <w:tabs>
          <w:tab w:val="left" w:pos="709"/>
        </w:tabs>
        <w:autoSpaceDE w:val="0"/>
        <w:autoSpaceDN w:val="0"/>
        <w:adjustRightInd w:val="0"/>
        <w:spacing w:after="0" w:line="240" w:lineRule="auto"/>
        <w:ind w:firstLine="567"/>
        <w:jc w:val="center"/>
        <w:outlineLvl w:val="2"/>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2.14. К показателям доступности предоставления муниципальной услуги относятся: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возможность подачи заявления о предоставлении муниципальной услуги дистанционно в электронной форме с помощью портала государственных услуг;</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наличие исчерпывающей информации о порядке и сроках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обеспечена возможность получения информации о ходе предоставления муниципальной услуги в электронной форме;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граждан.</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2.14.1. К показателям качества предоставления муниципальной услуги относятся: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возможность подачи заявления на получение муниципальной услуги и документов к нему в электронной форме;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дублирование необходимой для лиц с ограниченными возможностями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информирование заявителей о способах подачи заявления и сроках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обеспечен допуск сурдопереводчика и тифлосурдопереводчика;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обеспечен доступ собаки-проводника на объекты (здания, помещения), в которых предоставляется муниципальная услуга;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наличие беспрепятственного доступа к объекту (зданию, помещению) лиц с ограниченными возможностями, в котором предоставляется муниципальная услуга;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лицам с ограниченными возможностями оказывается помощь в преодолении барьеров, мешающих получению ими муниципальной услуги наравне с другими лицами;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отсутствие обоснованных жалоб на действие (бездействие) должностных лиц и их отношение к заявителям;</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своевременное предоставление муниципальной услуги (отсутствие нарушений сроков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Уполномоченного органа на сайте : </w:t>
      </w:r>
      <w:r w:rsidRPr="00577C52">
        <w:rPr>
          <w:rFonts w:ascii="Times New Roman" w:hAnsi="Times New Roman" w:cs="Times New Roman"/>
          <w:sz w:val="18"/>
          <w:szCs w:val="18"/>
          <w:lang w:val="en-US"/>
        </w:rPr>
        <w:t>https</w:t>
      </w:r>
      <w:r w:rsidRPr="00577C52">
        <w:rPr>
          <w:rFonts w:ascii="Times New Roman" w:hAnsi="Times New Roman" w:cs="Times New Roman"/>
          <w:sz w:val="18"/>
          <w:szCs w:val="18"/>
        </w:rPr>
        <w:t>://новоюласка, рф./.</w:t>
      </w:r>
      <w:r w:rsidRPr="00577C52">
        <w:rPr>
          <w:rFonts w:ascii="Times New Roman" w:hAnsi="Times New Roman" w:cs="Times New Roman"/>
          <w:sz w:val="18"/>
          <w:szCs w:val="18"/>
          <w:highlight w:val="yellow"/>
        </w:rPr>
        <w:t xml:space="preserve"> </w:t>
      </w:r>
      <w:r w:rsidRPr="00577C52">
        <w:rPr>
          <w:rFonts w:ascii="Times New Roman" w:hAnsi="Times New Roman" w:cs="Times New Roman"/>
          <w:sz w:val="18"/>
          <w:szCs w:val="18"/>
        </w:rPr>
        <w:t xml:space="preserve"> .</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outlineLvl w:val="2"/>
        <w:rPr>
          <w:rFonts w:ascii="Times New Roman" w:hAnsi="Times New Roman" w:cs="Times New Roman"/>
          <w:b/>
          <w:sz w:val="18"/>
          <w:szCs w:val="18"/>
        </w:rPr>
      </w:pPr>
      <w:r w:rsidRPr="00577C52">
        <w:rPr>
          <w:rFonts w:ascii="Times New Roman" w:hAnsi="Times New Roman" w:cs="Times New Roman"/>
          <w:b/>
          <w:sz w:val="18"/>
          <w:szCs w:val="18"/>
        </w:rPr>
        <w:lastRenderedPageBreak/>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577C52" w:rsidRPr="00577C52" w:rsidRDefault="00577C52" w:rsidP="001531CC">
      <w:pPr>
        <w:autoSpaceDE w:val="0"/>
        <w:autoSpaceDN w:val="0"/>
        <w:adjustRightInd w:val="0"/>
        <w:spacing w:after="0" w:line="240" w:lineRule="auto"/>
        <w:ind w:firstLine="567"/>
        <w:jc w:val="center"/>
        <w:outlineLvl w:val="2"/>
        <w:rPr>
          <w:rFonts w:ascii="Times New Roman" w:hAnsi="Times New Roman" w:cs="Times New Roman"/>
          <w:b/>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2.15. Дополнительные услуги, которые являются необходимыми и обязательными для предоставления муниципальной услуги, отсутствуют.</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2.15.1.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через МФЦ (по Соглашению о взаимодействии);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через ЕПГУ, с применением усиленной квалифицированной ЭП.</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2.15.2. Особенности предоставления муниципальной услуги в МФЦ.</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Предоставление муниципальной услуги в МФЦ не предусматривается по экстерриториальному принципу. Подача заявления, документов, информации, необходимых для получения муниципальной услуги, предоставляемой Уполномоченным органом, выдача результата муниципальной услуги осуществляется в МФЦ по месту нахождения интересуемого заявителя имущества.</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Основанием для начала предоставления муниципальной услуги является личное обращение заявителя (его представителя) с комплектом документов, необходимых для получения соответствующей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Порядок выполнения МФЦ следующих административных процедур (действий) (в случае, если муниципальной услуга предоставляется посредством обращения заявителя в МФЦ):</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1) информирование заявителей о порядке предоставления муниципальной услуги в МФЦ, ходе выполнения заявления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 прием заявлений заявителей о предоставлении муниципальной услуги и иных документов, необходимых для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Специалист МФЦ, осуществляющий прием документов:</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а) устанавливает личность заявителя (представителя), в том числе проверяет документы, удостоверяющие личность заявителя (представителя), проверяет полномочия заявителя (представителя);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б) проверяет наличие всех необходимых документов исходя из соответствующего перечня документов, утвержденных настоящим административным регламентом и необходимых для оказания соответствующей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в случае представления неполного комплекта документов и их несоответствия отказывает в их приеме и указывает на перечень документов, необходимых для предоставления муниципальной услуги, который заявитель должен представить самостоятельно;</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г) проверяет соответствие представленных документов установленным требованиям;</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д) сличает представленные экземпляры оригиналов документов с их копиями (в том числе нотариально удостоверенными). Если представленные копии документов нотариально не заверены, специалист МФЦ, сличив копии документов с их подлинными экземплярами, заверяет своей подписью с указанием фамилии и инициалов и ставит штамп "копия верна" (если данное административное действие предусмотрено соглашением о взаимодействии);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е) распечатывает бланк заявления и предлагает заявителю собственноручно заполнить его;</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ж) проверяет полноту оформления заявления;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з) принимает заявление;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 органом.</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Специалист МФЦ, осуществляющий выдачу документов:</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а) устанавливает личность заявителя;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б) знакомит с перечнем и содержанием выдаваемых документов;</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выдает заявителю результат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Если за получением результата муниципальной услуги обращается уполномоченное лицо, не указанное в расписке, специалист МФЦ делает копию документа, подтверждающего его полномочия, и скрепляет ее с распиской;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г) вводит информацию в автоматизированную информационную систему МФЦ о фактической дате выдачи запрашиваемых документов или мотивированного отказа заявителю;</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д) подписывает и заверяет печатью на бумажном носителе экземпляр электронного документа или выписки из соответствующих информационных систем министерства.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Выдача документов, в том числе своевременно не полученных заявителем, осуществляется в соответствии с условиями соглашения о взаимодействии.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2.15.3. Особенности предоставления муниципальной услуги в электронной форме.</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В случае направления заявлений и документов в электронной форме с использованием ЕПГУ заявление и документы должны быть подписаны электронной подписью в соответствии с требованиями Федерального </w:t>
      </w:r>
      <w:hyperlink r:id="rId66" w:history="1">
        <w:r w:rsidRPr="00577C52">
          <w:rPr>
            <w:rStyle w:val="ae"/>
            <w:rFonts w:ascii="Times New Roman" w:hAnsi="Times New Roman" w:cs="Times New Roman"/>
            <w:color w:val="000000"/>
            <w:sz w:val="18"/>
            <w:szCs w:val="18"/>
          </w:rPr>
          <w:t>закона</w:t>
        </w:r>
      </w:hyperlink>
      <w:r w:rsidRPr="00577C52">
        <w:rPr>
          <w:rFonts w:ascii="Times New Roman" w:hAnsi="Times New Roman" w:cs="Times New Roman"/>
          <w:sz w:val="18"/>
          <w:szCs w:val="18"/>
        </w:rPr>
        <w:t xml:space="preserve"> от 06.04.2011 № 63-ФЗ «Об электронной подписи».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заявителя в какой-либо иной форме, а также прикрепление к заявлениям электронных копий документов.</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lastRenderedPageBreak/>
        <w:t>Заявление, направляемое непосредственно от физического лица, заполняется по форме, представленной на ЕПГУ.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Форматно-логическая проверка сформированного в электронной форме заявления заявителя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При формировании заявления заявителя в электронной форме заявителю обеспечиваются: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возможность копирования и сохранения документов, необходимых для предоставления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возможность печати на бумажном носителе копии электронной формы заявления;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возможность вернуться на любой из этапов заполнения электронной формы заявления без потери ранее введенной информации;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возможность доступа заявителя на ЕПГУ к ранее поданным им заявлениям в течение не менее 1 года, а также частично сформированных заявлений - в течение не менее 3 месяцев.</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2.15.4. Требования к электронным документам, представляемым заявителем для получения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а) прилагаемые к заявлению электронные документы представляются в одном из следующих форматов - pdf, jpg, png.</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б) в целях представления электронных документов сканирование документов на бумажном носителе осуществляется: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highlight w:val="yellow"/>
        </w:rPr>
        <w:t>- непосредственно с оригинала документа в масштабе 1:1 (не допускается сканирование с копий) с разрешением 300 dpi;</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в черно-белом режиме при отсутствии в документе графических изображений;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в режиме полной цветопередачи при наличии в документе цветных графических изображений либо цветного текста;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в режиме "оттенки серого" при наличии в документе изображений, отличных от цветного изображения;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документы в электронном виде могут быть подписаны квалифицированной ЭП;</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г) наименования электронных документов должны соответствовать наименованиям документов на бумажном носителе.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При обращении заявителя в электронной форме через ЕПГУ по заявлениям, указанным в подпункте 2.6. настоящего административного регламента, заявитель обязан указать способ получения результата услуги:</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b/>
          <w:sz w:val="18"/>
          <w:szCs w:val="18"/>
        </w:rPr>
      </w:pPr>
      <w:r w:rsidRPr="00577C52">
        <w:rPr>
          <w:rFonts w:ascii="Times New Roman" w:hAnsi="Times New Roman" w:cs="Times New Roman"/>
          <w:b/>
          <w:sz w:val="18"/>
          <w:szCs w:val="18"/>
        </w:rPr>
        <w:t>в виде электронного документа, подписанного уполномоченным должностным лицом с использованием квалифицированной электронной подписи (посредством направления в личный кабинет интернет-портала www.gosuslugi.ru);</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
          <w:sz w:val="18"/>
          <w:szCs w:val="18"/>
        </w:rPr>
      </w:pPr>
      <w:r w:rsidRPr="00577C52">
        <w:rPr>
          <w:rFonts w:ascii="Times New Roman" w:hAnsi="Times New Roman" w:cs="Times New Roman"/>
          <w:b/>
          <w:sz w:val="18"/>
          <w:szCs w:val="18"/>
        </w:rPr>
        <w:t>в виде документа на бумажном носителе в МФЦ.</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2.15.5. Для заявителя обеспечивается возможность осуществлять, с использованием ЕПГУ, получение сведений о ходе выполнения заявления о предоставлении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Сведения о ходе и результате выполнения заявления о предоставлении муниципальной услуги в электронном виде заявителю представляются в виде уведомления в личном кабинете заявителя на ЕПГУ.</w:t>
      </w:r>
    </w:p>
    <w:p w:rsidR="00577C52" w:rsidRPr="00577C52" w:rsidRDefault="00577C52" w:rsidP="001531CC">
      <w:pPr>
        <w:tabs>
          <w:tab w:val="left" w:pos="709"/>
        </w:tabs>
        <w:autoSpaceDE w:val="0"/>
        <w:autoSpaceDN w:val="0"/>
        <w:adjustRightInd w:val="0"/>
        <w:spacing w:after="0" w:line="240" w:lineRule="auto"/>
        <w:ind w:firstLine="567"/>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lang w:val="en-US"/>
        </w:rPr>
        <w:t>III</w:t>
      </w:r>
      <w:r w:rsidRPr="00577C52">
        <w:rPr>
          <w:rFonts w:ascii="Times New Roman" w:hAnsi="Times New Roman" w:cs="Times New Roman"/>
          <w:b/>
          <w:sz w:val="18"/>
          <w:szCs w:val="18"/>
        </w:rPr>
        <w:t>. Состав, последовательность и сроки выполнения административных процедур</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p>
    <w:p w:rsidR="00577C52" w:rsidRPr="00577C52" w:rsidRDefault="00577C52" w:rsidP="001531CC">
      <w:pPr>
        <w:pStyle w:val="ConsPlusTitle"/>
        <w:shd w:val="clear" w:color="auto" w:fill="FFFFFF"/>
        <w:jc w:val="center"/>
        <w:outlineLvl w:val="2"/>
        <w:rPr>
          <w:rFonts w:ascii="Times New Roman" w:hAnsi="Times New Roman" w:cs="Times New Roman"/>
          <w:sz w:val="18"/>
          <w:szCs w:val="18"/>
        </w:rPr>
      </w:pPr>
      <w:r w:rsidRPr="00577C52">
        <w:rPr>
          <w:rStyle w:val="aa"/>
          <w:rFonts w:ascii="Times New Roman" w:hAnsi="Times New Roman" w:cs="Times New Roman"/>
          <w:b/>
          <w:color w:val="000000"/>
          <w:sz w:val="18"/>
          <w:szCs w:val="18"/>
        </w:rPr>
        <w:t>Пе</w:t>
      </w:r>
      <w:r w:rsidRPr="00577C52">
        <w:rPr>
          <w:rFonts w:ascii="Times New Roman" w:hAnsi="Times New Roman" w:cs="Times New Roman"/>
          <w:sz w:val="18"/>
          <w:szCs w:val="18"/>
        </w:rPr>
        <w:t>речень вариантов предоставления муниципальной услуги,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а также порядок оставления заявления заявителя о предоставлении муниципальной услуги без рассмотрения (при необходимости)</w:t>
      </w:r>
    </w:p>
    <w:p w:rsidR="00577C52" w:rsidRPr="00577C52" w:rsidRDefault="00577C52" w:rsidP="001531CC">
      <w:pPr>
        <w:autoSpaceDE w:val="0"/>
        <w:autoSpaceDN w:val="0"/>
        <w:adjustRightInd w:val="0"/>
        <w:spacing w:after="0" w:line="240" w:lineRule="auto"/>
        <w:jc w:val="both"/>
        <w:rPr>
          <w:rFonts w:ascii="Times New Roman" w:hAnsi="Times New Roman" w:cs="Times New Roman"/>
          <w:b/>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3.1. Варианты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исправление допущенных опечаток (ошибок) в выданных в результате предоставления муниципальной услуги документах.</w:t>
      </w:r>
    </w:p>
    <w:p w:rsidR="00577C52" w:rsidRPr="00577C52" w:rsidRDefault="00577C52" w:rsidP="001531CC">
      <w:pPr>
        <w:autoSpaceDE w:val="0"/>
        <w:autoSpaceDN w:val="0"/>
        <w:adjustRightInd w:val="0"/>
        <w:spacing w:after="0" w:line="240" w:lineRule="auto"/>
        <w:ind w:firstLine="567"/>
        <w:jc w:val="center"/>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 xml:space="preserve">Исчерпывающий перечень административных процедур </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при исполнении муниципальной услуги</w:t>
      </w:r>
    </w:p>
    <w:p w:rsidR="00577C52" w:rsidRPr="00577C52" w:rsidRDefault="00577C52" w:rsidP="001531CC">
      <w:pPr>
        <w:autoSpaceDE w:val="0"/>
        <w:autoSpaceDN w:val="0"/>
        <w:adjustRightInd w:val="0"/>
        <w:spacing w:after="0" w:line="240" w:lineRule="auto"/>
        <w:ind w:firstLine="567"/>
        <w:jc w:val="center"/>
        <w:rPr>
          <w:rFonts w:ascii="Times New Roman" w:hAnsi="Times New Roman" w:cs="Times New Roman"/>
          <w:sz w:val="18"/>
          <w:szCs w:val="18"/>
        </w:rPr>
      </w:pP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lastRenderedPageBreak/>
        <w:t xml:space="preserve">3.2. Предоставление муниципальной услуги включает в себя следующие административные процедуры: </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1) прием заявления и документов, необходимых для предоставления муниципальной услуги;</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 рассмотрение документов и сведений;</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 принятие решения о предоставлении (об отказе в предоставлении) муниципальной услуги;</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 выдача результата предоставления муниципальной услуги.</w:t>
      </w:r>
    </w:p>
    <w:p w:rsidR="00577C52" w:rsidRPr="00577C52" w:rsidRDefault="00577C52" w:rsidP="001531CC">
      <w:pPr>
        <w:spacing w:after="0" w:line="240" w:lineRule="auto"/>
        <w:ind w:firstLine="709"/>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Описание административной процедуры</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профилирования заявителя</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sz w:val="18"/>
          <w:szCs w:val="18"/>
        </w:rPr>
      </w:pPr>
    </w:p>
    <w:p w:rsidR="00577C52" w:rsidRPr="00577C52" w:rsidRDefault="00577C52" w:rsidP="001531CC">
      <w:pPr>
        <w:pStyle w:val="af"/>
        <w:ind w:firstLine="709"/>
        <w:jc w:val="both"/>
        <w:rPr>
          <w:sz w:val="18"/>
          <w:szCs w:val="18"/>
        </w:rPr>
      </w:pPr>
      <w:r w:rsidRPr="00577C52">
        <w:rPr>
          <w:sz w:val="18"/>
          <w:szCs w:val="18"/>
        </w:rPr>
        <w:t xml:space="preserve">3.3. 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w:t>
      </w:r>
    </w:p>
    <w:p w:rsidR="00577C52" w:rsidRPr="00577C52" w:rsidRDefault="00577C52" w:rsidP="001531CC">
      <w:pPr>
        <w:pStyle w:val="af"/>
        <w:ind w:firstLine="709"/>
        <w:jc w:val="both"/>
        <w:rPr>
          <w:sz w:val="18"/>
          <w:szCs w:val="18"/>
        </w:rPr>
      </w:pPr>
      <w:r w:rsidRPr="00577C52">
        <w:rPr>
          <w:sz w:val="18"/>
          <w:szCs w:val="18"/>
        </w:rPr>
        <w:t>Вопросы, направленные на определение признаков заявителя, приведены в таблице 2 приложения № 3 к настоящему Административному регламенту.</w:t>
      </w:r>
    </w:p>
    <w:p w:rsidR="00577C52" w:rsidRPr="00577C52" w:rsidRDefault="00577C52" w:rsidP="001531CC">
      <w:pPr>
        <w:pStyle w:val="af"/>
        <w:ind w:firstLine="709"/>
        <w:jc w:val="both"/>
        <w:rPr>
          <w:sz w:val="18"/>
          <w:szCs w:val="18"/>
        </w:rPr>
      </w:pPr>
      <w:r w:rsidRPr="00577C52">
        <w:rPr>
          <w:sz w:val="18"/>
          <w:szCs w:val="18"/>
        </w:rPr>
        <w:t>3.4.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577C52" w:rsidRPr="00577C52" w:rsidRDefault="00577C52" w:rsidP="001531CC">
      <w:pPr>
        <w:spacing w:after="0" w:line="240" w:lineRule="auto"/>
        <w:ind w:firstLine="567"/>
        <w:jc w:val="both"/>
        <w:rPr>
          <w:rFonts w:ascii="Times New Roman" w:hAnsi="Times New Roman" w:cs="Times New Roman"/>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Описание административных процедур предоставления муниципальной услуги</w:t>
      </w:r>
    </w:p>
    <w:p w:rsidR="00577C52" w:rsidRPr="00577C52" w:rsidRDefault="00577C52" w:rsidP="001531CC">
      <w:pPr>
        <w:spacing w:after="0" w:line="240" w:lineRule="auto"/>
        <w:jc w:val="center"/>
        <w:rPr>
          <w:rFonts w:ascii="Times New Roman" w:hAnsi="Times New Roman" w:cs="Times New Roman"/>
          <w:b/>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Прием заявления и документов, необходимых для предоставления муниципальной услуги</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tabs>
          <w:tab w:val="left" w:pos="567"/>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3.5. Основанием для начала административной процедуры является поступление заявления о предоставлении муниципальной услуги с приложенными документами.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Направление заявителем или его представителем заявления о предоставлении муниципальной услуги и документов, указанных в пункте 2.6. административного регламента, осуществляется через МФЦ или через ЕПГУ. Заявление в МФЦ не может быть подано экстерриториально.</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3.5.1. При поступлении заявления через МФЦ специалист, ответственный за прием и регистрацию документов:</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а) устанавливает предмет обращения;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б) проверяет полномочия лица, обратившегося с заявлением;</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2.6. настоящего административного регламента;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г) регистрирует заявление и представленные документы под индивидуальным порядковым номером в день их поступления;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д) передача заявления и документов в Уполномоченный орган.</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Уведомление о приеме документов (или уведомление об отказе в приеме документов с возвращаемыми документами) направляется заявителю не позднее дня подачи заявления и документов в МФЦ.</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3.5.2. При поступлении заявления через ЕПГУ уведомление о приеме документов (или уведомление об отказе в приеме документов) формируется и направляется заявителю через ЕПГУ.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Способами установления личности (идентификации) являются: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при подаче заявления посредством ЕПГУ - посредством Единой системы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при подаче заявления в МФЦ (по Соглашению о взаимодействии) - документ, удостоверяющий личность.</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Заявителю может быть отказано в приеме заявления и документов при наличии оснований, указанных в пункте 2.7. настоящего административного регламента. Решение об отказе в приеме документов в течение 1 рабочего дня со дня принятия направляется заявителю указанным в его заявлении способом.</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3.5.3. Критерием принятия решения о приеме документов либо решения об отказе в приеме документов является корректность заявления и полнота прилагаемых к нему документов, а также отсутствие (наличие) оснований для отказа в приеме документов, предусмотренных пунктом 2.7. настоящего административного регламента.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3.5.4. Максимальный срок исполнения административной процедуры составляет 1 рабочий день со дня поступления заявления и документов, необходимых для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3.5.5. Результатом административной процедуры является: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прием и регистрация в Уполномоченной органе заявления и документов, необходимых для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отказ в приеме документов с указанием причин отказа.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3.5.6. Результат административной процедуры фиксируется в электронном журнале уполномоченным специалистом Уполномоченного органа, ответственным за прием и регистрацию документов.</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Рассмотрение документов и сведений</w:t>
      </w:r>
    </w:p>
    <w:p w:rsidR="00577C52" w:rsidRPr="00577C52" w:rsidRDefault="00577C52" w:rsidP="001531CC">
      <w:pPr>
        <w:spacing w:after="0" w:line="240" w:lineRule="auto"/>
        <w:ind w:firstLine="567"/>
        <w:jc w:val="center"/>
        <w:rPr>
          <w:rFonts w:ascii="Times New Roman" w:hAnsi="Times New Roman" w:cs="Times New Roman"/>
          <w:b/>
          <w:sz w:val="18"/>
          <w:szCs w:val="18"/>
        </w:rPr>
      </w:pP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3.6. Основанием для начала административной процедуры является наличие у ответственного должностного лица документов, необходимых для оказания услуги.</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lastRenderedPageBreak/>
        <w:t xml:space="preserve">3.6.1. Ответственное должностное лицо рассматривает, анализирует поступившие документы. </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Ответственное должностное лицо вправе по телефону задать Заявителю вопросы по заявлению, представленным документам, уточнить срок предоставления недостающих документов;</w:t>
      </w:r>
    </w:p>
    <w:p w:rsidR="00577C52" w:rsidRPr="00577C52" w:rsidRDefault="00577C52" w:rsidP="001531CC">
      <w:pPr>
        <w:pStyle w:val="ConsPlusNormal"/>
        <w:tabs>
          <w:tab w:val="left" w:pos="709"/>
        </w:tabs>
        <w:ind w:firstLine="709"/>
        <w:jc w:val="both"/>
        <w:rPr>
          <w:sz w:val="18"/>
          <w:szCs w:val="18"/>
        </w:rPr>
      </w:pPr>
      <w:r w:rsidRPr="00577C52">
        <w:rPr>
          <w:sz w:val="18"/>
          <w:szCs w:val="18"/>
        </w:rPr>
        <w:t>3.6.2. Максимальный срок выполнения административной процедуры составляет 2 рабочих дня.</w:t>
      </w:r>
    </w:p>
    <w:p w:rsidR="00577C52" w:rsidRPr="00577C52" w:rsidRDefault="00577C52" w:rsidP="001531CC">
      <w:pPr>
        <w:spacing w:after="0" w:line="240" w:lineRule="auto"/>
        <w:ind w:firstLine="567"/>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Принятие решения о предоставлении (об отказе в предоставлении) муниципальной услуги</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3.7. Критерием принятия решения об отказе в предоставлении муниципальной услуги является наличие оснований, указанных в п. 2.9. административного регламента</w:t>
      </w:r>
      <w:r w:rsidRPr="00577C52">
        <w:rPr>
          <w:rStyle w:val="blk"/>
          <w:rFonts w:ascii="Times New Roman" w:hAnsi="Times New Roman"/>
          <w:sz w:val="18"/>
          <w:szCs w:val="18"/>
        </w:rPr>
        <w:t>;</w:t>
      </w:r>
    </w:p>
    <w:p w:rsidR="00577C52" w:rsidRPr="00577C52" w:rsidRDefault="00577C52" w:rsidP="001531CC">
      <w:pPr>
        <w:tabs>
          <w:tab w:val="left" w:pos="540"/>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3.7.1. Ответственное должностное лицо готовит проект решения об отказе в предоставлении муниципальной услуги Заявителю (по форме согласно приложению № 2 к настоящему административному регламенту), с указанием причин такого отказа, за подписью уполномоченного должностного лица Уполномоченного органа; </w:t>
      </w: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3.7.2. Результатом выполнения административной процедуры является проект решения Уполномоченного органа об отказе в предоставлении муниципальной услуги. </w:t>
      </w:r>
    </w:p>
    <w:p w:rsidR="00577C52" w:rsidRPr="00577C52" w:rsidRDefault="00577C52" w:rsidP="001531CC">
      <w:pPr>
        <w:pStyle w:val="ConsPlusNormal"/>
        <w:tabs>
          <w:tab w:val="left" w:pos="709"/>
        </w:tabs>
        <w:ind w:firstLine="709"/>
        <w:jc w:val="both"/>
        <w:rPr>
          <w:sz w:val="18"/>
          <w:szCs w:val="18"/>
        </w:rPr>
      </w:pPr>
      <w:r w:rsidRPr="00577C52">
        <w:rPr>
          <w:sz w:val="18"/>
          <w:szCs w:val="18"/>
        </w:rPr>
        <w:t>3.7.3. Максимальный срок выполнения административной процедуры составляет 5 рабочих дней.</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3.7.4. Критерием принятия решения о предоставлении муниципальной услуги является предоставление Заявителем документов, указанных в пункте 2.6. административного регламента в полном объеме, соответствующих требованиям законодательства Российской Федерации, Оренбургской области и административного регламента</w:t>
      </w:r>
      <w:r w:rsidRPr="00577C52">
        <w:rPr>
          <w:rStyle w:val="blk"/>
          <w:rFonts w:ascii="Times New Roman" w:hAnsi="Times New Roman"/>
          <w:sz w:val="18"/>
          <w:szCs w:val="18"/>
        </w:rPr>
        <w:t>;</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3.7.5. Ответственное должностное лицо рассматривает поступившие документы, проводит анализ и экспертизу представленных документов. </w:t>
      </w:r>
    </w:p>
    <w:p w:rsidR="00577C52" w:rsidRPr="00577C52" w:rsidRDefault="00577C52" w:rsidP="001531CC">
      <w:pPr>
        <w:tabs>
          <w:tab w:val="left" w:pos="540"/>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3.7.6. Результатом выполнения административной процедуры является решение Уполномоченного органа о предоставлении муниципальной услуги, в форме электронного документа, подписанного усиленной электронной подписью. </w:t>
      </w:r>
    </w:p>
    <w:p w:rsidR="00577C52" w:rsidRPr="00577C52" w:rsidRDefault="00577C52" w:rsidP="001531CC">
      <w:pPr>
        <w:tabs>
          <w:tab w:val="left" w:pos="540"/>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3.7.7. Максимальный срок административной процедуры 6 рабочих дней.</w:t>
      </w:r>
    </w:p>
    <w:p w:rsidR="00577C52" w:rsidRPr="00577C52" w:rsidRDefault="00577C52" w:rsidP="001531CC">
      <w:pPr>
        <w:tabs>
          <w:tab w:val="left" w:pos="540"/>
          <w:tab w:val="left" w:pos="709"/>
        </w:tabs>
        <w:autoSpaceDE w:val="0"/>
        <w:autoSpaceDN w:val="0"/>
        <w:adjustRightInd w:val="0"/>
        <w:spacing w:after="0" w:line="240" w:lineRule="auto"/>
        <w:ind w:firstLine="709"/>
        <w:jc w:val="both"/>
        <w:rPr>
          <w:rFonts w:ascii="Times New Roman" w:hAnsi="Times New Roman" w:cs="Times New Roman"/>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Выдача результата предоставления муниципальной услуги</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3.8. Основанием для начала выполнения настоящей административной процедуры (действия) являются подписание соответствующим должностным лицом уведомлений, предусмотренных пунктами 3.5.2. и 3.5.6. настоящего административного регламента, и их регистрация в соответствии с порядком по делопроизводству.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3.8.1. Ответственный исполнитель направляет уведомление о предоставлении муниципальной услуги либо уведомление об отказе в предоставлении муниципальной услуги заявителю выбранным им способом, в день подписания и регистрации результата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Ответственный исполнитель направляет результат предоставления муниципальной услуги в МФЦ или в личный кабинет заявителя на ЕПГУ.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Результат предоставления муниципальной услуги не может быть предоставлен через МФЦ экстерриториально.</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3.8.2. Результатом настоящей административной процедуры (действия) является выдача (направление) заявителю результата предоставления муниципальной услуги в соответствии с пунктом 3.6.5. настоящего административного регламента.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3.8.3. Фиксация результата настоящей административной процедуры (действия) осуществляется в соответствии с порядком делопроизводства.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3.8.4. Максимальный срок выполнения настоящей административной процедуры (действия) не должен превышать одного рабочего дня.</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3.8.5. Заявителю в качестве результата предоставления муниципальной услуги обеспечивается возможность получения документа:</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577C52" w:rsidRPr="00577C52" w:rsidRDefault="00577C52" w:rsidP="001531CC">
      <w:pPr>
        <w:spacing w:after="0" w:line="240" w:lineRule="auto"/>
        <w:ind w:firstLine="567"/>
        <w:jc w:val="center"/>
        <w:rPr>
          <w:rFonts w:ascii="Times New Roman" w:hAnsi="Times New Roman" w:cs="Times New Roman"/>
          <w:b/>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Исправление допущенных опечаток и ошибок</w:t>
      </w: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в выданных в результате предоставления муниципальной услуги</w:t>
      </w: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документах</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 В случае выявления заявителем опечаток, ошибок в полученном заявителем документе, являющемся результатом предоставления муниципальной услуги, заявитель вправе обратиться в Уполномоченный орган путем подачи в МФЦ или через ЕПГУ заявления об исправлении допущенных опечаток и ошибок в выданных в результате предоставления муниципальной услуги документах. Подача заявления об исправлении опечаток, ошибок в МФЦ не предусматривается по экстерриториальному принципу.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3.9.1. Основанием для начала процедуры является поступление в Уполномоченный орган заявления об исправлении опечаток и (или) ошибок в документах, выданных в результате предоставления муниципальной услуги (далее - заявление об исправлении опечаток и (или) ошибок).</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3.9.2. Прием и регистрация заявления об исправлении опечаток и (или) ошибок осуществляется в соответствии с пунктом 3.3 настоящего административного регламента.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lastRenderedPageBreak/>
        <w:t>3.9.3. Заявление рассматривается уполномоченным лицом Уполномоченного органа, ответственным за принятие решения о предоставлении муниципальной услуги, в течение 1 рабочего дня.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3.9.4. По результатам рассмотрения заявления об исправлении опечаток и (или) ошибок уполномоченное лицо Уполномоченного органа, ответственное за принятие решения о предоставлении муниципальной услуги, в течение 1 рабочего дня со дня регистрации заявления: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1) принимает решение об исправлении опечаток и (или) ошибок, допущенных в документах, выданных в результате предоставления муниципальной услуги, и уведомляет заявителя о принятом решении способом, указанным в заявлении об исправлении опечаток и (или) ошибок (с указанием срока исправления допущенных опечаток и (или) ошибок);</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 принимает решение об отсутствии необходимости исправления опечаток и (или) ошибок, допущенных в документах, выданных в результате предоставления муниципальной услуги, и готовит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3.9.5. Исправление опечаток и (или) ошибок, допущенных в документах, выданных в результате предоставления муниципальной услуги, осуществляется уполномоченным лицом Уполномоченного органа, ответственным за принятие решения о предоставлении муниципальной услуги, в течение 2 рабочих дней со дня регистрации заявления.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3.9.6. При исправлении опечаток и (или) ошибок, допущенных в документах, выданных в результате предоставления муниципальной услуги, не допускается: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1) изменение содержания документов, являющихся результатом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3.9.7. Критерием принятия решения об исправлении опечаток и (или) ошибок является наличие опечаток и (или) ошибок, допущенных в документах, являющихся результатом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3.9.8. Максимальный срок исполнения административной процедуры составляет не более 2 рабочих дней со дня регистрации заявления об исправлении опечаток и (или) ошибок.</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3.9.9. Результатом процедуры является: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1) исправленные документы, являющиеся результатом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2) мотивированный отказ в исправлении опечаток и (или) ошибок, допущенных в документах, выданных в результате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3.9.10. Фиксация результата настоящей административной процедуры (действия) осуществляется в соответствии с порядком делопроизводства.</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3.9.11. Заявителю в качестве результата обеспечивается возможность получения документа, указанного в п. 3.7.9.:</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w:t>
      </w: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577C52" w:rsidRPr="00577C52" w:rsidRDefault="00577C52" w:rsidP="001531CC">
      <w:pPr>
        <w:spacing w:after="0" w:line="240" w:lineRule="auto"/>
        <w:ind w:firstLine="567"/>
        <w:jc w:val="both"/>
        <w:rPr>
          <w:rFonts w:ascii="Times New Roman" w:hAnsi="Times New Roman" w:cs="Times New Roman"/>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Выдача дубликата документа, выданного по результатам предоставления муниципальной услуги</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3.10. Выдача дубликата документа, выданного по результатам предоставления муниципальной услуги, не предусмотрена.</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Порядок оставления заявления заявителя о предоставлении муниципальной услуги без рассмотрения</w:t>
      </w:r>
    </w:p>
    <w:p w:rsidR="00577C52" w:rsidRPr="00577C52" w:rsidRDefault="00577C52" w:rsidP="001531CC">
      <w:pPr>
        <w:spacing w:after="0" w:line="240" w:lineRule="auto"/>
        <w:ind w:firstLine="567"/>
        <w:jc w:val="center"/>
        <w:rPr>
          <w:rFonts w:ascii="Times New Roman" w:hAnsi="Times New Roman" w:cs="Times New Roman"/>
          <w:b/>
          <w:sz w:val="18"/>
          <w:szCs w:val="18"/>
        </w:rPr>
      </w:pPr>
    </w:p>
    <w:p w:rsidR="00577C52" w:rsidRPr="00577C52" w:rsidRDefault="00577C52" w:rsidP="001531CC">
      <w:pPr>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shd w:val="clear" w:color="auto" w:fill="FFFFFF"/>
        </w:rPr>
        <w:t>3.11. Возможность оставления запроса заявителя о предоставлении муниципальной услуги без рассмотрения не предусмотрена.</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pStyle w:val="afff7"/>
        <w:spacing w:before="0" w:beforeAutospacing="0" w:after="0" w:afterAutospacing="0"/>
        <w:jc w:val="center"/>
        <w:rPr>
          <w:b/>
          <w:sz w:val="18"/>
          <w:szCs w:val="18"/>
        </w:rPr>
      </w:pPr>
      <w:r w:rsidRPr="00577C52">
        <w:rPr>
          <w:b/>
          <w:sz w:val="18"/>
          <w:szCs w:val="18"/>
        </w:rPr>
        <w:t>IV. Формы контроля за исполнением административного регламента</w:t>
      </w: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Порядок осуществления текущего контроля</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за соблюдением и исполнением ответственными должностными</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лицами положений регламента и иных нормативных правовых</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актов, устанавливающих требования к предоставлению</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муниципальной услуги, а также принятием ими решений</w:t>
      </w:r>
    </w:p>
    <w:p w:rsidR="00577C52" w:rsidRPr="00577C52" w:rsidRDefault="00577C52" w:rsidP="001531CC">
      <w:pPr>
        <w:autoSpaceDE w:val="0"/>
        <w:autoSpaceDN w:val="0"/>
        <w:adjustRightInd w:val="0"/>
        <w:spacing w:after="0" w:line="240" w:lineRule="auto"/>
        <w:ind w:firstLine="567"/>
        <w:jc w:val="center"/>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4.1.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Уполномоченного органа, ответственными за предоставление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4.1.1. Текущий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rsidR="00577C52" w:rsidRPr="00577C52" w:rsidRDefault="00577C52" w:rsidP="001531CC">
      <w:pPr>
        <w:autoSpaceDE w:val="0"/>
        <w:autoSpaceDN w:val="0"/>
        <w:adjustRightInd w:val="0"/>
        <w:spacing w:after="0" w:line="240" w:lineRule="auto"/>
        <w:ind w:firstLine="567"/>
        <w:jc w:val="center"/>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lastRenderedPageBreak/>
        <w:t xml:space="preserve">Порядок и периодичность осуществления плановых </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 xml:space="preserve">и внеплановых проверок полноты и качества предоставления </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 xml:space="preserve">муниципальной услуги, в том числе порядок и формы контроля </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за полнотой и качеством предоставления муниципальной услуги</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4.2. Проверки контроля за полнотой и качеством предоставления муниципальной услуги могут быть плановыми или внеплановыми. Порядок и периодичность осуществления плановых проверок устанавливаются Уполномоченным органом. Внеплановая проверка может проводиться по конкретному обращению заявителя.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4.2.1.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 Уполномоченного органа.</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4.2.2. В ходе проведения проверок проверяются исполнение положений настоящего административного регламента, иных нормативных правовых актов, регулирующих предоставление муниципальной услуги, соблюдение сроков предоставления муниципальной услуги, а также полнота, объективность и всесторонность осуществления административных процедур в рамках предоставляемой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4.2.3. Результаты проверок оформляются в виде справки, в которой отмечаются недостатки и предложения по их устранению.</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577C52" w:rsidRPr="00577C52" w:rsidRDefault="00577C52" w:rsidP="001531CC">
      <w:pPr>
        <w:autoSpaceDE w:val="0"/>
        <w:autoSpaceDN w:val="0"/>
        <w:adjustRightInd w:val="0"/>
        <w:spacing w:after="0" w:line="240" w:lineRule="auto"/>
        <w:ind w:firstLine="567"/>
        <w:jc w:val="center"/>
        <w:rPr>
          <w:rFonts w:ascii="Times New Roman" w:hAnsi="Times New Roman" w:cs="Times New Roman"/>
          <w:sz w:val="18"/>
          <w:szCs w:val="18"/>
        </w:rPr>
      </w:pPr>
    </w:p>
    <w:p w:rsidR="00577C52" w:rsidRPr="00577C52" w:rsidRDefault="00577C52" w:rsidP="001531CC">
      <w:pPr>
        <w:tabs>
          <w:tab w:val="left" w:pos="709"/>
        </w:tabs>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4.3.1. Должностные лица,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 xml:space="preserve">Положения, характеризующие требования к порядку и формам </w:t>
      </w: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 xml:space="preserve">контроля за предоставлением муниципальной услуги, </w:t>
      </w:r>
    </w:p>
    <w:p w:rsidR="00577C52" w:rsidRPr="00577C52" w:rsidRDefault="00577C52" w:rsidP="001531CC">
      <w:pPr>
        <w:spacing w:after="0" w:line="240" w:lineRule="auto"/>
        <w:jc w:val="center"/>
        <w:rPr>
          <w:rFonts w:ascii="Times New Roman" w:hAnsi="Times New Roman" w:cs="Times New Roman"/>
          <w:b/>
          <w:sz w:val="18"/>
          <w:szCs w:val="18"/>
        </w:rPr>
      </w:pPr>
      <w:r w:rsidRPr="00577C52">
        <w:rPr>
          <w:rFonts w:ascii="Times New Roman" w:hAnsi="Times New Roman" w:cs="Times New Roman"/>
          <w:b/>
          <w:sz w:val="18"/>
          <w:szCs w:val="18"/>
        </w:rPr>
        <w:t>в том числе со стороны граждан, их объединений и организаций</w:t>
      </w:r>
    </w:p>
    <w:p w:rsidR="00577C52" w:rsidRPr="00577C52" w:rsidRDefault="00577C52" w:rsidP="001531CC">
      <w:pPr>
        <w:spacing w:after="0" w:line="240" w:lineRule="auto"/>
        <w:ind w:firstLine="567"/>
        <w:jc w:val="center"/>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4.4.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посредством открытости деятельности органа, предоставляющего муниципальную услугу,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 Граждане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регламента, сроков и последовательности действий (административных процедур), предусмотренных настоящим административным регламентом.</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4.4.1. Контроль за ходом предоставления муниципальной услуги может осуществляться путем получения необходимой информации лично во время приема, по телефону, по письменному обращению, по электронной почте, через сайт Уполномоченного органа, через ЕПГУ.</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p>
    <w:p w:rsidR="00577C52" w:rsidRPr="00577C52" w:rsidRDefault="00577C52" w:rsidP="001531CC">
      <w:pPr>
        <w:widowControl w:val="0"/>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lang w:val="en-US"/>
        </w:rPr>
        <w:t>V</w:t>
      </w:r>
      <w:r w:rsidRPr="00577C52">
        <w:rPr>
          <w:rFonts w:ascii="Times New Roman" w:hAnsi="Times New Roman" w:cs="Times New Roman"/>
          <w:b/>
          <w:bCs/>
          <w:sz w:val="18"/>
          <w:szCs w:val="1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муниципальных служащих, работников</w:t>
      </w:r>
    </w:p>
    <w:p w:rsidR="00577C52" w:rsidRPr="00577C52" w:rsidRDefault="00577C52" w:rsidP="001531CC">
      <w:pPr>
        <w:widowControl w:val="0"/>
        <w:autoSpaceDE w:val="0"/>
        <w:autoSpaceDN w:val="0"/>
        <w:adjustRightInd w:val="0"/>
        <w:spacing w:after="0" w:line="240" w:lineRule="auto"/>
        <w:jc w:val="center"/>
        <w:outlineLvl w:val="0"/>
        <w:rPr>
          <w:rFonts w:ascii="Times New Roman" w:hAnsi="Times New Roman" w:cs="Times New Roman"/>
          <w:b/>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Способы информирования заявителя о его праве подать жалобу</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на решения и (или) действия (бездействие) органа,</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предоставляющего муниципальную услугу, МФЦ, организаций,</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а также их должностных лиц, муниципальных служащих,</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работников при предоставлении муниципальной услуги</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5.1. Заявитель имеет право на досудебное (внесудебное) обжалование решений и действий (бездействия), принятых (осуществляемых) Уполномоченным органом, предоставляющим муниципальную услугу, должностным лицом органа, предоставляющего муниципальную услугу, либо муниципальным служащим, МФЦ, работником МФЦ, а также организациями, предусмотренными частью 1.1 статьи 16 Федерального закона от 27.07.2010 № 210-ФЗ, или их работниками в ходе предоставления муниципальной услуги (далее - досудебное (внесудебное) обжалование).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xml:space="preserve">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w:t>
      </w:r>
      <w:r w:rsidRPr="00577C52">
        <w:rPr>
          <w:rFonts w:ascii="Times New Roman" w:hAnsi="Times New Roman" w:cs="Times New Roman"/>
          <w:bCs/>
          <w:sz w:val="18"/>
          <w:szCs w:val="18"/>
        </w:rPr>
        <w:lastRenderedPageBreak/>
        <w:t>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частью 1.1 статьи 16 Федерального закона от 27.07.2010 № 210-ФЗ, в ЕПГУ.</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Формы и способы подачи заявителями жалобы на решения</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и (или) действия (бездействие) органа, предоставляющего</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муниципальную услугу, МФЦ, организаций, а также</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их должностных лиц, муниципальных служащих,</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работников при предоставлении муниципальной услуги.</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Предмет жалобы</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5.2. Предметом досудебного (внесудебного) обжалования заявителем решений и действий (бездействия) специалиста Уполномоченного органа, предоставляющего муниципальную услугу, либо муниципального служащего, МФЦ, работника МФЦ, а также организаций, предусмотренных частью 1.1 статьи 16 Федерального закона от 27.07.2010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1) нарушение срока регистрации заявления о предоставлении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2) нарушение срока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3) требование представления заявителем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для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4) отказ в приеме документов, представление которых предусмотрено нормативными правовыми актами Российской Федерации для предоставления муниципальной услуги, у заявителя;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6) требование внесения заявителем при предоставлении муниципальной услуги платы, не предусмотренной нормативными правовыми актами Российской Федерации;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7) отказ Уполномоченного органа, специалиста Уполномоченного органа, предоставляющего муниципальной услугу,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8) нарушение срока или порядка выдачи документов по результатам предоставления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577C52">
        <w:rPr>
          <w:rFonts w:ascii="Times New Roman" w:hAnsi="Times New Roman" w:cs="Times New Roman"/>
          <w:sz w:val="18"/>
          <w:szCs w:val="18"/>
        </w:rPr>
        <w:t xml:space="preserve">муниципальной </w:t>
      </w:r>
      <w:r w:rsidRPr="00577C52">
        <w:rPr>
          <w:rFonts w:ascii="Times New Roman" w:hAnsi="Times New Roman" w:cs="Times New Roman"/>
          <w:bCs/>
          <w:sz w:val="18"/>
          <w:szCs w:val="18"/>
        </w:rPr>
        <w:t>услуги, за исключением случаев, предусмотренных пунктом 4 части 1 статьи 7 Федерального закона от 27.07.2010 № 210-ФЗ.</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Органы местного самоуправления, организации и уполномоченные</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на рассмотрение жалобы лица, которым может быть направлена</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жалоба заявителя в досудебном (внесудебном) порядке</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5.3. Жалоба на решения и действия (бездействие) специалиста Уполномоченного органа, предоставляющего муниципальную услугу, либо муниципального служащего, МФЦ, работника МФЦ подается заявителем в Уполномоченный орган, МФЦ (по Соглашению о взаимодействии) либо в орган, являющийся учредителем МФЦ.</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В случае обжалования действий (бездействия) специалиста Уполномоченного органа, предоставляющего муниципальную услугу, либо муниципального служащего жалоба подается на имя главы муниципального образования Оренбургской области.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Жалобы на решения и действия (бездействие) работника МФЦ подаются руководителю МФЦ. Жалобы на решения и действия (бездействие) руководителя МФЦ подаются учредителю МФЦ.</w:t>
      </w:r>
    </w:p>
    <w:p w:rsidR="00577C52" w:rsidRPr="00577C52" w:rsidRDefault="00577C52" w:rsidP="001531CC">
      <w:pPr>
        <w:autoSpaceDE w:val="0"/>
        <w:autoSpaceDN w:val="0"/>
        <w:adjustRightInd w:val="0"/>
        <w:spacing w:after="0" w:line="240" w:lineRule="auto"/>
        <w:outlineLvl w:val="0"/>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Порядок подачи и рассмотрения жалобы</w:t>
      </w:r>
    </w:p>
    <w:p w:rsidR="00577C52" w:rsidRPr="00577C52" w:rsidRDefault="00577C52" w:rsidP="001531CC">
      <w:pPr>
        <w:autoSpaceDE w:val="0"/>
        <w:autoSpaceDN w:val="0"/>
        <w:adjustRightInd w:val="0"/>
        <w:spacing w:after="0" w:line="240" w:lineRule="auto"/>
        <w:ind w:firstLine="567"/>
        <w:jc w:val="center"/>
        <w:outlineLvl w:val="0"/>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5.4.1. Жалоба на решения и действия (бездействие) специалиста Уполномоченного органа, предоставляющего муниципальную услугу, либо муниципального служащего может быть направлена через МФЦ, с использованием сети Интернет, официального сайта Уполномоченного органа, муниципального образования Оренбургской области, ЕПГУ, а также может быть принята при личном приеме заявителя.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bookmarkStart w:id="27" w:name="Par41"/>
      <w:bookmarkEnd w:id="27"/>
      <w:r w:rsidRPr="00577C52">
        <w:rPr>
          <w:rFonts w:ascii="Times New Roman" w:hAnsi="Times New Roman" w:cs="Times New Roman"/>
          <w:bCs/>
          <w:sz w:val="18"/>
          <w:szCs w:val="18"/>
        </w:rPr>
        <w:t xml:space="preserve">5.4.2. Заявителю обеспечивается возможность направления жалобы на решения и действия (бездействие) специалиста Уполномоченного органа, предоставляющего муниципальную услугу, либо муниципального служащего в соответствии со статьей 11.2 Федерального закона от 27.07.2010 № 210-ФЗ с использованием портала федеральной государственной информационной системы, обеспечивающей процесс досудебного (внесудебного) обжалования </w:t>
      </w:r>
      <w:r w:rsidRPr="00577C52">
        <w:rPr>
          <w:rFonts w:ascii="Times New Roman" w:hAnsi="Times New Roman" w:cs="Times New Roman"/>
          <w:bCs/>
          <w:sz w:val="18"/>
          <w:szCs w:val="18"/>
        </w:rPr>
        <w:lastRenderedPageBreak/>
        <w:t>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сети Интернет (далее - система досудебного обжалования).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5.4.3. Жалоба на решения и действия (бездействие) МФЦ, работника МФЦ может быть направлена с использованием информационно-телекоммуникационной сети "Интернет", официального сайта МФЦ, федеральной государственной информационной системы ЕПГУ, а также может быть принята при личном приеме заявителя.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5.4.4. Жалоба на решения и действия (бездействие) организаций, предусмотренных частью 1.1 статьи 16 Федерального закона от 27.07.2010 № 210-ФЗ, а также их работников может быть направлена с использованием сети Интернет, официальных сайтов этих организаций, федеральной государственной информационной системы ЕПГУ, а также может быть принята при личном приеме заявителя.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5.4.5.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5.4.6. Жалоба должна содержать:</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частью 1.1 статьи 16 Федерального закона от 27.07.2010 № 210-ФЗ, их руководителей и (или) работников, решения и действия (бездействие) которых обжалуются;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направляется посредством системы досудебного обжалования);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сведения об обжалуемых решениях и действиях (бездействии)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от 27.07.2010 № 210-ФЗ, их работников;</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от 27.07.2010 № 210-ФЗ, их работников. Заявителем могут быть представлены документы (при наличии), подтверждающие доводы заявителя, либо их копии.</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Сроки рассмотрения жалобы</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5.5. Жалоба, поступившая в Уполномоченный орган, МФЦ, учредителю МФЦ, в организации, предусмотренные частью 1.1 статьи 16 Федерального закона от 27.07.2010 № 210-ФЗ, либо вышестоящий орган (при его наличии), подлежит рассмотрению в течение 15 рабочих дней со дня ее регистрации, а в случае обжалования отказа Уполномоченного органа, МФЦ, организаций, предусмотренных частью 1.1 статьи 16 Федерального закона от 27.07.2010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Перечень оснований для приостановления рассмотрения жалобы</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r w:rsidRPr="00577C52">
        <w:rPr>
          <w:rFonts w:ascii="Times New Roman" w:hAnsi="Times New Roman" w:cs="Times New Roman"/>
          <w:bCs/>
          <w:sz w:val="18"/>
          <w:szCs w:val="18"/>
        </w:rPr>
        <w:t>5.6. Основания для приостановления рассмотрения жалобы отсутствуют.</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Результат рассмотрения жалобы</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5.7. По результатам рассмотрения жалобы принимается одно из следующих решений:</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Оренбургской области;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в удовлетворении жалобы отказывается.</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5.7.1. Уполномоченный орган оставляет жалобу без ответа в следующих случаях:</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1) наличие в жалобе нецензурных либо оскорбительных выражений, угроз жизни, здоровью и имуществу должностного лица, работника, а также членов его семьи;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2)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5.7.2.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 xml:space="preserve">5.7.3. В случае признания жалобы подлежащей удовлетворению в ответе заявителю дается информация о действиях Уполномоченного органа (МФЦ) в целях незамедлительного устранения выявленных нарушений при </w:t>
      </w:r>
      <w:r w:rsidRPr="00577C52">
        <w:rPr>
          <w:rFonts w:ascii="Times New Roman" w:hAnsi="Times New Roman" w:cs="Times New Roman"/>
          <w:bCs/>
          <w:sz w:val="18"/>
          <w:szCs w:val="18"/>
        </w:rPr>
        <w:lastRenderedPageBreak/>
        <w:t>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5.7.4.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Порядок информирования заявителя о результатах рассмотрения жалобы</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5.8.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5.8.1. В случае если жалоба была направлена в электронном виде с использованием сети Интернет, ответ заявителю направляется в электронном виде посредством использования сети Интернет.</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5.8.2. В случае если жалоба была направлена способом, указанным в пункте 5.4.2 настоящего административного регламента, ответ заявителю направляется посредством системы досудебного обжалования.</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Порядок обжалования решения по жалобе</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5.9. Заявители имеют право обжаловать решения и действия (бездействие) специалиста Уполномоченного органа, предоставляющего муниципальную услугу, либо муниципального служащего, МФЦ, работника МФЦ, а также организаций, предусмотренных частью 1.1 статьи 16 Федерального закона от 27.07.2010 № 210-ФЗ, или их работников в суд в порядке и сроки, установленные законодательством Российской Федерации.</w:t>
      </w:r>
    </w:p>
    <w:p w:rsidR="00577C52" w:rsidRPr="00577C52" w:rsidRDefault="00577C52" w:rsidP="001531CC">
      <w:pPr>
        <w:autoSpaceDE w:val="0"/>
        <w:autoSpaceDN w:val="0"/>
        <w:adjustRightInd w:val="0"/>
        <w:spacing w:after="0" w:line="240" w:lineRule="auto"/>
        <w:outlineLvl w:val="0"/>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jc w:val="center"/>
        <w:outlineLvl w:val="0"/>
        <w:rPr>
          <w:rFonts w:ascii="Times New Roman" w:hAnsi="Times New Roman" w:cs="Times New Roman"/>
          <w:b/>
          <w:bCs/>
          <w:sz w:val="18"/>
          <w:szCs w:val="18"/>
        </w:rPr>
      </w:pPr>
      <w:r w:rsidRPr="00577C52">
        <w:rPr>
          <w:rFonts w:ascii="Times New Roman" w:hAnsi="Times New Roman" w:cs="Times New Roman"/>
          <w:b/>
          <w:bCs/>
          <w:sz w:val="18"/>
          <w:szCs w:val="18"/>
        </w:rPr>
        <w:t>Право заявителя на получение информации и документов,</w:t>
      </w:r>
    </w:p>
    <w:p w:rsidR="00577C52" w:rsidRPr="00577C52" w:rsidRDefault="00577C52" w:rsidP="001531CC">
      <w:pPr>
        <w:autoSpaceDE w:val="0"/>
        <w:autoSpaceDN w:val="0"/>
        <w:adjustRightInd w:val="0"/>
        <w:spacing w:after="0" w:line="240" w:lineRule="auto"/>
        <w:jc w:val="center"/>
        <w:rPr>
          <w:rFonts w:ascii="Times New Roman" w:hAnsi="Times New Roman" w:cs="Times New Roman"/>
          <w:b/>
          <w:bCs/>
          <w:sz w:val="18"/>
          <w:szCs w:val="18"/>
        </w:rPr>
      </w:pPr>
      <w:r w:rsidRPr="00577C52">
        <w:rPr>
          <w:rFonts w:ascii="Times New Roman" w:hAnsi="Times New Roman" w:cs="Times New Roman"/>
          <w:b/>
          <w:bCs/>
          <w:sz w:val="18"/>
          <w:szCs w:val="18"/>
        </w:rPr>
        <w:t>необходимых для обоснования и рассмотрения жалобы</w:t>
      </w:r>
    </w:p>
    <w:p w:rsidR="00577C52" w:rsidRPr="00577C52" w:rsidRDefault="00577C52" w:rsidP="001531CC">
      <w:pPr>
        <w:autoSpaceDE w:val="0"/>
        <w:autoSpaceDN w:val="0"/>
        <w:adjustRightInd w:val="0"/>
        <w:spacing w:after="0" w:line="240" w:lineRule="auto"/>
        <w:ind w:firstLine="567"/>
        <w:jc w:val="both"/>
        <w:rPr>
          <w:rFonts w:ascii="Times New Roman" w:hAnsi="Times New Roman" w:cs="Times New Roman"/>
          <w:b/>
          <w:bCs/>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Cs/>
          <w:sz w:val="18"/>
          <w:szCs w:val="18"/>
        </w:rPr>
      </w:pPr>
      <w:r w:rsidRPr="00577C52">
        <w:rPr>
          <w:rFonts w:ascii="Times New Roman" w:hAnsi="Times New Roman" w:cs="Times New Roman"/>
          <w:bCs/>
          <w:sz w:val="18"/>
          <w:szCs w:val="18"/>
        </w:rPr>
        <w:t>5.10. Заявители имеют право обратиться в Уполномоченный орган, МФЦ, а также организацию, предусмотренную частью 1.1 статьи 16 Федерального закона от 27.07.2010 № 210-ФЗ, за получением информации и документов, необходимых для обоснования и рассмотрения жалобы, с использованием сети Интернет, официального сайта Уполномоченного органа, муниципального образования Оренбургской области, предоставляющего муниципальную услугу, официального сайта МФЦ, ЕПГУ, а также при личном приеме заявителя.</w:t>
      </w:r>
    </w:p>
    <w:p w:rsidR="00577C52" w:rsidRPr="00577C52" w:rsidRDefault="00577C52" w:rsidP="001531CC">
      <w:pPr>
        <w:autoSpaceDE w:val="0"/>
        <w:autoSpaceDN w:val="0"/>
        <w:adjustRightInd w:val="0"/>
        <w:spacing w:after="0" w:line="240" w:lineRule="auto"/>
        <w:ind w:left="6804"/>
        <w:rPr>
          <w:rFonts w:ascii="Times New Roman" w:hAnsi="Times New Roman" w:cs="Times New Roman"/>
          <w:bCs/>
          <w:sz w:val="18"/>
          <w:szCs w:val="18"/>
        </w:rPr>
      </w:pPr>
    </w:p>
    <w:p w:rsidR="00577C52" w:rsidRPr="00577C52" w:rsidRDefault="00577C52" w:rsidP="001531CC">
      <w:pPr>
        <w:pBdr>
          <w:bottom w:val="single" w:sz="12" w:space="7" w:color="auto"/>
        </w:pBdr>
        <w:autoSpaceDE w:val="0"/>
        <w:autoSpaceDN w:val="0"/>
        <w:adjustRightInd w:val="0"/>
        <w:spacing w:after="0" w:line="240" w:lineRule="auto"/>
        <w:ind w:firstLine="709"/>
        <w:jc w:val="center"/>
        <w:rPr>
          <w:rFonts w:ascii="Times New Roman" w:eastAsia="Calibri" w:hAnsi="Times New Roman" w:cs="Times New Roman"/>
          <w:b/>
          <w:bCs/>
          <w:sz w:val="18"/>
          <w:szCs w:val="18"/>
          <w:u w:val="single"/>
          <w:lang w:eastAsia="en-US"/>
        </w:rPr>
      </w:pPr>
      <w:r w:rsidRPr="00577C52">
        <w:rPr>
          <w:rFonts w:ascii="Times New Roman" w:eastAsia="Calibri" w:hAnsi="Times New Roman" w:cs="Times New Roman"/>
          <w:b/>
          <w:bCs/>
          <w:sz w:val="18"/>
          <w:szCs w:val="18"/>
          <w:u w:val="single"/>
          <w:lang w:eastAsia="en-US"/>
        </w:rPr>
        <w:t>Способы информирования заявителей о порядке</w:t>
      </w:r>
    </w:p>
    <w:p w:rsidR="00577C52" w:rsidRPr="00577C52" w:rsidRDefault="00577C52" w:rsidP="001531CC">
      <w:pPr>
        <w:pBdr>
          <w:bottom w:val="single" w:sz="12" w:space="7" w:color="auto"/>
        </w:pBdr>
        <w:autoSpaceDE w:val="0"/>
        <w:autoSpaceDN w:val="0"/>
        <w:adjustRightInd w:val="0"/>
        <w:spacing w:after="0" w:line="240" w:lineRule="auto"/>
        <w:ind w:firstLine="709"/>
        <w:jc w:val="center"/>
        <w:rPr>
          <w:rFonts w:ascii="Times New Roman" w:eastAsia="Calibri" w:hAnsi="Times New Roman" w:cs="Times New Roman"/>
          <w:b/>
          <w:bCs/>
          <w:sz w:val="18"/>
          <w:szCs w:val="18"/>
          <w:u w:val="single"/>
          <w:lang w:eastAsia="en-US"/>
        </w:rPr>
      </w:pPr>
      <w:r w:rsidRPr="00577C52">
        <w:rPr>
          <w:rFonts w:ascii="Times New Roman" w:eastAsia="Calibri" w:hAnsi="Times New Roman" w:cs="Times New Roman"/>
          <w:b/>
          <w:bCs/>
          <w:sz w:val="18"/>
          <w:szCs w:val="18"/>
          <w:u w:val="single"/>
          <w:lang w:eastAsia="en-US"/>
        </w:rPr>
        <w:t>досудебного (внесудебного) обжалования</w:t>
      </w:r>
    </w:p>
    <w:p w:rsidR="00577C52" w:rsidRPr="00577C52" w:rsidRDefault="00577C52" w:rsidP="001531CC">
      <w:pPr>
        <w:pBdr>
          <w:bottom w:val="single" w:sz="12" w:space="7" w:color="auto"/>
        </w:pBdr>
        <w:autoSpaceDE w:val="0"/>
        <w:autoSpaceDN w:val="0"/>
        <w:adjustRightInd w:val="0"/>
        <w:spacing w:after="0" w:line="240" w:lineRule="auto"/>
        <w:ind w:firstLine="709"/>
        <w:jc w:val="both"/>
        <w:rPr>
          <w:rFonts w:ascii="Times New Roman" w:eastAsia="Calibri" w:hAnsi="Times New Roman" w:cs="Times New Roman"/>
          <w:sz w:val="18"/>
          <w:szCs w:val="18"/>
          <w:u w:val="single"/>
          <w:lang w:eastAsia="en-US"/>
        </w:rPr>
      </w:pPr>
    </w:p>
    <w:p w:rsidR="00577C52" w:rsidRPr="00577C52" w:rsidRDefault="00577C52" w:rsidP="001531CC">
      <w:pPr>
        <w:pBdr>
          <w:bottom w:val="single" w:sz="12" w:space="7" w:color="auto"/>
        </w:pBdr>
        <w:autoSpaceDE w:val="0"/>
        <w:autoSpaceDN w:val="0"/>
        <w:adjustRightInd w:val="0"/>
        <w:spacing w:after="0" w:line="240" w:lineRule="auto"/>
        <w:ind w:firstLine="709"/>
        <w:jc w:val="both"/>
        <w:rPr>
          <w:rFonts w:ascii="Times New Roman" w:eastAsia="Calibri" w:hAnsi="Times New Roman" w:cs="Times New Roman"/>
          <w:sz w:val="18"/>
          <w:szCs w:val="18"/>
          <w:u w:val="single"/>
          <w:lang w:eastAsia="en-US"/>
        </w:rPr>
      </w:pPr>
      <w:r w:rsidRPr="00577C52">
        <w:rPr>
          <w:rFonts w:ascii="Times New Roman" w:eastAsia="Calibri" w:hAnsi="Times New Roman" w:cs="Times New Roman"/>
          <w:sz w:val="18"/>
          <w:szCs w:val="18"/>
          <w:u w:val="single"/>
          <w:lang w:eastAsia="en-US"/>
        </w:rPr>
        <w:t>5.11. Информация о порядке подачи и рассмотрения жалобы размещается на информационных стендах в местах предоставления муниципальной услуги, на официальном сайте Уполномоченного органа,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577C52" w:rsidRPr="00577C52" w:rsidRDefault="00577C52" w:rsidP="001531CC">
      <w:pPr>
        <w:pBdr>
          <w:bottom w:val="single" w:sz="12" w:space="7" w:color="auto"/>
        </w:pBdr>
        <w:autoSpaceDE w:val="0"/>
        <w:autoSpaceDN w:val="0"/>
        <w:adjustRightInd w:val="0"/>
        <w:spacing w:after="0" w:line="240" w:lineRule="auto"/>
        <w:ind w:firstLine="709"/>
        <w:jc w:val="both"/>
        <w:rPr>
          <w:rFonts w:ascii="Times New Roman" w:eastAsia="Calibri" w:hAnsi="Times New Roman" w:cs="Times New Roman"/>
          <w:sz w:val="18"/>
          <w:szCs w:val="18"/>
          <w:u w:val="single"/>
          <w:lang w:eastAsia="en-US"/>
        </w:rPr>
      </w:pPr>
    </w:p>
    <w:p w:rsidR="00577C52" w:rsidRPr="00577C52" w:rsidRDefault="00577C52" w:rsidP="001531CC">
      <w:pPr>
        <w:pBdr>
          <w:bottom w:val="single" w:sz="12" w:space="7" w:color="auto"/>
        </w:pBdr>
        <w:autoSpaceDE w:val="0"/>
        <w:autoSpaceDN w:val="0"/>
        <w:adjustRightInd w:val="0"/>
        <w:spacing w:after="0" w:line="240" w:lineRule="auto"/>
        <w:ind w:firstLine="709"/>
        <w:jc w:val="center"/>
        <w:rPr>
          <w:rFonts w:ascii="Times New Roman" w:eastAsia="Calibri" w:hAnsi="Times New Roman" w:cs="Times New Roman"/>
          <w:b/>
          <w:bCs/>
          <w:sz w:val="18"/>
          <w:szCs w:val="18"/>
          <w:u w:val="single"/>
          <w:lang w:eastAsia="en-US"/>
        </w:rPr>
      </w:pPr>
      <w:r w:rsidRPr="00577C52">
        <w:rPr>
          <w:rFonts w:ascii="Times New Roman" w:eastAsia="Calibri" w:hAnsi="Times New Roman" w:cs="Times New Roman"/>
          <w:b/>
          <w:bCs/>
          <w:sz w:val="18"/>
          <w:szCs w:val="18"/>
          <w:u w:val="single"/>
          <w:lang w:eastAsia="en-US"/>
        </w:rPr>
        <w:t>Формы и способы подачи заявителями жалобы</w:t>
      </w:r>
    </w:p>
    <w:p w:rsidR="00577C52" w:rsidRPr="00577C52" w:rsidRDefault="00577C52" w:rsidP="001531CC">
      <w:pPr>
        <w:pBdr>
          <w:bottom w:val="single" w:sz="12" w:space="7" w:color="auto"/>
        </w:pBdr>
        <w:autoSpaceDE w:val="0"/>
        <w:autoSpaceDN w:val="0"/>
        <w:adjustRightInd w:val="0"/>
        <w:spacing w:after="0" w:line="240" w:lineRule="auto"/>
        <w:ind w:firstLine="709"/>
        <w:jc w:val="both"/>
        <w:rPr>
          <w:rFonts w:ascii="Times New Roman" w:eastAsia="Calibri" w:hAnsi="Times New Roman" w:cs="Times New Roman"/>
          <w:sz w:val="18"/>
          <w:szCs w:val="18"/>
          <w:u w:val="single"/>
          <w:lang w:eastAsia="en-US"/>
        </w:rPr>
      </w:pPr>
    </w:p>
    <w:p w:rsidR="00577C52" w:rsidRPr="00577C52" w:rsidRDefault="00577C52" w:rsidP="001531CC">
      <w:pPr>
        <w:pBdr>
          <w:bottom w:val="single" w:sz="12" w:space="7" w:color="auto"/>
        </w:pBdr>
        <w:autoSpaceDE w:val="0"/>
        <w:autoSpaceDN w:val="0"/>
        <w:adjustRightInd w:val="0"/>
        <w:spacing w:after="0" w:line="240" w:lineRule="auto"/>
        <w:ind w:firstLine="709"/>
        <w:jc w:val="both"/>
        <w:rPr>
          <w:rFonts w:ascii="Times New Roman" w:eastAsia="Calibri" w:hAnsi="Times New Roman" w:cs="Times New Roman"/>
          <w:sz w:val="18"/>
          <w:szCs w:val="18"/>
          <w:u w:val="single"/>
          <w:lang w:eastAsia="en-US"/>
        </w:rPr>
      </w:pPr>
      <w:r w:rsidRPr="00577C52">
        <w:rPr>
          <w:rFonts w:ascii="Times New Roman" w:eastAsia="Calibri" w:hAnsi="Times New Roman" w:cs="Times New Roman"/>
          <w:sz w:val="18"/>
          <w:szCs w:val="18"/>
          <w:u w:val="single"/>
          <w:lang w:eastAsia="en-US"/>
        </w:rPr>
        <w:t>5.12.  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577C52" w:rsidRPr="00577C52" w:rsidRDefault="00577C52" w:rsidP="001531CC">
      <w:pPr>
        <w:pBdr>
          <w:bottom w:val="single" w:sz="12" w:space="7" w:color="auto"/>
        </w:pBdr>
        <w:autoSpaceDE w:val="0"/>
        <w:autoSpaceDN w:val="0"/>
        <w:adjustRightInd w:val="0"/>
        <w:spacing w:after="0" w:line="240" w:lineRule="auto"/>
        <w:ind w:firstLine="709"/>
        <w:jc w:val="both"/>
        <w:rPr>
          <w:rFonts w:ascii="Times New Roman" w:eastAsia="Calibri" w:hAnsi="Times New Roman" w:cs="Times New Roman"/>
          <w:sz w:val="18"/>
          <w:szCs w:val="18"/>
          <w:u w:val="single"/>
          <w:lang w:eastAsia="en-US"/>
        </w:rPr>
      </w:pPr>
      <w:r w:rsidRPr="00577C52">
        <w:rPr>
          <w:rFonts w:ascii="Times New Roman" w:eastAsia="Calibri" w:hAnsi="Times New Roman" w:cs="Times New Roman"/>
          <w:sz w:val="18"/>
          <w:szCs w:val="18"/>
          <w:u w:val="single"/>
          <w:lang w:eastAsia="en-US"/>
        </w:rPr>
        <w:t>- к Главе на решение и (или) действия (бездействие) должностного лица, руководителю Уполномоченного органа;</w:t>
      </w:r>
    </w:p>
    <w:p w:rsidR="00577C52" w:rsidRPr="00577C52" w:rsidRDefault="00577C52" w:rsidP="001531CC">
      <w:pPr>
        <w:pBdr>
          <w:bottom w:val="single" w:sz="12" w:space="7" w:color="auto"/>
        </w:pBdr>
        <w:autoSpaceDE w:val="0"/>
        <w:autoSpaceDN w:val="0"/>
        <w:adjustRightInd w:val="0"/>
        <w:spacing w:after="0" w:line="240" w:lineRule="auto"/>
        <w:ind w:firstLine="709"/>
        <w:jc w:val="both"/>
        <w:rPr>
          <w:rFonts w:ascii="Times New Roman" w:eastAsia="Calibri" w:hAnsi="Times New Roman" w:cs="Times New Roman"/>
          <w:sz w:val="18"/>
          <w:szCs w:val="18"/>
          <w:u w:val="single"/>
          <w:lang w:eastAsia="en-US"/>
        </w:rPr>
      </w:pPr>
      <w:r w:rsidRPr="00577C52">
        <w:rPr>
          <w:rFonts w:ascii="Times New Roman" w:eastAsia="Calibri" w:hAnsi="Times New Roman" w:cs="Times New Roman"/>
          <w:sz w:val="18"/>
          <w:szCs w:val="18"/>
          <w:u w:val="single"/>
          <w:lang w:eastAsia="en-US"/>
        </w:rPr>
        <w:t>- к руководителю МФЦ - на решения и действия (бездействие) работника МФЦ;</w:t>
      </w:r>
    </w:p>
    <w:p w:rsidR="00577C52" w:rsidRPr="00577C52" w:rsidRDefault="00577C52" w:rsidP="001531CC">
      <w:pPr>
        <w:pBdr>
          <w:bottom w:val="single" w:sz="12" w:space="7" w:color="auto"/>
        </w:pBdr>
        <w:autoSpaceDE w:val="0"/>
        <w:autoSpaceDN w:val="0"/>
        <w:adjustRightInd w:val="0"/>
        <w:spacing w:after="0" w:line="240" w:lineRule="auto"/>
        <w:ind w:firstLine="709"/>
        <w:jc w:val="both"/>
        <w:rPr>
          <w:rFonts w:ascii="Times New Roman" w:eastAsia="Calibri" w:hAnsi="Times New Roman" w:cs="Times New Roman"/>
          <w:sz w:val="18"/>
          <w:szCs w:val="18"/>
          <w:u w:val="single"/>
          <w:lang w:eastAsia="en-US"/>
        </w:rPr>
      </w:pPr>
      <w:r w:rsidRPr="00577C52">
        <w:rPr>
          <w:rFonts w:ascii="Times New Roman" w:eastAsia="Calibri" w:hAnsi="Times New Roman" w:cs="Times New Roman"/>
          <w:sz w:val="18"/>
          <w:szCs w:val="18"/>
          <w:u w:val="single"/>
          <w:lang w:eastAsia="en-US"/>
        </w:rPr>
        <w:t>- к учредителю МФЦ - на решение и действия (бездействие) МФЦ.</w:t>
      </w:r>
    </w:p>
    <w:p w:rsidR="00577C52" w:rsidRPr="00577C52" w:rsidRDefault="00577C52" w:rsidP="001531CC">
      <w:pPr>
        <w:autoSpaceDE w:val="0"/>
        <w:autoSpaceDN w:val="0"/>
        <w:adjustRightInd w:val="0"/>
        <w:spacing w:after="0" w:line="240" w:lineRule="auto"/>
        <w:ind w:left="6804"/>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left="6804"/>
        <w:rPr>
          <w:rFonts w:ascii="Times New Roman" w:hAnsi="Times New Roman" w:cs="Times New Roman"/>
          <w:bCs/>
          <w:sz w:val="18"/>
          <w:szCs w:val="18"/>
        </w:rPr>
      </w:pPr>
    </w:p>
    <w:p w:rsidR="00577C52" w:rsidRPr="00577C52" w:rsidRDefault="00577C52" w:rsidP="001531CC">
      <w:pPr>
        <w:autoSpaceDE w:val="0"/>
        <w:autoSpaceDN w:val="0"/>
        <w:adjustRightInd w:val="0"/>
        <w:spacing w:after="0" w:line="240" w:lineRule="auto"/>
        <w:ind w:left="4536" w:right="283"/>
        <w:jc w:val="right"/>
        <w:rPr>
          <w:rFonts w:ascii="Times New Roman" w:hAnsi="Times New Roman" w:cs="Times New Roman"/>
          <w:sz w:val="18"/>
          <w:szCs w:val="18"/>
        </w:rPr>
      </w:pPr>
      <w:r w:rsidRPr="00577C52">
        <w:rPr>
          <w:rFonts w:ascii="Times New Roman" w:hAnsi="Times New Roman" w:cs="Times New Roman"/>
          <w:sz w:val="18"/>
          <w:szCs w:val="18"/>
        </w:rPr>
        <w:t>Приложение № 1</w:t>
      </w:r>
    </w:p>
    <w:p w:rsidR="00577C52" w:rsidRPr="00577C52" w:rsidRDefault="00577C52" w:rsidP="001531CC">
      <w:pPr>
        <w:autoSpaceDE w:val="0"/>
        <w:autoSpaceDN w:val="0"/>
        <w:adjustRightInd w:val="0"/>
        <w:spacing w:after="0" w:line="240" w:lineRule="auto"/>
        <w:ind w:left="4536" w:right="283"/>
        <w:jc w:val="right"/>
        <w:rPr>
          <w:rFonts w:ascii="Times New Roman" w:hAnsi="Times New Roman" w:cs="Times New Roman"/>
          <w:sz w:val="18"/>
          <w:szCs w:val="18"/>
        </w:rPr>
      </w:pPr>
      <w:r w:rsidRPr="00577C52">
        <w:rPr>
          <w:rFonts w:ascii="Times New Roman" w:hAnsi="Times New Roman" w:cs="Times New Roman"/>
          <w:sz w:val="18"/>
          <w:szCs w:val="18"/>
        </w:rPr>
        <w:t>к Административному регламенту</w:t>
      </w:r>
    </w:p>
    <w:p w:rsidR="00577C52" w:rsidRPr="00577C52" w:rsidRDefault="00577C52" w:rsidP="001531CC">
      <w:pPr>
        <w:autoSpaceDE w:val="0"/>
        <w:autoSpaceDN w:val="0"/>
        <w:adjustRightInd w:val="0"/>
        <w:spacing w:after="0" w:line="240" w:lineRule="auto"/>
        <w:ind w:left="851" w:right="283"/>
        <w:jc w:val="center"/>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left="851" w:right="283"/>
        <w:jc w:val="center"/>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rPr>
          <w:rFonts w:ascii="Times New Roman" w:hAnsi="Times New Roman" w:cs="Times New Roman"/>
          <w:sz w:val="18"/>
          <w:szCs w:val="18"/>
        </w:rPr>
      </w:pPr>
      <w:r w:rsidRPr="00577C52">
        <w:rPr>
          <w:rFonts w:ascii="Times New Roman" w:hAnsi="Times New Roman" w:cs="Times New Roman"/>
          <w:sz w:val="18"/>
          <w:szCs w:val="18"/>
        </w:rPr>
        <w:t>ЗАЯВЛЕНИЕ</w:t>
      </w:r>
    </w:p>
    <w:p w:rsidR="00577C52" w:rsidRPr="00577C52" w:rsidRDefault="00577C52" w:rsidP="001531CC">
      <w:pPr>
        <w:autoSpaceDE w:val="0"/>
        <w:autoSpaceDN w:val="0"/>
        <w:adjustRightInd w:val="0"/>
        <w:spacing w:after="0" w:line="240" w:lineRule="auto"/>
        <w:jc w:val="center"/>
        <w:rPr>
          <w:rFonts w:ascii="Times New Roman" w:hAnsi="Times New Roman" w:cs="Times New Roman"/>
          <w:sz w:val="18"/>
          <w:szCs w:val="18"/>
        </w:rPr>
      </w:pPr>
      <w:r w:rsidRPr="00577C52">
        <w:rPr>
          <w:rFonts w:ascii="Times New Roman" w:hAnsi="Times New Roman" w:cs="Times New Roman"/>
          <w:sz w:val="18"/>
          <w:szCs w:val="18"/>
        </w:rPr>
        <w:t>на предоставление информации об объектах недвижимого имущества, находящихся в муниципальной собственности (наименование муниципального образования)___________ и предназначенных для сдачи в аренду</w:t>
      </w:r>
    </w:p>
    <w:p w:rsidR="00577C52" w:rsidRPr="00577C52" w:rsidRDefault="00577C52" w:rsidP="001531CC">
      <w:pPr>
        <w:autoSpaceDE w:val="0"/>
        <w:autoSpaceDN w:val="0"/>
        <w:adjustRightInd w:val="0"/>
        <w:spacing w:after="0" w:line="240" w:lineRule="auto"/>
        <w:ind w:right="283"/>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Прошу предоставить информацию об объектах недвижимого имущества, находящихся в муниципальной собственности и предназначенных для сдачи в аренду.</w:t>
      </w: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Запрашиваемая информация необходима для ___________________________</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______________________________________________________________________</w:t>
      </w:r>
    </w:p>
    <w:p w:rsidR="00577C52" w:rsidRPr="00577C52" w:rsidRDefault="00577C52" w:rsidP="001531CC">
      <w:pPr>
        <w:autoSpaceDE w:val="0"/>
        <w:autoSpaceDN w:val="0"/>
        <w:adjustRightInd w:val="0"/>
        <w:spacing w:after="0" w:line="240" w:lineRule="auto"/>
        <w:ind w:right="283"/>
        <w:jc w:val="center"/>
        <w:rPr>
          <w:rFonts w:ascii="Times New Roman" w:hAnsi="Times New Roman" w:cs="Times New Roman"/>
          <w:sz w:val="18"/>
          <w:szCs w:val="18"/>
        </w:rPr>
      </w:pPr>
      <w:r w:rsidRPr="00577C52">
        <w:rPr>
          <w:rFonts w:ascii="Times New Roman" w:hAnsi="Times New Roman" w:cs="Times New Roman"/>
          <w:sz w:val="18"/>
          <w:szCs w:val="18"/>
        </w:rPr>
        <w:t>(цель получения)</w:t>
      </w:r>
    </w:p>
    <w:p w:rsidR="00577C52" w:rsidRPr="00577C52" w:rsidRDefault="00577C52" w:rsidP="001531CC">
      <w:pPr>
        <w:autoSpaceDE w:val="0"/>
        <w:autoSpaceDN w:val="0"/>
        <w:adjustRightInd w:val="0"/>
        <w:spacing w:after="0" w:line="240" w:lineRule="auto"/>
        <w:ind w:right="283"/>
        <w:jc w:val="both"/>
        <w:rPr>
          <w:rFonts w:ascii="Times New Roman" w:hAnsi="Times New Roman" w:cs="Times New Roman"/>
          <w:sz w:val="18"/>
          <w:szCs w:val="18"/>
        </w:rPr>
      </w:pPr>
      <w:r w:rsidRPr="00577C52">
        <w:rPr>
          <w:rFonts w:ascii="Times New Roman" w:hAnsi="Times New Roman" w:cs="Times New Roman"/>
          <w:sz w:val="18"/>
          <w:szCs w:val="18"/>
        </w:rPr>
        <w:lastRenderedPageBreak/>
        <w:t>_____________________________________________________________________</w:t>
      </w:r>
    </w:p>
    <w:p w:rsidR="00577C52" w:rsidRPr="00577C52" w:rsidRDefault="00577C52" w:rsidP="001531CC">
      <w:pPr>
        <w:autoSpaceDE w:val="0"/>
        <w:autoSpaceDN w:val="0"/>
        <w:adjustRightInd w:val="0"/>
        <w:spacing w:after="0" w:line="240" w:lineRule="auto"/>
        <w:ind w:right="283"/>
        <w:jc w:val="center"/>
        <w:rPr>
          <w:rFonts w:ascii="Times New Roman" w:hAnsi="Times New Roman" w:cs="Times New Roman"/>
          <w:sz w:val="18"/>
          <w:szCs w:val="18"/>
        </w:rPr>
      </w:pPr>
      <w:r w:rsidRPr="00577C52">
        <w:rPr>
          <w:rFonts w:ascii="Times New Roman" w:hAnsi="Times New Roman" w:cs="Times New Roman"/>
          <w:sz w:val="18"/>
          <w:szCs w:val="18"/>
        </w:rPr>
        <w:t>(подпись заявителя, уполномоченного представителя)</w:t>
      </w:r>
    </w:p>
    <w:p w:rsidR="00577C52" w:rsidRPr="00577C52" w:rsidRDefault="00577C52" w:rsidP="001531CC">
      <w:pPr>
        <w:autoSpaceDE w:val="0"/>
        <w:autoSpaceDN w:val="0"/>
        <w:adjustRightInd w:val="0"/>
        <w:spacing w:after="0" w:line="240" w:lineRule="auto"/>
        <w:ind w:right="283"/>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sz w:val="18"/>
          <w:szCs w:val="18"/>
        </w:rPr>
      </w:pPr>
      <w:r w:rsidRPr="00577C52">
        <w:rPr>
          <w:rFonts w:ascii="Times New Roman" w:hAnsi="Times New Roman" w:cs="Times New Roman"/>
          <w:sz w:val="18"/>
          <w:szCs w:val="18"/>
        </w:rPr>
        <w:t>Копии документов, необходимых для предоставления муниципальной услуги, прилагаются:</w:t>
      </w:r>
    </w:p>
    <w:p w:rsidR="00577C52" w:rsidRPr="00577C52" w:rsidRDefault="00577C52" w:rsidP="001531CC">
      <w:pPr>
        <w:spacing w:after="0" w:line="240" w:lineRule="auto"/>
        <w:rPr>
          <w:rFonts w:ascii="Times New Roman" w:hAnsi="Times New Roman" w:cs="Times New Roman"/>
          <w:sz w:val="18"/>
          <w:szCs w:val="18"/>
        </w:rPr>
      </w:pPr>
      <w:r w:rsidRPr="00577C52">
        <w:rPr>
          <w:rFonts w:ascii="Times New Roman" w:hAnsi="Times New Roman" w:cs="Times New Roman"/>
          <w:sz w:val="18"/>
          <w:szCs w:val="18"/>
        </w:rPr>
        <w:t>1._____________</w:t>
      </w:r>
    </w:p>
    <w:p w:rsidR="00577C52" w:rsidRPr="00577C52" w:rsidRDefault="00577C52" w:rsidP="001531CC">
      <w:pPr>
        <w:spacing w:after="0" w:line="240" w:lineRule="auto"/>
        <w:rPr>
          <w:rFonts w:ascii="Times New Roman" w:hAnsi="Times New Roman" w:cs="Times New Roman"/>
          <w:sz w:val="18"/>
          <w:szCs w:val="18"/>
        </w:rPr>
      </w:pPr>
      <w:r w:rsidRPr="00577C52">
        <w:rPr>
          <w:rFonts w:ascii="Times New Roman" w:hAnsi="Times New Roman" w:cs="Times New Roman"/>
          <w:sz w:val="18"/>
          <w:szCs w:val="18"/>
        </w:rPr>
        <w:t>2._____________</w:t>
      </w:r>
    </w:p>
    <w:p w:rsidR="00577C52" w:rsidRPr="00577C52" w:rsidRDefault="00577C52" w:rsidP="001531CC">
      <w:pPr>
        <w:pStyle w:val="ConsPlusNonformat"/>
        <w:ind w:right="283"/>
        <w:rPr>
          <w:rFonts w:ascii="Times New Roman" w:hAnsi="Times New Roman" w:cs="Times New Roman"/>
          <w:sz w:val="18"/>
          <w:szCs w:val="18"/>
        </w:rPr>
      </w:pPr>
    </w:p>
    <w:p w:rsidR="00577C52" w:rsidRPr="00577C52" w:rsidRDefault="00577C52" w:rsidP="001531CC">
      <w:pPr>
        <w:pStyle w:val="ConsPlusNonformat"/>
        <w:ind w:right="283"/>
        <w:rPr>
          <w:rFonts w:ascii="Times New Roman" w:hAnsi="Times New Roman" w:cs="Times New Roman"/>
          <w:sz w:val="18"/>
          <w:szCs w:val="18"/>
        </w:rPr>
      </w:pPr>
      <w:r w:rsidRPr="00577C52">
        <w:rPr>
          <w:rFonts w:ascii="Times New Roman" w:hAnsi="Times New Roman" w:cs="Times New Roman"/>
          <w:sz w:val="18"/>
          <w:szCs w:val="18"/>
        </w:rPr>
        <w:t>«__» ____________ 20__ г.</w:t>
      </w:r>
    </w:p>
    <w:p w:rsidR="00577C52" w:rsidRPr="00577C52" w:rsidRDefault="00577C52" w:rsidP="001531CC">
      <w:pPr>
        <w:pStyle w:val="ConsPlusNonformat"/>
        <w:ind w:right="283"/>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Результат услуги прошу предоставить мне в виде: (отметьте только один вариант)</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        │    электронного документа, подписанного уполномоченным должностным └───┘лицом с использованием квалифицированной электронной подписи (посредством направления в личный кабинет интернет-портала www.gosuslugi.ru);</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        │ документа на бумажном носителе в МФЦ.</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В целях регистрации и (или) дальнейшего информирования о ходе исполнения услуги (получения результата услуги) прошу: (отметьте только один вариант)</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        │ произвести регистрацию на интернет-портале www.gosuslugi.ru (в ЕСИА);</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        │ восстановить доступ на интернет-портале </w:t>
      </w:r>
      <w:hyperlink r:id="rId67" w:history="1">
        <w:r w:rsidRPr="00577C52">
          <w:rPr>
            <w:rStyle w:val="ae"/>
            <w:rFonts w:ascii="Times New Roman" w:hAnsi="Times New Roman" w:cs="Times New Roman"/>
            <w:sz w:val="18"/>
            <w:szCs w:val="18"/>
          </w:rPr>
          <w:t>www.gosuslugi.ru</w:t>
        </w:r>
      </w:hyperlink>
      <w:r w:rsidRPr="00577C52">
        <w:rPr>
          <w:rFonts w:ascii="Times New Roman" w:hAnsi="Times New Roman" w:cs="Times New Roman"/>
          <w:sz w:val="18"/>
          <w:szCs w:val="18"/>
        </w:rPr>
        <w:t xml:space="preserve"> (в ЕСИА);</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spacing w:after="0" w:line="240" w:lineRule="auto"/>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       │ </w:t>
      </w: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   └───┘ подтвердить регистрацию учетной записи на интернет-портале www.gosuslugi.ru (в ЕСИА).</w:t>
      </w:r>
    </w:p>
    <w:p w:rsidR="00577C52" w:rsidRPr="00577C52" w:rsidRDefault="00577C52" w:rsidP="001531CC">
      <w:pPr>
        <w:tabs>
          <w:tab w:val="left" w:pos="0"/>
        </w:tabs>
        <w:spacing w:after="0" w:line="240" w:lineRule="auto"/>
        <w:jc w:val="both"/>
        <w:rPr>
          <w:rFonts w:ascii="Times New Roman" w:hAnsi="Times New Roman" w:cs="Times New Roman"/>
          <w:sz w:val="18"/>
          <w:szCs w:val="18"/>
        </w:rPr>
      </w:pPr>
    </w:p>
    <w:p w:rsidR="00577C52" w:rsidRPr="00577C52" w:rsidRDefault="00577C52" w:rsidP="001531CC">
      <w:pPr>
        <w:tabs>
          <w:tab w:val="left" w:pos="0"/>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В целях регистрации и дальнейшего информирования о ходе исполнения услуги (получения результата услуги) указывается следующая информация:</w:t>
      </w:r>
    </w:p>
    <w:p w:rsidR="00577C52" w:rsidRPr="00577C52" w:rsidRDefault="00577C52" w:rsidP="001531CC">
      <w:pPr>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СНИЛС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p>
    <w:p w:rsidR="00577C52" w:rsidRPr="00577C52" w:rsidRDefault="00577C52" w:rsidP="001531CC">
      <w:pPr>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номер мобильного телефона в федеральном формате: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p>
    <w:p w:rsidR="00577C52" w:rsidRPr="00577C52" w:rsidRDefault="00577C52" w:rsidP="001531CC">
      <w:pPr>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lang w:val="en-US"/>
        </w:rPr>
        <w:t>e</w:t>
      </w:r>
      <w:r w:rsidRPr="00577C52">
        <w:rPr>
          <w:rFonts w:ascii="Times New Roman" w:hAnsi="Times New Roman" w:cs="Times New Roman"/>
          <w:sz w:val="18"/>
          <w:szCs w:val="18"/>
        </w:rPr>
        <w:t>-</w:t>
      </w:r>
      <w:r w:rsidRPr="00577C52">
        <w:rPr>
          <w:rFonts w:ascii="Times New Roman" w:hAnsi="Times New Roman" w:cs="Times New Roman"/>
          <w:sz w:val="18"/>
          <w:szCs w:val="18"/>
          <w:lang w:val="en-US"/>
        </w:rPr>
        <w:t>mail</w:t>
      </w:r>
      <w:r w:rsidRPr="00577C52">
        <w:rPr>
          <w:rFonts w:ascii="Times New Roman" w:hAnsi="Times New Roman" w:cs="Times New Roman"/>
          <w:sz w:val="18"/>
          <w:szCs w:val="18"/>
        </w:rPr>
        <w:t xml:space="preserve"> _________________________ (если имеется)</w:t>
      </w:r>
    </w:p>
    <w:p w:rsidR="00577C52" w:rsidRPr="00577C52" w:rsidRDefault="00577C52" w:rsidP="001531CC">
      <w:pPr>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гражданство - Российская Федерация/ _________________________________</w:t>
      </w:r>
    </w:p>
    <w:p w:rsidR="00577C52" w:rsidRPr="00577C52" w:rsidRDefault="00577C52" w:rsidP="001531CC">
      <w:pPr>
        <w:spacing w:after="0" w:line="240" w:lineRule="auto"/>
        <w:jc w:val="both"/>
        <w:rPr>
          <w:rFonts w:ascii="Times New Roman" w:hAnsi="Times New Roman" w:cs="Times New Roman"/>
          <w:sz w:val="18"/>
          <w:szCs w:val="18"/>
          <w:u w:val="single"/>
        </w:rPr>
      </w:pPr>
      <w:r w:rsidRPr="00577C52">
        <w:rPr>
          <w:rFonts w:ascii="Times New Roman" w:hAnsi="Times New Roman" w:cs="Times New Roman"/>
          <w:sz w:val="18"/>
          <w:szCs w:val="18"/>
        </w:rPr>
        <w:t xml:space="preserve">                                                     (</w:t>
      </w:r>
      <w:r w:rsidRPr="00577C52">
        <w:rPr>
          <w:rFonts w:ascii="Times New Roman" w:hAnsi="Times New Roman" w:cs="Times New Roman"/>
          <w:sz w:val="18"/>
          <w:szCs w:val="18"/>
          <w:u w:val="single"/>
        </w:rPr>
        <w:t>наименование иностранного государства)</w:t>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В случае, если документ, удостоверяющий личность - паспорт гражданина Российской Федерации: </w:t>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серия, номер -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 xml:space="preserve">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кем выдан - __________________________________________________________________</w:t>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дата выдачи -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код подразделения -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p>
    <w:p w:rsidR="00577C52" w:rsidRPr="00577C52" w:rsidRDefault="00577C52" w:rsidP="001531CC">
      <w:pPr>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дата рождения -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место рождения - ______________________________________________________________</w:t>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В случае, если документ, удостоверяющий личность - паспорт гражданина иностранного государства:</w:t>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дата выдачи -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p>
    <w:p w:rsidR="00577C52" w:rsidRPr="00577C52" w:rsidRDefault="00577C52" w:rsidP="001531CC">
      <w:pPr>
        <w:tabs>
          <w:tab w:val="left" w:pos="284"/>
          <w:tab w:val="left" w:pos="916"/>
          <w:tab w:val="left" w:pos="1832"/>
          <w:tab w:val="left" w:pos="2748"/>
          <w:tab w:val="left" w:pos="3664"/>
          <w:tab w:val="left" w:pos="5496"/>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 xml:space="preserve">дата окончания срока действия - </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t>.</w:t>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r w:rsidRPr="00577C52">
        <w:rPr>
          <w:rFonts w:ascii="Times New Roman" w:hAnsi="Times New Roman" w:cs="Times New Roman"/>
          <w:sz w:val="18"/>
          <w:szCs w:val="18"/>
        </w:rPr>
        <w:sym w:font="Wingdings 2" w:char="F030"/>
      </w:r>
    </w:p>
    <w:p w:rsidR="00577C52" w:rsidRPr="00577C52" w:rsidRDefault="00577C52" w:rsidP="001531CC">
      <w:pPr>
        <w:tabs>
          <w:tab w:val="left" w:pos="0"/>
        </w:tabs>
        <w:spacing w:after="0" w:line="240" w:lineRule="auto"/>
        <w:ind w:right="992"/>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firstLine="709"/>
        <w:jc w:val="both"/>
        <w:rPr>
          <w:rFonts w:ascii="Times New Roman" w:hAnsi="Times New Roman" w:cs="Times New Roman"/>
          <w:b/>
          <w:sz w:val="18"/>
          <w:szCs w:val="18"/>
        </w:rPr>
      </w:pPr>
      <w:r w:rsidRPr="00577C52">
        <w:rPr>
          <w:rFonts w:ascii="Times New Roman" w:hAnsi="Times New Roman" w:cs="Times New Roman"/>
          <w:b/>
          <w:sz w:val="18"/>
          <w:szCs w:val="18"/>
        </w:rPr>
        <w:t>Подтверждаю свое согласие на обработку, хранение и передачу моих персональных данных в соответствии с Федеральным законом от 27.07.2006 № 152-ФЗ «О персональных данных» Уполномоченному органу (наименование) в целях принятия решения по настоящему заявлению и предоставления муниципальной услуги по уведомительной регистрации соглашений, заключенных на территориальном уровне социального партнерства.</w:t>
      </w:r>
    </w:p>
    <w:p w:rsidR="00577C52" w:rsidRPr="00577C52" w:rsidRDefault="00577C52" w:rsidP="001531CC">
      <w:pPr>
        <w:autoSpaceDE w:val="0"/>
        <w:autoSpaceDN w:val="0"/>
        <w:adjustRightInd w:val="0"/>
        <w:spacing w:after="0" w:line="240" w:lineRule="auto"/>
        <w:ind w:right="425"/>
        <w:jc w:val="both"/>
        <w:rPr>
          <w:rFonts w:ascii="Times New Roman" w:hAnsi="Times New Roman" w:cs="Times New Roman"/>
          <w:b/>
          <w:sz w:val="18"/>
          <w:szCs w:val="18"/>
        </w:rPr>
      </w:pPr>
    </w:p>
    <w:p w:rsidR="00577C52" w:rsidRPr="00577C52" w:rsidRDefault="00577C52" w:rsidP="001531CC">
      <w:pPr>
        <w:pStyle w:val="ConsPlusNonformat"/>
        <w:ind w:right="-1"/>
        <w:rPr>
          <w:rFonts w:ascii="Times New Roman" w:hAnsi="Times New Roman" w:cs="Times New Roman"/>
          <w:sz w:val="18"/>
          <w:szCs w:val="18"/>
        </w:rPr>
      </w:pPr>
      <w:r w:rsidRPr="00577C52">
        <w:rPr>
          <w:rFonts w:ascii="Times New Roman" w:hAnsi="Times New Roman" w:cs="Times New Roman"/>
          <w:sz w:val="18"/>
          <w:szCs w:val="18"/>
        </w:rPr>
        <w:t>_____________________________________________________________________________</w:t>
      </w:r>
    </w:p>
    <w:p w:rsidR="00577C52" w:rsidRPr="00577C52" w:rsidRDefault="00577C52" w:rsidP="001531CC">
      <w:pPr>
        <w:pStyle w:val="ConsPlusNonformat"/>
        <w:ind w:right="-1"/>
        <w:rPr>
          <w:rFonts w:ascii="Times New Roman" w:hAnsi="Times New Roman" w:cs="Times New Roman"/>
          <w:sz w:val="18"/>
          <w:szCs w:val="18"/>
        </w:rPr>
      </w:pPr>
      <w:r w:rsidRPr="00577C52">
        <w:rPr>
          <w:rFonts w:ascii="Times New Roman" w:hAnsi="Times New Roman" w:cs="Times New Roman"/>
          <w:sz w:val="18"/>
          <w:szCs w:val="18"/>
        </w:rPr>
        <w:t xml:space="preserve">                                (подпись заявителя, уполномоченного представителя)</w:t>
      </w:r>
    </w:p>
    <w:p w:rsidR="00577C52" w:rsidRPr="00577C52" w:rsidRDefault="00577C52" w:rsidP="001531CC">
      <w:pPr>
        <w:autoSpaceDE w:val="0"/>
        <w:autoSpaceDN w:val="0"/>
        <w:adjustRightInd w:val="0"/>
        <w:spacing w:after="0" w:line="240" w:lineRule="auto"/>
        <w:ind w:left="6096"/>
        <w:outlineLvl w:val="0"/>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left="5103"/>
        <w:jc w:val="right"/>
        <w:outlineLvl w:val="0"/>
        <w:rPr>
          <w:rFonts w:ascii="Times New Roman" w:hAnsi="Times New Roman" w:cs="Times New Roman"/>
          <w:sz w:val="18"/>
          <w:szCs w:val="18"/>
        </w:rPr>
      </w:pPr>
      <w:r w:rsidRPr="00577C52">
        <w:rPr>
          <w:rFonts w:ascii="Times New Roman" w:hAnsi="Times New Roman" w:cs="Times New Roman"/>
          <w:sz w:val="18"/>
          <w:szCs w:val="18"/>
        </w:rPr>
        <w:t>Приложение № 2</w:t>
      </w:r>
    </w:p>
    <w:p w:rsidR="00577C52" w:rsidRPr="00577C52" w:rsidRDefault="00577C52" w:rsidP="001531CC">
      <w:pPr>
        <w:autoSpaceDE w:val="0"/>
        <w:autoSpaceDN w:val="0"/>
        <w:adjustRightInd w:val="0"/>
        <w:spacing w:after="0" w:line="240" w:lineRule="auto"/>
        <w:ind w:left="5103"/>
        <w:jc w:val="right"/>
        <w:rPr>
          <w:rFonts w:ascii="Times New Roman" w:hAnsi="Times New Roman" w:cs="Times New Roman"/>
          <w:sz w:val="18"/>
          <w:szCs w:val="18"/>
        </w:rPr>
      </w:pPr>
      <w:r w:rsidRPr="00577C52">
        <w:rPr>
          <w:rFonts w:ascii="Times New Roman" w:hAnsi="Times New Roman" w:cs="Times New Roman"/>
          <w:sz w:val="18"/>
          <w:szCs w:val="18"/>
        </w:rPr>
        <w:t>к Административному регламенту</w:t>
      </w:r>
    </w:p>
    <w:p w:rsidR="00577C52" w:rsidRPr="00577C52" w:rsidRDefault="00577C52" w:rsidP="001531CC">
      <w:pPr>
        <w:autoSpaceDE w:val="0"/>
        <w:autoSpaceDN w:val="0"/>
        <w:adjustRightInd w:val="0"/>
        <w:spacing w:after="0" w:line="240" w:lineRule="auto"/>
        <w:ind w:left="6237" w:right="425"/>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425"/>
        <w:jc w:val="both"/>
        <w:rPr>
          <w:rFonts w:ascii="Times New Roman" w:hAnsi="Times New Roman" w:cs="Times New Roman"/>
          <w:sz w:val="18"/>
          <w:szCs w:val="18"/>
        </w:rPr>
      </w:pPr>
      <w:r w:rsidRPr="00577C52">
        <w:rPr>
          <w:rFonts w:ascii="Times New Roman" w:hAnsi="Times New Roman" w:cs="Times New Roman"/>
          <w:sz w:val="18"/>
          <w:szCs w:val="18"/>
        </w:rPr>
        <w:t>Бланк</w:t>
      </w: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r w:rsidRPr="00577C52">
        <w:rPr>
          <w:rFonts w:ascii="Times New Roman" w:hAnsi="Times New Roman" w:cs="Times New Roman"/>
          <w:sz w:val="18"/>
          <w:szCs w:val="18"/>
        </w:rPr>
        <w:t xml:space="preserve">администрации муниципального </w:t>
      </w: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r w:rsidRPr="00577C52">
        <w:rPr>
          <w:rFonts w:ascii="Times New Roman" w:hAnsi="Times New Roman" w:cs="Times New Roman"/>
          <w:sz w:val="18"/>
          <w:szCs w:val="18"/>
        </w:rPr>
        <w:t>образования _______________</w:t>
      </w: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r w:rsidRPr="00577C52">
        <w:rPr>
          <w:rFonts w:ascii="Times New Roman" w:hAnsi="Times New Roman" w:cs="Times New Roman"/>
          <w:sz w:val="18"/>
          <w:szCs w:val="18"/>
        </w:rPr>
        <w:t>Оренбургской области/</w:t>
      </w: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r w:rsidRPr="00577C52">
        <w:rPr>
          <w:rFonts w:ascii="Times New Roman" w:hAnsi="Times New Roman" w:cs="Times New Roman"/>
          <w:sz w:val="18"/>
          <w:szCs w:val="18"/>
        </w:rPr>
        <w:lastRenderedPageBreak/>
        <w:t>(уполномоченного органа)</w:t>
      </w: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850"/>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850"/>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center"/>
        <w:rPr>
          <w:rFonts w:ascii="Times New Roman" w:hAnsi="Times New Roman" w:cs="Times New Roman"/>
          <w:sz w:val="18"/>
          <w:szCs w:val="18"/>
        </w:rPr>
      </w:pPr>
      <w:r w:rsidRPr="00577C52">
        <w:rPr>
          <w:rFonts w:ascii="Times New Roman" w:hAnsi="Times New Roman" w:cs="Times New Roman"/>
          <w:sz w:val="18"/>
          <w:szCs w:val="18"/>
        </w:rPr>
        <w:t>Уведомление об отказе №__________</w:t>
      </w:r>
    </w:p>
    <w:p w:rsidR="00577C52" w:rsidRPr="00577C52" w:rsidRDefault="00577C52" w:rsidP="001531CC">
      <w:pPr>
        <w:autoSpaceDE w:val="0"/>
        <w:autoSpaceDN w:val="0"/>
        <w:adjustRightInd w:val="0"/>
        <w:spacing w:after="0" w:line="240" w:lineRule="auto"/>
        <w:jc w:val="center"/>
        <w:rPr>
          <w:rFonts w:ascii="Times New Roman" w:hAnsi="Times New Roman" w:cs="Times New Roman"/>
          <w:sz w:val="18"/>
          <w:szCs w:val="18"/>
        </w:rPr>
      </w:pPr>
      <w:r w:rsidRPr="00577C52">
        <w:rPr>
          <w:rFonts w:ascii="Times New Roman" w:hAnsi="Times New Roman" w:cs="Times New Roman"/>
          <w:sz w:val="18"/>
          <w:szCs w:val="18"/>
        </w:rPr>
        <w:t xml:space="preserve">в предоставлении информации об объектах недвижимого имущества, находящихся в муниципальной собственности (наименование муниципального образования) _________________________________________________________________ </w:t>
      </w:r>
    </w:p>
    <w:p w:rsidR="00577C52" w:rsidRPr="00577C52" w:rsidRDefault="00577C52" w:rsidP="001531CC">
      <w:pPr>
        <w:autoSpaceDE w:val="0"/>
        <w:autoSpaceDN w:val="0"/>
        <w:adjustRightInd w:val="0"/>
        <w:spacing w:after="0" w:line="240" w:lineRule="auto"/>
        <w:jc w:val="center"/>
        <w:rPr>
          <w:rFonts w:ascii="Times New Roman" w:hAnsi="Times New Roman" w:cs="Times New Roman"/>
          <w:sz w:val="18"/>
          <w:szCs w:val="18"/>
        </w:rPr>
      </w:pPr>
      <w:r w:rsidRPr="00577C52">
        <w:rPr>
          <w:rFonts w:ascii="Times New Roman" w:hAnsi="Times New Roman" w:cs="Times New Roman"/>
          <w:sz w:val="18"/>
          <w:szCs w:val="18"/>
        </w:rPr>
        <w:t xml:space="preserve">и предназначенных для сдачи в аренду </w:t>
      </w:r>
    </w:p>
    <w:p w:rsidR="00577C52" w:rsidRPr="00577C52" w:rsidRDefault="00577C52" w:rsidP="001531CC">
      <w:pPr>
        <w:autoSpaceDE w:val="0"/>
        <w:autoSpaceDN w:val="0"/>
        <w:adjustRightInd w:val="0"/>
        <w:spacing w:after="0" w:line="240" w:lineRule="auto"/>
        <w:jc w:val="center"/>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Дата подготовки ____________________</w:t>
      </w:r>
    </w:p>
    <w:p w:rsidR="00577C52" w:rsidRPr="00577C52" w:rsidRDefault="00577C52" w:rsidP="001531CC">
      <w:pPr>
        <w:autoSpaceDE w:val="0"/>
        <w:autoSpaceDN w:val="0"/>
        <w:adjustRightInd w:val="0"/>
        <w:spacing w:after="0" w:line="240" w:lineRule="auto"/>
        <w:ind w:right="850"/>
        <w:jc w:val="center"/>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282" w:firstLine="708"/>
        <w:jc w:val="both"/>
        <w:rPr>
          <w:rFonts w:ascii="Times New Roman" w:hAnsi="Times New Roman" w:cs="Times New Roman"/>
          <w:sz w:val="18"/>
          <w:szCs w:val="18"/>
        </w:rPr>
      </w:pPr>
      <w:r w:rsidRPr="00577C52">
        <w:rPr>
          <w:rFonts w:ascii="Times New Roman" w:hAnsi="Times New Roman" w:cs="Times New Roman"/>
          <w:sz w:val="18"/>
          <w:szCs w:val="18"/>
        </w:rPr>
        <w:t>На ваше заявление сообщаем, что предоставить информацию об объектах недвижимого имущества, находящихся в муниципальной собственности и предназначенных для сдачи в аренду, не представляется возможным, в связи с тем, что: ____________________________________________________________</w:t>
      </w:r>
    </w:p>
    <w:p w:rsidR="00577C52" w:rsidRPr="00577C52" w:rsidRDefault="00577C52" w:rsidP="001531CC">
      <w:pPr>
        <w:autoSpaceDE w:val="0"/>
        <w:autoSpaceDN w:val="0"/>
        <w:adjustRightInd w:val="0"/>
        <w:spacing w:after="0" w:line="240" w:lineRule="auto"/>
        <w:ind w:right="282"/>
        <w:jc w:val="both"/>
        <w:rPr>
          <w:rFonts w:ascii="Times New Roman" w:hAnsi="Times New Roman" w:cs="Times New Roman"/>
          <w:sz w:val="18"/>
          <w:szCs w:val="18"/>
        </w:rPr>
      </w:pPr>
      <w:r w:rsidRPr="00577C52">
        <w:rPr>
          <w:rFonts w:ascii="Times New Roman" w:hAnsi="Times New Roman" w:cs="Times New Roman"/>
          <w:sz w:val="18"/>
          <w:szCs w:val="18"/>
        </w:rPr>
        <w:t>_____________________________________________________________________</w:t>
      </w:r>
    </w:p>
    <w:p w:rsidR="00577C52" w:rsidRPr="00577C52" w:rsidRDefault="00577C52" w:rsidP="001531CC">
      <w:pPr>
        <w:autoSpaceDE w:val="0"/>
        <w:autoSpaceDN w:val="0"/>
        <w:adjustRightInd w:val="0"/>
        <w:spacing w:after="0" w:line="240" w:lineRule="auto"/>
        <w:ind w:right="282"/>
        <w:jc w:val="center"/>
        <w:rPr>
          <w:rFonts w:ascii="Times New Roman" w:hAnsi="Times New Roman" w:cs="Times New Roman"/>
          <w:sz w:val="18"/>
          <w:szCs w:val="18"/>
        </w:rPr>
      </w:pPr>
      <w:r w:rsidRPr="00577C52">
        <w:rPr>
          <w:rFonts w:ascii="Times New Roman" w:hAnsi="Times New Roman" w:cs="Times New Roman"/>
          <w:sz w:val="18"/>
          <w:szCs w:val="18"/>
        </w:rPr>
        <w:t>(информационная справка)</w:t>
      </w:r>
    </w:p>
    <w:p w:rsidR="00577C52" w:rsidRPr="00577C52" w:rsidRDefault="00577C52" w:rsidP="001531CC">
      <w:pPr>
        <w:autoSpaceDE w:val="0"/>
        <w:autoSpaceDN w:val="0"/>
        <w:adjustRightInd w:val="0"/>
        <w:spacing w:after="0" w:line="240" w:lineRule="auto"/>
        <w:ind w:right="282"/>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282"/>
        <w:jc w:val="both"/>
        <w:rPr>
          <w:rFonts w:ascii="Times New Roman" w:hAnsi="Times New Roman" w:cs="Times New Roman"/>
          <w:sz w:val="18"/>
          <w:szCs w:val="18"/>
        </w:rPr>
      </w:pPr>
      <w:r w:rsidRPr="00577C52">
        <w:rPr>
          <w:rFonts w:ascii="Times New Roman" w:hAnsi="Times New Roman" w:cs="Times New Roman"/>
          <w:sz w:val="18"/>
          <w:szCs w:val="18"/>
        </w:rPr>
        <w:t>________________________  ________________  ___________________________</w:t>
      </w:r>
    </w:p>
    <w:p w:rsidR="00577C52" w:rsidRPr="00577C52" w:rsidRDefault="00577C52" w:rsidP="001531CC">
      <w:pPr>
        <w:autoSpaceDE w:val="0"/>
        <w:autoSpaceDN w:val="0"/>
        <w:adjustRightInd w:val="0"/>
        <w:spacing w:after="0" w:line="240" w:lineRule="auto"/>
        <w:ind w:right="282"/>
        <w:jc w:val="both"/>
        <w:rPr>
          <w:rFonts w:ascii="Times New Roman" w:hAnsi="Times New Roman" w:cs="Times New Roman"/>
          <w:sz w:val="18"/>
          <w:szCs w:val="18"/>
        </w:rPr>
      </w:pPr>
      <w:r w:rsidRPr="00577C52">
        <w:rPr>
          <w:rFonts w:ascii="Times New Roman" w:hAnsi="Times New Roman" w:cs="Times New Roman"/>
          <w:sz w:val="18"/>
          <w:szCs w:val="18"/>
        </w:rPr>
        <w:t>(наименование должности)                          (подпись)                           (инициалы, фамилия)</w:t>
      </w:r>
    </w:p>
    <w:p w:rsidR="00577C52" w:rsidRPr="00577C52" w:rsidRDefault="00577C52" w:rsidP="001531CC">
      <w:pPr>
        <w:autoSpaceDE w:val="0"/>
        <w:autoSpaceDN w:val="0"/>
        <w:adjustRightInd w:val="0"/>
        <w:spacing w:after="0" w:line="240" w:lineRule="auto"/>
        <w:ind w:right="850"/>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850"/>
        <w:jc w:val="both"/>
        <w:rPr>
          <w:rFonts w:ascii="Times New Roman" w:hAnsi="Times New Roman" w:cs="Times New Roman"/>
          <w:sz w:val="18"/>
          <w:szCs w:val="18"/>
        </w:rPr>
      </w:pPr>
      <w:r w:rsidRPr="00577C52">
        <w:rPr>
          <w:rFonts w:ascii="Times New Roman" w:hAnsi="Times New Roman" w:cs="Times New Roman"/>
          <w:sz w:val="18"/>
          <w:szCs w:val="18"/>
        </w:rPr>
        <w:t>М.П.</w:t>
      </w: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r w:rsidRPr="00577C52">
        <w:rPr>
          <w:rFonts w:ascii="Times New Roman" w:hAnsi="Times New Roman" w:cs="Times New Roman"/>
          <w:sz w:val="18"/>
          <w:szCs w:val="18"/>
        </w:rPr>
        <w:t>ЭЦП</w:t>
      </w: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r w:rsidRPr="00577C52">
        <w:rPr>
          <w:rFonts w:ascii="Times New Roman" w:hAnsi="Times New Roman" w:cs="Times New Roman"/>
          <w:sz w:val="18"/>
          <w:szCs w:val="18"/>
        </w:rPr>
        <w:t>Ф.И.О. исполнителя</w:t>
      </w:r>
    </w:p>
    <w:p w:rsidR="00577C52" w:rsidRPr="00577C52" w:rsidRDefault="00577C52" w:rsidP="001531CC">
      <w:pPr>
        <w:autoSpaceDE w:val="0"/>
        <w:autoSpaceDN w:val="0"/>
        <w:adjustRightInd w:val="0"/>
        <w:spacing w:after="0" w:line="240" w:lineRule="auto"/>
        <w:ind w:right="-1"/>
        <w:jc w:val="both"/>
        <w:rPr>
          <w:rFonts w:ascii="Times New Roman" w:hAnsi="Times New Roman" w:cs="Times New Roman"/>
          <w:sz w:val="18"/>
          <w:szCs w:val="18"/>
        </w:rPr>
      </w:pPr>
      <w:r>
        <w:rPr>
          <w:rFonts w:ascii="Times New Roman" w:hAnsi="Times New Roman" w:cs="Times New Roman"/>
          <w:sz w:val="18"/>
          <w:szCs w:val="18"/>
        </w:rPr>
        <w:t>Телефон</w:t>
      </w:r>
    </w:p>
    <w:p w:rsidR="00577C52" w:rsidRPr="00577C52" w:rsidRDefault="00577C52" w:rsidP="001531CC">
      <w:pPr>
        <w:autoSpaceDE w:val="0"/>
        <w:autoSpaceDN w:val="0"/>
        <w:adjustRightInd w:val="0"/>
        <w:spacing w:after="0" w:line="240" w:lineRule="auto"/>
        <w:ind w:left="4536"/>
        <w:jc w:val="right"/>
        <w:rPr>
          <w:rFonts w:ascii="Times New Roman" w:hAnsi="Times New Roman" w:cs="Times New Roman"/>
          <w:bCs/>
          <w:sz w:val="18"/>
          <w:szCs w:val="18"/>
        </w:rPr>
      </w:pPr>
      <w:r w:rsidRPr="00577C52">
        <w:rPr>
          <w:rFonts w:ascii="Times New Roman" w:hAnsi="Times New Roman" w:cs="Times New Roman"/>
          <w:bCs/>
          <w:sz w:val="18"/>
          <w:szCs w:val="18"/>
        </w:rPr>
        <w:t>Приложение № 3</w:t>
      </w:r>
    </w:p>
    <w:p w:rsidR="00577C52" w:rsidRPr="00577C52" w:rsidRDefault="00577C52" w:rsidP="001531CC">
      <w:pPr>
        <w:autoSpaceDE w:val="0"/>
        <w:autoSpaceDN w:val="0"/>
        <w:adjustRightInd w:val="0"/>
        <w:spacing w:after="0" w:line="240" w:lineRule="auto"/>
        <w:ind w:left="4536"/>
        <w:jc w:val="right"/>
        <w:rPr>
          <w:rFonts w:ascii="Times New Roman" w:hAnsi="Times New Roman" w:cs="Times New Roman"/>
          <w:bCs/>
          <w:sz w:val="18"/>
          <w:szCs w:val="18"/>
        </w:rPr>
      </w:pPr>
      <w:r w:rsidRPr="00577C52">
        <w:rPr>
          <w:rFonts w:ascii="Times New Roman" w:hAnsi="Times New Roman" w:cs="Times New Roman"/>
          <w:bCs/>
          <w:sz w:val="18"/>
          <w:szCs w:val="18"/>
        </w:rPr>
        <w:t>к Административному регламенту</w:t>
      </w:r>
    </w:p>
    <w:p w:rsidR="00577C52" w:rsidRPr="00577C52" w:rsidRDefault="00577C52" w:rsidP="001531CC">
      <w:pPr>
        <w:autoSpaceDE w:val="0"/>
        <w:autoSpaceDN w:val="0"/>
        <w:adjustRightInd w:val="0"/>
        <w:spacing w:after="0" w:line="240" w:lineRule="auto"/>
        <w:ind w:firstLine="567"/>
        <w:jc w:val="center"/>
        <w:rPr>
          <w:rFonts w:ascii="Times New Roman" w:hAnsi="Times New Roman" w:cs="Times New Roman"/>
          <w:bCs/>
          <w:sz w:val="18"/>
          <w:szCs w:val="18"/>
        </w:rPr>
      </w:pPr>
    </w:p>
    <w:p w:rsidR="00577C52" w:rsidRPr="00577C52" w:rsidRDefault="00577C52" w:rsidP="001531CC">
      <w:pPr>
        <w:widowControl w:val="0"/>
        <w:autoSpaceDE w:val="0"/>
        <w:autoSpaceDN w:val="0"/>
        <w:adjustRightInd w:val="0"/>
        <w:spacing w:after="0" w:line="240" w:lineRule="auto"/>
        <w:jc w:val="center"/>
        <w:rPr>
          <w:rFonts w:ascii="Times New Roman" w:hAnsi="Times New Roman" w:cs="Times New Roman"/>
          <w:sz w:val="18"/>
          <w:szCs w:val="18"/>
        </w:rPr>
      </w:pPr>
      <w:r w:rsidRPr="00577C52">
        <w:rPr>
          <w:rFonts w:ascii="Times New Roman" w:hAnsi="Times New Roman" w:cs="Times New Roman"/>
          <w:b/>
          <w:bCs/>
          <w:sz w:val="18"/>
          <w:szCs w:val="18"/>
        </w:rPr>
        <w:t>Перечень признаков заявителя, а также комбинации значений признаков, каждая из которых соответствует одному варианту предоставления муниципальной услуги</w:t>
      </w:r>
    </w:p>
    <w:p w:rsidR="00577C52" w:rsidRPr="00577C52" w:rsidRDefault="00577C52" w:rsidP="001531CC">
      <w:pPr>
        <w:widowControl w:val="0"/>
        <w:autoSpaceDE w:val="0"/>
        <w:autoSpaceDN w:val="0"/>
        <w:adjustRightInd w:val="0"/>
        <w:spacing w:after="0" w:line="240" w:lineRule="auto"/>
        <w:jc w:val="center"/>
        <w:rPr>
          <w:rFonts w:ascii="Times New Roman" w:hAnsi="Times New Roman" w:cs="Times New Roman"/>
          <w:sz w:val="18"/>
          <w:szCs w:val="18"/>
        </w:rPr>
      </w:pPr>
      <w:r w:rsidRPr="00577C52">
        <w:rPr>
          <w:rFonts w:ascii="Times New Roman" w:hAnsi="Times New Roman" w:cs="Times New Roman"/>
          <w:b/>
          <w:bCs/>
          <w:sz w:val="18"/>
          <w:szCs w:val="18"/>
        </w:rPr>
        <w:t>Таблица 1. Перечень признаков заявителя</w:t>
      </w:r>
    </w:p>
    <w:p w:rsidR="00577C52" w:rsidRPr="00577C52" w:rsidRDefault="00577C52" w:rsidP="001531CC">
      <w:pPr>
        <w:autoSpaceDE w:val="0"/>
        <w:autoSpaceDN w:val="0"/>
        <w:adjustRightInd w:val="0"/>
        <w:spacing w:after="0" w:line="240" w:lineRule="auto"/>
        <w:rPr>
          <w:rFonts w:ascii="Times New Roman" w:hAnsi="Times New Roman" w:cs="Times New Roman"/>
          <w:sz w:val="18"/>
          <w:szCs w:val="18"/>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2"/>
        <w:gridCol w:w="3462"/>
        <w:gridCol w:w="6035"/>
      </w:tblGrid>
      <w:tr w:rsidR="00577C52" w:rsidRPr="00577C52" w:rsidTr="00577C52">
        <w:trPr>
          <w:trHeight w:val="815"/>
        </w:trPr>
        <w:tc>
          <w:tcPr>
            <w:tcW w:w="822" w:type="dxa"/>
            <w:shd w:val="clear" w:color="auto" w:fill="auto"/>
            <w:vAlign w:val="center"/>
            <w:hideMark/>
          </w:tcPr>
          <w:p w:rsidR="00577C52" w:rsidRPr="00577C52" w:rsidRDefault="00577C52" w:rsidP="001531CC">
            <w:pPr>
              <w:spacing w:after="0" w:line="240" w:lineRule="auto"/>
              <w:jc w:val="center"/>
              <w:rPr>
                <w:rFonts w:ascii="Times New Roman" w:eastAsia="Calibri" w:hAnsi="Times New Roman" w:cs="Times New Roman"/>
                <w:b/>
                <w:bCs/>
                <w:sz w:val="18"/>
                <w:szCs w:val="18"/>
              </w:rPr>
            </w:pPr>
            <w:bookmarkStart w:id="28" w:name="_Hlk131768682"/>
            <w:r w:rsidRPr="00577C52">
              <w:rPr>
                <w:rFonts w:ascii="Times New Roman" w:eastAsia="Calibri" w:hAnsi="Times New Roman" w:cs="Times New Roman"/>
                <w:b/>
                <w:bCs/>
                <w:sz w:val="18"/>
                <w:szCs w:val="18"/>
              </w:rPr>
              <w:t>№ п/п</w:t>
            </w:r>
          </w:p>
        </w:tc>
        <w:tc>
          <w:tcPr>
            <w:tcW w:w="3462" w:type="dxa"/>
            <w:shd w:val="clear" w:color="auto" w:fill="auto"/>
            <w:vAlign w:val="center"/>
            <w:hideMark/>
          </w:tcPr>
          <w:p w:rsidR="00577C52" w:rsidRPr="00577C52" w:rsidRDefault="00577C52" w:rsidP="001531CC">
            <w:pPr>
              <w:spacing w:after="0" w:line="240" w:lineRule="auto"/>
              <w:jc w:val="center"/>
              <w:rPr>
                <w:rFonts w:ascii="Times New Roman" w:eastAsia="Calibri" w:hAnsi="Times New Roman" w:cs="Times New Roman"/>
                <w:b/>
                <w:bCs/>
                <w:sz w:val="18"/>
                <w:szCs w:val="18"/>
              </w:rPr>
            </w:pPr>
            <w:r w:rsidRPr="00577C52">
              <w:rPr>
                <w:rFonts w:ascii="Times New Roman" w:eastAsia="Calibri" w:hAnsi="Times New Roman" w:cs="Times New Roman"/>
                <w:b/>
                <w:bCs/>
                <w:sz w:val="18"/>
                <w:szCs w:val="18"/>
              </w:rPr>
              <w:t>Признак заявителя</w:t>
            </w:r>
          </w:p>
        </w:tc>
        <w:tc>
          <w:tcPr>
            <w:tcW w:w="6035" w:type="dxa"/>
            <w:shd w:val="clear" w:color="auto" w:fill="auto"/>
            <w:vAlign w:val="center"/>
            <w:hideMark/>
          </w:tcPr>
          <w:p w:rsidR="00577C52" w:rsidRPr="00577C52" w:rsidRDefault="00577C52" w:rsidP="001531CC">
            <w:pPr>
              <w:spacing w:after="0" w:line="240" w:lineRule="auto"/>
              <w:jc w:val="center"/>
              <w:rPr>
                <w:rFonts w:ascii="Times New Roman" w:eastAsia="Calibri" w:hAnsi="Times New Roman" w:cs="Times New Roman"/>
                <w:b/>
                <w:bCs/>
                <w:sz w:val="18"/>
                <w:szCs w:val="18"/>
              </w:rPr>
            </w:pPr>
            <w:r w:rsidRPr="00577C52">
              <w:rPr>
                <w:rFonts w:ascii="Times New Roman" w:eastAsia="Calibri" w:hAnsi="Times New Roman" w:cs="Times New Roman"/>
                <w:b/>
                <w:bCs/>
                <w:sz w:val="18"/>
                <w:szCs w:val="18"/>
              </w:rPr>
              <w:t>Значения признака заявителя</w:t>
            </w:r>
          </w:p>
        </w:tc>
      </w:tr>
      <w:bookmarkEnd w:id="28"/>
      <w:tr w:rsidR="00577C52" w:rsidRPr="00577C52" w:rsidTr="00577C52">
        <w:trPr>
          <w:trHeight w:val="339"/>
        </w:trPr>
        <w:tc>
          <w:tcPr>
            <w:tcW w:w="10319" w:type="dxa"/>
            <w:gridSpan w:val="3"/>
            <w:shd w:val="clear" w:color="auto" w:fill="auto"/>
            <w:vAlign w:val="center"/>
          </w:tcPr>
          <w:p w:rsidR="00577C52" w:rsidRPr="00577C52" w:rsidRDefault="00577C52" w:rsidP="001531CC">
            <w:pPr>
              <w:spacing w:after="0" w:line="240" w:lineRule="auto"/>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 xml:space="preserve">Результат муниципальной услуги, за которым обращается заявитель – </w:t>
            </w:r>
            <w:r w:rsidRPr="00577C52">
              <w:rPr>
                <w:rFonts w:ascii="Times New Roman" w:hAnsi="Times New Roman" w:cs="Times New Roman"/>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w:t>
            </w:r>
          </w:p>
        </w:tc>
      </w:tr>
      <w:tr w:rsidR="00577C52" w:rsidRPr="00577C52" w:rsidTr="00577C52">
        <w:trPr>
          <w:trHeight w:val="841"/>
        </w:trPr>
        <w:tc>
          <w:tcPr>
            <w:tcW w:w="822" w:type="dxa"/>
            <w:shd w:val="clear" w:color="auto" w:fill="auto"/>
            <w:vAlign w:val="center"/>
          </w:tcPr>
          <w:p w:rsidR="00577C52" w:rsidRPr="00577C52" w:rsidRDefault="00577C52" w:rsidP="001531CC">
            <w:pPr>
              <w:spacing w:after="0" w:line="240" w:lineRule="auto"/>
              <w:ind w:firstLine="284"/>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1.</w:t>
            </w:r>
          </w:p>
        </w:tc>
        <w:tc>
          <w:tcPr>
            <w:tcW w:w="3462" w:type="dxa"/>
            <w:shd w:val="clear" w:color="auto" w:fill="auto"/>
            <w:vAlign w:val="center"/>
          </w:tcPr>
          <w:p w:rsidR="00577C52" w:rsidRPr="00577C52" w:rsidRDefault="00577C52" w:rsidP="001531CC">
            <w:pPr>
              <w:spacing w:after="0" w:line="240" w:lineRule="auto"/>
              <w:jc w:val="both"/>
              <w:rPr>
                <w:rFonts w:ascii="Times New Roman" w:eastAsia="Calibri" w:hAnsi="Times New Roman" w:cs="Times New Roman"/>
                <w:b/>
                <w:bCs/>
                <w:sz w:val="18"/>
                <w:szCs w:val="18"/>
              </w:rPr>
            </w:pPr>
            <w:r w:rsidRPr="00577C52">
              <w:rPr>
                <w:rFonts w:ascii="Times New Roman" w:eastAsia="Calibri" w:hAnsi="Times New Roman" w:cs="Times New Roman"/>
                <w:noProof/>
                <w:sz w:val="18"/>
                <w:szCs w:val="18"/>
              </w:rPr>
              <w:t>Цель обращения?</w:t>
            </w:r>
          </w:p>
        </w:tc>
        <w:tc>
          <w:tcPr>
            <w:tcW w:w="6035" w:type="dxa"/>
            <w:shd w:val="clear" w:color="auto" w:fill="auto"/>
          </w:tcPr>
          <w:p w:rsidR="00577C52" w:rsidRPr="00577C52" w:rsidRDefault="00577C52" w:rsidP="001531CC">
            <w:pPr>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1. Предоставление информации об объектах недвижимого имущества, находящихся в муниципальной собственности и предназначенных для сдачи в аренду;</w:t>
            </w:r>
          </w:p>
          <w:p w:rsidR="00577C52" w:rsidRPr="00577C52" w:rsidRDefault="00577C52" w:rsidP="001531CC">
            <w:pPr>
              <w:spacing w:after="0" w:line="240" w:lineRule="auto"/>
              <w:jc w:val="both"/>
              <w:rPr>
                <w:rFonts w:ascii="Times New Roman" w:hAnsi="Times New Roman" w:cs="Times New Roman"/>
                <w:sz w:val="18"/>
                <w:szCs w:val="18"/>
              </w:rPr>
            </w:pPr>
            <w:r w:rsidRPr="00577C52">
              <w:rPr>
                <w:rFonts w:ascii="Times New Roman" w:hAnsi="Times New Roman" w:cs="Times New Roman"/>
                <w:sz w:val="18"/>
                <w:szCs w:val="18"/>
              </w:rPr>
              <w:t>2. Исправление допущенных опечаток и (или) ошибок в выданных в результате предоставления муниципальной услуги документах</w:t>
            </w:r>
          </w:p>
          <w:p w:rsidR="00577C52" w:rsidRPr="00577C52" w:rsidRDefault="00577C52" w:rsidP="001531CC">
            <w:pPr>
              <w:spacing w:after="0" w:line="240" w:lineRule="auto"/>
              <w:ind w:firstLine="709"/>
              <w:jc w:val="both"/>
              <w:rPr>
                <w:rFonts w:ascii="Times New Roman" w:eastAsia="Calibri" w:hAnsi="Times New Roman" w:cs="Times New Roman"/>
                <w:sz w:val="18"/>
                <w:szCs w:val="18"/>
              </w:rPr>
            </w:pPr>
          </w:p>
        </w:tc>
      </w:tr>
      <w:tr w:rsidR="00577C52" w:rsidRPr="00577C52" w:rsidTr="00577C52">
        <w:trPr>
          <w:trHeight w:val="841"/>
        </w:trPr>
        <w:tc>
          <w:tcPr>
            <w:tcW w:w="822" w:type="dxa"/>
            <w:shd w:val="clear" w:color="auto" w:fill="auto"/>
            <w:vAlign w:val="center"/>
          </w:tcPr>
          <w:p w:rsidR="00577C52" w:rsidRPr="00577C52" w:rsidRDefault="00577C52" w:rsidP="001531CC">
            <w:pPr>
              <w:spacing w:after="0" w:line="240" w:lineRule="auto"/>
              <w:ind w:firstLine="284"/>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2.</w:t>
            </w:r>
          </w:p>
        </w:tc>
        <w:tc>
          <w:tcPr>
            <w:tcW w:w="3462" w:type="dxa"/>
            <w:shd w:val="clear" w:color="auto" w:fill="auto"/>
            <w:vAlign w:val="center"/>
          </w:tcPr>
          <w:p w:rsidR="00577C52" w:rsidRPr="00577C52" w:rsidRDefault="00577C52" w:rsidP="001531CC">
            <w:pPr>
              <w:spacing w:after="0" w:line="240" w:lineRule="auto"/>
              <w:jc w:val="both"/>
              <w:rPr>
                <w:rFonts w:ascii="Times New Roman" w:eastAsia="Calibri" w:hAnsi="Times New Roman" w:cs="Times New Roman"/>
                <w:b/>
                <w:bCs/>
                <w:sz w:val="18"/>
                <w:szCs w:val="18"/>
              </w:rPr>
            </w:pPr>
            <w:r w:rsidRPr="00577C52">
              <w:rPr>
                <w:rFonts w:ascii="Times New Roman" w:eastAsia="Calibri" w:hAnsi="Times New Roman" w:cs="Times New Roman"/>
                <w:sz w:val="18"/>
                <w:szCs w:val="18"/>
              </w:rPr>
              <w:t>Кто обращается за услугой</w:t>
            </w:r>
            <w:r w:rsidRPr="00577C52">
              <w:rPr>
                <w:rFonts w:ascii="Times New Roman" w:eastAsia="Calibri" w:hAnsi="Times New Roman" w:cs="Times New Roman"/>
                <w:bCs/>
                <w:sz w:val="18"/>
                <w:szCs w:val="18"/>
              </w:rPr>
              <w:t>?</w:t>
            </w:r>
          </w:p>
        </w:tc>
        <w:tc>
          <w:tcPr>
            <w:tcW w:w="6035" w:type="dxa"/>
            <w:shd w:val="clear" w:color="auto" w:fill="auto"/>
          </w:tcPr>
          <w:p w:rsidR="00577C52" w:rsidRPr="00577C52" w:rsidRDefault="00577C52" w:rsidP="001531CC">
            <w:pPr>
              <w:spacing w:after="0" w:line="240" w:lineRule="auto"/>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1. Физические или юридические лица;</w:t>
            </w:r>
          </w:p>
          <w:p w:rsidR="00577C52" w:rsidRPr="00577C52" w:rsidRDefault="00577C52" w:rsidP="001531CC">
            <w:pPr>
              <w:spacing w:after="0" w:line="240" w:lineRule="auto"/>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2. Уполномоченный представитель физического или юридического лица</w:t>
            </w:r>
          </w:p>
        </w:tc>
      </w:tr>
    </w:tbl>
    <w:p w:rsidR="00577C52" w:rsidRPr="00577C52" w:rsidRDefault="00577C52" w:rsidP="001531CC">
      <w:pPr>
        <w:autoSpaceDE w:val="0"/>
        <w:autoSpaceDN w:val="0"/>
        <w:adjustRightInd w:val="0"/>
        <w:spacing w:after="0" w:line="240" w:lineRule="auto"/>
        <w:rPr>
          <w:rFonts w:ascii="Times New Roman" w:hAnsi="Times New Roman" w:cs="Times New Roman"/>
          <w:sz w:val="18"/>
          <w:szCs w:val="18"/>
        </w:rPr>
      </w:pPr>
    </w:p>
    <w:p w:rsidR="00577C52" w:rsidRPr="00577C52" w:rsidRDefault="00577C52" w:rsidP="001531CC">
      <w:pPr>
        <w:spacing w:after="0" w:line="240" w:lineRule="auto"/>
        <w:jc w:val="center"/>
        <w:rPr>
          <w:rFonts w:ascii="Times New Roman" w:eastAsia="Calibri" w:hAnsi="Times New Roman" w:cs="Times New Roman"/>
          <w:b/>
          <w:bCs/>
          <w:sz w:val="18"/>
          <w:szCs w:val="18"/>
        </w:rPr>
      </w:pPr>
      <w:r w:rsidRPr="00577C52">
        <w:rPr>
          <w:rFonts w:ascii="Times New Roman" w:eastAsia="Calibri" w:hAnsi="Times New Roman" w:cs="Times New Roman"/>
          <w:b/>
          <w:bCs/>
          <w:sz w:val="18"/>
          <w:szCs w:val="18"/>
        </w:rPr>
        <w:t>Таблица 2. Комбинации значений признаков, каждая из которых соответствует одному варианту предоставления государственной услуги</w:t>
      </w:r>
    </w:p>
    <w:p w:rsidR="00577C52" w:rsidRPr="00577C52" w:rsidRDefault="00577C52" w:rsidP="001531CC">
      <w:pPr>
        <w:autoSpaceDE w:val="0"/>
        <w:autoSpaceDN w:val="0"/>
        <w:adjustRightInd w:val="0"/>
        <w:spacing w:after="0" w:line="240" w:lineRule="auto"/>
        <w:rPr>
          <w:rFonts w:ascii="Times New Roman" w:hAnsi="Times New Roman" w:cs="Times New Roman"/>
          <w:sz w:val="18"/>
          <w:szCs w:val="18"/>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9"/>
        <w:gridCol w:w="8930"/>
      </w:tblGrid>
      <w:tr w:rsidR="00577C52" w:rsidRPr="00577C52" w:rsidTr="00577C52">
        <w:trPr>
          <w:trHeight w:val="567"/>
        </w:trPr>
        <w:tc>
          <w:tcPr>
            <w:tcW w:w="1389" w:type="dxa"/>
            <w:tcBorders>
              <w:top w:val="single" w:sz="4" w:space="0" w:color="auto"/>
            </w:tcBorders>
            <w:shd w:val="clear" w:color="auto" w:fill="auto"/>
            <w:vAlign w:val="center"/>
          </w:tcPr>
          <w:p w:rsidR="00577C52" w:rsidRPr="00577C52" w:rsidRDefault="00577C52" w:rsidP="001531CC">
            <w:pPr>
              <w:spacing w:after="0" w:line="240" w:lineRule="auto"/>
              <w:jc w:val="center"/>
              <w:rPr>
                <w:rFonts w:ascii="Times New Roman" w:eastAsia="Calibri" w:hAnsi="Times New Roman" w:cs="Times New Roman"/>
                <w:bCs/>
                <w:sz w:val="18"/>
                <w:szCs w:val="18"/>
              </w:rPr>
            </w:pPr>
            <w:r w:rsidRPr="00577C52">
              <w:rPr>
                <w:rFonts w:ascii="Times New Roman" w:eastAsia="Calibri" w:hAnsi="Times New Roman" w:cs="Times New Roman"/>
                <w:bCs/>
                <w:sz w:val="18"/>
                <w:szCs w:val="18"/>
              </w:rPr>
              <w:t>№ варианта</w:t>
            </w:r>
          </w:p>
        </w:tc>
        <w:tc>
          <w:tcPr>
            <w:tcW w:w="8930" w:type="dxa"/>
            <w:tcBorders>
              <w:top w:val="single" w:sz="4" w:space="0" w:color="auto"/>
            </w:tcBorders>
            <w:shd w:val="clear" w:color="auto" w:fill="auto"/>
            <w:vAlign w:val="center"/>
          </w:tcPr>
          <w:p w:rsidR="00577C52" w:rsidRPr="00577C52" w:rsidRDefault="00577C52" w:rsidP="001531CC">
            <w:pPr>
              <w:spacing w:after="0" w:line="240" w:lineRule="auto"/>
              <w:ind w:firstLine="709"/>
              <w:jc w:val="center"/>
              <w:rPr>
                <w:rFonts w:ascii="Times New Roman" w:eastAsia="Calibri" w:hAnsi="Times New Roman" w:cs="Times New Roman"/>
                <w:bCs/>
                <w:sz w:val="18"/>
                <w:szCs w:val="18"/>
              </w:rPr>
            </w:pPr>
            <w:r w:rsidRPr="00577C52">
              <w:rPr>
                <w:rFonts w:ascii="Times New Roman" w:eastAsia="Calibri" w:hAnsi="Times New Roman" w:cs="Times New Roman"/>
                <w:bCs/>
                <w:sz w:val="18"/>
                <w:szCs w:val="18"/>
              </w:rPr>
              <w:t>Комбинация значений признаков</w:t>
            </w:r>
          </w:p>
        </w:tc>
      </w:tr>
      <w:tr w:rsidR="00577C52" w:rsidRPr="00577C52" w:rsidTr="00577C52">
        <w:trPr>
          <w:trHeight w:val="426"/>
        </w:trPr>
        <w:tc>
          <w:tcPr>
            <w:tcW w:w="10319" w:type="dxa"/>
            <w:gridSpan w:val="2"/>
            <w:shd w:val="clear" w:color="auto" w:fill="auto"/>
            <w:vAlign w:val="center"/>
          </w:tcPr>
          <w:p w:rsidR="00577C52" w:rsidRPr="00577C52" w:rsidRDefault="00577C52" w:rsidP="001531CC">
            <w:pPr>
              <w:spacing w:after="0" w:line="240" w:lineRule="auto"/>
              <w:jc w:val="both"/>
              <w:rPr>
                <w:rFonts w:ascii="Times New Roman" w:eastAsia="Calibri" w:hAnsi="Times New Roman" w:cs="Times New Roman"/>
                <w:iCs/>
                <w:sz w:val="18"/>
                <w:szCs w:val="18"/>
              </w:rPr>
            </w:pPr>
            <w:r w:rsidRPr="00577C52">
              <w:rPr>
                <w:rFonts w:ascii="Times New Roman" w:eastAsia="Calibri" w:hAnsi="Times New Roman" w:cs="Times New Roman"/>
                <w:sz w:val="18"/>
                <w:szCs w:val="18"/>
              </w:rPr>
              <w:t>Результат государственной услуги, за которым обращается заявитель – «Предоставление информации об объектах недвижимого имущества, находящихся в муниципальной собственности и предназначенных для сдачи в аренду»</w:t>
            </w:r>
          </w:p>
        </w:tc>
      </w:tr>
      <w:tr w:rsidR="00577C52" w:rsidRPr="00577C52" w:rsidTr="00577C52">
        <w:trPr>
          <w:trHeight w:val="435"/>
        </w:trPr>
        <w:tc>
          <w:tcPr>
            <w:tcW w:w="1389" w:type="dxa"/>
            <w:shd w:val="clear" w:color="auto" w:fill="auto"/>
            <w:vAlign w:val="center"/>
          </w:tcPr>
          <w:p w:rsidR="00577C52" w:rsidRPr="00577C52" w:rsidRDefault="00577C52" w:rsidP="001531CC">
            <w:pPr>
              <w:spacing w:after="0" w:line="240" w:lineRule="auto"/>
              <w:ind w:firstLine="284"/>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1.</w:t>
            </w:r>
          </w:p>
        </w:tc>
        <w:tc>
          <w:tcPr>
            <w:tcW w:w="8930" w:type="dxa"/>
            <w:shd w:val="clear" w:color="auto" w:fill="auto"/>
          </w:tcPr>
          <w:p w:rsidR="00577C52" w:rsidRPr="00577C52" w:rsidRDefault="00577C52" w:rsidP="001531CC">
            <w:pPr>
              <w:spacing w:after="0" w:line="240" w:lineRule="auto"/>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 за предоставлением муниципальной услуги обращается физическое или юридическое лицо</w:t>
            </w:r>
          </w:p>
        </w:tc>
      </w:tr>
      <w:tr w:rsidR="00577C52" w:rsidRPr="00577C52" w:rsidTr="00577C52">
        <w:trPr>
          <w:trHeight w:val="435"/>
        </w:trPr>
        <w:tc>
          <w:tcPr>
            <w:tcW w:w="1389" w:type="dxa"/>
            <w:shd w:val="clear" w:color="auto" w:fill="auto"/>
            <w:vAlign w:val="center"/>
          </w:tcPr>
          <w:p w:rsidR="00577C52" w:rsidRPr="00577C52" w:rsidRDefault="00577C52" w:rsidP="001531CC">
            <w:pPr>
              <w:spacing w:after="0" w:line="240" w:lineRule="auto"/>
              <w:ind w:firstLine="284"/>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lastRenderedPageBreak/>
              <w:t xml:space="preserve">2. </w:t>
            </w:r>
          </w:p>
        </w:tc>
        <w:tc>
          <w:tcPr>
            <w:tcW w:w="8930" w:type="dxa"/>
            <w:shd w:val="clear" w:color="auto" w:fill="auto"/>
          </w:tcPr>
          <w:p w:rsidR="00577C52" w:rsidRPr="00577C52" w:rsidRDefault="00577C52" w:rsidP="001531CC">
            <w:pPr>
              <w:spacing w:after="0" w:line="240" w:lineRule="auto"/>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Предоставление информации об объектах недвижимого имущества, находящихся в муниципальной собственности и предназначенных для сдачи в аренду, за предоставлением муниципальной услуги обращается уполномоченный представитель физического или юридического лица</w:t>
            </w:r>
          </w:p>
        </w:tc>
      </w:tr>
      <w:tr w:rsidR="00577C52" w:rsidRPr="00577C52" w:rsidTr="00577C52">
        <w:trPr>
          <w:trHeight w:val="435"/>
        </w:trPr>
        <w:tc>
          <w:tcPr>
            <w:tcW w:w="1389" w:type="dxa"/>
            <w:shd w:val="clear" w:color="auto" w:fill="auto"/>
            <w:vAlign w:val="center"/>
          </w:tcPr>
          <w:p w:rsidR="00577C52" w:rsidRPr="00577C52" w:rsidRDefault="00577C52" w:rsidP="001531CC">
            <w:pPr>
              <w:spacing w:after="0" w:line="240" w:lineRule="auto"/>
              <w:ind w:firstLine="284"/>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 xml:space="preserve">3. </w:t>
            </w:r>
          </w:p>
        </w:tc>
        <w:tc>
          <w:tcPr>
            <w:tcW w:w="8930" w:type="dxa"/>
            <w:shd w:val="clear" w:color="auto" w:fill="auto"/>
          </w:tcPr>
          <w:p w:rsidR="00577C52" w:rsidRPr="00577C52" w:rsidRDefault="00577C52" w:rsidP="001531CC">
            <w:pPr>
              <w:spacing w:after="0" w:line="240" w:lineRule="auto"/>
              <w:jc w:val="both"/>
              <w:rPr>
                <w:rFonts w:ascii="Times New Roman" w:eastAsia="Calibri" w:hAnsi="Times New Roman" w:cs="Times New Roman"/>
                <w:sz w:val="18"/>
                <w:szCs w:val="18"/>
              </w:rPr>
            </w:pPr>
            <w:r w:rsidRPr="00577C52">
              <w:rPr>
                <w:rFonts w:ascii="Times New Roman" w:eastAsia="Calibri" w:hAnsi="Times New Roman" w:cs="Times New Roman"/>
                <w:sz w:val="18"/>
                <w:szCs w:val="18"/>
              </w:rPr>
              <w:t>Исправление допущенных опечаток и (или) ошибок в выданных в результате предоставления муниципальной услуги документах</w:t>
            </w:r>
          </w:p>
        </w:tc>
      </w:tr>
    </w:tbl>
    <w:p w:rsidR="00577C52" w:rsidRDefault="00577C52" w:rsidP="001531CC">
      <w:pPr>
        <w:spacing w:after="0" w:line="240" w:lineRule="auto"/>
        <w:ind w:right="-1" w:firstLine="7020"/>
      </w:pP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b/>
          <w:sz w:val="18"/>
          <w:szCs w:val="18"/>
        </w:rPr>
        <w:t>АДМИНИСТРАЦИЯ МУНИЦИПАЛЬНОГО ОБРАЗОВАНИЯ</w:t>
      </w: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b/>
          <w:sz w:val="18"/>
          <w:szCs w:val="18"/>
        </w:rPr>
        <w:t>НОВОЮЛАСЕНСКИЙ СЕЛЬСОВЕТ</w:t>
      </w: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b/>
          <w:sz w:val="18"/>
          <w:szCs w:val="18"/>
        </w:rPr>
        <w:t>КРАСНОГВАРДЕЙСКИЙ РАЙОН ОРЕНБУРГСКОЙ ОБЛАСТИ</w:t>
      </w:r>
    </w:p>
    <w:p w:rsidR="006A3F41" w:rsidRPr="006A3F41" w:rsidRDefault="006A3F41" w:rsidP="001531CC">
      <w:pPr>
        <w:spacing w:after="0" w:line="240" w:lineRule="auto"/>
        <w:jc w:val="center"/>
        <w:rPr>
          <w:rFonts w:ascii="Times New Roman" w:hAnsi="Times New Roman" w:cs="Times New Roman"/>
          <w:b/>
          <w:sz w:val="18"/>
          <w:szCs w:val="18"/>
        </w:rPr>
      </w:pP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b/>
          <w:sz w:val="18"/>
          <w:szCs w:val="18"/>
        </w:rPr>
        <w:t>П О С Т А Н О В Л Е Н И Е</w:t>
      </w:r>
    </w:p>
    <w:p w:rsidR="006A3F41" w:rsidRPr="006A3F41" w:rsidRDefault="006A3F41" w:rsidP="001531CC">
      <w:pPr>
        <w:spacing w:after="0" w:line="240" w:lineRule="auto"/>
        <w:jc w:val="center"/>
        <w:rPr>
          <w:rFonts w:ascii="Times New Roman" w:hAnsi="Times New Roman" w:cs="Times New Roman"/>
          <w:sz w:val="18"/>
          <w:szCs w:val="18"/>
        </w:rPr>
      </w:pP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26.12.2024 </w:t>
      </w:r>
      <w:r w:rsidRPr="006A3F41">
        <w:rPr>
          <w:rFonts w:ascii="Times New Roman" w:hAnsi="Times New Roman" w:cs="Times New Roman"/>
          <w:sz w:val="18"/>
          <w:szCs w:val="18"/>
        </w:rPr>
        <w:tab/>
      </w:r>
      <w:r w:rsidRPr="006A3F41">
        <w:rPr>
          <w:rFonts w:ascii="Times New Roman" w:hAnsi="Times New Roman" w:cs="Times New Roman"/>
          <w:sz w:val="18"/>
          <w:szCs w:val="18"/>
        </w:rPr>
        <w:tab/>
      </w:r>
      <w:r w:rsidRPr="006A3F41">
        <w:rPr>
          <w:rFonts w:ascii="Times New Roman" w:hAnsi="Times New Roman" w:cs="Times New Roman"/>
          <w:sz w:val="18"/>
          <w:szCs w:val="18"/>
        </w:rPr>
        <w:tab/>
      </w:r>
      <w:r w:rsidRPr="006A3F41">
        <w:rPr>
          <w:rFonts w:ascii="Times New Roman" w:hAnsi="Times New Roman" w:cs="Times New Roman"/>
          <w:sz w:val="18"/>
          <w:szCs w:val="18"/>
        </w:rPr>
        <w:tab/>
      </w:r>
      <w:r w:rsidRPr="006A3F41">
        <w:rPr>
          <w:rFonts w:ascii="Times New Roman" w:hAnsi="Times New Roman" w:cs="Times New Roman"/>
          <w:sz w:val="18"/>
          <w:szCs w:val="18"/>
        </w:rPr>
        <w:tab/>
      </w:r>
      <w:r w:rsidRPr="006A3F41">
        <w:rPr>
          <w:rFonts w:ascii="Times New Roman" w:hAnsi="Times New Roman" w:cs="Times New Roman"/>
          <w:sz w:val="18"/>
          <w:szCs w:val="18"/>
        </w:rPr>
        <w:tab/>
      </w:r>
      <w:r w:rsidRPr="006A3F41">
        <w:rPr>
          <w:rFonts w:ascii="Times New Roman" w:hAnsi="Times New Roman" w:cs="Times New Roman"/>
          <w:sz w:val="18"/>
          <w:szCs w:val="18"/>
        </w:rPr>
        <w:tab/>
      </w:r>
      <w:r w:rsidRPr="006A3F41">
        <w:rPr>
          <w:rFonts w:ascii="Times New Roman" w:hAnsi="Times New Roman" w:cs="Times New Roman"/>
          <w:sz w:val="18"/>
          <w:szCs w:val="18"/>
        </w:rPr>
        <w:tab/>
        <w:t xml:space="preserve">                          </w:t>
      </w:r>
      <w:r>
        <w:rPr>
          <w:rFonts w:ascii="Times New Roman" w:hAnsi="Times New Roman" w:cs="Times New Roman"/>
          <w:sz w:val="18"/>
          <w:szCs w:val="18"/>
        </w:rPr>
        <w:t xml:space="preserve">                </w:t>
      </w:r>
      <w:r w:rsidRPr="006A3F41">
        <w:rPr>
          <w:rFonts w:ascii="Times New Roman" w:hAnsi="Times New Roman" w:cs="Times New Roman"/>
          <w:sz w:val="18"/>
          <w:szCs w:val="18"/>
        </w:rPr>
        <w:t xml:space="preserve"> № 107-п</w:t>
      </w: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с.  Новоюласка</w:t>
      </w:r>
    </w:p>
    <w:p w:rsidR="006A3F41" w:rsidRPr="006A3F41" w:rsidRDefault="006A3F41" w:rsidP="001531CC">
      <w:pPr>
        <w:spacing w:after="0" w:line="240" w:lineRule="auto"/>
        <w:jc w:val="center"/>
        <w:rPr>
          <w:rFonts w:ascii="Times New Roman" w:hAnsi="Times New Roman" w:cs="Times New Roman"/>
          <w:sz w:val="18"/>
          <w:szCs w:val="18"/>
        </w:rPr>
      </w:pP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Об утверждении муниципальной программы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Новоюласенского сельсовета Красногвардейского района Оренбургской области, социальную и культурную адаптацию мигрантов, профилактику межнациональных(межэтнических) конфликтов на 2024-2028 годы»</w:t>
      </w:r>
    </w:p>
    <w:p w:rsidR="006A3F41" w:rsidRPr="006A3F41" w:rsidRDefault="006A3F41" w:rsidP="001531CC">
      <w:pPr>
        <w:autoSpaceDE w:val="0"/>
        <w:spacing w:after="0" w:line="240" w:lineRule="auto"/>
        <w:ind w:firstLine="720"/>
        <w:jc w:val="both"/>
        <w:rPr>
          <w:rFonts w:ascii="Times New Roman" w:hAnsi="Times New Roman" w:cs="Times New Roman"/>
          <w:sz w:val="18"/>
          <w:szCs w:val="18"/>
        </w:rPr>
      </w:pPr>
    </w:p>
    <w:p w:rsidR="006A3F41" w:rsidRPr="006A3F41" w:rsidRDefault="006A3F41" w:rsidP="001531CC">
      <w:pPr>
        <w:autoSpaceDE w:val="0"/>
        <w:spacing w:after="0" w:line="240" w:lineRule="auto"/>
        <w:ind w:firstLine="709"/>
        <w:jc w:val="both"/>
        <w:rPr>
          <w:rFonts w:ascii="Times New Roman" w:hAnsi="Times New Roman" w:cs="Times New Roman"/>
          <w:sz w:val="18"/>
          <w:szCs w:val="18"/>
        </w:rPr>
      </w:pPr>
      <w:r w:rsidRPr="006A3F41">
        <w:rPr>
          <w:rFonts w:ascii="Times New Roman" w:hAnsi="Times New Roman" w:cs="Times New Roman"/>
          <w:sz w:val="18"/>
          <w:szCs w:val="18"/>
        </w:rPr>
        <w:t xml:space="preserve">Во исполнение Указа Президента Российской Федерации от 31.10.2018 № 622 «О Концепции государственной миграционной политики Российской Федерации на 2019 – 2025 годы» и в соответствии с Федеральным законом от 06.10.2003 № 131 – ФЗ «Об общих принципах организации местного самоуправления в Российской Федерации»: </w:t>
      </w:r>
    </w:p>
    <w:p w:rsidR="006A3F41" w:rsidRPr="006A3F41" w:rsidRDefault="006A3F41" w:rsidP="001531CC">
      <w:pPr>
        <w:tabs>
          <w:tab w:val="left" w:pos="709"/>
        </w:tabs>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1. Утвердить муниципальную программу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Новоюласенского сельсовета Красногвардейского района Оренбургской области, социальную и культурную адаптацию мигрантов, профилактику межнациональных (межэтнических) конфликтов на 2024-2028 г.г.».</w:t>
      </w:r>
    </w:p>
    <w:p w:rsidR="006A3F41" w:rsidRPr="006A3F41" w:rsidRDefault="006A3F41" w:rsidP="001531CC">
      <w:pPr>
        <w:spacing w:after="0" w:line="240" w:lineRule="auto"/>
        <w:ind w:firstLine="709"/>
        <w:jc w:val="both"/>
        <w:rPr>
          <w:rFonts w:ascii="Times New Roman" w:eastAsia="Segoe UI" w:hAnsi="Times New Roman" w:cs="Times New Roman"/>
          <w:sz w:val="18"/>
          <w:szCs w:val="18"/>
        </w:rPr>
      </w:pPr>
      <w:r w:rsidRPr="006A3F41">
        <w:rPr>
          <w:rFonts w:ascii="Times New Roman" w:hAnsi="Times New Roman" w:cs="Times New Roman"/>
          <w:sz w:val="18"/>
          <w:szCs w:val="18"/>
        </w:rPr>
        <w:t>2.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6A3F41" w:rsidRPr="006A3F41" w:rsidRDefault="006A3F41" w:rsidP="001531CC">
      <w:pPr>
        <w:autoSpaceDE w:val="0"/>
        <w:spacing w:after="0" w:line="240" w:lineRule="auto"/>
        <w:ind w:firstLine="709"/>
        <w:jc w:val="both"/>
        <w:rPr>
          <w:rFonts w:ascii="Times New Roman" w:hAnsi="Times New Roman" w:cs="Times New Roman"/>
          <w:sz w:val="18"/>
          <w:szCs w:val="18"/>
        </w:rPr>
      </w:pPr>
      <w:r w:rsidRPr="006A3F41">
        <w:rPr>
          <w:rFonts w:ascii="Times New Roman" w:hAnsi="Times New Roman" w:cs="Times New Roman"/>
          <w:sz w:val="18"/>
          <w:szCs w:val="18"/>
        </w:rPr>
        <w:t xml:space="preserve">3.  Контроль за исполнением </w:t>
      </w:r>
      <w:r>
        <w:rPr>
          <w:rFonts w:ascii="Times New Roman" w:hAnsi="Times New Roman" w:cs="Times New Roman"/>
          <w:sz w:val="18"/>
          <w:szCs w:val="18"/>
        </w:rPr>
        <w:t>постановления оставляю за собой</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Глава сельсовета                                                                             </w:t>
      </w:r>
      <w:r>
        <w:rPr>
          <w:sz w:val="18"/>
          <w:szCs w:val="18"/>
        </w:rPr>
        <w:t xml:space="preserve">                                                               </w:t>
      </w:r>
      <w:r w:rsidRPr="006A3F41">
        <w:rPr>
          <w:sz w:val="18"/>
          <w:szCs w:val="18"/>
        </w:rPr>
        <w:t>С.Н.Бисяева</w:t>
      </w:r>
    </w:p>
    <w:p w:rsidR="006A3F41" w:rsidRPr="006A3F41" w:rsidRDefault="006A3F41" w:rsidP="001531CC">
      <w:pPr>
        <w:spacing w:after="0" w:line="240" w:lineRule="auto"/>
        <w:jc w:val="right"/>
        <w:rPr>
          <w:rFonts w:ascii="Times New Roman" w:hAnsi="Times New Roman" w:cs="Times New Roman"/>
          <w:sz w:val="18"/>
          <w:szCs w:val="18"/>
        </w:rPr>
      </w:pPr>
      <w:r w:rsidRPr="006A3F41">
        <w:rPr>
          <w:rFonts w:ascii="Times New Roman" w:hAnsi="Times New Roman" w:cs="Times New Roman"/>
          <w:sz w:val="18"/>
          <w:szCs w:val="18"/>
        </w:rPr>
        <w:t xml:space="preserve">Приложение                                                                                            </w:t>
      </w:r>
    </w:p>
    <w:p w:rsidR="006A3F41" w:rsidRPr="006A3F41" w:rsidRDefault="006A3F41" w:rsidP="001531CC">
      <w:pPr>
        <w:spacing w:after="0" w:line="240" w:lineRule="auto"/>
        <w:jc w:val="right"/>
        <w:rPr>
          <w:rFonts w:ascii="Times New Roman" w:hAnsi="Times New Roman" w:cs="Times New Roman"/>
          <w:sz w:val="18"/>
          <w:szCs w:val="18"/>
        </w:rPr>
      </w:pPr>
      <w:r w:rsidRPr="006A3F41">
        <w:rPr>
          <w:rFonts w:ascii="Times New Roman" w:hAnsi="Times New Roman" w:cs="Times New Roman"/>
          <w:sz w:val="18"/>
          <w:szCs w:val="18"/>
        </w:rPr>
        <w:t xml:space="preserve"> к постановлению администрации  </w:t>
      </w:r>
    </w:p>
    <w:p w:rsidR="006A3F41" w:rsidRPr="006A3F41" w:rsidRDefault="006A3F41" w:rsidP="001531CC">
      <w:pPr>
        <w:spacing w:after="0" w:line="240" w:lineRule="auto"/>
        <w:jc w:val="right"/>
        <w:rPr>
          <w:rFonts w:ascii="Times New Roman" w:hAnsi="Times New Roman" w:cs="Times New Roman"/>
          <w:sz w:val="18"/>
          <w:szCs w:val="18"/>
        </w:rPr>
      </w:pPr>
      <w:r w:rsidRPr="006A3F41">
        <w:rPr>
          <w:rFonts w:ascii="Times New Roman" w:hAnsi="Times New Roman" w:cs="Times New Roman"/>
          <w:sz w:val="18"/>
          <w:szCs w:val="18"/>
        </w:rPr>
        <w:t xml:space="preserve">                                                                                           Новоюласенского сельсовета Красногвардейского района </w:t>
      </w:r>
    </w:p>
    <w:p w:rsidR="006A3F41" w:rsidRPr="006A3F41" w:rsidRDefault="006A3F41" w:rsidP="001531CC">
      <w:pPr>
        <w:spacing w:after="0" w:line="240" w:lineRule="auto"/>
        <w:jc w:val="right"/>
        <w:rPr>
          <w:rFonts w:ascii="Times New Roman" w:hAnsi="Times New Roman" w:cs="Times New Roman"/>
          <w:sz w:val="18"/>
          <w:szCs w:val="18"/>
        </w:rPr>
      </w:pPr>
      <w:r w:rsidRPr="006A3F41">
        <w:rPr>
          <w:rFonts w:ascii="Times New Roman" w:hAnsi="Times New Roman" w:cs="Times New Roman"/>
          <w:sz w:val="18"/>
          <w:szCs w:val="18"/>
        </w:rPr>
        <w:tab/>
        <w:t> </w:t>
      </w:r>
      <w:r w:rsidRPr="006A3F41">
        <w:rPr>
          <w:rFonts w:ascii="Times New Roman" w:hAnsi="Times New Roman" w:cs="Times New Roman"/>
          <w:sz w:val="18"/>
          <w:szCs w:val="18"/>
        </w:rPr>
        <w:tab/>
        <w:t xml:space="preserve">                                                                    от 26.12.2024  № 107</w:t>
      </w:r>
      <w:r>
        <w:rPr>
          <w:rFonts w:ascii="Times New Roman" w:hAnsi="Times New Roman" w:cs="Times New Roman"/>
          <w:sz w:val="18"/>
          <w:szCs w:val="18"/>
        </w:rPr>
        <w:t>-п</w:t>
      </w:r>
    </w:p>
    <w:p w:rsidR="006A3F41" w:rsidRPr="006A3F41" w:rsidRDefault="006A3F41" w:rsidP="001531CC">
      <w:pPr>
        <w:pStyle w:val="a6"/>
        <w:spacing w:before="0" w:beforeAutospacing="0" w:after="0" w:afterAutospacing="0"/>
        <w:jc w:val="center"/>
        <w:rPr>
          <w:sz w:val="18"/>
          <w:szCs w:val="18"/>
        </w:rPr>
      </w:pPr>
      <w:r w:rsidRPr="006A3F41">
        <w:rPr>
          <w:sz w:val="18"/>
          <w:szCs w:val="18"/>
        </w:rPr>
        <w:t>Муниципальная программа</w:t>
      </w: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Новоюласенского сельсовета Красногвардейского района Оренбургской области, социальную</w:t>
      </w: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и культурную адаптацию мигрантов, профилактику межнациональных (межэтнических) конфликтов на 2024-2028г.г.»</w:t>
      </w:r>
    </w:p>
    <w:p w:rsidR="006A3F41" w:rsidRPr="006A3F41" w:rsidRDefault="006A3F41" w:rsidP="001531CC">
      <w:pPr>
        <w:spacing w:after="0" w:line="240" w:lineRule="auto"/>
        <w:jc w:val="center"/>
        <w:rPr>
          <w:rFonts w:ascii="Times New Roman" w:hAnsi="Times New Roman" w:cs="Times New Roman"/>
          <w:sz w:val="18"/>
          <w:szCs w:val="18"/>
        </w:rPr>
      </w:pP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b/>
          <w:sz w:val="18"/>
          <w:szCs w:val="18"/>
        </w:rPr>
        <w:t>ПАСПОРТ ПРОГРАММЫ</w:t>
      </w:r>
    </w:p>
    <w:p w:rsidR="006A3F41" w:rsidRPr="006A3F41" w:rsidRDefault="006A3F41" w:rsidP="001531CC">
      <w:pPr>
        <w:spacing w:after="0" w:line="240" w:lineRule="auto"/>
        <w:jc w:val="center"/>
        <w:rPr>
          <w:rFonts w:ascii="Times New Roman" w:hAnsi="Times New Roman" w:cs="Times New Roman"/>
          <w:b/>
          <w:sz w:val="18"/>
          <w:szCs w:val="18"/>
        </w:rPr>
      </w:pPr>
    </w:p>
    <w:tbl>
      <w:tblPr>
        <w:tblW w:w="0" w:type="auto"/>
        <w:tblInd w:w="-75" w:type="dxa"/>
        <w:tblLayout w:type="fixed"/>
        <w:tblCellMar>
          <w:top w:w="15" w:type="dxa"/>
          <w:left w:w="15" w:type="dxa"/>
          <w:bottom w:w="15" w:type="dxa"/>
          <w:right w:w="15" w:type="dxa"/>
        </w:tblCellMar>
        <w:tblLook w:val="0000"/>
      </w:tblPr>
      <w:tblGrid>
        <w:gridCol w:w="3670"/>
        <w:gridCol w:w="6160"/>
      </w:tblGrid>
      <w:tr w:rsidR="006A3F41" w:rsidRPr="006A3F41" w:rsidTr="00365BB3">
        <w:trPr>
          <w:trHeight w:val="709"/>
        </w:trPr>
        <w:tc>
          <w:tcPr>
            <w:tcW w:w="3670" w:type="dxa"/>
            <w:tcBorders>
              <w:top w:val="single" w:sz="8" w:space="0" w:color="000000"/>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color w:val="000000"/>
                <w:spacing w:val="-2"/>
                <w:sz w:val="18"/>
                <w:szCs w:val="18"/>
              </w:rPr>
              <w:t xml:space="preserve">Наименование </w:t>
            </w:r>
            <w:r w:rsidRPr="006A3F41">
              <w:rPr>
                <w:rFonts w:ascii="Times New Roman" w:hAnsi="Times New Roman" w:cs="Times New Roman"/>
                <w:b/>
                <w:color w:val="000000"/>
                <w:sz w:val="18"/>
                <w:szCs w:val="18"/>
              </w:rPr>
              <w:t>программы</w:t>
            </w:r>
          </w:p>
        </w:tc>
        <w:tc>
          <w:tcPr>
            <w:tcW w:w="6160" w:type="dxa"/>
            <w:tcBorders>
              <w:top w:val="single" w:sz="8" w:space="0" w:color="000000"/>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Программа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Новоюласенского сельсовета Красногвардейского района Оренбургской области, социальную и культурную адаптацию мигрантов, профилактику межнациональных (межэтнических) конфликтов на 2024-2028 г.г.» (далее Программа)</w:t>
            </w:r>
          </w:p>
        </w:tc>
      </w:tr>
      <w:tr w:rsidR="006A3F41" w:rsidRPr="006A3F41" w:rsidTr="00365BB3">
        <w:trPr>
          <w:trHeight w:val="709"/>
        </w:trPr>
        <w:tc>
          <w:tcPr>
            <w:tcW w:w="3670" w:type="dxa"/>
            <w:tcBorders>
              <w:top w:val="single" w:sz="8" w:space="0" w:color="000000"/>
              <w:left w:val="single" w:sz="8" w:space="0" w:color="000000"/>
              <w:bottom w:val="single" w:sz="8" w:space="0" w:color="000000"/>
            </w:tcBorders>
            <w:shd w:val="clear" w:color="auto" w:fill="auto"/>
          </w:tcPr>
          <w:p w:rsidR="006A3F41" w:rsidRPr="006A3F41" w:rsidRDefault="006A3F41" w:rsidP="001531CC">
            <w:pPr>
              <w:shd w:val="clear" w:color="auto" w:fill="FFFFFF"/>
              <w:tabs>
                <w:tab w:val="left" w:pos="2915"/>
                <w:tab w:val="left" w:pos="10348"/>
                <w:tab w:val="left" w:pos="10490"/>
              </w:tabs>
              <w:spacing w:after="0" w:line="240" w:lineRule="auto"/>
              <w:ind w:left="-40" w:right="-28"/>
              <w:rPr>
                <w:rFonts w:ascii="Times New Roman" w:hAnsi="Times New Roman" w:cs="Times New Roman"/>
                <w:sz w:val="18"/>
                <w:szCs w:val="18"/>
              </w:rPr>
            </w:pPr>
            <w:r w:rsidRPr="006A3F41">
              <w:rPr>
                <w:rFonts w:ascii="Times New Roman" w:hAnsi="Times New Roman" w:cs="Times New Roman"/>
                <w:b/>
                <w:color w:val="000000"/>
                <w:spacing w:val="-2"/>
                <w:sz w:val="18"/>
                <w:szCs w:val="18"/>
              </w:rPr>
              <w:t>Заказчик программы</w:t>
            </w:r>
          </w:p>
        </w:tc>
        <w:tc>
          <w:tcPr>
            <w:tcW w:w="6160" w:type="dxa"/>
            <w:tcBorders>
              <w:top w:val="single" w:sz="8" w:space="0" w:color="000000"/>
              <w:left w:val="single" w:sz="8" w:space="0" w:color="000000"/>
              <w:bottom w:val="single" w:sz="8" w:space="0" w:color="000000"/>
              <w:right w:val="single" w:sz="8" w:space="0" w:color="000000"/>
            </w:tcBorders>
            <w:shd w:val="clear" w:color="auto" w:fill="auto"/>
          </w:tcPr>
          <w:p w:rsidR="006A3F41" w:rsidRPr="006A3F41" w:rsidRDefault="006A3F41" w:rsidP="001531CC">
            <w:pPr>
              <w:shd w:val="clear" w:color="auto" w:fill="FFFFFF"/>
              <w:tabs>
                <w:tab w:val="left" w:pos="10348"/>
                <w:tab w:val="left" w:pos="10490"/>
              </w:tabs>
              <w:spacing w:after="0" w:line="240" w:lineRule="auto"/>
              <w:rPr>
                <w:rFonts w:ascii="Times New Roman" w:hAnsi="Times New Roman" w:cs="Times New Roman"/>
                <w:sz w:val="18"/>
                <w:szCs w:val="18"/>
              </w:rPr>
            </w:pPr>
            <w:r w:rsidRPr="006A3F41">
              <w:rPr>
                <w:rFonts w:ascii="Times New Roman" w:hAnsi="Times New Roman" w:cs="Times New Roman"/>
                <w:spacing w:val="-2"/>
                <w:sz w:val="18"/>
                <w:szCs w:val="18"/>
              </w:rPr>
              <w:t xml:space="preserve">Администрация </w:t>
            </w:r>
            <w:r w:rsidRPr="006A3F41">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p>
        </w:tc>
      </w:tr>
      <w:tr w:rsidR="006A3F41" w:rsidRPr="006A3F41" w:rsidTr="00365BB3">
        <w:trPr>
          <w:trHeight w:val="709"/>
        </w:trPr>
        <w:tc>
          <w:tcPr>
            <w:tcW w:w="3670" w:type="dxa"/>
            <w:tcBorders>
              <w:top w:val="single" w:sz="8" w:space="0" w:color="000000"/>
              <w:left w:val="single" w:sz="8" w:space="0" w:color="000000"/>
              <w:bottom w:val="single" w:sz="8" w:space="0" w:color="000000"/>
            </w:tcBorders>
            <w:shd w:val="clear" w:color="auto" w:fill="auto"/>
          </w:tcPr>
          <w:p w:rsidR="006A3F41" w:rsidRPr="006A3F41" w:rsidRDefault="006A3F41" w:rsidP="001531CC">
            <w:pPr>
              <w:shd w:val="clear" w:color="auto" w:fill="FFFFFF"/>
              <w:tabs>
                <w:tab w:val="left" w:pos="10348"/>
                <w:tab w:val="left" w:pos="10490"/>
              </w:tabs>
              <w:spacing w:after="0" w:line="240" w:lineRule="auto"/>
              <w:ind w:left="-40" w:right="-28"/>
              <w:rPr>
                <w:rFonts w:ascii="Times New Roman" w:hAnsi="Times New Roman" w:cs="Times New Roman"/>
                <w:sz w:val="18"/>
                <w:szCs w:val="18"/>
              </w:rPr>
            </w:pPr>
            <w:r w:rsidRPr="006A3F41">
              <w:rPr>
                <w:rFonts w:ascii="Times New Roman" w:hAnsi="Times New Roman" w:cs="Times New Roman"/>
                <w:b/>
                <w:color w:val="000000"/>
                <w:spacing w:val="1"/>
                <w:sz w:val="18"/>
                <w:szCs w:val="18"/>
              </w:rPr>
              <w:t>Разработчик программы</w:t>
            </w:r>
          </w:p>
        </w:tc>
        <w:tc>
          <w:tcPr>
            <w:tcW w:w="6160" w:type="dxa"/>
            <w:tcBorders>
              <w:top w:val="single" w:sz="8" w:space="0" w:color="000000"/>
              <w:left w:val="single" w:sz="8" w:space="0" w:color="000000"/>
              <w:bottom w:val="single" w:sz="8" w:space="0" w:color="000000"/>
              <w:right w:val="single" w:sz="8" w:space="0" w:color="000000"/>
            </w:tcBorders>
            <w:shd w:val="clear" w:color="auto" w:fill="auto"/>
          </w:tcPr>
          <w:p w:rsidR="006A3F41" w:rsidRPr="006A3F41" w:rsidRDefault="006A3F41" w:rsidP="001531CC">
            <w:pPr>
              <w:shd w:val="clear" w:color="auto" w:fill="FFFFFF"/>
              <w:tabs>
                <w:tab w:val="left" w:pos="10348"/>
                <w:tab w:val="left" w:pos="10490"/>
              </w:tabs>
              <w:spacing w:after="0" w:line="240" w:lineRule="auto"/>
              <w:rPr>
                <w:rFonts w:ascii="Times New Roman" w:hAnsi="Times New Roman" w:cs="Times New Roman"/>
                <w:sz w:val="18"/>
                <w:szCs w:val="18"/>
              </w:rPr>
            </w:pPr>
            <w:r w:rsidRPr="006A3F41">
              <w:rPr>
                <w:rFonts w:ascii="Times New Roman" w:hAnsi="Times New Roman" w:cs="Times New Roman"/>
                <w:spacing w:val="-2"/>
                <w:sz w:val="18"/>
                <w:szCs w:val="18"/>
              </w:rPr>
              <w:t xml:space="preserve">Администрация </w:t>
            </w:r>
            <w:r w:rsidRPr="006A3F41">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p>
        </w:tc>
      </w:tr>
      <w:tr w:rsidR="006A3F41" w:rsidRPr="006A3F41" w:rsidTr="006A3F41">
        <w:trPr>
          <w:trHeight w:val="2582"/>
        </w:trPr>
        <w:tc>
          <w:tcPr>
            <w:tcW w:w="3670" w:type="dxa"/>
            <w:tcBorders>
              <w:top w:val="single" w:sz="8" w:space="0" w:color="000000"/>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bCs/>
                <w:sz w:val="18"/>
                <w:szCs w:val="18"/>
              </w:rPr>
              <w:lastRenderedPageBreak/>
              <w:t>Цели и задачи Программы</w:t>
            </w:r>
          </w:p>
        </w:tc>
        <w:tc>
          <w:tcPr>
            <w:tcW w:w="6160" w:type="dxa"/>
            <w:tcBorders>
              <w:top w:val="single" w:sz="8" w:space="0" w:color="000000"/>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xml:space="preserve">Цель Программы - укрепление в поселении </w:t>
            </w:r>
            <w:hyperlink r:id="rId68" w:history="1">
              <w:r w:rsidRPr="006A3F41">
                <w:rPr>
                  <w:rStyle w:val="ae"/>
                  <w:rFonts w:ascii="Times New Roman" w:hAnsi="Times New Roman" w:cs="Times New Roman"/>
                  <w:sz w:val="18"/>
                  <w:szCs w:val="18"/>
                </w:rPr>
                <w:t>терпимост</w:t>
              </w:r>
            </w:hyperlink>
            <w:r w:rsidRPr="006A3F41">
              <w:rPr>
                <w:rFonts w:ascii="Times New Roman" w:hAnsi="Times New Roman" w:cs="Times New Roman"/>
                <w:sz w:val="18"/>
                <w:szCs w:val="18"/>
              </w:rPr>
              <w:t xml:space="preserve">и к иному </w:t>
            </w:r>
            <w:hyperlink r:id="rId69" w:history="1">
              <w:r w:rsidRPr="006A3F41">
                <w:rPr>
                  <w:rStyle w:val="ae"/>
                  <w:rFonts w:ascii="Times New Roman" w:hAnsi="Times New Roman" w:cs="Times New Roman"/>
                  <w:sz w:val="18"/>
                  <w:szCs w:val="18"/>
                </w:rPr>
                <w:t>мировоззрению</w:t>
              </w:r>
            </w:hyperlink>
            <w:r w:rsidRPr="006A3F41">
              <w:rPr>
                <w:rFonts w:ascii="Times New Roman" w:hAnsi="Times New Roman" w:cs="Times New Roman"/>
                <w:sz w:val="18"/>
                <w:szCs w:val="18"/>
              </w:rPr>
              <w:t xml:space="preserve">, </w:t>
            </w:r>
            <w:hyperlink r:id="rId70" w:history="1">
              <w:r w:rsidRPr="006A3F41">
                <w:rPr>
                  <w:rStyle w:val="ae"/>
                  <w:rFonts w:ascii="Times New Roman" w:hAnsi="Times New Roman" w:cs="Times New Roman"/>
                  <w:sz w:val="18"/>
                  <w:szCs w:val="18"/>
                </w:rPr>
                <w:t>образу жизни</w:t>
              </w:r>
            </w:hyperlink>
            <w:r w:rsidRPr="006A3F41">
              <w:rPr>
                <w:rFonts w:ascii="Times New Roman" w:hAnsi="Times New Roman" w:cs="Times New Roman"/>
                <w:sz w:val="18"/>
                <w:szCs w:val="18"/>
              </w:rPr>
              <w:t xml:space="preserve">, поведению и </w:t>
            </w:r>
            <w:hyperlink r:id="rId71" w:history="1">
              <w:r w:rsidRPr="006A3F41">
                <w:rPr>
                  <w:rStyle w:val="ae"/>
                  <w:rFonts w:ascii="Times New Roman" w:hAnsi="Times New Roman" w:cs="Times New Roman"/>
                  <w:sz w:val="18"/>
                  <w:szCs w:val="18"/>
                </w:rPr>
                <w:t>обычаям</w:t>
              </w:r>
            </w:hyperlink>
            <w:r w:rsidRPr="006A3F41">
              <w:rPr>
                <w:rFonts w:ascii="Times New Roman" w:hAnsi="Times New Roman" w:cs="Times New Roman"/>
                <w:sz w:val="18"/>
                <w:szCs w:val="18"/>
              </w:rPr>
              <w:t>. среды - толерантности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Выявление и преодоление негативных тенденций, тормозящих устойчивое социальное и культурное развитие поселения и находящих свое проявление в фактах.</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Формирование в поселении позитивных ценностей и установок на уважение, принятие и понимание богатого многообразия культур народов, их традиций и этнических ценностей посредством.</w:t>
            </w:r>
          </w:p>
        </w:tc>
      </w:tr>
      <w:tr w:rsidR="006A3F41" w:rsidRPr="006A3F41" w:rsidTr="00365BB3">
        <w:trPr>
          <w:trHeight w:val="23"/>
        </w:trPr>
        <w:tc>
          <w:tcPr>
            <w:tcW w:w="367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Срок реализации Программы</w:t>
            </w:r>
          </w:p>
        </w:tc>
        <w:tc>
          <w:tcPr>
            <w:tcW w:w="6160"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2024 – 2028 г. г.</w:t>
            </w:r>
          </w:p>
        </w:tc>
      </w:tr>
      <w:tr w:rsidR="006A3F41" w:rsidRPr="006A3F41" w:rsidTr="00365BB3">
        <w:trPr>
          <w:trHeight w:val="23"/>
        </w:trPr>
        <w:tc>
          <w:tcPr>
            <w:tcW w:w="367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Перечень основных мероприятий Программы</w:t>
            </w:r>
          </w:p>
        </w:tc>
        <w:tc>
          <w:tcPr>
            <w:tcW w:w="6160"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разработка и внедрение в систему учреждений культуры, образования (по согласованию) библиотечной системы всех ступеней программ и учебных материалов, воспитывающих подрастающее поколение в духе миролюбия, веротерпимости и толерантности, а также формирующих нормы социального поведения, характерные для гражданского общества;</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xml:space="preserve"> - разработка и реализация комплекса мероприятий по повышению социальной роли семьи в воспитании у подрастающего поколения норм толерантности и снижении социальной напряженности в обществе;</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xml:space="preserve"> - разработка и реализация комплекса мероприятий по пропаганде миролюбия, повышению толерантности к этническим, религиозным и политическим разногласиям, противодействие экстремизму;</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xml:space="preserve"> - повышение эффективности политики, направленной на снижение социально-психологической напряженности в обществе, внедрение в социальную практику норм толерантного поведения.</w:t>
            </w:r>
          </w:p>
        </w:tc>
      </w:tr>
      <w:tr w:rsidR="006A3F41" w:rsidRPr="006A3F41" w:rsidTr="006A3F41">
        <w:trPr>
          <w:trHeight w:val="546"/>
        </w:trPr>
        <w:tc>
          <w:tcPr>
            <w:tcW w:w="367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Исполнители Программы</w:t>
            </w:r>
          </w:p>
        </w:tc>
        <w:tc>
          <w:tcPr>
            <w:tcW w:w="6160"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МБОУ  «Новоюласинская средняя  общеобразовательная школа» (по согласованию);</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-Новоюласенский СДК (по согласованию)</w:t>
            </w:r>
          </w:p>
          <w:p w:rsidR="006A3F41" w:rsidRPr="006A3F41" w:rsidRDefault="006A3F41" w:rsidP="001531CC">
            <w:pPr>
              <w:tabs>
                <w:tab w:val="left" w:pos="0"/>
              </w:tabs>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w:t>
            </w:r>
          </w:p>
          <w:p w:rsidR="006A3F41" w:rsidRPr="006A3F41" w:rsidRDefault="006A3F41" w:rsidP="001531CC">
            <w:pPr>
              <w:tabs>
                <w:tab w:val="left" w:pos="0"/>
              </w:tabs>
              <w:spacing w:after="0" w:line="240" w:lineRule="auto"/>
              <w:jc w:val="both"/>
              <w:rPr>
                <w:rFonts w:ascii="Times New Roman" w:hAnsi="Times New Roman" w:cs="Times New Roman"/>
                <w:sz w:val="18"/>
                <w:szCs w:val="18"/>
              </w:rPr>
            </w:pPr>
          </w:p>
        </w:tc>
      </w:tr>
      <w:tr w:rsidR="006A3F41" w:rsidRPr="006A3F41" w:rsidTr="00365BB3">
        <w:trPr>
          <w:trHeight w:val="23"/>
        </w:trPr>
        <w:tc>
          <w:tcPr>
            <w:tcW w:w="367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Объем и источники финансирования Программы</w:t>
            </w:r>
          </w:p>
        </w:tc>
        <w:tc>
          <w:tcPr>
            <w:tcW w:w="6160"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Общий объем финансирования Программы на 2024-2028 годы составляет 7,0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в том числе:</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 xml:space="preserve">2024 год - </w:t>
            </w:r>
            <w:r w:rsidRPr="006A3F41">
              <w:rPr>
                <w:rFonts w:ascii="Times New Roman" w:eastAsia="Times New Roman" w:hAnsi="Times New Roman" w:cs="Times New Roman"/>
                <w:color w:val="00000A"/>
                <w:sz w:val="18"/>
                <w:szCs w:val="18"/>
              </w:rPr>
              <w:t>1</w:t>
            </w:r>
            <w:r w:rsidRPr="006A3F41">
              <w:rPr>
                <w:rFonts w:ascii="Times New Roman" w:eastAsia="Times New Roman" w:hAnsi="Times New Roman" w:cs="Times New Roman"/>
                <w:sz w:val="18"/>
                <w:szCs w:val="18"/>
              </w:rPr>
              <w:t xml:space="preserve">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2025 год - 2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2026 год - 1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2027 год - 2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2028 год - 1 тыс. рублей</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Объемы финансирования программы ежегодно уточняются при формировании бюджета сельского поселения на очередной финансовый год и плановый период.</w:t>
            </w:r>
          </w:p>
        </w:tc>
      </w:tr>
      <w:tr w:rsidR="006A3F41" w:rsidRPr="006A3F41" w:rsidTr="00365BB3">
        <w:trPr>
          <w:trHeight w:val="23"/>
        </w:trPr>
        <w:tc>
          <w:tcPr>
            <w:tcW w:w="367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Ожидаемые конечные результаты</w:t>
            </w:r>
          </w:p>
        </w:tc>
        <w:tc>
          <w:tcPr>
            <w:tcW w:w="6160"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Создание эффективной системы правовых, организационных и идеологических механизмов противодействия экстремизму, этнической и религиозной нетерпимости.</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Снижение степени распространенности негативных этнических установок и предрассудков, прежде всего, в молодежной среде.</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Формирование толерантного сознания, основанного на понимании и принятии культурных отличий, неукоснительном соблюдении прав и свобод граждан.</w:t>
            </w:r>
          </w:p>
        </w:tc>
      </w:tr>
      <w:tr w:rsidR="006A3F41" w:rsidRPr="006A3F41" w:rsidTr="00365BB3">
        <w:trPr>
          <w:trHeight w:val="23"/>
        </w:trPr>
        <w:tc>
          <w:tcPr>
            <w:tcW w:w="367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Организация контроля за реализацией Программы</w:t>
            </w:r>
          </w:p>
        </w:tc>
        <w:tc>
          <w:tcPr>
            <w:tcW w:w="6160"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Администрация МО Новоюласенский сельсовет Красногвардейского района Оренбургской области.</w:t>
            </w:r>
          </w:p>
        </w:tc>
      </w:tr>
    </w:tbl>
    <w:p w:rsidR="006A3F41" w:rsidRPr="006A3F41" w:rsidRDefault="006A3F41" w:rsidP="001531CC">
      <w:pPr>
        <w:spacing w:after="0" w:line="240" w:lineRule="auto"/>
        <w:rPr>
          <w:rFonts w:ascii="Times New Roman" w:hAnsi="Times New Roman" w:cs="Times New Roman"/>
          <w:b/>
          <w:sz w:val="18"/>
          <w:szCs w:val="18"/>
        </w:rPr>
      </w:pP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b/>
          <w:sz w:val="18"/>
          <w:szCs w:val="18"/>
        </w:rPr>
        <w:t xml:space="preserve">2. Содержание проблемы и обоснование необходимости её решения </w:t>
      </w: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b/>
          <w:sz w:val="18"/>
          <w:szCs w:val="18"/>
        </w:rPr>
        <w:t>программными методами</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Необходимость разработки целевой </w:t>
      </w:r>
      <w:bookmarkStart w:id="29" w:name="YANDEX_74"/>
      <w:bookmarkEnd w:id="29"/>
      <w:r w:rsidRPr="006A3F41">
        <w:rPr>
          <w:rFonts w:ascii="Times New Roman" w:hAnsi="Times New Roman" w:cs="Times New Roman"/>
          <w:sz w:val="18"/>
          <w:szCs w:val="18"/>
        </w:rPr>
        <w:t xml:space="preserve">Программы в Новоюласенском сельсовете Красногвардейского района связана с реализацией полномочий органов местного самоуправления по созданию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Новоюласенского сельсовета, социальную и культурную адаптацию мигрантов, профилактику межнациональных (межэтнических) конфликтов установленных Федеральным законом от 6 октября 2003 года № 131-ФЗ «Об общих принципах организации местного самоуправления в Российской Федерации». </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lastRenderedPageBreak/>
        <w:t xml:space="preserve">        Разработка </w:t>
      </w:r>
      <w:bookmarkStart w:id="30" w:name="YANDEX_81"/>
      <w:bookmarkEnd w:id="30"/>
      <w:r w:rsidRPr="006A3F41">
        <w:rPr>
          <w:rFonts w:ascii="Times New Roman" w:hAnsi="Times New Roman" w:cs="Times New Roman"/>
          <w:sz w:val="18"/>
          <w:szCs w:val="18"/>
        </w:rPr>
        <w:t xml:space="preserve"> Программы  вызвана необходимостью поддержания стабильной общественно-политической обстановки и профилактики экстремизма на территории </w:t>
      </w:r>
      <w:bookmarkStart w:id="31" w:name="YANDEX_82"/>
      <w:bookmarkEnd w:id="31"/>
      <w:r w:rsidRPr="006A3F41">
        <w:rPr>
          <w:rFonts w:ascii="Times New Roman" w:hAnsi="Times New Roman" w:cs="Times New Roman"/>
          <w:sz w:val="18"/>
          <w:szCs w:val="18"/>
        </w:rPr>
        <w:t>Новоюласенского сельсовета Красногвардейского района  (далее – сельского поселения) в сфере</w:t>
      </w:r>
      <w:bookmarkStart w:id="32" w:name="YANDEX_84"/>
      <w:bookmarkEnd w:id="32"/>
      <w:r w:rsidRPr="006A3F41">
        <w:rPr>
          <w:rFonts w:ascii="Times New Roman" w:hAnsi="Times New Roman" w:cs="Times New Roman"/>
          <w:sz w:val="18"/>
          <w:szCs w:val="18"/>
        </w:rPr>
        <w:t> межнациональных  отношений.</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На территории </w:t>
      </w:r>
      <w:bookmarkStart w:id="33" w:name="YANDEX_85"/>
      <w:bookmarkEnd w:id="33"/>
      <w:r w:rsidRPr="006A3F41">
        <w:rPr>
          <w:rFonts w:ascii="Times New Roman" w:hAnsi="Times New Roman" w:cs="Times New Roman"/>
          <w:sz w:val="18"/>
          <w:szCs w:val="18"/>
        </w:rPr>
        <w:t xml:space="preserve"> Новоюласенского сельсовета проживает около 7 национальностей. Специфика миграционных процессов, необходимость социально-культурной адаптации мигрантов свидетельствуют о наличии объективных предпосылок межэтнической напряженности. </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По степени </w:t>
      </w:r>
      <w:bookmarkStart w:id="34" w:name="YANDEX_87"/>
      <w:bookmarkEnd w:id="34"/>
      <w:r w:rsidRPr="006A3F41">
        <w:rPr>
          <w:rFonts w:ascii="Times New Roman" w:hAnsi="Times New Roman" w:cs="Times New Roman"/>
          <w:sz w:val="18"/>
          <w:szCs w:val="18"/>
        </w:rPr>
        <w:t xml:space="preserve"> межнациональной  напряжённости </w:t>
      </w:r>
      <w:bookmarkStart w:id="35" w:name="YANDEX_88"/>
      <w:bookmarkEnd w:id="35"/>
      <w:r w:rsidRPr="006A3F41">
        <w:rPr>
          <w:rFonts w:ascii="Times New Roman" w:hAnsi="Times New Roman" w:cs="Times New Roman"/>
          <w:sz w:val="18"/>
          <w:szCs w:val="18"/>
        </w:rPr>
        <w:t xml:space="preserve"> сельское  </w:t>
      </w:r>
      <w:bookmarkStart w:id="36" w:name="YANDEX_89"/>
      <w:bookmarkEnd w:id="36"/>
      <w:r w:rsidRPr="006A3F41">
        <w:rPr>
          <w:rFonts w:ascii="Times New Roman" w:hAnsi="Times New Roman" w:cs="Times New Roman"/>
          <w:sz w:val="18"/>
          <w:szCs w:val="18"/>
        </w:rPr>
        <w:t xml:space="preserve"> поселение  выгодно отличается от городских районов. Проблемы </w:t>
      </w:r>
      <w:bookmarkStart w:id="37" w:name="YANDEX_91"/>
      <w:bookmarkEnd w:id="37"/>
      <w:r w:rsidRPr="006A3F41">
        <w:rPr>
          <w:rFonts w:ascii="Times New Roman" w:hAnsi="Times New Roman" w:cs="Times New Roman"/>
          <w:sz w:val="18"/>
          <w:szCs w:val="18"/>
        </w:rPr>
        <w:t>межнациональных  отношений не теряют своей актуальности и нуждаются в пристальном внимании органов местного самоуправления.</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В настоящее время сфера </w:t>
      </w:r>
      <w:bookmarkStart w:id="38" w:name="YANDEX_92"/>
      <w:bookmarkEnd w:id="38"/>
      <w:r w:rsidRPr="006A3F41">
        <w:rPr>
          <w:rFonts w:ascii="Times New Roman" w:hAnsi="Times New Roman" w:cs="Times New Roman"/>
          <w:sz w:val="18"/>
          <w:szCs w:val="18"/>
        </w:rPr>
        <w:t xml:space="preserve"> межнациональных  отношений остается наиболее вероятным центром притяжения конфликтных настроений населения, вызванных проблемами в социальной и экономической сферах.   </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Особенно высока потенциальная склонность к проявлениям экстремизма в молодежной среде. В </w:t>
      </w:r>
      <w:bookmarkStart w:id="39" w:name="YANDEX_93"/>
      <w:bookmarkEnd w:id="39"/>
      <w:r w:rsidRPr="006A3F41">
        <w:rPr>
          <w:rFonts w:ascii="Times New Roman" w:hAnsi="Times New Roman" w:cs="Times New Roman"/>
          <w:sz w:val="18"/>
          <w:szCs w:val="18"/>
        </w:rPr>
        <w:t xml:space="preserve"> Программе  особое внимание уделяется формам и методам вовлечения  разнонациональной молодежи в изучение народных традиций, в дискуссии по наиболее актуальным вопросам подростковой коммуникабельности в сфере межнациональных  отношений и национальных стереотипов. </w:t>
      </w:r>
      <w:r w:rsidRPr="006A3F41">
        <w:rPr>
          <w:rFonts w:ascii="Times New Roman" w:hAnsi="Times New Roman" w:cs="Times New Roman"/>
          <w:color w:val="FF0000"/>
          <w:sz w:val="18"/>
          <w:szCs w:val="18"/>
        </w:rPr>
        <w:t xml:space="preserve">  </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В рамках </w:t>
      </w:r>
      <w:bookmarkStart w:id="40" w:name="YANDEX_95"/>
      <w:bookmarkEnd w:id="40"/>
      <w:r w:rsidRPr="006A3F41">
        <w:rPr>
          <w:rFonts w:ascii="Times New Roman" w:hAnsi="Times New Roman" w:cs="Times New Roman"/>
          <w:sz w:val="18"/>
          <w:szCs w:val="18"/>
        </w:rPr>
        <w:t xml:space="preserve"> Программы  будут реализовываться мероприятия, направленные на решение проблем профилактики проявлений экстремизма в сельском  </w:t>
      </w:r>
      <w:bookmarkStart w:id="41" w:name="YANDEX_97"/>
      <w:bookmarkEnd w:id="41"/>
      <w:r w:rsidRPr="006A3F41">
        <w:rPr>
          <w:rFonts w:ascii="Times New Roman" w:hAnsi="Times New Roman" w:cs="Times New Roman"/>
          <w:sz w:val="18"/>
          <w:szCs w:val="18"/>
        </w:rPr>
        <w:t xml:space="preserve"> поселении  предусматривается: </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 реализация мероприятий, направленных на укрепление </w:t>
      </w:r>
      <w:bookmarkStart w:id="42" w:name="YANDEX_100"/>
      <w:bookmarkEnd w:id="42"/>
      <w:r w:rsidRPr="006A3F41">
        <w:rPr>
          <w:rFonts w:ascii="Times New Roman" w:hAnsi="Times New Roman" w:cs="Times New Roman"/>
          <w:sz w:val="18"/>
          <w:szCs w:val="18"/>
        </w:rPr>
        <w:t xml:space="preserve"> межнационального  мира и стабильности в  сельском  поселении; </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 обеспечение информированности населения о решении проблем в сфере </w:t>
      </w:r>
      <w:bookmarkStart w:id="43" w:name="YANDEX_105"/>
      <w:bookmarkEnd w:id="43"/>
      <w:r w:rsidRPr="006A3F41">
        <w:rPr>
          <w:rFonts w:ascii="Times New Roman" w:hAnsi="Times New Roman" w:cs="Times New Roman"/>
          <w:sz w:val="18"/>
          <w:szCs w:val="18"/>
        </w:rPr>
        <w:t> межнационального  сотрудничества в  сельском   поселении.</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При отсутствии программно-целевого подхода к решению проблем профилактики экстремизма и гармонизации </w:t>
      </w:r>
      <w:bookmarkStart w:id="44" w:name="YANDEX_113"/>
      <w:bookmarkEnd w:id="44"/>
      <w:r w:rsidRPr="006A3F41">
        <w:rPr>
          <w:rFonts w:ascii="Times New Roman" w:hAnsi="Times New Roman" w:cs="Times New Roman"/>
          <w:sz w:val="18"/>
          <w:szCs w:val="18"/>
        </w:rPr>
        <w:t xml:space="preserve"> межнациональных  отношений в </w:t>
      </w:r>
      <w:bookmarkStart w:id="45" w:name="YANDEX_114"/>
      <w:bookmarkEnd w:id="45"/>
      <w:r w:rsidRPr="006A3F41">
        <w:rPr>
          <w:rFonts w:ascii="Times New Roman" w:hAnsi="Times New Roman" w:cs="Times New Roman"/>
          <w:sz w:val="18"/>
          <w:szCs w:val="18"/>
        </w:rPr>
        <w:t xml:space="preserve">сельском  </w:t>
      </w:r>
      <w:bookmarkStart w:id="46" w:name="YANDEX_115"/>
      <w:bookmarkEnd w:id="46"/>
      <w:r w:rsidRPr="006A3F41">
        <w:rPr>
          <w:rFonts w:ascii="Times New Roman" w:hAnsi="Times New Roman" w:cs="Times New Roman"/>
          <w:sz w:val="18"/>
          <w:szCs w:val="18"/>
        </w:rPr>
        <w:t> поселении   возможен негативный прогноз по развитию событий в данной сфере.</w:t>
      </w:r>
    </w:p>
    <w:p w:rsidR="006A3F41" w:rsidRPr="006A3F41" w:rsidRDefault="006A3F41" w:rsidP="001531CC">
      <w:pPr>
        <w:spacing w:after="0" w:line="240" w:lineRule="auto"/>
        <w:jc w:val="center"/>
        <w:rPr>
          <w:rFonts w:ascii="Times New Roman" w:hAnsi="Times New Roman" w:cs="Times New Roman"/>
          <w:b/>
          <w:sz w:val="18"/>
          <w:szCs w:val="18"/>
        </w:rPr>
      </w:pP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b/>
          <w:sz w:val="18"/>
          <w:szCs w:val="18"/>
        </w:rPr>
        <w:t>3. Цели и задачи программы</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Цель программы – укрепление в поселении толерантной среды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Основными задачами реализации Программы являются:</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1) Выявление и преодоление негативных тенденций, тормозящих устойчивое и культурное развитие сельского поселения и находящих свое проявление фактах:</w:t>
      </w:r>
    </w:p>
    <w:p w:rsidR="006A3F41" w:rsidRPr="006A3F41" w:rsidRDefault="006A3F41" w:rsidP="001531CC">
      <w:pPr>
        <w:spacing w:after="0" w:line="240" w:lineRule="auto"/>
        <w:ind w:left="426"/>
        <w:jc w:val="both"/>
        <w:rPr>
          <w:rFonts w:ascii="Times New Roman" w:hAnsi="Times New Roman" w:cs="Times New Roman"/>
          <w:sz w:val="18"/>
          <w:szCs w:val="18"/>
        </w:rPr>
      </w:pPr>
      <w:r w:rsidRPr="006A3F41">
        <w:rPr>
          <w:rFonts w:ascii="Times New Roman" w:hAnsi="Times New Roman" w:cs="Times New Roman"/>
          <w:sz w:val="18"/>
          <w:szCs w:val="18"/>
        </w:rPr>
        <w:t>- межэтнической и межконфессиональной враждебности и нетерпимости;</w:t>
      </w:r>
    </w:p>
    <w:p w:rsidR="006A3F41" w:rsidRPr="006A3F41" w:rsidRDefault="006A3F41" w:rsidP="001531CC">
      <w:pPr>
        <w:spacing w:after="0" w:line="240" w:lineRule="auto"/>
        <w:ind w:left="426"/>
        <w:jc w:val="both"/>
        <w:rPr>
          <w:rFonts w:ascii="Times New Roman" w:hAnsi="Times New Roman" w:cs="Times New Roman"/>
          <w:sz w:val="18"/>
          <w:szCs w:val="18"/>
        </w:rPr>
      </w:pPr>
      <w:r w:rsidRPr="006A3F41">
        <w:rPr>
          <w:rFonts w:ascii="Times New Roman" w:hAnsi="Times New Roman" w:cs="Times New Roman"/>
          <w:sz w:val="18"/>
          <w:szCs w:val="18"/>
        </w:rPr>
        <w:t>- агрессии и насилия на межэтнической основе;</w:t>
      </w:r>
    </w:p>
    <w:p w:rsidR="006A3F41" w:rsidRPr="006A3F41" w:rsidRDefault="006A3F41" w:rsidP="001531CC">
      <w:pPr>
        <w:spacing w:after="0" w:line="240" w:lineRule="auto"/>
        <w:ind w:left="426"/>
        <w:jc w:val="both"/>
        <w:rPr>
          <w:rFonts w:ascii="Times New Roman" w:hAnsi="Times New Roman" w:cs="Times New Roman"/>
          <w:sz w:val="18"/>
          <w:szCs w:val="18"/>
        </w:rPr>
      </w:pPr>
      <w:r w:rsidRPr="006A3F41">
        <w:rPr>
          <w:rFonts w:ascii="Times New Roman" w:hAnsi="Times New Roman" w:cs="Times New Roman"/>
          <w:sz w:val="18"/>
          <w:szCs w:val="18"/>
        </w:rPr>
        <w:t>- распространение негативных этнических и конфессиональных стереотипов;</w:t>
      </w:r>
    </w:p>
    <w:p w:rsidR="006A3F41" w:rsidRPr="006A3F41" w:rsidRDefault="006A3F41" w:rsidP="001531CC">
      <w:pPr>
        <w:spacing w:after="0" w:line="240" w:lineRule="auto"/>
        <w:ind w:left="426"/>
        <w:jc w:val="both"/>
        <w:rPr>
          <w:rFonts w:ascii="Times New Roman" w:hAnsi="Times New Roman" w:cs="Times New Roman"/>
          <w:sz w:val="18"/>
          <w:szCs w:val="18"/>
        </w:rPr>
      </w:pPr>
      <w:r w:rsidRPr="006A3F41">
        <w:rPr>
          <w:rFonts w:ascii="Times New Roman" w:hAnsi="Times New Roman" w:cs="Times New Roman"/>
          <w:sz w:val="18"/>
          <w:szCs w:val="18"/>
        </w:rPr>
        <w:t>- ксенофобии, бытового расизма, шовинизма;</w:t>
      </w:r>
    </w:p>
    <w:p w:rsidR="006A3F41" w:rsidRPr="006A3F41" w:rsidRDefault="006A3F41" w:rsidP="001531CC">
      <w:pPr>
        <w:spacing w:after="0" w:line="240" w:lineRule="auto"/>
        <w:ind w:left="426"/>
        <w:jc w:val="both"/>
        <w:rPr>
          <w:rFonts w:ascii="Times New Roman" w:hAnsi="Times New Roman" w:cs="Times New Roman"/>
          <w:sz w:val="18"/>
          <w:szCs w:val="18"/>
        </w:rPr>
      </w:pPr>
      <w:r w:rsidRPr="006A3F41">
        <w:rPr>
          <w:rFonts w:ascii="Times New Roman" w:hAnsi="Times New Roman" w:cs="Times New Roman"/>
          <w:sz w:val="18"/>
          <w:szCs w:val="18"/>
        </w:rPr>
        <w:t>- политического экстремизма на национальной почве.</w:t>
      </w:r>
    </w:p>
    <w:p w:rsidR="006A3F41" w:rsidRPr="006A3F41" w:rsidRDefault="006A3F41" w:rsidP="001531CC">
      <w:pPr>
        <w:spacing w:after="0" w:line="240" w:lineRule="auto"/>
        <w:ind w:firstLine="284"/>
        <w:jc w:val="both"/>
        <w:rPr>
          <w:rFonts w:ascii="Times New Roman" w:hAnsi="Times New Roman" w:cs="Times New Roman"/>
          <w:sz w:val="18"/>
          <w:szCs w:val="18"/>
        </w:rPr>
      </w:pPr>
      <w:r w:rsidRPr="006A3F41">
        <w:rPr>
          <w:rFonts w:ascii="Times New Roman" w:hAnsi="Times New Roman" w:cs="Times New Roman"/>
          <w:sz w:val="18"/>
          <w:szCs w:val="18"/>
        </w:rPr>
        <w:t>2) Формирование в поселении позитивных ценностей и установок на уважение, принятие и понимание богатого многообразия культур народов, их традиций и этнических ценностей посредством:</w:t>
      </w:r>
    </w:p>
    <w:p w:rsidR="006A3F41" w:rsidRPr="006A3F41" w:rsidRDefault="006A3F41" w:rsidP="001531CC">
      <w:pPr>
        <w:spacing w:after="0" w:line="240" w:lineRule="auto"/>
        <w:ind w:firstLine="284"/>
        <w:jc w:val="both"/>
        <w:rPr>
          <w:rFonts w:ascii="Times New Roman" w:hAnsi="Times New Roman" w:cs="Times New Roman"/>
          <w:sz w:val="18"/>
          <w:szCs w:val="18"/>
        </w:rPr>
      </w:pPr>
      <w:r w:rsidRPr="006A3F41">
        <w:rPr>
          <w:rFonts w:ascii="Times New Roman" w:hAnsi="Times New Roman" w:cs="Times New Roman"/>
          <w:sz w:val="18"/>
          <w:szCs w:val="18"/>
        </w:rPr>
        <w:t xml:space="preserve">- утверждения основ гражданской идентичности как начала, объединяющего всех жителей сельского поселения; </w:t>
      </w:r>
    </w:p>
    <w:p w:rsidR="006A3F41" w:rsidRPr="006A3F41" w:rsidRDefault="006A3F41" w:rsidP="001531CC">
      <w:pPr>
        <w:spacing w:after="0" w:line="240" w:lineRule="auto"/>
        <w:ind w:firstLine="284"/>
        <w:jc w:val="both"/>
        <w:rPr>
          <w:rFonts w:ascii="Times New Roman" w:hAnsi="Times New Roman" w:cs="Times New Roman"/>
          <w:sz w:val="18"/>
          <w:szCs w:val="18"/>
        </w:rPr>
      </w:pPr>
      <w:r w:rsidRPr="006A3F41">
        <w:rPr>
          <w:rFonts w:ascii="Times New Roman" w:hAnsi="Times New Roman" w:cs="Times New Roman"/>
          <w:sz w:val="18"/>
          <w:szCs w:val="18"/>
        </w:rPr>
        <w:t>- воспитания культуры толерантности и межнационального согласия;</w:t>
      </w:r>
    </w:p>
    <w:p w:rsidR="006A3F41" w:rsidRPr="006A3F41" w:rsidRDefault="006A3F41" w:rsidP="001531CC">
      <w:pPr>
        <w:spacing w:after="0" w:line="240" w:lineRule="auto"/>
        <w:ind w:firstLine="284"/>
        <w:jc w:val="both"/>
        <w:rPr>
          <w:rFonts w:ascii="Times New Roman" w:hAnsi="Times New Roman" w:cs="Times New Roman"/>
          <w:sz w:val="18"/>
          <w:szCs w:val="18"/>
        </w:rPr>
      </w:pPr>
      <w:r w:rsidRPr="006A3F41">
        <w:rPr>
          <w:rFonts w:ascii="Times New Roman" w:hAnsi="Times New Roman" w:cs="Times New Roman"/>
          <w:sz w:val="18"/>
          <w:szCs w:val="18"/>
        </w:rPr>
        <w:t>- достижения необходимого уровня правовой культуры граждан как основы толерантного сознания и поведения;</w:t>
      </w:r>
    </w:p>
    <w:p w:rsidR="006A3F41" w:rsidRPr="006A3F41" w:rsidRDefault="006A3F41" w:rsidP="001531CC">
      <w:pPr>
        <w:spacing w:after="0" w:line="240" w:lineRule="auto"/>
        <w:ind w:firstLine="284"/>
        <w:jc w:val="both"/>
        <w:rPr>
          <w:rFonts w:ascii="Times New Roman" w:hAnsi="Times New Roman" w:cs="Times New Roman"/>
          <w:sz w:val="18"/>
          <w:szCs w:val="18"/>
        </w:rPr>
      </w:pPr>
      <w:r w:rsidRPr="006A3F41">
        <w:rPr>
          <w:rFonts w:ascii="Times New Roman" w:hAnsi="Times New Roman" w:cs="Times New Roman"/>
          <w:sz w:val="18"/>
          <w:szCs w:val="18"/>
        </w:rPr>
        <w:t>- формирования мировоззрения и духовно-нравственной атмосферы этнокультурного взаимоуважения, основанных на принципах уважения прав и свобод человека, стремления к межэтническому миру и согласию, готовности к диалогу;</w:t>
      </w:r>
    </w:p>
    <w:p w:rsidR="006A3F41" w:rsidRPr="006A3F41" w:rsidRDefault="006A3F41" w:rsidP="001531CC">
      <w:pPr>
        <w:spacing w:after="0" w:line="240" w:lineRule="auto"/>
        <w:ind w:firstLine="284"/>
        <w:jc w:val="both"/>
        <w:rPr>
          <w:rFonts w:ascii="Times New Roman" w:hAnsi="Times New Roman" w:cs="Times New Roman"/>
          <w:sz w:val="18"/>
          <w:szCs w:val="18"/>
        </w:rPr>
      </w:pPr>
      <w:r w:rsidRPr="006A3F41">
        <w:rPr>
          <w:rFonts w:ascii="Times New Roman" w:hAnsi="Times New Roman" w:cs="Times New Roman"/>
          <w:sz w:val="18"/>
          <w:szCs w:val="18"/>
        </w:rPr>
        <w:t>- общественного осуждения и наказания на основе действующего законодательства любых проявлений дискриминации, насилия, расизма и экстремизма на национальной и конфессиональной почве.</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Достижение поставленных задач возможно в условиях упрочнения российской общегражданской общности на основе признания прав и свобод человека и гражданина при одновременном создании условий для удовлетворения реальных этнокультурных и конфессиональных потребностей жителей поселения.</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Масштабность и сложность решения поставленных задач требуют применения программно-целевых методов при разработке и реализации Программы.</w:t>
      </w:r>
    </w:p>
    <w:p w:rsidR="006A3F41" w:rsidRPr="006A3F41" w:rsidRDefault="006A3F41" w:rsidP="001531CC">
      <w:pPr>
        <w:pStyle w:val="1"/>
        <w:spacing w:before="0" w:after="0"/>
        <w:jc w:val="center"/>
        <w:rPr>
          <w:rFonts w:ascii="Times New Roman" w:hAnsi="Times New Roman"/>
          <w:sz w:val="18"/>
          <w:szCs w:val="18"/>
        </w:rPr>
      </w:pPr>
      <w:r w:rsidRPr="006A3F41">
        <w:rPr>
          <w:rFonts w:ascii="Times New Roman" w:hAnsi="Times New Roman"/>
          <w:sz w:val="18"/>
          <w:szCs w:val="18"/>
        </w:rPr>
        <w:t>4. Программные методы достижения цели и решения задач</w:t>
      </w:r>
    </w:p>
    <w:p w:rsidR="006A3F41" w:rsidRPr="006A3F41" w:rsidRDefault="006A3F41" w:rsidP="001531CC">
      <w:pPr>
        <w:pStyle w:val="1"/>
        <w:spacing w:before="0" w:after="0"/>
        <w:jc w:val="both"/>
        <w:rPr>
          <w:rFonts w:ascii="Times New Roman" w:hAnsi="Times New Roman"/>
          <w:sz w:val="18"/>
          <w:szCs w:val="18"/>
        </w:rPr>
      </w:pPr>
      <w:r w:rsidRPr="006A3F41">
        <w:rPr>
          <w:rFonts w:ascii="Times New Roman" w:hAnsi="Times New Roman"/>
          <w:b w:val="0"/>
          <w:sz w:val="18"/>
          <w:szCs w:val="18"/>
        </w:rPr>
        <w:t xml:space="preserve">       Осуществление комплекса мероприятий Программы должно проводиться по следующим основным направлениям:</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1) Совершенствование правовой базы и правоприменительной практики в сфере межэтнических и межконфессиональных отношений.</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2) Выработка и реализация мер раннего предупреждения межэтнической напряженности, проявлений национального высокомерия, нетерпимости и насилия, профилактики экстремизма.</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3) Повышение эффективности механизмов реализации миграционной политики в сельском поселении.</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4) Разработка и реализация социальных проектов, содействующих интеграции мигрантов в сообщество и обеспечивающих удовлетворение этнокультурных и религиозных потребностей граждан.</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5) Совершенствование системы регулирования этносоциальных и этнокультурных процессов в поселении.</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6) Формирование единого информационного пространства для пропаганды и распространения идей толерантности, гражданской солидарности и уважения к другим культурам.</w:t>
      </w:r>
    </w:p>
    <w:p w:rsidR="006A3F41" w:rsidRPr="006A3F41" w:rsidRDefault="006A3F41" w:rsidP="001531CC">
      <w:pPr>
        <w:pStyle w:val="a6"/>
        <w:spacing w:before="0" w:beforeAutospacing="0" w:after="0" w:afterAutospacing="0"/>
        <w:jc w:val="both"/>
        <w:rPr>
          <w:sz w:val="18"/>
          <w:szCs w:val="18"/>
        </w:rPr>
      </w:pPr>
      <w:r w:rsidRPr="006A3F41">
        <w:rPr>
          <w:sz w:val="18"/>
          <w:szCs w:val="18"/>
        </w:rPr>
        <w:lastRenderedPageBreak/>
        <w:t xml:space="preserve">     7) Разработка и реализация в учреждениях дошкольного, начального, среднего, образования образовательных программ, направленных на формирование у подрастающего поколения позитивных установок на этническое многообразие.</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8) Развитие межэтнической интеграции в области культуры.</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9) Осуществление мониторинга выполнения Программы, постоянный контроль хода ее реализации со стороны органов власти и общественности.</w:t>
      </w:r>
    </w:p>
    <w:p w:rsidR="006A3F41" w:rsidRPr="006A3F41" w:rsidRDefault="006A3F41" w:rsidP="001531CC">
      <w:pPr>
        <w:pStyle w:val="1"/>
        <w:spacing w:before="0" w:after="0"/>
        <w:jc w:val="center"/>
        <w:rPr>
          <w:rFonts w:ascii="Times New Roman" w:hAnsi="Times New Roman"/>
          <w:sz w:val="18"/>
          <w:szCs w:val="18"/>
        </w:rPr>
      </w:pPr>
      <w:r w:rsidRPr="006A3F41">
        <w:rPr>
          <w:rFonts w:ascii="Times New Roman" w:hAnsi="Times New Roman"/>
          <w:sz w:val="18"/>
          <w:szCs w:val="18"/>
        </w:rPr>
        <w:t>5. Сроки и этапы реализации Программы</w:t>
      </w:r>
    </w:p>
    <w:p w:rsidR="006A3F41" w:rsidRPr="006A3F41" w:rsidRDefault="006A3F41" w:rsidP="001531CC">
      <w:pPr>
        <w:pStyle w:val="a6"/>
        <w:spacing w:before="0" w:beforeAutospacing="0" w:after="0" w:afterAutospacing="0"/>
        <w:rPr>
          <w:sz w:val="18"/>
          <w:szCs w:val="18"/>
        </w:rPr>
      </w:pPr>
      <w:r w:rsidRPr="006A3F41">
        <w:rPr>
          <w:sz w:val="18"/>
          <w:szCs w:val="18"/>
        </w:rPr>
        <w:t xml:space="preserve">       Срок реализации Программы – 2024 – 2028 г. г.</w:t>
      </w:r>
    </w:p>
    <w:p w:rsidR="006A3F41" w:rsidRPr="006A3F41" w:rsidRDefault="006A3F41" w:rsidP="001531CC">
      <w:pPr>
        <w:pStyle w:val="a6"/>
        <w:spacing w:before="0" w:beforeAutospacing="0" w:after="0" w:afterAutospacing="0"/>
        <w:rPr>
          <w:sz w:val="18"/>
          <w:szCs w:val="18"/>
        </w:rPr>
      </w:pPr>
      <w:r w:rsidRPr="006A3F41">
        <w:rPr>
          <w:b/>
          <w:sz w:val="18"/>
          <w:szCs w:val="18"/>
        </w:rPr>
        <w:t xml:space="preserve">                                        6. Ресурсное обеспечение Программы</w:t>
      </w:r>
    </w:p>
    <w:p w:rsidR="006A3F41" w:rsidRPr="006A3F41" w:rsidRDefault="006A3F41" w:rsidP="001531CC">
      <w:pPr>
        <w:pStyle w:val="a6"/>
        <w:spacing w:before="0" w:beforeAutospacing="0" w:after="0" w:afterAutospacing="0"/>
        <w:rPr>
          <w:sz w:val="18"/>
          <w:szCs w:val="18"/>
        </w:rPr>
      </w:pPr>
      <w:r w:rsidRPr="006A3F41">
        <w:rPr>
          <w:sz w:val="18"/>
          <w:szCs w:val="18"/>
        </w:rPr>
        <w:t xml:space="preserve">      Общий объем финансирования Программы на 2024-2028 годы составляет 7,0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в том числе:</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 xml:space="preserve">2024 год - </w:t>
      </w:r>
      <w:r w:rsidRPr="006A3F41">
        <w:rPr>
          <w:rFonts w:ascii="Times New Roman" w:eastAsia="Times New Roman" w:hAnsi="Times New Roman" w:cs="Times New Roman"/>
          <w:color w:val="00000A"/>
          <w:sz w:val="18"/>
          <w:szCs w:val="18"/>
        </w:rPr>
        <w:t>1</w:t>
      </w:r>
      <w:r w:rsidRPr="006A3F41">
        <w:rPr>
          <w:rFonts w:ascii="Times New Roman" w:eastAsia="Times New Roman" w:hAnsi="Times New Roman" w:cs="Times New Roman"/>
          <w:sz w:val="18"/>
          <w:szCs w:val="18"/>
        </w:rPr>
        <w:t xml:space="preserve">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2025 год - 2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2026 год - 1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2027 год - 2 тыс. рублей</w:t>
      </w:r>
    </w:p>
    <w:p w:rsidR="006A3F41" w:rsidRPr="006A3F41" w:rsidRDefault="006A3F41" w:rsidP="001531CC">
      <w:pPr>
        <w:pStyle w:val="Standard0"/>
        <w:jc w:val="both"/>
        <w:rPr>
          <w:rFonts w:ascii="Times New Roman" w:hAnsi="Times New Roman" w:cs="Times New Roman"/>
          <w:sz w:val="18"/>
          <w:szCs w:val="18"/>
        </w:rPr>
      </w:pPr>
      <w:r w:rsidRPr="006A3F41">
        <w:rPr>
          <w:rFonts w:ascii="Times New Roman" w:eastAsia="Times New Roman" w:hAnsi="Times New Roman" w:cs="Times New Roman"/>
          <w:sz w:val="18"/>
          <w:szCs w:val="18"/>
        </w:rPr>
        <w:t>2028 год - 1 тыс. рублей</w:t>
      </w:r>
    </w:p>
    <w:p w:rsidR="006A3F41" w:rsidRPr="006A3F41" w:rsidRDefault="006A3F41" w:rsidP="001531CC">
      <w:pPr>
        <w:pStyle w:val="a6"/>
        <w:spacing w:before="0" w:beforeAutospacing="0" w:after="0" w:afterAutospacing="0"/>
        <w:rPr>
          <w:sz w:val="18"/>
          <w:szCs w:val="18"/>
        </w:rPr>
      </w:pPr>
      <w:r w:rsidRPr="006A3F41">
        <w:rPr>
          <w:sz w:val="18"/>
          <w:szCs w:val="18"/>
        </w:rPr>
        <w:t>Объемы финансирования программы ежегодно уточняются при формировании бюджета сельского поселения на очередной финансовый год и плановый период.</w:t>
      </w:r>
    </w:p>
    <w:p w:rsidR="006A3F41" w:rsidRPr="006A3F41" w:rsidRDefault="006A3F41" w:rsidP="001531CC">
      <w:pPr>
        <w:pStyle w:val="a6"/>
        <w:spacing w:before="0" w:beforeAutospacing="0" w:after="0" w:afterAutospacing="0"/>
        <w:rPr>
          <w:sz w:val="18"/>
          <w:szCs w:val="18"/>
        </w:rPr>
      </w:pPr>
      <w:r w:rsidRPr="006A3F41">
        <w:rPr>
          <w:sz w:val="18"/>
          <w:szCs w:val="18"/>
        </w:rPr>
        <w:t xml:space="preserve">      </w:t>
      </w:r>
    </w:p>
    <w:p w:rsidR="006A3F41" w:rsidRPr="006A3F41" w:rsidRDefault="006A3F41" w:rsidP="001531CC">
      <w:pPr>
        <w:pStyle w:val="1"/>
        <w:spacing w:before="0" w:after="0"/>
        <w:jc w:val="center"/>
        <w:rPr>
          <w:rFonts w:ascii="Times New Roman" w:hAnsi="Times New Roman"/>
          <w:sz w:val="18"/>
          <w:szCs w:val="18"/>
        </w:rPr>
      </w:pPr>
      <w:r w:rsidRPr="006A3F41">
        <w:rPr>
          <w:rFonts w:ascii="Times New Roman" w:hAnsi="Times New Roman"/>
          <w:sz w:val="18"/>
          <w:szCs w:val="18"/>
        </w:rPr>
        <w:t>7. Система программных мероприятий</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Достижение целей и задач Программы обеспечивается выполнением мероприятий:</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1) Воспитание культуры толерантности через систему образования.</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Формирование толерантного сознания происходит в течение всей жизни человека, однако, его основы закладываются в процессе первичной социализации. Важнейшим институтом социализации наряду с семьей является образование. Именно система образования, в первую очередь дошкольного и школьного, должна заложить мировоззренческие основы будущей толерантной личности.</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2) Укрепление толерантности и профилактика экстремизма в молодежной среде.</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Молодежь представляет собой особую социальную группу, которая в условиях происходящих общественных трансформаций чаще всего оказывается наиболее уязвимой с экономической и социальной точек зрения. Нередко формирующийся у молодых людей комплекс социальных обид принимает форму этнически окрашенного протеста, что создает благоприятные условия для роста на этой почве разного рода «этно-» и «мигрантофобий». В «чужих» - «приезжих» и «мигрантах» - молодежь, не имеющая жизненного опыта и знаний, порой начинает видеть причины собственной неустроенности. Они начинают восприниматься как угроза материальному благополучию, как нечто такое, что ограничивает возможности и жизненные шансы молодых людей на рынке труда, образования, жилья и т. д. В этой ситуации проникновение в молодежную среду экстремистских взглядов и идей может привести к трагическим последствиям – применению насилия в отношении мигрантов, иностранных граждан.</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3) Развитие толерантной среды сельского поселения средствами массовой информации.</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Важным направлением работы по формированию толерантной среды - является создание единого информационного пространства для распространения идей толерантности, гражданской солидарности, уважения к другим народам, культурам, религиям. Наряду с пропагандой ценностей мира и согласия в межнациональных и межконфессиональных отношениях, необходимо использование потенциала средств массовой информации для содействия свободному и открытому диалогу, обсуждения имеющихся проблем, преодоления индифферентности по отношению к группам и идеологиям, проповедующим нетерпимость.</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4) Совершенствование механизмов обеспечения законности и правопорядка в сфере межнациональных отношений.</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Одним из важнейших направлений деятельности по гармонизации межнациональных отношений и созданию толерантной среды является совершенствование правового регулирования и правоприменительной практики в области межэтнических и межконфессиональных взаимодействий. Это относится к строгому соблюдению требований закона при найме на работу и использовании труда этнических мигрантов, улучшению работы органов внутренних дел, осуществляющих их регистрацию и учет занятости, предупреждению дискриминации по этническому признаку в сфере трудовых отношений, профилактике экстремизма и противодействию ксенофобии, прежде всего, в молодежной среде. Необходимо совершенствование профессиональных навыков сотрудников органов правопорядка, работающих с представителями этнических меньшинств, а также занимающихся расследованиями правонарушений и преступлений на почве этнической и религиозной нетерпимости. Насущной задачей является информирование населения, в первую очередь, из числа иностранных граждан, о необходимости соблюдения мер безопасности.</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5) Использование ресурсов международного и межрегионального сотрудничества в деле формирования культуры мира и толерантности.</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Международное и межрегиональное сотрудничество является важным ресурсом создания толерантной среды. В условиях глобализации, резко усилившей динамику миграционных потоков и международного культурного обмена, особую значимость приобретает задача сохранения культуры толерантности в сфере межэтнических и межконфессиональных отношений, сосуществования различных культур. На выработке стабильных и продуктивно действующих социальных и правовых механизмов предотвращения и пресечения межэтнической и межконфессиональной вражды, а также поощрения толерантности, сосредоточены усилия многих международных организаций, к которым принадлежит и Россия.</w:t>
      </w:r>
    </w:p>
    <w:p w:rsidR="006A3F41" w:rsidRPr="006A3F41" w:rsidRDefault="006A3F41" w:rsidP="001531CC">
      <w:pPr>
        <w:pStyle w:val="1"/>
        <w:spacing w:before="0" w:after="0"/>
        <w:jc w:val="center"/>
        <w:rPr>
          <w:rFonts w:ascii="Times New Roman" w:hAnsi="Times New Roman"/>
          <w:sz w:val="18"/>
          <w:szCs w:val="18"/>
        </w:rPr>
      </w:pPr>
      <w:r w:rsidRPr="006A3F41">
        <w:rPr>
          <w:rFonts w:ascii="Times New Roman" w:hAnsi="Times New Roman"/>
          <w:sz w:val="18"/>
          <w:szCs w:val="18"/>
        </w:rPr>
        <w:lastRenderedPageBreak/>
        <w:t>8. Основные условия и направления реализации Программы</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Важнейшим условием успешного выполнения Программы является взаимодействие при ее реализации органов власти, образовательных учреждений и учреждений культуры, общественных организаций и объединений, некоммерческих организаций. Только реальное взаимодействие может заложить основы гражданского согласия как необходимого условия сохранения стабильности, обеспечить результативность проводимых мероприятий.</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Объединение усилий органов власти, общественных организаций и движений, участие структур гражданского общества в осуществлении Программы необходимы для эффективной борьбы с проявлениями политического экстремизма и ксенофобии. Рост активности граждан в противостоянии межнациональной и межрелигиозной розни способствует поддержанию общественного порядка, формированию этнической и конфессиональной толерантности. Каждый из разделов Программы должен стать объектом объединенных усилий участников Программы в деле всестороннего развития традиций гражданской солидарности, воспитания культуры мира и формирования толерантности, способствующих обеспечению атмосферы межнационального мира и согласия.</w:t>
      </w:r>
    </w:p>
    <w:p w:rsidR="006A3F41" w:rsidRPr="006A3F41" w:rsidRDefault="006A3F41" w:rsidP="001531CC">
      <w:pPr>
        <w:pStyle w:val="1"/>
        <w:spacing w:before="0" w:after="0"/>
        <w:jc w:val="center"/>
        <w:rPr>
          <w:rFonts w:ascii="Times New Roman" w:hAnsi="Times New Roman"/>
          <w:sz w:val="18"/>
          <w:szCs w:val="18"/>
        </w:rPr>
      </w:pPr>
      <w:r w:rsidRPr="006A3F41">
        <w:rPr>
          <w:rFonts w:ascii="Times New Roman" w:hAnsi="Times New Roman"/>
          <w:sz w:val="18"/>
          <w:szCs w:val="18"/>
        </w:rPr>
        <w:t>9. Реализация Программы, контроль за ходом ее исполнения</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Программа реализуется исполнительными органами местного самоуправления сельского поселения с привлечением в установленном порядке образовательных учреждений и учреждений культуры, участковых уполномоченных полиции, комиссии по делам несовершеннолетних, общественных организаций и объединений, некоммерческих организаций.</w:t>
      </w:r>
    </w:p>
    <w:p w:rsidR="006A3F41" w:rsidRPr="006A3F41" w:rsidRDefault="006A3F41" w:rsidP="001531CC">
      <w:pPr>
        <w:pStyle w:val="1"/>
        <w:spacing w:before="0" w:after="0"/>
        <w:jc w:val="center"/>
        <w:rPr>
          <w:rFonts w:ascii="Times New Roman" w:hAnsi="Times New Roman"/>
          <w:sz w:val="18"/>
          <w:szCs w:val="18"/>
        </w:rPr>
      </w:pPr>
      <w:r w:rsidRPr="006A3F41">
        <w:rPr>
          <w:rFonts w:ascii="Times New Roman" w:hAnsi="Times New Roman"/>
          <w:sz w:val="18"/>
          <w:szCs w:val="18"/>
        </w:rPr>
        <w:t>10. Ожидаемый социально-экономический эффект от реализации Программы</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Реализация Программы позволит:</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1) Создать эффективную систему правовых, организационных и идеологических механизмов противодействия экстремизму, этнической и религиозной нетерпимости.</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2) Снизить степень распространенности негативных этнических установок и предрассудков, прежде всего, в молодежной среде.</w:t>
      </w:r>
    </w:p>
    <w:p w:rsidR="006A3F41" w:rsidRPr="006A3F41" w:rsidRDefault="006A3F41" w:rsidP="001531CC">
      <w:pPr>
        <w:pStyle w:val="a6"/>
        <w:spacing w:before="0" w:beforeAutospacing="0" w:after="0" w:afterAutospacing="0"/>
        <w:jc w:val="both"/>
        <w:rPr>
          <w:sz w:val="18"/>
          <w:szCs w:val="18"/>
        </w:rPr>
      </w:pPr>
      <w:r w:rsidRPr="006A3F41">
        <w:rPr>
          <w:sz w:val="18"/>
          <w:szCs w:val="18"/>
        </w:rPr>
        <w:t xml:space="preserve">        3) Способствовать формированию толерантного сознания, основанного на понимании и принятии культурных отличий, неукоснительном соблюдении прав и свобод граждан.</w:t>
      </w:r>
    </w:p>
    <w:p w:rsidR="006A3F41" w:rsidRPr="006A3F41" w:rsidRDefault="006A3F41" w:rsidP="001531CC">
      <w:pPr>
        <w:pStyle w:val="a6"/>
        <w:spacing w:before="0" w:beforeAutospacing="0" w:after="0" w:afterAutospacing="0"/>
        <w:jc w:val="both"/>
        <w:rPr>
          <w:sz w:val="18"/>
          <w:szCs w:val="18"/>
        </w:rPr>
      </w:pPr>
      <w:r w:rsidRPr="006A3F41">
        <w:rPr>
          <w:sz w:val="18"/>
          <w:szCs w:val="18"/>
        </w:rPr>
        <w:t>Ожидаемые результаты реализации Программы,целевые показатели (индикаторы)</w:t>
      </w:r>
    </w:p>
    <w:tbl>
      <w:tblPr>
        <w:tblW w:w="0" w:type="auto"/>
        <w:tblInd w:w="15" w:type="dxa"/>
        <w:tblLayout w:type="fixed"/>
        <w:tblCellMar>
          <w:top w:w="15" w:type="dxa"/>
          <w:left w:w="15" w:type="dxa"/>
          <w:bottom w:w="15" w:type="dxa"/>
          <w:right w:w="15" w:type="dxa"/>
        </w:tblCellMar>
        <w:tblLook w:val="0000"/>
      </w:tblPr>
      <w:tblGrid>
        <w:gridCol w:w="4820"/>
        <w:gridCol w:w="4576"/>
      </w:tblGrid>
      <w:tr w:rsidR="006A3F41" w:rsidRPr="006A3F41" w:rsidTr="00C877BC">
        <w:trPr>
          <w:cantSplit/>
          <w:trHeight w:val="368"/>
        </w:trPr>
        <w:tc>
          <w:tcPr>
            <w:tcW w:w="4820" w:type="dxa"/>
            <w:tcBorders>
              <w:top w:val="single" w:sz="8" w:space="0" w:color="000000"/>
              <w:left w:val="single" w:sz="4"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Краткая формулировка программных задач</w:t>
            </w:r>
          </w:p>
        </w:tc>
        <w:tc>
          <w:tcPr>
            <w:tcW w:w="4576" w:type="dxa"/>
            <w:tcBorders>
              <w:top w:val="single" w:sz="8" w:space="0" w:color="000000"/>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Система показателей (индикаторов) оценки эффективности</w:t>
            </w:r>
          </w:p>
        </w:tc>
      </w:tr>
      <w:tr w:rsidR="006A3F41" w:rsidRPr="006A3F41" w:rsidTr="00365BB3">
        <w:trPr>
          <w:cantSplit/>
          <w:trHeight w:val="720"/>
        </w:trPr>
        <w:tc>
          <w:tcPr>
            <w:tcW w:w="482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xml:space="preserve">Усиление антитеррористической </w:t>
            </w:r>
            <w:r w:rsidRPr="006A3F41">
              <w:rPr>
                <w:rFonts w:ascii="Times New Roman" w:hAnsi="Times New Roman" w:cs="Times New Roman"/>
                <w:sz w:val="18"/>
                <w:szCs w:val="18"/>
              </w:rPr>
              <w:br/>
              <w:t>защищенности мест массового скопления</w:t>
            </w:r>
            <w:r w:rsidRPr="006A3F41">
              <w:rPr>
                <w:rFonts w:ascii="Times New Roman" w:hAnsi="Times New Roman" w:cs="Times New Roman"/>
                <w:sz w:val="18"/>
                <w:szCs w:val="18"/>
              </w:rPr>
              <w:br/>
              <w:t xml:space="preserve">населения </w:t>
            </w:r>
          </w:p>
        </w:tc>
        <w:tc>
          <w:tcPr>
            <w:tcW w:w="4576"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Количество объектов, в которых</w:t>
            </w:r>
            <w:r w:rsidRPr="006A3F41">
              <w:rPr>
                <w:rFonts w:ascii="Times New Roman" w:hAnsi="Times New Roman" w:cs="Times New Roman"/>
                <w:sz w:val="18"/>
                <w:szCs w:val="18"/>
              </w:rPr>
              <w:br/>
              <w:t>приняты дополнительные меры по</w:t>
            </w:r>
            <w:r w:rsidRPr="006A3F41">
              <w:rPr>
                <w:rFonts w:ascii="Times New Roman" w:hAnsi="Times New Roman" w:cs="Times New Roman"/>
                <w:sz w:val="18"/>
                <w:szCs w:val="18"/>
              </w:rPr>
              <w:br/>
              <w:t>повышению уровня антитеррористической защищенности</w:t>
            </w:r>
          </w:p>
        </w:tc>
      </w:tr>
      <w:tr w:rsidR="006A3F41" w:rsidRPr="006A3F41" w:rsidTr="00365BB3">
        <w:trPr>
          <w:cantSplit/>
          <w:trHeight w:val="720"/>
        </w:trPr>
        <w:tc>
          <w:tcPr>
            <w:tcW w:w="482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xml:space="preserve">Усиление антитеррористической </w:t>
            </w:r>
            <w:r w:rsidRPr="006A3F41">
              <w:rPr>
                <w:rFonts w:ascii="Times New Roman" w:hAnsi="Times New Roman" w:cs="Times New Roman"/>
                <w:sz w:val="18"/>
                <w:szCs w:val="18"/>
              </w:rPr>
              <w:br/>
              <w:t xml:space="preserve">защищенности учреждений образования </w:t>
            </w:r>
          </w:p>
        </w:tc>
        <w:tc>
          <w:tcPr>
            <w:tcW w:w="4576"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Количество объектов, в которых</w:t>
            </w:r>
            <w:r w:rsidRPr="006A3F41">
              <w:rPr>
                <w:rFonts w:ascii="Times New Roman" w:hAnsi="Times New Roman" w:cs="Times New Roman"/>
                <w:sz w:val="18"/>
                <w:szCs w:val="18"/>
              </w:rPr>
              <w:br/>
              <w:t>приняты дополнительные меры по</w:t>
            </w:r>
            <w:r w:rsidRPr="006A3F41">
              <w:rPr>
                <w:rFonts w:ascii="Times New Roman" w:hAnsi="Times New Roman" w:cs="Times New Roman"/>
                <w:sz w:val="18"/>
                <w:szCs w:val="18"/>
              </w:rPr>
              <w:br/>
              <w:t xml:space="preserve">повышению уровня </w:t>
            </w:r>
            <w:r w:rsidRPr="006A3F41">
              <w:rPr>
                <w:rFonts w:ascii="Times New Roman" w:hAnsi="Times New Roman" w:cs="Times New Roman"/>
                <w:sz w:val="18"/>
                <w:szCs w:val="18"/>
              </w:rPr>
              <w:br/>
              <w:t>антитеррористической защищенности</w:t>
            </w:r>
          </w:p>
        </w:tc>
      </w:tr>
      <w:tr w:rsidR="006A3F41" w:rsidRPr="006A3F41" w:rsidTr="00365BB3">
        <w:trPr>
          <w:cantSplit/>
          <w:trHeight w:val="720"/>
        </w:trPr>
        <w:tc>
          <w:tcPr>
            <w:tcW w:w="482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xml:space="preserve">Усиление </w:t>
            </w:r>
            <w:r w:rsidRPr="006A3F41">
              <w:rPr>
                <w:rFonts w:ascii="Times New Roman" w:hAnsi="Times New Roman" w:cs="Times New Roman"/>
                <w:sz w:val="18"/>
                <w:szCs w:val="18"/>
              </w:rPr>
              <w:br/>
              <w:t xml:space="preserve">антитеррористической </w:t>
            </w:r>
            <w:r w:rsidRPr="006A3F41">
              <w:rPr>
                <w:rFonts w:ascii="Times New Roman" w:hAnsi="Times New Roman" w:cs="Times New Roman"/>
                <w:sz w:val="18"/>
                <w:szCs w:val="18"/>
              </w:rPr>
              <w:br/>
              <w:t>защищенности учреждений</w:t>
            </w:r>
            <w:r w:rsidRPr="006A3F41">
              <w:rPr>
                <w:rFonts w:ascii="Times New Roman" w:hAnsi="Times New Roman" w:cs="Times New Roman"/>
                <w:sz w:val="18"/>
                <w:szCs w:val="18"/>
              </w:rPr>
              <w:br/>
              <w:t xml:space="preserve">здравоохранения </w:t>
            </w:r>
          </w:p>
        </w:tc>
        <w:tc>
          <w:tcPr>
            <w:tcW w:w="4576"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Количество объектов, в которых</w:t>
            </w:r>
            <w:r w:rsidRPr="006A3F41">
              <w:rPr>
                <w:rFonts w:ascii="Times New Roman" w:hAnsi="Times New Roman" w:cs="Times New Roman"/>
                <w:sz w:val="18"/>
                <w:szCs w:val="18"/>
              </w:rPr>
              <w:br/>
              <w:t>приняты дополнительные меры по</w:t>
            </w:r>
            <w:r w:rsidRPr="006A3F41">
              <w:rPr>
                <w:rFonts w:ascii="Times New Roman" w:hAnsi="Times New Roman" w:cs="Times New Roman"/>
                <w:sz w:val="18"/>
                <w:szCs w:val="18"/>
              </w:rPr>
              <w:br/>
              <w:t xml:space="preserve">повышению уровня </w:t>
            </w:r>
            <w:r w:rsidRPr="006A3F41">
              <w:rPr>
                <w:rFonts w:ascii="Times New Roman" w:hAnsi="Times New Roman" w:cs="Times New Roman"/>
                <w:sz w:val="18"/>
                <w:szCs w:val="18"/>
              </w:rPr>
              <w:br/>
              <w:t>антитеррористической защищенности</w:t>
            </w:r>
          </w:p>
        </w:tc>
      </w:tr>
      <w:tr w:rsidR="006A3F41" w:rsidRPr="006A3F41" w:rsidTr="00365BB3">
        <w:trPr>
          <w:cantSplit/>
          <w:trHeight w:val="600"/>
        </w:trPr>
        <w:tc>
          <w:tcPr>
            <w:tcW w:w="482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 xml:space="preserve">Усиление </w:t>
            </w:r>
            <w:r w:rsidRPr="006A3F41">
              <w:rPr>
                <w:rFonts w:ascii="Times New Roman" w:hAnsi="Times New Roman" w:cs="Times New Roman"/>
                <w:sz w:val="18"/>
                <w:szCs w:val="18"/>
              </w:rPr>
              <w:br/>
              <w:t xml:space="preserve">антитеррористической </w:t>
            </w:r>
            <w:r w:rsidRPr="006A3F41">
              <w:rPr>
                <w:rFonts w:ascii="Times New Roman" w:hAnsi="Times New Roman" w:cs="Times New Roman"/>
                <w:sz w:val="18"/>
                <w:szCs w:val="18"/>
              </w:rPr>
              <w:br/>
              <w:t>защищенности учреждений</w:t>
            </w:r>
            <w:r w:rsidRPr="006A3F41">
              <w:rPr>
                <w:rFonts w:ascii="Times New Roman" w:hAnsi="Times New Roman" w:cs="Times New Roman"/>
                <w:sz w:val="18"/>
                <w:szCs w:val="18"/>
              </w:rPr>
              <w:br/>
              <w:t xml:space="preserve">культуры </w:t>
            </w:r>
          </w:p>
        </w:tc>
        <w:tc>
          <w:tcPr>
            <w:tcW w:w="4576"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Количество объектов, в которых</w:t>
            </w:r>
            <w:r w:rsidRPr="006A3F41">
              <w:rPr>
                <w:rFonts w:ascii="Times New Roman" w:hAnsi="Times New Roman" w:cs="Times New Roman"/>
                <w:sz w:val="18"/>
                <w:szCs w:val="18"/>
              </w:rPr>
              <w:br/>
              <w:t>приняты дополнительные меры по</w:t>
            </w:r>
            <w:r w:rsidRPr="006A3F41">
              <w:rPr>
                <w:rFonts w:ascii="Times New Roman" w:hAnsi="Times New Roman" w:cs="Times New Roman"/>
                <w:sz w:val="18"/>
                <w:szCs w:val="18"/>
              </w:rPr>
              <w:br/>
              <w:t>повышению уровня</w:t>
            </w:r>
            <w:r w:rsidRPr="006A3F41">
              <w:rPr>
                <w:rFonts w:ascii="Times New Roman" w:hAnsi="Times New Roman" w:cs="Times New Roman"/>
                <w:sz w:val="18"/>
                <w:szCs w:val="18"/>
              </w:rPr>
              <w:br/>
              <w:t>антитеррористической защищенности</w:t>
            </w:r>
          </w:p>
        </w:tc>
      </w:tr>
      <w:tr w:rsidR="006A3F41" w:rsidRPr="006A3F41" w:rsidTr="00C877BC">
        <w:trPr>
          <w:cantSplit/>
          <w:trHeight w:val="395"/>
        </w:trPr>
        <w:tc>
          <w:tcPr>
            <w:tcW w:w="4820" w:type="dxa"/>
            <w:tcBorders>
              <w:left w:val="single" w:sz="8" w:space="0" w:color="000000"/>
              <w:bottom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Меры по профилактике и противодействию экстремизму на национальной и религиозной почве</w:t>
            </w:r>
          </w:p>
        </w:tc>
        <w:tc>
          <w:tcPr>
            <w:tcW w:w="4576" w:type="dxa"/>
            <w:tcBorders>
              <w:left w:val="single" w:sz="8" w:space="0" w:color="000000"/>
              <w:bottom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Количество проведенных мероприятий</w:t>
            </w:r>
          </w:p>
        </w:tc>
      </w:tr>
      <w:tr w:rsidR="006A3F41" w:rsidRPr="006A3F41" w:rsidTr="00C877BC">
        <w:trPr>
          <w:cantSplit/>
          <w:trHeight w:val="600"/>
        </w:trPr>
        <w:tc>
          <w:tcPr>
            <w:tcW w:w="4820" w:type="dxa"/>
            <w:tcBorders>
              <w:lef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Удовлетворенность населения работой органов местного самоуправления по осуществлению мероприятий, связанных с профилактикой экстремизма и терроризма</w:t>
            </w:r>
          </w:p>
        </w:tc>
        <w:tc>
          <w:tcPr>
            <w:tcW w:w="4576" w:type="dxa"/>
            <w:tcBorders>
              <w:left w:val="single" w:sz="8" w:space="0" w:color="000000"/>
              <w:right w:val="single" w:sz="8"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sz w:val="18"/>
                <w:szCs w:val="18"/>
              </w:rPr>
              <w:t>Результаты социологических опросов и мониторинга состояния межэтнических и религиозных отношений (в процентах)</w:t>
            </w:r>
          </w:p>
        </w:tc>
      </w:tr>
      <w:tr w:rsidR="00C877BC" w:rsidRPr="006A3F41" w:rsidTr="00365BB3">
        <w:trPr>
          <w:cantSplit/>
          <w:trHeight w:val="600"/>
        </w:trPr>
        <w:tc>
          <w:tcPr>
            <w:tcW w:w="4820" w:type="dxa"/>
            <w:tcBorders>
              <w:left w:val="single" w:sz="8" w:space="0" w:color="000000"/>
              <w:bottom w:val="single" w:sz="8" w:space="0" w:color="000000"/>
            </w:tcBorders>
            <w:shd w:val="clear" w:color="auto" w:fill="auto"/>
          </w:tcPr>
          <w:p w:rsidR="00C877BC" w:rsidRPr="006A3F41" w:rsidRDefault="00C877BC" w:rsidP="001531CC">
            <w:pPr>
              <w:spacing w:after="0" w:line="240" w:lineRule="auto"/>
              <w:rPr>
                <w:rFonts w:ascii="Times New Roman" w:hAnsi="Times New Roman" w:cs="Times New Roman"/>
                <w:sz w:val="18"/>
                <w:szCs w:val="18"/>
              </w:rPr>
            </w:pPr>
          </w:p>
        </w:tc>
        <w:tc>
          <w:tcPr>
            <w:tcW w:w="4576" w:type="dxa"/>
            <w:tcBorders>
              <w:left w:val="single" w:sz="8" w:space="0" w:color="000000"/>
              <w:bottom w:val="single" w:sz="8" w:space="0" w:color="000000"/>
              <w:right w:val="single" w:sz="8" w:space="0" w:color="000000"/>
            </w:tcBorders>
            <w:shd w:val="clear" w:color="auto" w:fill="auto"/>
          </w:tcPr>
          <w:p w:rsidR="00C877BC" w:rsidRPr="006A3F41" w:rsidRDefault="00C877BC" w:rsidP="001531CC">
            <w:pPr>
              <w:spacing w:after="0" w:line="240" w:lineRule="auto"/>
              <w:rPr>
                <w:rFonts w:ascii="Times New Roman" w:hAnsi="Times New Roman" w:cs="Times New Roman"/>
                <w:sz w:val="18"/>
                <w:szCs w:val="18"/>
              </w:rPr>
            </w:pPr>
          </w:p>
        </w:tc>
      </w:tr>
    </w:tbl>
    <w:p w:rsidR="006A3F41" w:rsidRPr="006A3F41" w:rsidRDefault="006A3F41" w:rsidP="001531CC">
      <w:pPr>
        <w:spacing w:after="0" w:line="240" w:lineRule="auto"/>
        <w:rPr>
          <w:rFonts w:ascii="Times New Roman" w:hAnsi="Times New Roman" w:cs="Times New Roman"/>
          <w:sz w:val="18"/>
          <w:szCs w:val="18"/>
        </w:rPr>
        <w:sectPr w:rsidR="006A3F41" w:rsidRPr="006A3F41" w:rsidSect="006A3F41">
          <w:type w:val="continuous"/>
          <w:pgSz w:w="11906" w:h="16838"/>
          <w:pgMar w:top="1134" w:right="851" w:bottom="902" w:left="1701" w:header="720" w:footer="720" w:gutter="0"/>
          <w:cols w:space="720"/>
          <w:docGrid w:linePitch="360"/>
        </w:sectPr>
      </w:pPr>
    </w:p>
    <w:tbl>
      <w:tblPr>
        <w:tblW w:w="0" w:type="auto"/>
        <w:tblInd w:w="-10" w:type="dxa"/>
        <w:tblLayout w:type="fixed"/>
        <w:tblLook w:val="0000"/>
      </w:tblPr>
      <w:tblGrid>
        <w:gridCol w:w="657"/>
        <w:gridCol w:w="2570"/>
        <w:gridCol w:w="2126"/>
        <w:gridCol w:w="1559"/>
        <w:gridCol w:w="2268"/>
        <w:gridCol w:w="2410"/>
        <w:gridCol w:w="3422"/>
      </w:tblGrid>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lastRenderedPageBreak/>
              <w:t>№</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п/п</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Наименование мероприятий</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Срок исполнения</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Источники финансирования</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Финансовые затраты на реализацию</w:t>
            </w:r>
          </w:p>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(тыс. рублей)</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Исполнители, соисполнители, участники реализации мероприятий Программы</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rPr>
                <w:rFonts w:ascii="Times New Roman" w:hAnsi="Times New Roman" w:cs="Times New Roman"/>
                <w:sz w:val="18"/>
                <w:szCs w:val="18"/>
              </w:rPr>
            </w:pPr>
            <w:r w:rsidRPr="006A3F41">
              <w:rPr>
                <w:rFonts w:ascii="Times New Roman" w:hAnsi="Times New Roman" w:cs="Times New Roman"/>
                <w:b/>
                <w:sz w:val="18"/>
                <w:szCs w:val="18"/>
              </w:rPr>
              <w:t>Ожидаемые результаты</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1</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2</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3</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4</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5</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6</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8</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1.</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Организация целенаправленной разъяснительной работы в образовательных учреждениях об уголовной и административной ответственности за националистические и иные экстремистские проявления. Проведение бесед по предупреждению и профилактике религиозного и национального экстремизма среди учащихся, родителей, сотрудников школы.</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ежегодно весь период</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Учреждения образования (по согласованию)</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Повышение эффективности системы профилактических мер, направленных на выявление и устранение причин и условий, способствующих осуществлению экстремистской деятельности на территории Новоюласенского сельсовета. Обеспечение стабильной социально-политической обстановки, снижении уровня конфликтности в межэтнических отношениях.</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2.</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Проведение профилактических мероприятий по выявлению несовершеннолетних, до пускающих употребление спиртных напитков, наркотических веществ, места их концентрации, возможного приобретения, сбыта, потребления данных веществ, их принадлежность к группам антиобщественного, экстремистского и иного характера, лидеров и активных участников этих групп, а также лиц, вовлекающих несовершеннолетних в антиобщественную деятельность</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ежеквартально весь период</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napToGrid w:val="0"/>
              <w:spacing w:after="0" w:line="240" w:lineRule="auto"/>
              <w:jc w:val="both"/>
              <w:rPr>
                <w:rFonts w:ascii="Times New Roman" w:hAnsi="Times New Roman" w:cs="Times New Roman"/>
                <w:sz w:val="18"/>
                <w:szCs w:val="18"/>
              </w:rPr>
            </w:pP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участковые уполномоченные полиции, комиссии по делам несовершеннолетних (по согласованию)</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Выработка эффективных способов профилактики экстремизма и терроризма</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lastRenderedPageBreak/>
              <w:t>3.</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Реализация комплекса организационно – правовых и иных мер в целях устранения причин, способствующих распространению экстремизма в молодежной среде, создания социально-экономических и идеологических условий, препятствующих таким общественно-опасным проявлениям</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ежеквартально весь период</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Выработка эффективных способов профилактики экстремизма и терроризма, формирование толерантного сознания и поведения, гармонизация межэтнических и межкультурных отношений</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Выработка эффективных способов профилактики экстремизма в подростково-молодежной среде</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4.</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 xml:space="preserve">Проведение тематического мероприятия «Фестиваль семьи» </w:t>
            </w:r>
          </w:p>
          <w:p w:rsidR="006A3F41" w:rsidRPr="006A3F41" w:rsidRDefault="006A3F41" w:rsidP="001531CC">
            <w:pPr>
              <w:spacing w:after="0" w:line="240" w:lineRule="auto"/>
              <w:jc w:val="center"/>
              <w:rPr>
                <w:rFonts w:ascii="Times New Roman" w:hAnsi="Times New Roman" w:cs="Times New Roman"/>
                <w:sz w:val="18"/>
                <w:szCs w:val="18"/>
              </w:rPr>
            </w:pPr>
          </w:p>
          <w:p w:rsidR="006A3F41" w:rsidRPr="006A3F41" w:rsidRDefault="006A3F41" w:rsidP="001531CC">
            <w:pPr>
              <w:spacing w:after="0" w:line="240" w:lineRule="auto"/>
              <w:jc w:val="center"/>
              <w:rPr>
                <w:rFonts w:ascii="Times New Roman" w:hAnsi="Times New Roman" w:cs="Times New Roman"/>
                <w:sz w:val="18"/>
                <w:szCs w:val="18"/>
              </w:rPr>
            </w:pPr>
            <w:r w:rsidRPr="006A3F41">
              <w:rPr>
                <w:rFonts w:ascii="Times New Roman" w:hAnsi="Times New Roman" w:cs="Times New Roman"/>
                <w:sz w:val="18"/>
                <w:szCs w:val="18"/>
              </w:rPr>
              <w:t>Беседы с молодежью на тему: «Экстремизм и религия»</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В течении  года</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Учреждение культуры (по согласованию)</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Повышение правовой культуры студенческой и учащейся молодежи, создание условий для укрепления межконфессионального диалога в студенческой и молодежной среде. </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Укрепление толерантности в многонациональной молодежной среде</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5.</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Выставки декоративно-прикладного творчества национальных культур «Наш мир»</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2024 -2028 г</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Учреждение культуры</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(по согласованию)</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Выработка эффективных способов профилактики экстремизма в подростково-молодежной среде</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6.</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Семейный вечер «Дорогие мои земляки»</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2026 г</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Учреждение культуры</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(по согласованию)</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Повышение правовой культуры, создание условий для укрепления межконфессионального диалога</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7.</w:t>
            </w:r>
          </w:p>
        </w:tc>
        <w:tc>
          <w:tcPr>
            <w:tcW w:w="257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Беседа: «Толерантность, интернационализм». Книжная выставка «Многоликая Россия», направленная на профилактику экстремизма на национальной почве</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2024 г.</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Учреждение культуры</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 xml:space="preserve"> (по согласованию)</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Формирование представлений о безопасном поведении в экстремальных ситуациях.</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Обеспечение стабильной социально-политической обстановки, укрепление толерантности в многонациональной молодежной среде</w:t>
            </w:r>
          </w:p>
        </w:tc>
      </w:tr>
      <w:tr w:rsidR="006A3F41" w:rsidRPr="006A3F41" w:rsidTr="00365BB3">
        <w:tc>
          <w:tcPr>
            <w:tcW w:w="657"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8.</w:t>
            </w:r>
          </w:p>
        </w:tc>
        <w:tc>
          <w:tcPr>
            <w:tcW w:w="2570" w:type="dxa"/>
            <w:tcBorders>
              <w:top w:val="single" w:sz="4" w:space="0" w:color="000000"/>
              <w:left w:val="single" w:sz="4" w:space="0" w:color="000000"/>
              <w:bottom w:val="single" w:sz="4" w:space="0" w:color="000000"/>
            </w:tcBorders>
            <w:shd w:val="clear" w:color="auto" w:fill="auto"/>
            <w:vAlign w:val="center"/>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Вечер «Россия – многонациональная страна»</w:t>
            </w:r>
          </w:p>
        </w:tc>
        <w:tc>
          <w:tcPr>
            <w:tcW w:w="2126"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2027 г.</w:t>
            </w:r>
          </w:p>
        </w:tc>
        <w:tc>
          <w:tcPr>
            <w:tcW w:w="1559"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268"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w:t>
            </w:r>
          </w:p>
        </w:tc>
        <w:tc>
          <w:tcPr>
            <w:tcW w:w="2410" w:type="dxa"/>
            <w:tcBorders>
              <w:top w:val="single" w:sz="4" w:space="0" w:color="000000"/>
              <w:left w:val="single" w:sz="4" w:space="0" w:color="000000"/>
              <w:bottom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Учреждения культуры</w:t>
            </w:r>
          </w:p>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(по согласованию)</w:t>
            </w:r>
          </w:p>
        </w:tc>
        <w:tc>
          <w:tcPr>
            <w:tcW w:w="3422" w:type="dxa"/>
            <w:tcBorders>
              <w:top w:val="single" w:sz="4" w:space="0" w:color="000000"/>
              <w:left w:val="single" w:sz="4" w:space="0" w:color="000000"/>
              <w:bottom w:val="single" w:sz="4" w:space="0" w:color="000000"/>
              <w:right w:val="single" w:sz="4" w:space="0" w:color="000000"/>
            </w:tcBorders>
            <w:shd w:val="clear" w:color="auto" w:fill="auto"/>
          </w:tcPr>
          <w:p w:rsidR="006A3F41" w:rsidRPr="006A3F41" w:rsidRDefault="006A3F41" w:rsidP="001531CC">
            <w:pPr>
              <w:spacing w:after="0" w:line="240" w:lineRule="auto"/>
              <w:jc w:val="both"/>
              <w:rPr>
                <w:rFonts w:ascii="Times New Roman" w:hAnsi="Times New Roman" w:cs="Times New Roman"/>
                <w:sz w:val="18"/>
                <w:szCs w:val="18"/>
              </w:rPr>
            </w:pPr>
            <w:r w:rsidRPr="006A3F41">
              <w:rPr>
                <w:rFonts w:ascii="Times New Roman" w:hAnsi="Times New Roman" w:cs="Times New Roman"/>
                <w:sz w:val="18"/>
                <w:szCs w:val="18"/>
              </w:rPr>
              <w:t>Повышение правовой культуры молодежи</w:t>
            </w:r>
          </w:p>
        </w:tc>
      </w:tr>
    </w:tbl>
    <w:p w:rsidR="009608EA" w:rsidRDefault="009608EA" w:rsidP="001531CC">
      <w:pPr>
        <w:pStyle w:val="ac"/>
        <w:rPr>
          <w:rFonts w:ascii="Times New Roman" w:hAnsi="Times New Roman" w:cs="Times New Roman"/>
          <w:sz w:val="18"/>
          <w:szCs w:val="18"/>
        </w:rPr>
        <w:sectPr w:rsidR="009608EA" w:rsidSect="009608EA">
          <w:headerReference w:type="default" r:id="rId72"/>
          <w:pgSz w:w="16838" w:h="11906" w:orient="landscape"/>
          <w:pgMar w:top="851" w:right="1559" w:bottom="851" w:left="567" w:header="709" w:footer="709" w:gutter="0"/>
          <w:cols w:space="708"/>
          <w:docGrid w:linePitch="360"/>
        </w:sectPr>
      </w:pPr>
    </w:p>
    <w:p w:rsidR="00AB7E72" w:rsidRDefault="00AB7E72" w:rsidP="001531CC">
      <w:pPr>
        <w:spacing w:after="0" w:line="240" w:lineRule="auto"/>
        <w:rPr>
          <w:rFonts w:ascii="Times New Roman" w:hAnsi="Times New Roman" w:cs="Times New Roman"/>
          <w:sz w:val="18"/>
          <w:szCs w:val="18"/>
        </w:rPr>
      </w:pPr>
    </w:p>
    <w:p w:rsidR="001531CC" w:rsidRDefault="001531CC" w:rsidP="001531CC">
      <w:pPr>
        <w:spacing w:after="0" w:line="240" w:lineRule="auto"/>
        <w:rPr>
          <w:rFonts w:ascii="Times New Roman" w:hAnsi="Times New Roman" w:cs="Times New Roman"/>
          <w:sz w:val="18"/>
          <w:szCs w:val="18"/>
        </w:rPr>
      </w:pPr>
    </w:p>
    <w:p w:rsidR="001531CC" w:rsidRDefault="001531CC" w:rsidP="001531CC">
      <w:pPr>
        <w:spacing w:after="0" w:line="240" w:lineRule="auto"/>
        <w:rPr>
          <w:rFonts w:ascii="Times New Roman" w:hAnsi="Times New Roman" w:cs="Times New Roman"/>
          <w:sz w:val="18"/>
          <w:szCs w:val="18"/>
        </w:rPr>
      </w:pPr>
    </w:p>
    <w:p w:rsidR="001531CC" w:rsidRDefault="001531CC" w:rsidP="001531CC">
      <w:pPr>
        <w:spacing w:after="0" w:line="240" w:lineRule="auto"/>
        <w:rPr>
          <w:rFonts w:ascii="Times New Roman" w:hAnsi="Times New Roman" w:cs="Times New Roman"/>
          <w:sz w:val="18"/>
          <w:szCs w:val="18"/>
        </w:rPr>
      </w:pPr>
    </w:p>
    <w:p w:rsidR="001531CC" w:rsidRPr="00AF127F" w:rsidRDefault="001531CC" w:rsidP="001531CC">
      <w:pPr>
        <w:spacing w:after="0" w:line="240" w:lineRule="auto"/>
        <w:rPr>
          <w:rFonts w:ascii="Times New Roman" w:hAnsi="Times New Roman" w:cs="Times New Roman"/>
          <w:sz w:val="18"/>
          <w:szCs w:val="18"/>
        </w:rPr>
      </w:pPr>
      <w:r w:rsidRPr="001531CC">
        <w:rPr>
          <w:rFonts w:ascii="Times New Roman" w:hAnsi="Times New Roman" w:cs="Times New Roman"/>
          <w:sz w:val="18"/>
          <w:szCs w:val="18"/>
        </w:rPr>
        <w:lastRenderedPageBreak/>
        <w:drawing>
          <wp:inline distT="0" distB="0" distL="0" distR="0">
            <wp:extent cx="9443927" cy="5064776"/>
            <wp:effectExtent l="19050" t="0" r="4873" b="0"/>
            <wp:docPr id="2" name="Рисунок 7" descr="C:\Users\User\Downloads\2024-12-27_10-0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2024-12-27_10-08-35.png"/>
                    <pic:cNvPicPr>
                      <a:picLocks noChangeAspect="1" noChangeArrowheads="1"/>
                    </pic:cNvPicPr>
                  </pic:nvPicPr>
                  <pic:blipFill>
                    <a:blip r:embed="rId73"/>
                    <a:srcRect/>
                    <a:stretch>
                      <a:fillRect/>
                    </a:stretch>
                  </pic:blipFill>
                  <pic:spPr bwMode="auto">
                    <a:xfrm>
                      <a:off x="0" y="0"/>
                      <a:ext cx="9446935" cy="5066389"/>
                    </a:xfrm>
                    <a:prstGeom prst="rect">
                      <a:avLst/>
                    </a:prstGeom>
                    <a:noFill/>
                    <a:ln w="9525">
                      <a:noFill/>
                      <a:miter lim="800000"/>
                      <a:headEnd/>
                      <a:tailEnd/>
                    </a:ln>
                  </pic:spPr>
                </pic:pic>
              </a:graphicData>
            </a:graphic>
          </wp:inline>
        </w:drawing>
      </w:r>
    </w:p>
    <w:sectPr w:rsidR="001531CC" w:rsidRPr="00AF127F" w:rsidSect="009608EA">
      <w:type w:val="continuous"/>
      <w:pgSz w:w="16838" w:h="11906" w:orient="landscape"/>
      <w:pgMar w:top="851" w:right="567" w:bottom="851"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1401" w:rsidRDefault="00551401" w:rsidP="006B0345">
      <w:pPr>
        <w:spacing w:after="0" w:line="240" w:lineRule="auto"/>
      </w:pPr>
      <w:r>
        <w:separator/>
      </w:r>
    </w:p>
  </w:endnote>
  <w:endnote w:type="continuationSeparator" w:id="1">
    <w:p w:rsidR="00551401" w:rsidRDefault="00551401"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537" w:type="pct"/>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629"/>
      <w:gridCol w:w="3971"/>
    </w:tblGrid>
    <w:tr w:rsidR="00D3009D" w:rsidRPr="008D020C" w:rsidTr="00D3009D">
      <w:tc>
        <w:tcPr>
          <w:tcW w:w="3127" w:type="pct"/>
        </w:tcPr>
        <w:p w:rsidR="00D3009D" w:rsidRPr="00D3009D" w:rsidRDefault="00D3009D" w:rsidP="001531CC">
          <w:pPr>
            <w:pStyle w:val="a8"/>
            <w:tabs>
              <w:tab w:val="left" w:pos="6413"/>
            </w:tabs>
            <w:ind w:right="-4"/>
            <w:jc w:val="left"/>
            <w:rPr>
              <w:rFonts w:asciiTheme="minorHAnsi" w:hAnsiTheme="minorHAnsi" w:cstheme="minorHAnsi"/>
              <w:sz w:val="14"/>
              <w:szCs w:val="14"/>
            </w:rPr>
          </w:pPr>
          <w:r w:rsidRPr="00D3009D">
            <w:rPr>
              <w:rFonts w:asciiTheme="minorHAnsi" w:hAnsiTheme="minorHAnsi" w:cstheme="minorHAnsi"/>
              <w:sz w:val="14"/>
              <w:szCs w:val="14"/>
            </w:rPr>
            <w:t xml:space="preserve">Редактор: </w:t>
          </w:r>
          <w:r w:rsidRPr="00D3009D">
            <w:rPr>
              <w:rFonts w:asciiTheme="minorHAnsi" w:hAnsiTheme="minorHAnsi" w:cstheme="minorHAnsi"/>
              <w:sz w:val="14"/>
              <w:szCs w:val="14"/>
            </w:rPr>
            <w:t>С.Н. Бисяева</w:t>
          </w:r>
        </w:p>
        <w:p w:rsidR="00D3009D" w:rsidRPr="00D3009D" w:rsidRDefault="00D3009D" w:rsidP="001531CC">
          <w:pPr>
            <w:pStyle w:val="ac"/>
            <w:tabs>
              <w:tab w:val="left" w:pos="6413"/>
            </w:tabs>
            <w:ind w:right="-4"/>
            <w:rPr>
              <w:rFonts w:cstheme="minorHAnsi"/>
              <w:b/>
              <w:sz w:val="14"/>
              <w:szCs w:val="14"/>
            </w:rPr>
          </w:pPr>
          <w:r w:rsidRPr="00D3009D">
            <w:rPr>
              <w:rFonts w:cstheme="minorHAnsi"/>
              <w:b/>
              <w:sz w:val="14"/>
              <w:szCs w:val="14"/>
            </w:rPr>
            <w:t xml:space="preserve">Учредитель: </w:t>
          </w:r>
          <w:r w:rsidRPr="00D3009D">
            <w:rPr>
              <w:rFonts w:cstheme="minorHAnsi"/>
              <w:b/>
              <w:sz w:val="14"/>
              <w:szCs w:val="14"/>
            </w:rPr>
            <w:t>администрация муниципального образ</w:t>
          </w:r>
          <w:r w:rsidR="001531CC">
            <w:rPr>
              <w:rFonts w:cstheme="minorHAnsi"/>
              <w:b/>
              <w:sz w:val="14"/>
              <w:szCs w:val="14"/>
            </w:rPr>
            <w:t xml:space="preserve">ования Новоюласенский сельсовет </w:t>
          </w:r>
          <w:r w:rsidRPr="00D3009D">
            <w:rPr>
              <w:rFonts w:cstheme="minorHAnsi"/>
              <w:b/>
              <w:sz w:val="14"/>
              <w:szCs w:val="14"/>
            </w:rPr>
            <w:t>Красногвардейского района Оренбургской области</w:t>
          </w:r>
        </w:p>
        <w:p w:rsidR="00D3009D" w:rsidRPr="00D3009D" w:rsidRDefault="00D3009D" w:rsidP="001531CC">
          <w:pPr>
            <w:pStyle w:val="ac"/>
            <w:tabs>
              <w:tab w:val="left" w:pos="6413"/>
            </w:tabs>
            <w:ind w:right="-4"/>
            <w:rPr>
              <w:rFonts w:cstheme="minorHAnsi"/>
              <w:b/>
              <w:sz w:val="14"/>
              <w:szCs w:val="14"/>
            </w:rPr>
          </w:pPr>
          <w:r w:rsidRPr="00D3009D">
            <w:rPr>
              <w:rFonts w:cstheme="minorHAnsi"/>
              <w:b/>
              <w:sz w:val="14"/>
              <w:szCs w:val="14"/>
            </w:rPr>
            <w:t xml:space="preserve">Адрес редакции: </w:t>
          </w:r>
          <w:r w:rsidRPr="00D3009D">
            <w:rPr>
              <w:rFonts w:cstheme="minorHAnsi"/>
              <w:b/>
              <w:sz w:val="14"/>
              <w:szCs w:val="14"/>
            </w:rPr>
            <w:t xml:space="preserve">461164, Оренбургская область, Красногвардейский район, </w:t>
          </w:r>
        </w:p>
        <w:p w:rsidR="00D3009D" w:rsidRPr="00D3009D" w:rsidRDefault="00D3009D" w:rsidP="001531CC">
          <w:pPr>
            <w:pStyle w:val="ac"/>
            <w:tabs>
              <w:tab w:val="left" w:pos="6413"/>
            </w:tabs>
            <w:ind w:right="-4"/>
            <w:rPr>
              <w:rFonts w:cstheme="minorHAnsi"/>
              <w:b/>
              <w:sz w:val="14"/>
              <w:szCs w:val="14"/>
            </w:rPr>
          </w:pPr>
          <w:r w:rsidRPr="00D3009D">
            <w:rPr>
              <w:rFonts w:cstheme="minorHAnsi"/>
              <w:b/>
              <w:sz w:val="14"/>
              <w:szCs w:val="14"/>
            </w:rPr>
            <w:t xml:space="preserve">с. Новоюласка, ул.Дружбы, дом 8, телефон: 8 (35345) 3-38-32, </w:t>
          </w:r>
        </w:p>
        <w:p w:rsidR="00D3009D" w:rsidRPr="00D3009D" w:rsidRDefault="00D3009D" w:rsidP="001531CC">
          <w:pPr>
            <w:pStyle w:val="ac"/>
            <w:tabs>
              <w:tab w:val="left" w:pos="6413"/>
            </w:tabs>
            <w:ind w:right="-4"/>
            <w:rPr>
              <w:rFonts w:cstheme="minorHAnsi"/>
              <w:b/>
              <w:sz w:val="14"/>
              <w:szCs w:val="14"/>
            </w:rPr>
          </w:pPr>
          <w:r w:rsidRPr="00D3009D">
            <w:rPr>
              <w:rFonts w:cstheme="minorHAnsi"/>
              <w:b/>
              <w:sz w:val="14"/>
              <w:szCs w:val="14"/>
            </w:rPr>
            <w:t xml:space="preserve">электронная почта: </w:t>
          </w:r>
          <w:r w:rsidRPr="00D3009D">
            <w:rPr>
              <w:rFonts w:cstheme="minorHAnsi"/>
              <w:b/>
              <w:sz w:val="14"/>
              <w:szCs w:val="14"/>
              <w:lang w:val="en-US"/>
            </w:rPr>
            <w:t>novselsovet</w:t>
          </w:r>
          <w:r w:rsidRPr="00D3009D">
            <w:rPr>
              <w:rFonts w:cstheme="minorHAnsi"/>
              <w:b/>
              <w:sz w:val="14"/>
              <w:szCs w:val="14"/>
            </w:rPr>
            <w:t>2016@</w:t>
          </w:r>
          <w:r w:rsidRPr="00D3009D">
            <w:rPr>
              <w:rFonts w:cstheme="minorHAnsi"/>
              <w:b/>
              <w:sz w:val="14"/>
              <w:szCs w:val="14"/>
              <w:lang w:val="en-US"/>
            </w:rPr>
            <w:t>mail</w:t>
          </w:r>
          <w:r w:rsidRPr="00D3009D">
            <w:rPr>
              <w:rFonts w:cstheme="minorHAnsi"/>
              <w:b/>
              <w:sz w:val="14"/>
              <w:szCs w:val="14"/>
            </w:rPr>
            <w:t>.</w:t>
          </w:r>
          <w:r w:rsidRPr="00D3009D">
            <w:rPr>
              <w:rFonts w:cstheme="minorHAnsi"/>
              <w:b/>
              <w:sz w:val="14"/>
              <w:szCs w:val="14"/>
              <w:lang w:val="en-US"/>
            </w:rPr>
            <w:t>ru</w:t>
          </w:r>
        </w:p>
        <w:p w:rsidR="00D3009D" w:rsidRPr="00D3009D" w:rsidRDefault="00D3009D" w:rsidP="004D576F">
          <w:pPr>
            <w:pStyle w:val="a8"/>
            <w:rPr>
              <w:sz w:val="14"/>
              <w:szCs w:val="14"/>
            </w:rPr>
          </w:pPr>
        </w:p>
      </w:tc>
      <w:tc>
        <w:tcPr>
          <w:tcW w:w="1873" w:type="pct"/>
        </w:tcPr>
        <w:p w:rsidR="00D3009D" w:rsidRPr="00D3009D" w:rsidRDefault="00D3009D" w:rsidP="004D576F">
          <w:pPr>
            <w:pStyle w:val="a8"/>
            <w:rPr>
              <w:sz w:val="14"/>
              <w:szCs w:val="14"/>
            </w:rPr>
          </w:pPr>
          <w:r w:rsidRPr="00D3009D">
            <w:rPr>
              <w:sz w:val="14"/>
              <w:szCs w:val="14"/>
            </w:rPr>
            <w:t>Тираж-12</w:t>
          </w:r>
          <w:r w:rsidRPr="00D3009D">
            <w:rPr>
              <w:sz w:val="14"/>
              <w:szCs w:val="14"/>
            </w:rPr>
            <w:t xml:space="preserve"> экз. </w:t>
          </w:r>
        </w:p>
        <w:p w:rsidR="00D3009D" w:rsidRPr="00D3009D" w:rsidRDefault="00D3009D" w:rsidP="004D576F">
          <w:pPr>
            <w:pStyle w:val="a8"/>
            <w:rPr>
              <w:sz w:val="14"/>
              <w:szCs w:val="14"/>
            </w:rPr>
          </w:pPr>
          <w:r w:rsidRPr="00D3009D">
            <w:rPr>
              <w:sz w:val="14"/>
              <w:szCs w:val="14"/>
            </w:rPr>
            <w:t>Газета издаётся по мере необходимости. </w:t>
          </w:r>
        </w:p>
        <w:p w:rsidR="00D3009D" w:rsidRPr="00D3009D" w:rsidRDefault="00D3009D" w:rsidP="004D576F">
          <w:pPr>
            <w:pStyle w:val="a8"/>
            <w:rPr>
              <w:sz w:val="14"/>
              <w:szCs w:val="14"/>
            </w:rPr>
          </w:pPr>
          <w:r w:rsidRPr="00D3009D">
            <w:rPr>
              <w:sz w:val="14"/>
              <w:szCs w:val="14"/>
            </w:rPr>
            <w:t>Цена: Бесплатно</w:t>
          </w:r>
        </w:p>
      </w:tc>
    </w:tr>
  </w:tbl>
  <w:p w:rsidR="00D3009D" w:rsidRDefault="00D3009D" w:rsidP="009608EA">
    <w:pPr>
      <w:pStyle w:val="ac"/>
      <w:rPr>
        <w:rFonts w:ascii="Times New Roman" w:hAnsi="Times New Roman" w:cs="Times New Roman"/>
        <w:sz w:val="18"/>
        <w:szCs w:val="18"/>
      </w:rPr>
    </w:pPr>
  </w:p>
  <w:p w:rsidR="009608EA" w:rsidRPr="009608EA" w:rsidRDefault="009608EA">
    <w:pPr>
      <w:pStyle w:val="ac"/>
      <w:rPr>
        <w:rFonts w:ascii="Times New Roman" w:hAnsi="Times New Roman" w:cs="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1401" w:rsidRDefault="00551401" w:rsidP="006B0345">
      <w:pPr>
        <w:spacing w:after="0" w:line="240" w:lineRule="auto"/>
      </w:pPr>
      <w:r>
        <w:separator/>
      </w:r>
    </w:p>
  </w:footnote>
  <w:footnote w:type="continuationSeparator" w:id="1">
    <w:p w:rsidR="00551401" w:rsidRDefault="00551401" w:rsidP="006B0345">
      <w:pPr>
        <w:spacing w:after="0" w:line="240" w:lineRule="auto"/>
      </w:pPr>
      <w:r>
        <w:continuationSeparator/>
      </w:r>
    </w:p>
  </w:footnote>
  <w:footnote w:id="2">
    <w:p w:rsidR="00BD7211" w:rsidRPr="00103CF3" w:rsidRDefault="00BD7211" w:rsidP="00AF127F">
      <w:pPr>
        <w:pStyle w:val="afa"/>
      </w:pPr>
      <w:r w:rsidRPr="00103CF3">
        <w:rPr>
          <w:rStyle w:val="afc"/>
        </w:rPr>
        <w:footnoteRef/>
      </w:r>
      <w:r w:rsidRPr="00103CF3">
        <w:t xml:space="preserve"> Ручное заполнение сведений в интерактивной форме услуги допускается только в случае невозможности получения</w:t>
      </w:r>
    </w:p>
    <w:p w:rsidR="00BD7211" w:rsidRDefault="00BD7211" w:rsidP="00AF127F">
      <w:pPr>
        <w:pStyle w:val="afa"/>
      </w:pPr>
      <w:r w:rsidRPr="00103CF3">
        <w:t>указанных сведений из цифрового профиля посредством СМЭВ или витрин данных.</w:t>
      </w:r>
    </w:p>
  </w:footnote>
  <w:footnote w:id="3">
    <w:p w:rsidR="00BD7211" w:rsidRDefault="00BD7211" w:rsidP="00AF127F">
      <w:pPr>
        <w:pStyle w:val="afa"/>
      </w:pPr>
      <w:r w:rsidRPr="00103CF3">
        <w:rPr>
          <w:rStyle w:val="afc"/>
        </w:rPr>
        <w:footnoteRef/>
      </w:r>
      <w:r w:rsidRPr="00103CF3">
        <w:t xml:space="preserve"> В случае направления запроса посредством ЕПГУ формирование запроса осуществляется посредством заполнения интерактивной формы на ЕПГУ, сведения об идентификаторах юридического лица или индивидуального предпринимателя могут быть автозаполнены посредством информации, содержащейся в ЕСИА.</w:t>
      </w:r>
    </w:p>
  </w:footnote>
  <w:footnote w:id="4">
    <w:p w:rsidR="00BD7211" w:rsidRDefault="00BD7211" w:rsidP="00AF127F">
      <w:pPr>
        <w:pStyle w:val="afa"/>
      </w:pPr>
    </w:p>
  </w:footnote>
  <w:footnote w:id="5">
    <w:p w:rsidR="00BD7211" w:rsidRDefault="00BD7211" w:rsidP="00AF127F">
      <w:pPr>
        <w:pStyle w:val="afa"/>
      </w:pPr>
    </w:p>
  </w:footnote>
  <w:footnote w:id="6">
    <w:p w:rsidR="00BD7211" w:rsidRDefault="00BD7211" w:rsidP="00AF127F">
      <w:pPr>
        <w:pStyle w:val="af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11" w:rsidRDefault="00EB0FE3">
    <w:pPr>
      <w:pStyle w:val="a8"/>
      <w:spacing w:line="14" w:lineRule="auto"/>
      <w:jc w:val="left"/>
      <w:rPr>
        <w:sz w:val="20"/>
      </w:rPr>
    </w:pPr>
    <w:r w:rsidRPr="00EB0FE3">
      <w:rPr>
        <w:noProof/>
      </w:rPr>
      <w:pict>
        <v:shapetype id="_x0000_t202" coordsize="21600,21600" o:spt="202" path="m,l,21600r21600,l21600,xe">
          <v:stroke joinstyle="miter"/>
          <v:path gradientshapeok="t" o:connecttype="rect"/>
        </v:shapetype>
        <v:shape id="Text Box 3" o:spid="_x0000_s36865" type="#_x0000_t202" style="position:absolute;margin-left:306.4pt;margin-top:20.45pt;width:18pt;height:15.3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" filled="f" stroked="f">
          <v:textbox inset="0,0,0,0">
            <w:txbxContent>
              <w:p w:rsidR="00BD7211" w:rsidRPr="00927565" w:rsidRDefault="00BD7211" w:rsidP="00773163"/>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11" w:rsidRDefault="00EB0FE3">
    <w:pPr>
      <w:pStyle w:val="a8"/>
      <w:spacing w:line="14" w:lineRule="auto"/>
      <w:jc w:val="left"/>
      <w:rPr>
        <w:sz w:val="20"/>
      </w:rPr>
    </w:pPr>
    <w:r w:rsidRPr="00EB0FE3">
      <w:rPr>
        <w:noProof/>
      </w:rPr>
      <w:pict>
        <v:shapetype id="_x0000_t202" coordsize="21600,21600" o:spt="202" path="m,l,21600r21600,l21600,xe">
          <v:stroke joinstyle="miter"/>
          <v:path gradientshapeok="t" o:connecttype="rect"/>
        </v:shapetype>
        <v:shape id="Text Box 2" o:spid="_x0000_s36866" type="#_x0000_t202" style="position:absolute;margin-left:306.4pt;margin-top:20.45pt;width:18pt;height:15.3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" filled="f" stroked="f">
          <v:textbox inset="0,0,0,0">
            <w:txbxContent>
              <w:p w:rsidR="00BD7211" w:rsidRDefault="00EB0FE3">
                <w:pPr>
                  <w:spacing w:before="10"/>
                  <w:ind w:left="60"/>
                  <w:rPr>
                    <w:sz w:val="24"/>
                  </w:rPr>
                </w:pPr>
                <w:r>
                  <w:fldChar w:fldCharType="begin"/>
                </w:r>
                <w:r w:rsidR="00BD7211">
                  <w:rPr>
                    <w:sz w:val="24"/>
                  </w:rPr>
                  <w:instrText xml:space="preserve"> PAGE </w:instrText>
                </w:r>
                <w:r>
                  <w:fldChar w:fldCharType="separate"/>
                </w:r>
                <w:r w:rsidR="001531CC">
                  <w:rPr>
                    <w:noProof/>
                    <w:sz w:val="24"/>
                  </w:rPr>
                  <w:t>106</w:t>
                </w:r>
                <w:r>
                  <w:fldChar w:fldCharType="end"/>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11" w:rsidRDefault="00EB0FE3">
    <w:pPr>
      <w:pStyle w:val="a8"/>
      <w:spacing w:line="14" w:lineRule="auto"/>
      <w:jc w:val="left"/>
      <w:rPr>
        <w:sz w:val="20"/>
      </w:rPr>
    </w:pPr>
    <w:r w:rsidRPr="00EB0FE3">
      <w:rPr>
        <w:noProof/>
      </w:rPr>
      <w:pict>
        <v:shapetype id="_x0000_t202" coordsize="21600,21600" o:spt="202" path="m,l,21600r21600,l21600,xe">
          <v:stroke joinstyle="miter"/>
          <v:path gradientshapeok="t" o:connecttype="rect"/>
        </v:shapetype>
        <v:shape id="Text Box 1" o:spid="_x0000_s36867" type="#_x0000_t202" style="position:absolute;margin-left:411.9pt;margin-top:34.65pt;width:18pt;height:15.3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" filled="f" stroked="f">
          <v:stroke joinstyle="round"/>
          <v:textbox style="mso-next-textbox:#Text Box 1" inset="0,0,0,0">
            <w:txbxContent>
              <w:p w:rsidR="00BD7211" w:rsidRDefault="00EB0FE3">
                <w:pPr>
                  <w:spacing w:before="10"/>
                  <w:ind w:left="60"/>
                  <w:rPr>
                    <w:sz w:val="24"/>
                  </w:rPr>
                </w:pPr>
                <w:r>
                  <w:fldChar w:fldCharType="begin"/>
                </w:r>
                <w:r w:rsidR="00BD7211">
                  <w:rPr>
                    <w:sz w:val="24"/>
                  </w:rPr>
                  <w:instrText xml:space="preserve"> PAGE </w:instrText>
                </w:r>
                <w:r>
                  <w:fldChar w:fldCharType="separate"/>
                </w:r>
                <w:r w:rsidR="001531CC">
                  <w:rPr>
                    <w:noProof/>
                    <w:sz w:val="24"/>
                  </w:rPr>
                  <w:t>111</w:t>
                </w:r>
                <w:r>
                  <w:fldChar w:fldCharType="end"/>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11" w:rsidRDefault="00EB0FE3">
    <w:pPr>
      <w:pStyle w:val="a8"/>
      <w:spacing w:line="14" w:lineRule="auto"/>
      <w:jc w:val="left"/>
      <w:rPr>
        <w:sz w:val="20"/>
      </w:rPr>
    </w:pPr>
    <w:r w:rsidRPr="00EB0FE3">
      <w:rPr>
        <w:noProof/>
      </w:rPr>
      <w:pict>
        <v:shapetype id="_x0000_t202" coordsize="21600,21600" o:spt="202" path="m,l,21600r21600,l21600,xe">
          <v:stroke joinstyle="miter"/>
          <v:path gradientshapeok="t" o:connecttype="rect"/>
        </v:shapetype>
        <v:shape id="_x0000_s36868" type="#_x0000_t202" style="position:absolute;margin-left:306.4pt;margin-top:20.45pt;width:18pt;height:15.3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" filled="f" stroked="f">
          <v:textbox inset="0,0,0,0">
            <w:txbxContent>
              <w:p w:rsidR="00BD7211" w:rsidRPr="00927565" w:rsidRDefault="00BD7211" w:rsidP="00BD7211"/>
            </w:txbxContent>
          </v:textbox>
          <w10:wrap anchorx="page" anchory="pag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11" w:rsidRDefault="00EB0FE3">
    <w:pPr>
      <w:pStyle w:val="a8"/>
      <w:spacing w:line="14" w:lineRule="auto"/>
      <w:jc w:val="left"/>
      <w:rPr>
        <w:sz w:val="20"/>
      </w:rPr>
    </w:pPr>
    <w:r w:rsidRPr="00EB0FE3">
      <w:rPr>
        <w:noProof/>
      </w:rPr>
      <w:pict>
        <v:shapetype id="_x0000_t202" coordsize="21600,21600" o:spt="202" path="m,l,21600r21600,l21600,xe">
          <v:stroke joinstyle="miter"/>
          <v:path gradientshapeok="t" o:connecttype="rect"/>
        </v:shapetype>
        <v:shape id="_x0000_s36869" type="#_x0000_t202" style="position:absolute;margin-left:306.4pt;margin-top:20.45pt;width:18pt;height:15.3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" filled="f" stroked="f">
          <v:textbox inset="0,0,0,0">
            <w:txbxContent>
              <w:p w:rsidR="00BD7211" w:rsidRDefault="00EB0FE3">
                <w:pPr>
                  <w:spacing w:before="10"/>
                  <w:ind w:left="60"/>
                  <w:rPr>
                    <w:sz w:val="24"/>
                  </w:rPr>
                </w:pPr>
                <w:r>
                  <w:fldChar w:fldCharType="begin"/>
                </w:r>
                <w:r w:rsidR="00BD7211">
                  <w:rPr>
                    <w:sz w:val="24"/>
                  </w:rPr>
                  <w:instrText xml:space="preserve"> PAGE </w:instrText>
                </w:r>
                <w:r>
                  <w:fldChar w:fldCharType="separate"/>
                </w:r>
                <w:r w:rsidR="001531CC">
                  <w:rPr>
                    <w:noProof/>
                    <w:sz w:val="24"/>
                  </w:rPr>
                  <w:t>60</w:t>
                </w:r>
                <w:r>
                  <w:fldChar w:fldCharType="end"/>
                </w:r>
              </w:p>
            </w:txbxContent>
          </v:textbox>
          <w10:wrap anchorx="page" anchory="pag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211" w:rsidRDefault="00EB0FE3">
    <w:pPr>
      <w:pStyle w:val="a8"/>
      <w:spacing w:line="14" w:lineRule="auto"/>
      <w:jc w:val="left"/>
      <w:rPr>
        <w:sz w:val="20"/>
      </w:rPr>
    </w:pPr>
    <w:r w:rsidRPr="00EB0FE3">
      <w:rPr>
        <w:noProof/>
      </w:rPr>
      <w:pict>
        <v:shapetype id="_x0000_t202" coordsize="21600,21600" o:spt="202" path="m,l,21600r21600,l21600,xe">
          <v:stroke joinstyle="miter"/>
          <v:path gradientshapeok="t" o:connecttype="rect"/>
        </v:shapetype>
        <v:shape id="_x0000_s36870" type="#_x0000_t202" style="position:absolute;margin-left:411.9pt;margin-top:34.65pt;width:18pt;height:15.3pt;z-index:-25165004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" filled="f" stroked="f">
          <v:stroke joinstyle="round"/>
          <v:textbox style="mso-next-textbox:#_x0000_s36870" inset="0,0,0,0">
            <w:txbxContent>
              <w:p w:rsidR="00BD7211" w:rsidRDefault="00EB0FE3">
                <w:pPr>
                  <w:spacing w:before="10"/>
                  <w:ind w:left="60"/>
                  <w:rPr>
                    <w:sz w:val="24"/>
                  </w:rPr>
                </w:pPr>
                <w:r>
                  <w:fldChar w:fldCharType="begin"/>
                </w:r>
                <w:r w:rsidR="00BD7211">
                  <w:rPr>
                    <w:sz w:val="24"/>
                  </w:rPr>
                  <w:instrText xml:space="preserve"> PAGE </w:instrText>
                </w:r>
                <w:r>
                  <w:fldChar w:fldCharType="separate"/>
                </w:r>
                <w:r w:rsidR="001531CC">
                  <w:rPr>
                    <w:noProof/>
                    <w:sz w:val="24"/>
                  </w:rPr>
                  <w:t>127</w:t>
                </w:r>
                <w:r>
                  <w:fldChar w:fldCharType="end"/>
                </w:r>
              </w:p>
            </w:txbxContent>
          </v:textbox>
          <w10:wrap anchorx="page" anchory="pag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565761"/>
      <w:docPartObj>
        <w:docPartGallery w:val="Page Numbers (Top of Page)"/>
        <w:docPartUnique/>
      </w:docPartObj>
    </w:sdtPr>
    <w:sdtContent>
      <w:p w:rsidR="00BD7211" w:rsidRDefault="00EB0FE3">
        <w:pPr>
          <w:pStyle w:val="a4"/>
          <w:jc w:val="center"/>
        </w:pPr>
        <w:fldSimple w:instr="PAGE   \* MERGEFORMAT">
          <w:r w:rsidR="001531CC">
            <w:rPr>
              <w:noProof/>
            </w:rPr>
            <w:t>130</w:t>
          </w:r>
        </w:fldSimple>
      </w:p>
    </w:sdtContent>
  </w:sdt>
  <w:p w:rsidR="00BD7211" w:rsidRDefault="00BD7211">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34D4922"/>
    <w:multiLevelType w:val="multilevel"/>
    <w:tmpl w:val="C6B0FFF8"/>
    <w:lvl w:ilvl="0">
      <w:start w:val="1"/>
      <w:numFmt w:val="decimal"/>
      <w:lvlText w:val="%1"/>
      <w:lvlJc w:val="left"/>
      <w:pPr>
        <w:ind w:left="375" w:hanging="375"/>
      </w:pPr>
      <w:rPr>
        <w:rFonts w:hint="default"/>
      </w:rPr>
    </w:lvl>
    <w:lvl w:ilvl="1">
      <w:start w:val="7"/>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6">
    <w:nsid w:val="09C57396"/>
    <w:multiLevelType w:val="hybridMultilevel"/>
    <w:tmpl w:val="067ADEE2"/>
    <w:lvl w:ilvl="0" w:tplc="644E6BB8">
      <w:start w:val="1"/>
      <w:numFmt w:val="decimal"/>
      <w:lvlText w:val="%1)"/>
      <w:lvlJc w:val="left"/>
      <w:pPr>
        <w:ind w:left="900" w:hanging="360"/>
      </w:pPr>
      <w:rPr>
        <w:rFonts w:cs="Times New Roman" w:hint="default"/>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7">
    <w:nsid w:val="13112CF0"/>
    <w:multiLevelType w:val="multilevel"/>
    <w:tmpl w:val="554815CA"/>
    <w:lvl w:ilvl="0">
      <w:start w:val="3"/>
      <w:numFmt w:val="decimal"/>
      <w:lvlText w:val="%1."/>
      <w:lvlJc w:val="left"/>
      <w:pPr>
        <w:ind w:left="360" w:hanging="360"/>
      </w:pPr>
      <w:rPr>
        <w:rFonts w:cs="Times New Roman" w:hint="default"/>
      </w:rPr>
    </w:lvl>
    <w:lvl w:ilvl="1">
      <w:start w:val="3"/>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8">
    <w:nsid w:val="1A03231C"/>
    <w:multiLevelType w:val="multilevel"/>
    <w:tmpl w:val="25CC836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26B40817"/>
    <w:multiLevelType w:val="hybridMultilevel"/>
    <w:tmpl w:val="09EC0A54"/>
    <w:lvl w:ilvl="0" w:tplc="BE58CD98">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0">
    <w:nsid w:val="2B6E5818"/>
    <w:multiLevelType w:val="hybridMultilevel"/>
    <w:tmpl w:val="B63E1566"/>
    <w:lvl w:ilvl="0" w:tplc="9CDAC4F6">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1">
    <w:nsid w:val="38B36036"/>
    <w:multiLevelType w:val="hybridMultilevel"/>
    <w:tmpl w:val="8E36248A"/>
    <w:lvl w:ilvl="0" w:tplc="20048D12">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2A0E574">
      <w:start w:val="1"/>
      <w:numFmt w:val="lowerLetter"/>
      <w:lvlText w:val="%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52FC3A">
      <w:start w:val="6"/>
      <w:numFmt w:val="decimal"/>
      <w:lvlRestart w:val="0"/>
      <w:lvlText w:val="%3."/>
      <w:lvlJc w:val="left"/>
      <w:pPr>
        <w:ind w:left="6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B0C62A">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0897DA">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5E02C7E">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1E38C0">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6A81F84">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ED6482A">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3CFC59AB"/>
    <w:multiLevelType w:val="multilevel"/>
    <w:tmpl w:val="9844F8AC"/>
    <w:lvl w:ilvl="0">
      <w:start w:val="1"/>
      <w:numFmt w:val="decimal"/>
      <w:lvlText w:val="%1."/>
      <w:lvlJc w:val="left"/>
      <w:pPr>
        <w:ind w:left="450" w:hanging="450"/>
      </w:pPr>
      <w:rPr>
        <w:rFonts w:hint="default"/>
      </w:rPr>
    </w:lvl>
    <w:lvl w:ilvl="1">
      <w:start w:val="7"/>
      <w:numFmt w:val="decimal"/>
      <w:lvlText w:val="%1.%2."/>
      <w:lvlJc w:val="left"/>
      <w:pPr>
        <w:ind w:left="1662" w:hanging="720"/>
      </w:pPr>
      <w:rPr>
        <w:rFonts w:hint="default"/>
      </w:rPr>
    </w:lvl>
    <w:lvl w:ilvl="2">
      <w:start w:val="1"/>
      <w:numFmt w:val="decimal"/>
      <w:lvlText w:val="%1.%2.%3."/>
      <w:lvlJc w:val="left"/>
      <w:pPr>
        <w:ind w:left="2604" w:hanging="720"/>
      </w:pPr>
      <w:rPr>
        <w:rFonts w:hint="default"/>
      </w:rPr>
    </w:lvl>
    <w:lvl w:ilvl="3">
      <w:start w:val="1"/>
      <w:numFmt w:val="decimal"/>
      <w:lvlText w:val="%1.%2.%3.%4."/>
      <w:lvlJc w:val="left"/>
      <w:pPr>
        <w:ind w:left="3906" w:hanging="1080"/>
      </w:pPr>
      <w:rPr>
        <w:rFonts w:hint="default"/>
      </w:rPr>
    </w:lvl>
    <w:lvl w:ilvl="4">
      <w:start w:val="1"/>
      <w:numFmt w:val="decimal"/>
      <w:lvlText w:val="%1.%2.%3.%4.%5."/>
      <w:lvlJc w:val="left"/>
      <w:pPr>
        <w:ind w:left="4848" w:hanging="1080"/>
      </w:pPr>
      <w:rPr>
        <w:rFonts w:hint="default"/>
      </w:rPr>
    </w:lvl>
    <w:lvl w:ilvl="5">
      <w:start w:val="1"/>
      <w:numFmt w:val="decimal"/>
      <w:lvlText w:val="%1.%2.%3.%4.%5.%6."/>
      <w:lvlJc w:val="left"/>
      <w:pPr>
        <w:ind w:left="6150" w:hanging="1440"/>
      </w:pPr>
      <w:rPr>
        <w:rFonts w:hint="default"/>
      </w:rPr>
    </w:lvl>
    <w:lvl w:ilvl="6">
      <w:start w:val="1"/>
      <w:numFmt w:val="decimal"/>
      <w:lvlText w:val="%1.%2.%3.%4.%5.%6.%7."/>
      <w:lvlJc w:val="left"/>
      <w:pPr>
        <w:ind w:left="7452" w:hanging="1800"/>
      </w:pPr>
      <w:rPr>
        <w:rFonts w:hint="default"/>
      </w:rPr>
    </w:lvl>
    <w:lvl w:ilvl="7">
      <w:start w:val="1"/>
      <w:numFmt w:val="decimal"/>
      <w:lvlText w:val="%1.%2.%3.%4.%5.%6.%7.%8."/>
      <w:lvlJc w:val="left"/>
      <w:pPr>
        <w:ind w:left="8394" w:hanging="1800"/>
      </w:pPr>
      <w:rPr>
        <w:rFonts w:hint="default"/>
      </w:rPr>
    </w:lvl>
    <w:lvl w:ilvl="8">
      <w:start w:val="1"/>
      <w:numFmt w:val="decimal"/>
      <w:lvlText w:val="%1.%2.%3.%4.%5.%6.%7.%8.%9."/>
      <w:lvlJc w:val="left"/>
      <w:pPr>
        <w:ind w:left="9696" w:hanging="2160"/>
      </w:pPr>
      <w:rPr>
        <w:rFonts w:hint="default"/>
      </w:rPr>
    </w:lvl>
  </w:abstractNum>
  <w:abstractNum w:abstractNumId="13">
    <w:nsid w:val="413019D0"/>
    <w:multiLevelType w:val="hybridMultilevel"/>
    <w:tmpl w:val="DC8808A6"/>
    <w:lvl w:ilvl="0" w:tplc="40C6585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18C5B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B225C0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60782E">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6AE4E8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620B7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7C68C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3BEAE4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FA8E91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nsid w:val="417B3B0E"/>
    <w:multiLevelType w:val="multilevel"/>
    <w:tmpl w:val="CE925FFA"/>
    <w:lvl w:ilvl="0">
      <w:start w:val="1"/>
      <w:numFmt w:val="decimal"/>
      <w:lvlText w:val="%1"/>
      <w:lvlJc w:val="left"/>
      <w:pPr>
        <w:ind w:left="152" w:hanging="860"/>
      </w:pPr>
      <w:rPr>
        <w:rFonts w:hint="default"/>
        <w:lang w:val="ru-RU" w:eastAsia="en-US" w:bidi="ar-SA"/>
      </w:rPr>
    </w:lvl>
    <w:lvl w:ilvl="1">
      <w:start w:val="7"/>
      <w:numFmt w:val="decimal"/>
      <w:lvlText w:val="%1.%2."/>
      <w:lvlJc w:val="left"/>
      <w:pPr>
        <w:ind w:left="152" w:hanging="860"/>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2225" w:hanging="860"/>
      </w:pPr>
      <w:rPr>
        <w:rFonts w:hint="default"/>
        <w:lang w:val="ru-RU" w:eastAsia="en-US" w:bidi="ar-SA"/>
      </w:rPr>
    </w:lvl>
    <w:lvl w:ilvl="3">
      <w:numFmt w:val="bullet"/>
      <w:lvlText w:val="•"/>
      <w:lvlJc w:val="left"/>
      <w:pPr>
        <w:ind w:left="3257" w:hanging="860"/>
      </w:pPr>
      <w:rPr>
        <w:rFonts w:hint="default"/>
        <w:lang w:val="ru-RU" w:eastAsia="en-US" w:bidi="ar-SA"/>
      </w:rPr>
    </w:lvl>
    <w:lvl w:ilvl="4">
      <w:numFmt w:val="bullet"/>
      <w:lvlText w:val="•"/>
      <w:lvlJc w:val="left"/>
      <w:pPr>
        <w:ind w:left="4290" w:hanging="860"/>
      </w:pPr>
      <w:rPr>
        <w:rFonts w:hint="default"/>
        <w:lang w:val="ru-RU" w:eastAsia="en-US" w:bidi="ar-SA"/>
      </w:rPr>
    </w:lvl>
    <w:lvl w:ilvl="5">
      <w:numFmt w:val="bullet"/>
      <w:lvlText w:val="•"/>
      <w:lvlJc w:val="left"/>
      <w:pPr>
        <w:ind w:left="5322" w:hanging="860"/>
      </w:pPr>
      <w:rPr>
        <w:rFonts w:hint="default"/>
        <w:lang w:val="ru-RU" w:eastAsia="en-US" w:bidi="ar-SA"/>
      </w:rPr>
    </w:lvl>
    <w:lvl w:ilvl="6">
      <w:numFmt w:val="bullet"/>
      <w:lvlText w:val="•"/>
      <w:lvlJc w:val="left"/>
      <w:pPr>
        <w:ind w:left="6355" w:hanging="860"/>
      </w:pPr>
      <w:rPr>
        <w:rFonts w:hint="default"/>
        <w:lang w:val="ru-RU" w:eastAsia="en-US" w:bidi="ar-SA"/>
      </w:rPr>
    </w:lvl>
    <w:lvl w:ilvl="7">
      <w:numFmt w:val="bullet"/>
      <w:lvlText w:val="•"/>
      <w:lvlJc w:val="left"/>
      <w:pPr>
        <w:ind w:left="7387" w:hanging="860"/>
      </w:pPr>
      <w:rPr>
        <w:rFonts w:hint="default"/>
        <w:lang w:val="ru-RU" w:eastAsia="en-US" w:bidi="ar-SA"/>
      </w:rPr>
    </w:lvl>
    <w:lvl w:ilvl="8">
      <w:numFmt w:val="bullet"/>
      <w:lvlText w:val="•"/>
      <w:lvlJc w:val="left"/>
      <w:pPr>
        <w:ind w:left="8420" w:hanging="860"/>
      </w:pPr>
      <w:rPr>
        <w:rFonts w:hint="default"/>
        <w:lang w:val="ru-RU" w:eastAsia="en-US" w:bidi="ar-SA"/>
      </w:rPr>
    </w:lvl>
  </w:abstractNum>
  <w:abstractNum w:abstractNumId="15">
    <w:nsid w:val="4B0B1FB6"/>
    <w:multiLevelType w:val="multilevel"/>
    <w:tmpl w:val="925A0BCC"/>
    <w:lvl w:ilvl="0">
      <w:start w:val="1"/>
      <w:numFmt w:val="decimal"/>
      <w:lvlText w:val="%1"/>
      <w:lvlJc w:val="left"/>
      <w:pPr>
        <w:ind w:left="525" w:hanging="525"/>
      </w:pPr>
      <w:rPr>
        <w:rFonts w:hint="default"/>
      </w:rPr>
    </w:lvl>
    <w:lvl w:ilvl="1">
      <w:start w:val="10"/>
      <w:numFmt w:val="decimal"/>
      <w:lvlText w:val="%1.%2"/>
      <w:lvlJc w:val="left"/>
      <w:pPr>
        <w:ind w:left="1092" w:hanging="52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6">
    <w:nsid w:val="553B12CE"/>
    <w:multiLevelType w:val="hybridMultilevel"/>
    <w:tmpl w:val="5CAEE0F0"/>
    <w:lvl w:ilvl="0" w:tplc="F7DE9636">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88894C">
      <w:start w:val="1"/>
      <w:numFmt w:val="bullet"/>
      <w:lvlText w:val="o"/>
      <w:lvlJc w:val="left"/>
      <w:pPr>
        <w:ind w:left="6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02E8190">
      <w:start w:val="1"/>
      <w:numFmt w:val="bullet"/>
      <w:lvlRestart w:val="0"/>
      <w:lvlText w:val="-"/>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5123EF4">
      <w:start w:val="1"/>
      <w:numFmt w:val="bullet"/>
      <w:lvlText w:val="•"/>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2095EE">
      <w:start w:val="1"/>
      <w:numFmt w:val="bullet"/>
      <w:lvlText w:val="o"/>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67ED950">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71E7CA0">
      <w:start w:val="1"/>
      <w:numFmt w:val="bullet"/>
      <w:lvlText w:val="•"/>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85436EC">
      <w:start w:val="1"/>
      <w:numFmt w:val="bullet"/>
      <w:lvlText w:val="o"/>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C7CB9F6">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57BE4ECD"/>
    <w:multiLevelType w:val="multilevel"/>
    <w:tmpl w:val="9FB8F3D2"/>
    <w:lvl w:ilvl="0">
      <w:start w:val="3"/>
      <w:numFmt w:val="decimal"/>
      <w:lvlText w:val="%1"/>
      <w:lvlJc w:val="left"/>
      <w:pPr>
        <w:ind w:left="360" w:hanging="360"/>
      </w:pPr>
      <w:rPr>
        <w:rFonts w:cs="Times New Roman" w:hint="default"/>
      </w:rPr>
    </w:lvl>
    <w:lvl w:ilvl="1">
      <w:start w:val="2"/>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8">
    <w:nsid w:val="5F0168E6"/>
    <w:multiLevelType w:val="multilevel"/>
    <w:tmpl w:val="28BC17E0"/>
    <w:lvl w:ilvl="0">
      <w:start w:val="3"/>
      <w:numFmt w:val="decimal"/>
      <w:lvlText w:val="%1."/>
      <w:lvlJc w:val="left"/>
      <w:pPr>
        <w:ind w:left="360" w:hanging="360"/>
      </w:pPr>
      <w:rPr>
        <w:rFonts w:cs="Times New Roman" w:hint="default"/>
      </w:rPr>
    </w:lvl>
    <w:lvl w:ilvl="1">
      <w:start w:val="5"/>
      <w:numFmt w:val="decimal"/>
      <w:lvlText w:val="%1.%2."/>
      <w:lvlJc w:val="left"/>
      <w:pPr>
        <w:ind w:left="1776"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9">
    <w:nsid w:val="619D0C63"/>
    <w:multiLevelType w:val="hybridMultilevel"/>
    <w:tmpl w:val="ED427F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3405A4A"/>
    <w:multiLevelType w:val="hybridMultilevel"/>
    <w:tmpl w:val="36D04F0C"/>
    <w:lvl w:ilvl="0" w:tplc="EC80B33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BC6A6CC">
      <w:start w:val="1"/>
      <w:numFmt w:val="lowerLetter"/>
      <w:lvlText w:val="%2"/>
      <w:lvlJc w:val="left"/>
      <w:pPr>
        <w:ind w:left="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8DCFAE0">
      <w:start w:val="1"/>
      <w:numFmt w:val="decimal"/>
      <w:lvlRestart w:val="0"/>
      <w:lvlText w:val="%3)"/>
      <w:lvlJc w:val="left"/>
      <w:pPr>
        <w:ind w:left="10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1CD9BC">
      <w:start w:val="1"/>
      <w:numFmt w:val="decimal"/>
      <w:lvlText w:val="%4"/>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0C7516">
      <w:start w:val="1"/>
      <w:numFmt w:val="lowerLetter"/>
      <w:lvlText w:val="%5"/>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DA558E">
      <w:start w:val="1"/>
      <w:numFmt w:val="lowerRoman"/>
      <w:lvlText w:val="%6"/>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F762E58">
      <w:start w:val="1"/>
      <w:numFmt w:val="decimal"/>
      <w:lvlText w:val="%7"/>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7AA7D2">
      <w:start w:val="1"/>
      <w:numFmt w:val="lowerLetter"/>
      <w:lvlText w:val="%8"/>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BD08FFE">
      <w:start w:val="1"/>
      <w:numFmt w:val="lowerRoman"/>
      <w:lvlText w:val="%9"/>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67D94C47"/>
    <w:multiLevelType w:val="multilevel"/>
    <w:tmpl w:val="67D94C47"/>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BF442B2"/>
    <w:multiLevelType w:val="multilevel"/>
    <w:tmpl w:val="E0D4C7D6"/>
    <w:lvl w:ilvl="0">
      <w:start w:val="3"/>
      <w:numFmt w:val="decimal"/>
      <w:lvlText w:val="%1."/>
      <w:lvlJc w:val="left"/>
      <w:pPr>
        <w:ind w:left="360" w:hanging="360"/>
      </w:pPr>
      <w:rPr>
        <w:rFonts w:cs="Times New Roman" w:hint="default"/>
      </w:rPr>
    </w:lvl>
    <w:lvl w:ilvl="1">
      <w:start w:val="3"/>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3">
    <w:nsid w:val="708744AF"/>
    <w:multiLevelType w:val="hybridMultilevel"/>
    <w:tmpl w:val="B90CADE0"/>
    <w:lvl w:ilvl="0" w:tplc="455666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7163325B"/>
    <w:multiLevelType w:val="multilevel"/>
    <w:tmpl w:val="1CFC611A"/>
    <w:lvl w:ilvl="0">
      <w:start w:val="3"/>
      <w:numFmt w:val="decimal"/>
      <w:lvlText w:val="%1."/>
      <w:lvlJc w:val="left"/>
      <w:pPr>
        <w:ind w:left="360" w:hanging="360"/>
      </w:pPr>
      <w:rPr>
        <w:rFonts w:cs="Times New Roman" w:hint="default"/>
      </w:rPr>
    </w:lvl>
    <w:lvl w:ilvl="1">
      <w:start w:val="4"/>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5">
    <w:nsid w:val="72FF0436"/>
    <w:multiLevelType w:val="hybridMultilevel"/>
    <w:tmpl w:val="629C782E"/>
    <w:lvl w:ilvl="0" w:tplc="E2789DAA">
      <w:start w:val="1"/>
      <w:numFmt w:val="decimal"/>
      <w:lvlText w:val="%1)"/>
      <w:lvlJc w:val="left"/>
      <w:pPr>
        <w:ind w:left="152" w:hanging="361"/>
      </w:pPr>
      <w:rPr>
        <w:rFonts w:ascii="Times New Roman" w:eastAsia="Times New Roman" w:hAnsi="Times New Roman" w:cs="Times New Roman" w:hint="default"/>
        <w:spacing w:val="0"/>
        <w:w w:val="100"/>
        <w:sz w:val="28"/>
        <w:szCs w:val="28"/>
        <w:lang w:val="ru-RU" w:eastAsia="en-US" w:bidi="ar-SA"/>
      </w:rPr>
    </w:lvl>
    <w:lvl w:ilvl="1" w:tplc="27E619A4">
      <w:numFmt w:val="bullet"/>
      <w:lvlText w:val="•"/>
      <w:lvlJc w:val="left"/>
      <w:pPr>
        <w:ind w:left="1192" w:hanging="361"/>
      </w:pPr>
      <w:rPr>
        <w:rFonts w:hint="default"/>
        <w:lang w:val="ru-RU" w:eastAsia="en-US" w:bidi="ar-SA"/>
      </w:rPr>
    </w:lvl>
    <w:lvl w:ilvl="2" w:tplc="0B24B986">
      <w:numFmt w:val="bullet"/>
      <w:lvlText w:val="•"/>
      <w:lvlJc w:val="left"/>
      <w:pPr>
        <w:ind w:left="2225" w:hanging="361"/>
      </w:pPr>
      <w:rPr>
        <w:rFonts w:hint="default"/>
        <w:lang w:val="ru-RU" w:eastAsia="en-US" w:bidi="ar-SA"/>
      </w:rPr>
    </w:lvl>
    <w:lvl w:ilvl="3" w:tplc="CDE69C96">
      <w:numFmt w:val="bullet"/>
      <w:lvlText w:val="•"/>
      <w:lvlJc w:val="left"/>
      <w:pPr>
        <w:ind w:left="3257" w:hanging="361"/>
      </w:pPr>
      <w:rPr>
        <w:rFonts w:hint="default"/>
        <w:lang w:val="ru-RU" w:eastAsia="en-US" w:bidi="ar-SA"/>
      </w:rPr>
    </w:lvl>
    <w:lvl w:ilvl="4" w:tplc="BB28A6E8">
      <w:numFmt w:val="bullet"/>
      <w:lvlText w:val="•"/>
      <w:lvlJc w:val="left"/>
      <w:pPr>
        <w:ind w:left="4290" w:hanging="361"/>
      </w:pPr>
      <w:rPr>
        <w:rFonts w:hint="default"/>
        <w:lang w:val="ru-RU" w:eastAsia="en-US" w:bidi="ar-SA"/>
      </w:rPr>
    </w:lvl>
    <w:lvl w:ilvl="5" w:tplc="B89240D4">
      <w:numFmt w:val="bullet"/>
      <w:lvlText w:val="•"/>
      <w:lvlJc w:val="left"/>
      <w:pPr>
        <w:ind w:left="5322" w:hanging="361"/>
      </w:pPr>
      <w:rPr>
        <w:rFonts w:hint="default"/>
        <w:lang w:val="ru-RU" w:eastAsia="en-US" w:bidi="ar-SA"/>
      </w:rPr>
    </w:lvl>
    <w:lvl w:ilvl="6" w:tplc="60224CFE">
      <w:numFmt w:val="bullet"/>
      <w:lvlText w:val="•"/>
      <w:lvlJc w:val="left"/>
      <w:pPr>
        <w:ind w:left="6355" w:hanging="361"/>
      </w:pPr>
      <w:rPr>
        <w:rFonts w:hint="default"/>
        <w:lang w:val="ru-RU" w:eastAsia="en-US" w:bidi="ar-SA"/>
      </w:rPr>
    </w:lvl>
    <w:lvl w:ilvl="7" w:tplc="28301606">
      <w:numFmt w:val="bullet"/>
      <w:lvlText w:val="•"/>
      <w:lvlJc w:val="left"/>
      <w:pPr>
        <w:ind w:left="7387" w:hanging="361"/>
      </w:pPr>
      <w:rPr>
        <w:rFonts w:hint="default"/>
        <w:lang w:val="ru-RU" w:eastAsia="en-US" w:bidi="ar-SA"/>
      </w:rPr>
    </w:lvl>
    <w:lvl w:ilvl="8" w:tplc="540A94AE">
      <w:numFmt w:val="bullet"/>
      <w:lvlText w:val="•"/>
      <w:lvlJc w:val="left"/>
      <w:pPr>
        <w:ind w:left="8420" w:hanging="361"/>
      </w:pPr>
      <w:rPr>
        <w:rFonts w:hint="default"/>
        <w:lang w:val="ru-RU" w:eastAsia="en-US" w:bidi="ar-SA"/>
      </w:rPr>
    </w:lvl>
  </w:abstractNum>
  <w:abstractNum w:abstractNumId="26">
    <w:nsid w:val="74790589"/>
    <w:multiLevelType w:val="hybridMultilevel"/>
    <w:tmpl w:val="C350722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6405962"/>
    <w:multiLevelType w:val="hybridMultilevel"/>
    <w:tmpl w:val="8904F8F0"/>
    <w:lvl w:ilvl="0" w:tplc="98D01032">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0D0C950">
      <w:start w:val="1"/>
      <w:numFmt w:val="bullet"/>
      <w:lvlText w:val="o"/>
      <w:lvlJc w:val="left"/>
      <w:pPr>
        <w:ind w:left="16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58B9A8">
      <w:start w:val="1"/>
      <w:numFmt w:val="bullet"/>
      <w:lvlText w:val="▪"/>
      <w:lvlJc w:val="left"/>
      <w:pPr>
        <w:ind w:left="23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F3CD9CE">
      <w:start w:val="1"/>
      <w:numFmt w:val="bullet"/>
      <w:lvlText w:val="•"/>
      <w:lvlJc w:val="left"/>
      <w:pPr>
        <w:ind w:left="30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0622E40">
      <w:start w:val="1"/>
      <w:numFmt w:val="bullet"/>
      <w:lvlText w:val="o"/>
      <w:lvlJc w:val="left"/>
      <w:pPr>
        <w:ind w:left="37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58E2AF6">
      <w:start w:val="1"/>
      <w:numFmt w:val="bullet"/>
      <w:lvlText w:val="▪"/>
      <w:lvlJc w:val="left"/>
      <w:pPr>
        <w:ind w:left="45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CC7F96">
      <w:start w:val="1"/>
      <w:numFmt w:val="bullet"/>
      <w:lvlText w:val="•"/>
      <w:lvlJc w:val="left"/>
      <w:pPr>
        <w:ind w:left="52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3C25B0">
      <w:start w:val="1"/>
      <w:numFmt w:val="bullet"/>
      <w:lvlText w:val="o"/>
      <w:lvlJc w:val="left"/>
      <w:pPr>
        <w:ind w:left="59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AAC638E">
      <w:start w:val="1"/>
      <w:numFmt w:val="bullet"/>
      <w:lvlText w:val="▪"/>
      <w:lvlJc w:val="left"/>
      <w:pPr>
        <w:ind w:left="66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785F2AC5"/>
    <w:multiLevelType w:val="hybridMultilevel"/>
    <w:tmpl w:val="1F72AEF2"/>
    <w:lvl w:ilvl="0" w:tplc="01C05C1E">
      <w:start w:val="1"/>
      <w:numFmt w:val="decimal"/>
      <w:lvlText w:val="%1."/>
      <w:lvlJc w:val="left"/>
      <w:pPr>
        <w:ind w:left="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3E688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B74BAD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7C096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4EF81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96078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563B4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EC6360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3238FC">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 w:numId="2">
    <w:abstractNumId w:val="21"/>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9"/>
  </w:num>
  <w:num w:numId="6">
    <w:abstractNumId w:val="6"/>
  </w:num>
  <w:num w:numId="7">
    <w:abstractNumId w:val="17"/>
  </w:num>
  <w:num w:numId="8">
    <w:abstractNumId w:val="7"/>
  </w:num>
  <w:num w:numId="9">
    <w:abstractNumId w:val="22"/>
  </w:num>
  <w:num w:numId="10">
    <w:abstractNumId w:val="24"/>
  </w:num>
  <w:num w:numId="11">
    <w:abstractNumId w:val="18"/>
  </w:num>
  <w:num w:numId="12">
    <w:abstractNumId w:val="14"/>
  </w:num>
  <w:num w:numId="13">
    <w:abstractNumId w:val="25"/>
  </w:num>
  <w:num w:numId="14">
    <w:abstractNumId w:val="28"/>
  </w:num>
  <w:num w:numId="15">
    <w:abstractNumId w:val="11"/>
  </w:num>
  <w:num w:numId="16">
    <w:abstractNumId w:val="20"/>
  </w:num>
  <w:num w:numId="17">
    <w:abstractNumId w:val="16"/>
  </w:num>
  <w:num w:numId="18">
    <w:abstractNumId w:val="13"/>
  </w:num>
  <w:num w:numId="19">
    <w:abstractNumId w:val="27"/>
  </w:num>
  <w:num w:numId="20">
    <w:abstractNumId w:val="19"/>
  </w:num>
  <w:num w:numId="21">
    <w:abstractNumId w:val="8"/>
  </w:num>
  <w:num w:numId="22">
    <w:abstractNumId w:val="23"/>
  </w:num>
  <w:num w:numId="23">
    <w:abstractNumId w:val="5"/>
  </w:num>
  <w:num w:numId="24">
    <w:abstractNumId w:val="12"/>
  </w:num>
  <w:num w:numId="25">
    <w:abstractNumId w:val="1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hdrShapeDefaults>
    <o:shapedefaults v:ext="edit" spidmax="46082"/>
    <o:shapelayout v:ext="edit">
      <o:idmap v:ext="edit" data="36"/>
    </o:shapelayout>
  </w:hdrShapeDefaults>
  <w:footnotePr>
    <w:footnote w:id="0"/>
    <w:footnote w:id="1"/>
  </w:footnotePr>
  <w:endnotePr>
    <w:endnote w:id="0"/>
    <w:endnote w:id="1"/>
  </w:endnotePr>
  <w:compat/>
  <w:rsids>
    <w:rsidRoot w:val="00B77838"/>
    <w:rsid w:val="000062F8"/>
    <w:rsid w:val="00010C0B"/>
    <w:rsid w:val="000123F1"/>
    <w:rsid w:val="000174C8"/>
    <w:rsid w:val="0002404D"/>
    <w:rsid w:val="00026D52"/>
    <w:rsid w:val="00037072"/>
    <w:rsid w:val="00042259"/>
    <w:rsid w:val="000429CD"/>
    <w:rsid w:val="00057839"/>
    <w:rsid w:val="00065428"/>
    <w:rsid w:val="0006664F"/>
    <w:rsid w:val="000734F7"/>
    <w:rsid w:val="00074C13"/>
    <w:rsid w:val="000806F0"/>
    <w:rsid w:val="000854A5"/>
    <w:rsid w:val="000912D1"/>
    <w:rsid w:val="000B2B5B"/>
    <w:rsid w:val="000B4966"/>
    <w:rsid w:val="000B57A0"/>
    <w:rsid w:val="000D44BA"/>
    <w:rsid w:val="000E102C"/>
    <w:rsid w:val="000E31D4"/>
    <w:rsid w:val="000E5331"/>
    <w:rsid w:val="001166BA"/>
    <w:rsid w:val="001173AB"/>
    <w:rsid w:val="00121D1F"/>
    <w:rsid w:val="00144010"/>
    <w:rsid w:val="001462CE"/>
    <w:rsid w:val="0014763F"/>
    <w:rsid w:val="001525E7"/>
    <w:rsid w:val="001531CC"/>
    <w:rsid w:val="001571ED"/>
    <w:rsid w:val="00173923"/>
    <w:rsid w:val="001764FA"/>
    <w:rsid w:val="00187127"/>
    <w:rsid w:val="001912E2"/>
    <w:rsid w:val="001A4690"/>
    <w:rsid w:val="001C0944"/>
    <w:rsid w:val="001C5E3D"/>
    <w:rsid w:val="001D59A4"/>
    <w:rsid w:val="001E30CE"/>
    <w:rsid w:val="002001A3"/>
    <w:rsid w:val="002032C4"/>
    <w:rsid w:val="002173AD"/>
    <w:rsid w:val="00231636"/>
    <w:rsid w:val="00231FFB"/>
    <w:rsid w:val="002338AF"/>
    <w:rsid w:val="00270571"/>
    <w:rsid w:val="00294903"/>
    <w:rsid w:val="00296EB4"/>
    <w:rsid w:val="002A2F43"/>
    <w:rsid w:val="002A7F07"/>
    <w:rsid w:val="002B0593"/>
    <w:rsid w:val="002B0806"/>
    <w:rsid w:val="002B1CFF"/>
    <w:rsid w:val="002C1D62"/>
    <w:rsid w:val="002C5673"/>
    <w:rsid w:val="002D2425"/>
    <w:rsid w:val="002E4229"/>
    <w:rsid w:val="002E42A8"/>
    <w:rsid w:val="002F0F02"/>
    <w:rsid w:val="002F1FA6"/>
    <w:rsid w:val="002F2738"/>
    <w:rsid w:val="00302B33"/>
    <w:rsid w:val="00334564"/>
    <w:rsid w:val="00351B3A"/>
    <w:rsid w:val="00390DF9"/>
    <w:rsid w:val="00391E9D"/>
    <w:rsid w:val="003A22A0"/>
    <w:rsid w:val="003B0D8C"/>
    <w:rsid w:val="003B0FB9"/>
    <w:rsid w:val="003B27FB"/>
    <w:rsid w:val="003B48E3"/>
    <w:rsid w:val="003C3F62"/>
    <w:rsid w:val="003D348D"/>
    <w:rsid w:val="003D60A6"/>
    <w:rsid w:val="003D6EB0"/>
    <w:rsid w:val="003F4E1F"/>
    <w:rsid w:val="00415523"/>
    <w:rsid w:val="00425F75"/>
    <w:rsid w:val="004306E5"/>
    <w:rsid w:val="00443971"/>
    <w:rsid w:val="00453CF0"/>
    <w:rsid w:val="00475FC6"/>
    <w:rsid w:val="004823F7"/>
    <w:rsid w:val="004A63E1"/>
    <w:rsid w:val="004B7E61"/>
    <w:rsid w:val="004C02C5"/>
    <w:rsid w:val="004C765E"/>
    <w:rsid w:val="004E0678"/>
    <w:rsid w:val="004E16FE"/>
    <w:rsid w:val="004F3DEF"/>
    <w:rsid w:val="005221AD"/>
    <w:rsid w:val="00540BBB"/>
    <w:rsid w:val="00551401"/>
    <w:rsid w:val="00551473"/>
    <w:rsid w:val="00573B9A"/>
    <w:rsid w:val="00574F5B"/>
    <w:rsid w:val="00577C52"/>
    <w:rsid w:val="0059123B"/>
    <w:rsid w:val="005966E2"/>
    <w:rsid w:val="005A26A0"/>
    <w:rsid w:val="005A6D5F"/>
    <w:rsid w:val="005B2A09"/>
    <w:rsid w:val="005D0675"/>
    <w:rsid w:val="00602B7B"/>
    <w:rsid w:val="00611B06"/>
    <w:rsid w:val="00623E18"/>
    <w:rsid w:val="00650B1B"/>
    <w:rsid w:val="0066314D"/>
    <w:rsid w:val="0067236C"/>
    <w:rsid w:val="00685B0A"/>
    <w:rsid w:val="00686516"/>
    <w:rsid w:val="006A3F41"/>
    <w:rsid w:val="006A5BD5"/>
    <w:rsid w:val="006A740F"/>
    <w:rsid w:val="006A7572"/>
    <w:rsid w:val="006B0345"/>
    <w:rsid w:val="006B1EA9"/>
    <w:rsid w:val="006B746F"/>
    <w:rsid w:val="006C1FBB"/>
    <w:rsid w:val="006C4BFF"/>
    <w:rsid w:val="006C7411"/>
    <w:rsid w:val="006E6F30"/>
    <w:rsid w:val="0071068D"/>
    <w:rsid w:val="00716C73"/>
    <w:rsid w:val="0071732C"/>
    <w:rsid w:val="007479FC"/>
    <w:rsid w:val="007504F1"/>
    <w:rsid w:val="007504FD"/>
    <w:rsid w:val="00752A37"/>
    <w:rsid w:val="00753E13"/>
    <w:rsid w:val="007607F1"/>
    <w:rsid w:val="007613DA"/>
    <w:rsid w:val="00773163"/>
    <w:rsid w:val="00780293"/>
    <w:rsid w:val="00786B9F"/>
    <w:rsid w:val="007947BE"/>
    <w:rsid w:val="007B0ABC"/>
    <w:rsid w:val="007B5552"/>
    <w:rsid w:val="007B6959"/>
    <w:rsid w:val="007B6B30"/>
    <w:rsid w:val="007C7410"/>
    <w:rsid w:val="007D3003"/>
    <w:rsid w:val="007E7101"/>
    <w:rsid w:val="0080336D"/>
    <w:rsid w:val="00813C3F"/>
    <w:rsid w:val="00816036"/>
    <w:rsid w:val="008224B2"/>
    <w:rsid w:val="00833ED5"/>
    <w:rsid w:val="0084632C"/>
    <w:rsid w:val="008501E1"/>
    <w:rsid w:val="0085640D"/>
    <w:rsid w:val="0085736A"/>
    <w:rsid w:val="00857D1F"/>
    <w:rsid w:val="00865D2A"/>
    <w:rsid w:val="008669E0"/>
    <w:rsid w:val="00887506"/>
    <w:rsid w:val="008B02EE"/>
    <w:rsid w:val="008B1F9B"/>
    <w:rsid w:val="008C52EE"/>
    <w:rsid w:val="008E0173"/>
    <w:rsid w:val="008E37DD"/>
    <w:rsid w:val="008F6720"/>
    <w:rsid w:val="009028C8"/>
    <w:rsid w:val="0090469F"/>
    <w:rsid w:val="00905A58"/>
    <w:rsid w:val="00917E69"/>
    <w:rsid w:val="009243D0"/>
    <w:rsid w:val="00925B6A"/>
    <w:rsid w:val="009330F9"/>
    <w:rsid w:val="00953CC1"/>
    <w:rsid w:val="00955172"/>
    <w:rsid w:val="009608EA"/>
    <w:rsid w:val="009636E9"/>
    <w:rsid w:val="00965C7D"/>
    <w:rsid w:val="0096601A"/>
    <w:rsid w:val="0096691B"/>
    <w:rsid w:val="009670DD"/>
    <w:rsid w:val="00971645"/>
    <w:rsid w:val="0097299A"/>
    <w:rsid w:val="009C0BE2"/>
    <w:rsid w:val="009C77DC"/>
    <w:rsid w:val="009C7F17"/>
    <w:rsid w:val="009E0355"/>
    <w:rsid w:val="009E2340"/>
    <w:rsid w:val="009F326E"/>
    <w:rsid w:val="009F61EC"/>
    <w:rsid w:val="00A04E5B"/>
    <w:rsid w:val="00A07CC2"/>
    <w:rsid w:val="00A156E8"/>
    <w:rsid w:val="00A325BA"/>
    <w:rsid w:val="00A351D3"/>
    <w:rsid w:val="00A379FB"/>
    <w:rsid w:val="00A50542"/>
    <w:rsid w:val="00A53077"/>
    <w:rsid w:val="00A55E8A"/>
    <w:rsid w:val="00A56E2F"/>
    <w:rsid w:val="00A63236"/>
    <w:rsid w:val="00AA3C95"/>
    <w:rsid w:val="00AB7E72"/>
    <w:rsid w:val="00AC4C22"/>
    <w:rsid w:val="00AC5D57"/>
    <w:rsid w:val="00AE2B33"/>
    <w:rsid w:val="00AE717B"/>
    <w:rsid w:val="00AF127F"/>
    <w:rsid w:val="00B1698C"/>
    <w:rsid w:val="00B2192E"/>
    <w:rsid w:val="00B23A7E"/>
    <w:rsid w:val="00B412C4"/>
    <w:rsid w:val="00B5237B"/>
    <w:rsid w:val="00B70501"/>
    <w:rsid w:val="00B724BA"/>
    <w:rsid w:val="00B77838"/>
    <w:rsid w:val="00B866C7"/>
    <w:rsid w:val="00B86A35"/>
    <w:rsid w:val="00B86A73"/>
    <w:rsid w:val="00B87812"/>
    <w:rsid w:val="00B92A1F"/>
    <w:rsid w:val="00B97111"/>
    <w:rsid w:val="00BA0C18"/>
    <w:rsid w:val="00BB244B"/>
    <w:rsid w:val="00BB2AFA"/>
    <w:rsid w:val="00BC58D5"/>
    <w:rsid w:val="00BD27D1"/>
    <w:rsid w:val="00BD6F2A"/>
    <w:rsid w:val="00BD7211"/>
    <w:rsid w:val="00BF022D"/>
    <w:rsid w:val="00BF3268"/>
    <w:rsid w:val="00BF4A96"/>
    <w:rsid w:val="00BF7AF9"/>
    <w:rsid w:val="00C00963"/>
    <w:rsid w:val="00C11C93"/>
    <w:rsid w:val="00C14F62"/>
    <w:rsid w:val="00C21FC3"/>
    <w:rsid w:val="00C24D42"/>
    <w:rsid w:val="00C30131"/>
    <w:rsid w:val="00C340FF"/>
    <w:rsid w:val="00C366FF"/>
    <w:rsid w:val="00C36EBF"/>
    <w:rsid w:val="00C41562"/>
    <w:rsid w:val="00C41CE3"/>
    <w:rsid w:val="00C47397"/>
    <w:rsid w:val="00C476F7"/>
    <w:rsid w:val="00C5279B"/>
    <w:rsid w:val="00C54F07"/>
    <w:rsid w:val="00C6631B"/>
    <w:rsid w:val="00C737A4"/>
    <w:rsid w:val="00C80BB5"/>
    <w:rsid w:val="00C877BC"/>
    <w:rsid w:val="00C945B2"/>
    <w:rsid w:val="00C96425"/>
    <w:rsid w:val="00CA07B3"/>
    <w:rsid w:val="00CB4C76"/>
    <w:rsid w:val="00CC3E8B"/>
    <w:rsid w:val="00CC556A"/>
    <w:rsid w:val="00CE497C"/>
    <w:rsid w:val="00CF18AA"/>
    <w:rsid w:val="00CF75D0"/>
    <w:rsid w:val="00D1235A"/>
    <w:rsid w:val="00D14541"/>
    <w:rsid w:val="00D3009D"/>
    <w:rsid w:val="00D46318"/>
    <w:rsid w:val="00D613AE"/>
    <w:rsid w:val="00D8387C"/>
    <w:rsid w:val="00DA140F"/>
    <w:rsid w:val="00DA1D69"/>
    <w:rsid w:val="00DA4044"/>
    <w:rsid w:val="00DA484C"/>
    <w:rsid w:val="00DA661C"/>
    <w:rsid w:val="00DB37F6"/>
    <w:rsid w:val="00DC2250"/>
    <w:rsid w:val="00DC7081"/>
    <w:rsid w:val="00DE1A3A"/>
    <w:rsid w:val="00E13BB0"/>
    <w:rsid w:val="00E35C00"/>
    <w:rsid w:val="00E40A44"/>
    <w:rsid w:val="00E47E56"/>
    <w:rsid w:val="00E51181"/>
    <w:rsid w:val="00E73B35"/>
    <w:rsid w:val="00E86D6A"/>
    <w:rsid w:val="00EA7DF9"/>
    <w:rsid w:val="00EB0FE3"/>
    <w:rsid w:val="00EB5AB7"/>
    <w:rsid w:val="00EC46AC"/>
    <w:rsid w:val="00ED6605"/>
    <w:rsid w:val="00F071B5"/>
    <w:rsid w:val="00F12C1C"/>
    <w:rsid w:val="00F14EC5"/>
    <w:rsid w:val="00F1730F"/>
    <w:rsid w:val="00F17425"/>
    <w:rsid w:val="00F23541"/>
    <w:rsid w:val="00F3168E"/>
    <w:rsid w:val="00F3188A"/>
    <w:rsid w:val="00F402E0"/>
    <w:rsid w:val="00F42D79"/>
    <w:rsid w:val="00F53C82"/>
    <w:rsid w:val="00F82044"/>
    <w:rsid w:val="00F936CF"/>
    <w:rsid w:val="00FA5D76"/>
    <w:rsid w:val="00FC17D8"/>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endnote text" w:uiPriority="0"/>
    <w:lsdException w:name="List Bullet" w:uiPriority="0"/>
    <w:lsdException w:name="Title" w:semiHidden="0"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Body Text Indent 3" w:uiPriority="0"/>
    <w:lsdException w:name="Hyperlink" w:uiPriority="0" w:qFormat="1"/>
    <w:lsdException w:name="FollowedHyperlink" w:uiPriority="0" w:qFormat="1"/>
    <w:lsdException w:name="Strong" w:semiHidden="0" w:uiPriority="22" w:unhideWhenUsed="0" w:qFormat="1"/>
    <w:lsdException w:name="Emphasis" w:semiHidden="0" w:uiPriority="20" w:unhideWhenUsed="0" w:qFormat="1"/>
    <w:lsdException w:name="Normal (Web)" w:uiPriority="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9"/>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nhideWhenUsed/>
    <w:qFormat/>
    <w:rsid w:val="00773163"/>
    <w:pPr>
      <w:keepNext/>
      <w:keepLines/>
      <w:widowControl w:val="0"/>
      <w:spacing w:before="320" w:line="240" w:lineRule="auto"/>
      <w:outlineLvl w:val="2"/>
    </w:pPr>
    <w:rPr>
      <w:rFonts w:ascii="Arial" w:eastAsia="Arial" w:hAnsi="Arial" w:cs="Times New Roman"/>
      <w:sz w:val="30"/>
      <w:szCs w:val="30"/>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uiPriority w:val="9"/>
    <w:unhideWhenUsed/>
    <w:qFormat/>
    <w:rsid w:val="00773163"/>
    <w:pPr>
      <w:keepNext/>
      <w:keepLines/>
      <w:widowControl w:val="0"/>
      <w:spacing w:before="320" w:line="240" w:lineRule="auto"/>
      <w:outlineLvl w:val="4"/>
    </w:pPr>
    <w:rPr>
      <w:rFonts w:ascii="Arial" w:eastAsia="Arial" w:hAnsi="Arial" w:cs="Times New Roman"/>
      <w:b/>
      <w:bCs/>
      <w:sz w:val="24"/>
      <w:szCs w:val="24"/>
    </w:rPr>
  </w:style>
  <w:style w:type="paragraph" w:styleId="6">
    <w:name w:val="heading 6"/>
    <w:basedOn w:val="a0"/>
    <w:next w:val="a0"/>
    <w:link w:val="60"/>
    <w:uiPriority w:val="9"/>
    <w:unhideWhenUsed/>
    <w:qFormat/>
    <w:rsid w:val="00773163"/>
    <w:pPr>
      <w:keepNext/>
      <w:keepLines/>
      <w:widowControl w:val="0"/>
      <w:spacing w:before="320" w:line="240" w:lineRule="auto"/>
      <w:outlineLvl w:val="5"/>
    </w:pPr>
    <w:rPr>
      <w:rFonts w:ascii="Arial" w:eastAsia="Arial" w:hAnsi="Arial" w:cs="Times New Roman"/>
      <w:b/>
      <w:bCs/>
    </w:rPr>
  </w:style>
  <w:style w:type="paragraph" w:styleId="7">
    <w:name w:val="heading 7"/>
    <w:basedOn w:val="a0"/>
    <w:next w:val="a0"/>
    <w:link w:val="70"/>
    <w:uiPriority w:val="9"/>
    <w:unhideWhenUsed/>
    <w:qFormat/>
    <w:rsid w:val="00773163"/>
    <w:pPr>
      <w:keepNext/>
      <w:keepLines/>
      <w:widowControl w:val="0"/>
      <w:spacing w:before="320" w:line="240" w:lineRule="auto"/>
      <w:outlineLvl w:val="6"/>
    </w:pPr>
    <w:rPr>
      <w:rFonts w:ascii="Arial" w:eastAsia="Arial" w:hAnsi="Arial" w:cs="Times New Roman"/>
      <w:b/>
      <w:bCs/>
      <w:i/>
      <w:iCs/>
    </w:rPr>
  </w:style>
  <w:style w:type="paragraph" w:styleId="8">
    <w:name w:val="heading 8"/>
    <w:basedOn w:val="a0"/>
    <w:next w:val="a0"/>
    <w:link w:val="80"/>
    <w:uiPriority w:val="9"/>
    <w:unhideWhenUsed/>
    <w:qFormat/>
    <w:rsid w:val="00773163"/>
    <w:pPr>
      <w:keepNext/>
      <w:keepLines/>
      <w:widowControl w:val="0"/>
      <w:spacing w:before="320" w:line="240" w:lineRule="auto"/>
      <w:outlineLvl w:val="7"/>
    </w:pPr>
    <w:rPr>
      <w:rFonts w:ascii="Arial" w:eastAsia="Arial" w:hAnsi="Arial" w:cs="Times New Roman"/>
      <w:i/>
      <w:iCs/>
    </w:rPr>
  </w:style>
  <w:style w:type="paragraph" w:styleId="9">
    <w:name w:val="heading 9"/>
    <w:basedOn w:val="a0"/>
    <w:next w:val="a0"/>
    <w:link w:val="90"/>
    <w:uiPriority w:val="9"/>
    <w:unhideWhenUsed/>
    <w:qFormat/>
    <w:rsid w:val="00773163"/>
    <w:pPr>
      <w:keepNext/>
      <w:keepLines/>
      <w:widowControl w:val="0"/>
      <w:spacing w:before="320" w:line="240" w:lineRule="auto"/>
      <w:outlineLvl w:val="8"/>
    </w:pPr>
    <w:rPr>
      <w:rFonts w:ascii="Arial" w:eastAsia="Arial" w:hAnsi="Arial" w:cs="Times New Roman"/>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1"/>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rsid w:val="006B0345"/>
    <w:rPr>
      <w:rFonts w:eastAsiaTheme="minorEastAsia"/>
      <w:lang w:eastAsia="ru-RU"/>
    </w:rPr>
  </w:style>
  <w:style w:type="character" w:styleId="ae">
    <w:name w:val="Hyperlink"/>
    <w:basedOn w:val="a1"/>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2">
    <w:name w:val="Balloon Text"/>
    <w:basedOn w:val="a0"/>
    <w:link w:val="af3"/>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iPriority w:val="35"/>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link w:val="ConsPlusNonformat0"/>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rsid w:val="001525E7"/>
    <w:rPr>
      <w:vertAlign w:val="superscript"/>
    </w:rPr>
  </w:style>
  <w:style w:type="character" w:customStyle="1" w:styleId="Heading1Char">
    <w:name w:val="Heading 1 Char"/>
    <w:basedOn w:val="a1"/>
    <w:uiPriority w:val="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9"/>
    <w:rsid w:val="001462CE"/>
    <w:rPr>
      <w:rFonts w:ascii="Times New Roman" w:eastAsia="Times New Roman" w:hAnsi="Times New Roman" w:cs="Times New Roman"/>
      <w:b/>
      <w:bCs/>
      <w:sz w:val="27"/>
      <w:szCs w:val="27"/>
    </w:rPr>
  </w:style>
  <w:style w:type="paragraph" w:styleId="17">
    <w:name w:val="toc 1"/>
    <w:basedOn w:val="a0"/>
    <w:uiPriority w:val="39"/>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39"/>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11"/>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11"/>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228bf8a64b8551e1msonormal">
    <w:name w:val="228bf8a64b8551e1msonormal"/>
    <w:basedOn w:val="a0"/>
    <w:rsid w:val="00C737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1"/>
    <w:link w:val="3"/>
    <w:rsid w:val="00773163"/>
    <w:rPr>
      <w:rFonts w:ascii="Arial" w:eastAsia="Arial" w:hAnsi="Arial" w:cs="Times New Roman"/>
      <w:sz w:val="30"/>
      <w:szCs w:val="30"/>
    </w:rPr>
  </w:style>
  <w:style w:type="character" w:customStyle="1" w:styleId="50">
    <w:name w:val="Заголовок 5 Знак"/>
    <w:basedOn w:val="a1"/>
    <w:link w:val="5"/>
    <w:uiPriority w:val="9"/>
    <w:rsid w:val="00773163"/>
    <w:rPr>
      <w:rFonts w:ascii="Arial" w:eastAsia="Arial" w:hAnsi="Arial" w:cs="Times New Roman"/>
      <w:b/>
      <w:bCs/>
      <w:sz w:val="24"/>
      <w:szCs w:val="24"/>
    </w:rPr>
  </w:style>
  <w:style w:type="character" w:customStyle="1" w:styleId="60">
    <w:name w:val="Заголовок 6 Знак"/>
    <w:basedOn w:val="a1"/>
    <w:link w:val="6"/>
    <w:uiPriority w:val="9"/>
    <w:rsid w:val="00773163"/>
    <w:rPr>
      <w:rFonts w:ascii="Arial" w:eastAsia="Arial" w:hAnsi="Arial" w:cs="Times New Roman"/>
      <w:b/>
      <w:bCs/>
    </w:rPr>
  </w:style>
  <w:style w:type="character" w:customStyle="1" w:styleId="70">
    <w:name w:val="Заголовок 7 Знак"/>
    <w:basedOn w:val="a1"/>
    <w:link w:val="7"/>
    <w:uiPriority w:val="9"/>
    <w:rsid w:val="00773163"/>
    <w:rPr>
      <w:rFonts w:ascii="Arial" w:eastAsia="Arial" w:hAnsi="Arial" w:cs="Times New Roman"/>
      <w:b/>
      <w:bCs/>
      <w:i/>
      <w:iCs/>
    </w:rPr>
  </w:style>
  <w:style w:type="character" w:customStyle="1" w:styleId="80">
    <w:name w:val="Заголовок 8 Знак"/>
    <w:basedOn w:val="a1"/>
    <w:link w:val="8"/>
    <w:uiPriority w:val="9"/>
    <w:rsid w:val="00773163"/>
    <w:rPr>
      <w:rFonts w:ascii="Arial" w:eastAsia="Arial" w:hAnsi="Arial" w:cs="Times New Roman"/>
      <w:i/>
      <w:iCs/>
    </w:rPr>
  </w:style>
  <w:style w:type="character" w:customStyle="1" w:styleId="90">
    <w:name w:val="Заголовок 9 Знак"/>
    <w:basedOn w:val="a1"/>
    <w:link w:val="9"/>
    <w:uiPriority w:val="9"/>
    <w:rsid w:val="00773163"/>
    <w:rPr>
      <w:rFonts w:ascii="Arial" w:eastAsia="Arial" w:hAnsi="Arial" w:cs="Times New Roman"/>
      <w:i/>
      <w:iCs/>
      <w:sz w:val="21"/>
      <w:szCs w:val="21"/>
    </w:rPr>
  </w:style>
  <w:style w:type="character" w:customStyle="1" w:styleId="Heading2Char">
    <w:name w:val="Heading 2 Char"/>
    <w:uiPriority w:val="9"/>
    <w:rsid w:val="00773163"/>
    <w:rPr>
      <w:rFonts w:ascii="Arial" w:eastAsia="Arial" w:hAnsi="Arial" w:cs="Arial"/>
      <w:sz w:val="34"/>
    </w:rPr>
  </w:style>
  <w:style w:type="character" w:customStyle="1" w:styleId="Heading3Char">
    <w:name w:val="Heading 3 Char"/>
    <w:uiPriority w:val="9"/>
    <w:rsid w:val="00773163"/>
    <w:rPr>
      <w:rFonts w:ascii="Arial" w:eastAsia="Arial" w:hAnsi="Arial" w:cs="Arial"/>
      <w:sz w:val="30"/>
      <w:szCs w:val="30"/>
    </w:rPr>
  </w:style>
  <w:style w:type="character" w:customStyle="1" w:styleId="Heading4Char">
    <w:name w:val="Heading 4 Char"/>
    <w:uiPriority w:val="9"/>
    <w:rsid w:val="00773163"/>
    <w:rPr>
      <w:rFonts w:ascii="Arial" w:eastAsia="Arial" w:hAnsi="Arial" w:cs="Arial"/>
      <w:b/>
      <w:bCs/>
      <w:sz w:val="26"/>
      <w:szCs w:val="26"/>
    </w:rPr>
  </w:style>
  <w:style w:type="character" w:customStyle="1" w:styleId="Heading5Char">
    <w:name w:val="Heading 5 Char"/>
    <w:uiPriority w:val="9"/>
    <w:rsid w:val="00773163"/>
    <w:rPr>
      <w:rFonts w:ascii="Arial" w:eastAsia="Arial" w:hAnsi="Arial" w:cs="Arial"/>
      <w:b/>
      <w:bCs/>
      <w:sz w:val="24"/>
      <w:szCs w:val="24"/>
    </w:rPr>
  </w:style>
  <w:style w:type="character" w:customStyle="1" w:styleId="Heading6Char">
    <w:name w:val="Heading 6 Char"/>
    <w:uiPriority w:val="9"/>
    <w:rsid w:val="00773163"/>
    <w:rPr>
      <w:rFonts w:ascii="Arial" w:eastAsia="Arial" w:hAnsi="Arial" w:cs="Arial"/>
      <w:b/>
      <w:bCs/>
      <w:sz w:val="22"/>
      <w:szCs w:val="22"/>
    </w:rPr>
  </w:style>
  <w:style w:type="character" w:customStyle="1" w:styleId="Heading7Char">
    <w:name w:val="Heading 7 Char"/>
    <w:uiPriority w:val="9"/>
    <w:rsid w:val="00773163"/>
    <w:rPr>
      <w:rFonts w:ascii="Arial" w:eastAsia="Arial" w:hAnsi="Arial" w:cs="Arial"/>
      <w:b/>
      <w:bCs/>
      <w:i/>
      <w:iCs/>
      <w:sz w:val="22"/>
      <w:szCs w:val="22"/>
    </w:rPr>
  </w:style>
  <w:style w:type="character" w:customStyle="1" w:styleId="Heading8Char">
    <w:name w:val="Heading 8 Char"/>
    <w:uiPriority w:val="9"/>
    <w:rsid w:val="00773163"/>
    <w:rPr>
      <w:rFonts w:ascii="Arial" w:eastAsia="Arial" w:hAnsi="Arial" w:cs="Arial"/>
      <w:i/>
      <w:iCs/>
      <w:sz w:val="22"/>
      <w:szCs w:val="22"/>
    </w:rPr>
  </w:style>
  <w:style w:type="character" w:customStyle="1" w:styleId="Heading9Char">
    <w:name w:val="Heading 9 Char"/>
    <w:uiPriority w:val="9"/>
    <w:rsid w:val="00773163"/>
    <w:rPr>
      <w:rFonts w:ascii="Arial" w:eastAsia="Arial" w:hAnsi="Arial" w:cs="Arial"/>
      <w:i/>
      <w:iCs/>
      <w:sz w:val="21"/>
      <w:szCs w:val="21"/>
    </w:rPr>
  </w:style>
  <w:style w:type="character" w:customStyle="1" w:styleId="TitleChar">
    <w:name w:val="Title Char"/>
    <w:uiPriority w:val="10"/>
    <w:rsid w:val="00773163"/>
    <w:rPr>
      <w:sz w:val="48"/>
      <w:szCs w:val="48"/>
    </w:rPr>
  </w:style>
  <w:style w:type="character" w:customStyle="1" w:styleId="SubtitleChar">
    <w:name w:val="Subtitle Char"/>
    <w:uiPriority w:val="11"/>
    <w:rsid w:val="00773163"/>
    <w:rPr>
      <w:sz w:val="24"/>
      <w:szCs w:val="24"/>
    </w:rPr>
  </w:style>
  <w:style w:type="character" w:customStyle="1" w:styleId="QuoteChar">
    <w:name w:val="Quote Char"/>
    <w:uiPriority w:val="29"/>
    <w:rsid w:val="00773163"/>
    <w:rPr>
      <w:i/>
    </w:rPr>
  </w:style>
  <w:style w:type="character" w:customStyle="1" w:styleId="IntenseQuoteChar">
    <w:name w:val="Intense Quote Char"/>
    <w:uiPriority w:val="30"/>
    <w:rsid w:val="00773163"/>
    <w:rPr>
      <w:i/>
    </w:rPr>
  </w:style>
  <w:style w:type="character" w:customStyle="1" w:styleId="HeaderChar">
    <w:name w:val="Header Char"/>
    <w:basedOn w:val="a1"/>
    <w:uiPriority w:val="99"/>
    <w:rsid w:val="00773163"/>
  </w:style>
  <w:style w:type="character" w:customStyle="1" w:styleId="CaptionChar">
    <w:name w:val="Caption Char"/>
    <w:uiPriority w:val="99"/>
    <w:rsid w:val="00773163"/>
  </w:style>
  <w:style w:type="character" w:customStyle="1" w:styleId="FootnoteTextChar">
    <w:name w:val="Footnote Text Char"/>
    <w:uiPriority w:val="99"/>
    <w:rsid w:val="00773163"/>
    <w:rPr>
      <w:sz w:val="18"/>
    </w:rPr>
  </w:style>
  <w:style w:type="character" w:customStyle="1" w:styleId="EndnoteTextChar">
    <w:name w:val="Endnote Text Char"/>
    <w:uiPriority w:val="99"/>
    <w:rsid w:val="00773163"/>
    <w:rPr>
      <w:sz w:val="20"/>
    </w:rPr>
  </w:style>
  <w:style w:type="paragraph" w:customStyle="1" w:styleId="affb">
    <w:basedOn w:val="a0"/>
    <w:next w:val="a0"/>
    <w:link w:val="affc"/>
    <w:uiPriority w:val="10"/>
    <w:qFormat/>
    <w:rsid w:val="001166BA"/>
    <w:pPr>
      <w:widowControl w:val="0"/>
      <w:spacing w:before="300" w:line="240" w:lineRule="auto"/>
      <w:contextualSpacing/>
    </w:pPr>
    <w:rPr>
      <w:rFonts w:ascii="Calibri" w:eastAsia="Calibri" w:hAnsi="Calibri" w:cs="Times New Roman"/>
      <w:sz w:val="48"/>
      <w:szCs w:val="48"/>
    </w:rPr>
  </w:style>
  <w:style w:type="character" w:customStyle="1" w:styleId="affc">
    <w:name w:val="Заголовок Знак"/>
    <w:link w:val="affb"/>
    <w:uiPriority w:val="10"/>
    <w:rsid w:val="00773163"/>
    <w:rPr>
      <w:rFonts w:ascii="Calibri" w:eastAsia="Calibri" w:hAnsi="Calibri" w:cs="Times New Roman"/>
      <w:sz w:val="48"/>
      <w:szCs w:val="48"/>
    </w:rPr>
  </w:style>
  <w:style w:type="paragraph" w:styleId="28">
    <w:name w:val="Quote"/>
    <w:basedOn w:val="a0"/>
    <w:next w:val="a0"/>
    <w:link w:val="29"/>
    <w:uiPriority w:val="29"/>
    <w:qFormat/>
    <w:rsid w:val="00773163"/>
    <w:pPr>
      <w:widowControl w:val="0"/>
      <w:spacing w:after="0" w:line="240" w:lineRule="auto"/>
      <w:ind w:left="720" w:right="720"/>
    </w:pPr>
    <w:rPr>
      <w:rFonts w:ascii="Calibri" w:eastAsia="Calibri" w:hAnsi="Calibri" w:cs="Times New Roman"/>
      <w:i/>
      <w:sz w:val="20"/>
      <w:szCs w:val="20"/>
    </w:rPr>
  </w:style>
  <w:style w:type="character" w:customStyle="1" w:styleId="29">
    <w:name w:val="Цитата 2 Знак"/>
    <w:basedOn w:val="a1"/>
    <w:link w:val="28"/>
    <w:uiPriority w:val="29"/>
    <w:rsid w:val="00773163"/>
    <w:rPr>
      <w:rFonts w:ascii="Calibri" w:eastAsia="Calibri" w:hAnsi="Calibri" w:cs="Times New Roman"/>
      <w:i/>
      <w:sz w:val="20"/>
      <w:szCs w:val="20"/>
    </w:rPr>
  </w:style>
  <w:style w:type="paragraph" w:styleId="affd">
    <w:name w:val="Intense Quote"/>
    <w:basedOn w:val="a0"/>
    <w:next w:val="a0"/>
    <w:link w:val="affe"/>
    <w:uiPriority w:val="30"/>
    <w:qFormat/>
    <w:rsid w:val="00773163"/>
    <w:pPr>
      <w:widowControl w:val="0"/>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Calibri" w:hAnsi="Calibri" w:cs="Times New Roman"/>
      <w:i/>
      <w:sz w:val="20"/>
      <w:szCs w:val="20"/>
    </w:rPr>
  </w:style>
  <w:style w:type="character" w:customStyle="1" w:styleId="affe">
    <w:name w:val="Выделенная цитата Знак"/>
    <w:basedOn w:val="a1"/>
    <w:link w:val="affd"/>
    <w:uiPriority w:val="30"/>
    <w:rsid w:val="00773163"/>
    <w:rPr>
      <w:rFonts w:ascii="Calibri" w:eastAsia="Calibri" w:hAnsi="Calibri" w:cs="Times New Roman"/>
      <w:i/>
      <w:sz w:val="20"/>
      <w:szCs w:val="20"/>
      <w:shd w:val="clear" w:color="auto" w:fill="F2F2F2"/>
    </w:rPr>
  </w:style>
  <w:style w:type="character" w:customStyle="1" w:styleId="FooterChar">
    <w:name w:val="Footer Char"/>
    <w:basedOn w:val="a1"/>
    <w:uiPriority w:val="99"/>
    <w:rsid w:val="00773163"/>
  </w:style>
  <w:style w:type="table" w:customStyle="1" w:styleId="TableGridLight">
    <w:name w:val="Table Grid Light"/>
    <w:basedOn w:val="a2"/>
    <w:uiPriority w:val="59"/>
    <w:rsid w:val="00773163"/>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0">
    <w:name w:val="Таблица простая 11"/>
    <w:basedOn w:val="a2"/>
    <w:uiPriority w:val="59"/>
    <w:rsid w:val="00773163"/>
    <w:pPr>
      <w:spacing w:after="0" w:line="240" w:lineRule="auto"/>
    </w:pPr>
    <w:rPr>
      <w:rFonts w:ascii="Calibri" w:eastAsia="Calibri" w:hAnsi="Calibri" w:cs="Times New Roman"/>
      <w:sz w:val="20"/>
      <w:szCs w:val="20"/>
      <w:lang w:eastAsia="ru-RU"/>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2"/>
    <w:uiPriority w:val="59"/>
    <w:rsid w:val="00773163"/>
    <w:pPr>
      <w:spacing w:after="0" w:line="240" w:lineRule="auto"/>
    </w:pPr>
    <w:rPr>
      <w:rFonts w:ascii="Calibri" w:eastAsia="Calibri" w:hAnsi="Calibri" w:cs="Times New Roman"/>
      <w:sz w:val="20"/>
      <w:szCs w:val="20"/>
      <w:lang w:eastAsia="ru-RU"/>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2"/>
    <w:uiPriority w:val="5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2"/>
    <w:uiPriority w:val="5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2"/>
    <w:uiPriority w:val="5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2"/>
    <w:uiPriority w:val="5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2"/>
    <w:uiPriority w:val="5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2"/>
    <w:uiPriority w:val="5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2"/>
    <w:uiPriority w:val="99"/>
    <w:rsid w:val="00773163"/>
    <w:pPr>
      <w:spacing w:after="0" w:line="240" w:lineRule="auto"/>
    </w:pPr>
    <w:rPr>
      <w:rFonts w:ascii="Calibri" w:eastAsia="Calibri" w:hAnsi="Calibri"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2"/>
    <w:uiPriority w:val="99"/>
    <w:rsid w:val="0077316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
    <w:name w:val="endnote text"/>
    <w:basedOn w:val="a0"/>
    <w:link w:val="afff0"/>
    <w:unhideWhenUsed/>
    <w:rsid w:val="00773163"/>
    <w:pPr>
      <w:widowControl w:val="0"/>
      <w:spacing w:after="0" w:line="240" w:lineRule="auto"/>
    </w:pPr>
    <w:rPr>
      <w:rFonts w:ascii="Calibri" w:eastAsia="Calibri" w:hAnsi="Calibri" w:cs="Times New Roman"/>
      <w:sz w:val="20"/>
      <w:szCs w:val="20"/>
    </w:rPr>
  </w:style>
  <w:style w:type="character" w:customStyle="1" w:styleId="afff0">
    <w:name w:val="Текст концевой сноски Знак"/>
    <w:basedOn w:val="a1"/>
    <w:link w:val="afff"/>
    <w:rsid w:val="00773163"/>
    <w:rPr>
      <w:rFonts w:ascii="Calibri" w:eastAsia="Calibri" w:hAnsi="Calibri" w:cs="Times New Roman"/>
      <w:sz w:val="20"/>
      <w:szCs w:val="20"/>
    </w:rPr>
  </w:style>
  <w:style w:type="character" w:styleId="afff1">
    <w:name w:val="endnote reference"/>
    <w:uiPriority w:val="99"/>
    <w:semiHidden/>
    <w:unhideWhenUsed/>
    <w:rsid w:val="00773163"/>
    <w:rPr>
      <w:vertAlign w:val="superscript"/>
    </w:rPr>
  </w:style>
  <w:style w:type="paragraph" w:styleId="33">
    <w:name w:val="toc 3"/>
    <w:basedOn w:val="a0"/>
    <w:next w:val="a0"/>
    <w:uiPriority w:val="39"/>
    <w:unhideWhenUsed/>
    <w:rsid w:val="00773163"/>
    <w:pPr>
      <w:widowControl w:val="0"/>
      <w:spacing w:after="57" w:line="240" w:lineRule="auto"/>
      <w:ind w:left="567"/>
    </w:pPr>
    <w:rPr>
      <w:rFonts w:ascii="Times New Roman" w:eastAsia="Times New Roman" w:hAnsi="Times New Roman" w:cs="Times New Roman"/>
      <w:lang w:eastAsia="en-US"/>
    </w:rPr>
  </w:style>
  <w:style w:type="paragraph" w:styleId="42">
    <w:name w:val="toc 4"/>
    <w:basedOn w:val="a0"/>
    <w:next w:val="a0"/>
    <w:uiPriority w:val="39"/>
    <w:unhideWhenUsed/>
    <w:rsid w:val="00773163"/>
    <w:pPr>
      <w:widowControl w:val="0"/>
      <w:spacing w:after="57" w:line="240" w:lineRule="auto"/>
      <w:ind w:left="850"/>
    </w:pPr>
    <w:rPr>
      <w:rFonts w:ascii="Times New Roman" w:eastAsia="Times New Roman" w:hAnsi="Times New Roman" w:cs="Times New Roman"/>
      <w:lang w:eastAsia="en-US"/>
    </w:rPr>
  </w:style>
  <w:style w:type="paragraph" w:styleId="52">
    <w:name w:val="toc 5"/>
    <w:basedOn w:val="a0"/>
    <w:next w:val="a0"/>
    <w:uiPriority w:val="39"/>
    <w:unhideWhenUsed/>
    <w:rsid w:val="00773163"/>
    <w:pPr>
      <w:widowControl w:val="0"/>
      <w:spacing w:after="57" w:line="240" w:lineRule="auto"/>
      <w:ind w:left="1134"/>
    </w:pPr>
    <w:rPr>
      <w:rFonts w:ascii="Times New Roman" w:eastAsia="Times New Roman" w:hAnsi="Times New Roman" w:cs="Times New Roman"/>
      <w:lang w:eastAsia="en-US"/>
    </w:rPr>
  </w:style>
  <w:style w:type="paragraph" w:styleId="61">
    <w:name w:val="toc 6"/>
    <w:basedOn w:val="a0"/>
    <w:next w:val="a0"/>
    <w:uiPriority w:val="39"/>
    <w:unhideWhenUsed/>
    <w:rsid w:val="00773163"/>
    <w:pPr>
      <w:widowControl w:val="0"/>
      <w:spacing w:after="57" w:line="240" w:lineRule="auto"/>
      <w:ind w:left="1417"/>
    </w:pPr>
    <w:rPr>
      <w:rFonts w:ascii="Times New Roman" w:eastAsia="Times New Roman" w:hAnsi="Times New Roman" w:cs="Times New Roman"/>
      <w:lang w:eastAsia="en-US"/>
    </w:rPr>
  </w:style>
  <w:style w:type="paragraph" w:styleId="71">
    <w:name w:val="toc 7"/>
    <w:basedOn w:val="a0"/>
    <w:next w:val="a0"/>
    <w:uiPriority w:val="39"/>
    <w:unhideWhenUsed/>
    <w:rsid w:val="00773163"/>
    <w:pPr>
      <w:widowControl w:val="0"/>
      <w:spacing w:after="57" w:line="240" w:lineRule="auto"/>
      <w:ind w:left="1701"/>
    </w:pPr>
    <w:rPr>
      <w:rFonts w:ascii="Times New Roman" w:eastAsia="Times New Roman" w:hAnsi="Times New Roman" w:cs="Times New Roman"/>
      <w:lang w:eastAsia="en-US"/>
    </w:rPr>
  </w:style>
  <w:style w:type="paragraph" w:styleId="81">
    <w:name w:val="toc 8"/>
    <w:basedOn w:val="a0"/>
    <w:next w:val="a0"/>
    <w:uiPriority w:val="39"/>
    <w:unhideWhenUsed/>
    <w:rsid w:val="00773163"/>
    <w:pPr>
      <w:widowControl w:val="0"/>
      <w:spacing w:after="57" w:line="240" w:lineRule="auto"/>
      <w:ind w:left="1984"/>
    </w:pPr>
    <w:rPr>
      <w:rFonts w:ascii="Times New Roman" w:eastAsia="Times New Roman" w:hAnsi="Times New Roman" w:cs="Times New Roman"/>
      <w:lang w:eastAsia="en-US"/>
    </w:rPr>
  </w:style>
  <w:style w:type="paragraph" w:styleId="91">
    <w:name w:val="toc 9"/>
    <w:basedOn w:val="a0"/>
    <w:next w:val="a0"/>
    <w:uiPriority w:val="39"/>
    <w:unhideWhenUsed/>
    <w:rsid w:val="00773163"/>
    <w:pPr>
      <w:widowControl w:val="0"/>
      <w:spacing w:after="57" w:line="240" w:lineRule="auto"/>
      <w:ind w:left="2268"/>
    </w:pPr>
    <w:rPr>
      <w:rFonts w:ascii="Times New Roman" w:eastAsia="Times New Roman" w:hAnsi="Times New Roman" w:cs="Times New Roman"/>
      <w:lang w:eastAsia="en-US"/>
    </w:rPr>
  </w:style>
  <w:style w:type="paragraph" w:styleId="afff2">
    <w:name w:val="TOC Heading"/>
    <w:uiPriority w:val="39"/>
    <w:unhideWhenUsed/>
    <w:rsid w:val="00773163"/>
    <w:pPr>
      <w:widowControl w:val="0"/>
      <w:spacing w:after="0" w:line="240" w:lineRule="auto"/>
    </w:pPr>
    <w:rPr>
      <w:rFonts w:ascii="Calibri" w:eastAsia="Calibri" w:hAnsi="Calibri" w:cs="Times New Roman"/>
      <w:lang w:val="en-US"/>
    </w:rPr>
  </w:style>
  <w:style w:type="paragraph" w:styleId="afff3">
    <w:name w:val="table of figures"/>
    <w:basedOn w:val="a0"/>
    <w:next w:val="a0"/>
    <w:uiPriority w:val="99"/>
    <w:unhideWhenUsed/>
    <w:rsid w:val="00773163"/>
    <w:pPr>
      <w:widowControl w:val="0"/>
      <w:spacing w:after="0" w:line="240" w:lineRule="auto"/>
    </w:pPr>
    <w:rPr>
      <w:rFonts w:ascii="Times New Roman" w:eastAsia="Times New Roman" w:hAnsi="Times New Roman" w:cs="Times New Roman"/>
      <w:lang w:eastAsia="en-US"/>
    </w:rPr>
  </w:style>
  <w:style w:type="character" w:customStyle="1" w:styleId="2a">
    <w:name w:val="Заголовок №2_"/>
    <w:link w:val="2b"/>
    <w:rsid w:val="00773163"/>
    <w:rPr>
      <w:rFonts w:ascii="Times New Roman" w:eastAsia="Times New Roman" w:hAnsi="Times New Roman" w:cs="Times New Roman"/>
      <w:b/>
      <w:bCs/>
      <w:sz w:val="28"/>
      <w:szCs w:val="28"/>
      <w:shd w:val="clear" w:color="auto" w:fill="FFFFFF"/>
    </w:rPr>
  </w:style>
  <w:style w:type="paragraph" w:customStyle="1" w:styleId="2b">
    <w:name w:val="Заголовок №2"/>
    <w:basedOn w:val="a0"/>
    <w:link w:val="2a"/>
    <w:rsid w:val="00773163"/>
    <w:pPr>
      <w:widowControl w:val="0"/>
      <w:shd w:val="clear" w:color="auto" w:fill="FFFFFF"/>
      <w:spacing w:after="300" w:line="240" w:lineRule="auto"/>
      <w:jc w:val="center"/>
      <w:outlineLvl w:val="1"/>
    </w:pPr>
    <w:rPr>
      <w:rFonts w:ascii="Times New Roman" w:eastAsia="Times New Roman" w:hAnsi="Times New Roman" w:cs="Times New Roman"/>
      <w:b/>
      <w:bCs/>
      <w:sz w:val="28"/>
      <w:szCs w:val="28"/>
      <w:lang w:eastAsia="en-US"/>
    </w:rPr>
  </w:style>
  <w:style w:type="paragraph" w:customStyle="1" w:styleId="afff4">
    <w:name w:val="Обычный текст"/>
    <w:basedOn w:val="a0"/>
    <w:rsid w:val="00773163"/>
    <w:pPr>
      <w:widowControl w:val="0"/>
      <w:snapToGrid w:val="0"/>
      <w:spacing w:after="0" w:line="360" w:lineRule="auto"/>
      <w:jc w:val="both"/>
    </w:pPr>
    <w:rPr>
      <w:rFonts w:ascii="Times New Roman" w:eastAsia="Times New Roman" w:hAnsi="Times New Roman" w:cs="Times New Roman"/>
      <w:sz w:val="28"/>
      <w:szCs w:val="28"/>
    </w:rPr>
  </w:style>
  <w:style w:type="table" w:customStyle="1" w:styleId="TableGrid">
    <w:name w:val="TableGrid"/>
    <w:rsid w:val="00773163"/>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34">
    <w:name w:val="Сетка таблицы3"/>
    <w:basedOn w:val="a2"/>
    <w:next w:val="af4"/>
    <w:uiPriority w:val="39"/>
    <w:rsid w:val="00773163"/>
    <w:pPr>
      <w:spacing w:after="0" w:line="240" w:lineRule="auto"/>
    </w:pPr>
    <w:rPr>
      <w:rFonts w:ascii="Calibri" w:eastAsia="Calibri" w:hAnsi="Calibri"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0"/>
    <w:qFormat/>
    <w:rsid w:val="00773163"/>
    <w:pPr>
      <w:keepNext/>
      <w:spacing w:before="240" w:after="120" w:line="240" w:lineRule="auto"/>
      <w:outlineLvl w:val="0"/>
    </w:pPr>
    <w:rPr>
      <w:rFonts w:ascii="Liberation Sans" w:eastAsia="Microsoft YaHei" w:hAnsi="Liberation Sans" w:cs="Mangal"/>
      <w:color w:val="00000A"/>
      <w:sz w:val="28"/>
      <w:szCs w:val="28"/>
    </w:rPr>
  </w:style>
  <w:style w:type="paragraph" w:customStyle="1" w:styleId="18">
    <w:name w:val="Абзац списка1"/>
    <w:basedOn w:val="a0"/>
    <w:rsid w:val="006A740F"/>
    <w:pPr>
      <w:spacing w:after="0" w:line="240" w:lineRule="auto"/>
      <w:ind w:left="720"/>
    </w:pPr>
    <w:rPr>
      <w:rFonts w:ascii="Times New Roman" w:eastAsia="Calibri" w:hAnsi="Times New Roman" w:cs="Times New Roman"/>
      <w:sz w:val="24"/>
      <w:szCs w:val="24"/>
    </w:rPr>
  </w:style>
  <w:style w:type="paragraph" w:customStyle="1" w:styleId="afff5">
    <w:name w:val="Знак Знак Знак Знак Знак Знак Знак Знак Знак"/>
    <w:basedOn w:val="a0"/>
    <w:rsid w:val="006A740F"/>
    <w:pPr>
      <w:tabs>
        <w:tab w:val="num" w:pos="432"/>
      </w:tabs>
      <w:spacing w:before="120" w:after="160" w:line="240" w:lineRule="auto"/>
      <w:ind w:left="432" w:hanging="432"/>
      <w:jc w:val="both"/>
    </w:pPr>
    <w:rPr>
      <w:rFonts w:ascii="Arial" w:eastAsia="Calibri" w:hAnsi="Arial" w:cs="Times New Roman"/>
      <w:b/>
      <w:bCs/>
      <w:caps/>
      <w:sz w:val="32"/>
      <w:szCs w:val="32"/>
      <w:lang w:val="en-US" w:eastAsia="en-US"/>
    </w:rPr>
  </w:style>
  <w:style w:type="paragraph" w:customStyle="1" w:styleId="2c">
    <w:name w:val="Абзац списка2"/>
    <w:basedOn w:val="a0"/>
    <w:rsid w:val="006A740F"/>
    <w:pPr>
      <w:spacing w:after="0" w:line="240" w:lineRule="auto"/>
      <w:ind w:left="720"/>
    </w:pPr>
    <w:rPr>
      <w:rFonts w:ascii="Times New Roman" w:eastAsia="Calibri" w:hAnsi="Times New Roman" w:cs="Times New Roman"/>
      <w:sz w:val="24"/>
      <w:szCs w:val="24"/>
    </w:rPr>
  </w:style>
  <w:style w:type="character" w:customStyle="1" w:styleId="blk">
    <w:name w:val="blk"/>
    <w:rsid w:val="006A740F"/>
    <w:rPr>
      <w:rFonts w:cs="Times New Roman"/>
    </w:rPr>
  </w:style>
  <w:style w:type="paragraph" w:customStyle="1" w:styleId="BlockQuotation">
    <w:name w:val="Block Quotation"/>
    <w:basedOn w:val="a0"/>
    <w:rsid w:val="006A740F"/>
    <w:pPr>
      <w:widowControl w:val="0"/>
      <w:overflowPunct w:val="0"/>
      <w:autoSpaceDE w:val="0"/>
      <w:autoSpaceDN w:val="0"/>
      <w:adjustRightInd w:val="0"/>
      <w:spacing w:after="0" w:line="240" w:lineRule="auto"/>
      <w:ind w:left="567" w:right="-2" w:firstLine="851"/>
      <w:jc w:val="both"/>
      <w:textAlignment w:val="baseline"/>
    </w:pPr>
    <w:rPr>
      <w:rFonts w:ascii="Times New Roman" w:eastAsia="Calibri" w:hAnsi="Times New Roman" w:cs="Times New Roman"/>
      <w:sz w:val="28"/>
      <w:szCs w:val="20"/>
    </w:rPr>
  </w:style>
  <w:style w:type="character" w:customStyle="1" w:styleId="ConsPlusNonformat0">
    <w:name w:val="ConsPlusNonformat Знак"/>
    <w:link w:val="ConsPlusNonformat"/>
    <w:uiPriority w:val="99"/>
    <w:locked/>
    <w:rsid w:val="006A740F"/>
    <w:rPr>
      <w:rFonts w:ascii="Courier New" w:eastAsia="Times New Roman" w:hAnsi="Courier New" w:cs="Courier New"/>
      <w:sz w:val="20"/>
      <w:szCs w:val="20"/>
      <w:lang w:eastAsia="ru-RU"/>
    </w:rPr>
  </w:style>
  <w:style w:type="paragraph" w:customStyle="1" w:styleId="afff6">
    <w:name w:val="Знак Знак Знак Знак Знак Знак Знак Знак"/>
    <w:basedOn w:val="a0"/>
    <w:rsid w:val="006A740F"/>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82">
    <w:name w:val="Знак Знак8 Знак Знак"/>
    <w:basedOn w:val="a0"/>
    <w:autoRedefine/>
    <w:rsid w:val="006A740F"/>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character" w:customStyle="1" w:styleId="frgu-content-accordeon">
    <w:name w:val="frgu-content-accordeon"/>
    <w:rsid w:val="006A740F"/>
  </w:style>
  <w:style w:type="table" w:customStyle="1" w:styleId="83">
    <w:name w:val="Сетка таблицы8"/>
    <w:basedOn w:val="a2"/>
    <w:uiPriority w:val="39"/>
    <w:rsid w:val="006A74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uiPriority w:val="39"/>
    <w:rsid w:val="006A740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7">
    <w:basedOn w:val="a0"/>
    <w:next w:val="a6"/>
    <w:rsid w:val="00577C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84">
    <w:name w:val="Знак Знак8 Знак Знак"/>
    <w:basedOn w:val="a0"/>
    <w:autoRedefine/>
    <w:rsid w:val="00577C52"/>
    <w:pPr>
      <w:tabs>
        <w:tab w:val="left" w:pos="2160"/>
      </w:tabs>
      <w:spacing w:before="120" w:after="0" w:line="240" w:lineRule="exact"/>
      <w:jc w:val="both"/>
    </w:pPr>
    <w:rPr>
      <w:rFonts w:ascii="Times New Roman" w:eastAsia="Times New Roman" w:hAnsi="Times New Roman" w:cs="Times New Roman"/>
      <w:noProof/>
      <w:sz w:val="24"/>
      <w:szCs w:val="24"/>
      <w:lang w:val="en-US"/>
    </w:rPr>
  </w:style>
  <w:style w:type="paragraph" w:customStyle="1" w:styleId="Standard0">
    <w:name w:val="Standard"/>
    <w:rsid w:val="006A3F41"/>
    <w:pPr>
      <w:widowControl w:val="0"/>
      <w:suppressAutoHyphens/>
      <w:spacing w:after="0" w:line="240" w:lineRule="auto"/>
      <w:textAlignment w:val="baseline"/>
    </w:pPr>
    <w:rPr>
      <w:rFonts w:ascii="Calibri" w:eastAsia="Segoe UI" w:hAnsi="Calibri" w:cs="Tahoma"/>
      <w:color w:val="000000"/>
      <w:sz w:val="24"/>
      <w:szCs w:val="24"/>
      <w:lang w:eastAsia="zh-CN"/>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87488&amp;dst=100175" TargetMode="External"/><Relationship Id="rId18" Type="http://schemas.openxmlformats.org/officeDocument/2006/relationships/hyperlink" Target="https://login.consultant.ru/link/?req=doc&amp;base=LAW&amp;n=465787&amp;dst=1095" TargetMode="External"/><Relationship Id="rId26" Type="http://schemas.openxmlformats.org/officeDocument/2006/relationships/hyperlink" Target="https://login.consultant.ru/link/?req=doc&amp;base=LAW&amp;n=465416&amp;dst=100113" TargetMode="External"/><Relationship Id="rId39" Type="http://schemas.openxmlformats.org/officeDocument/2006/relationships/hyperlink" Target="https://login.consultant.ru/link/?req=doc&amp;base=LAW&amp;n=372677&amp;dst=100303" TargetMode="External"/><Relationship Id="rId21" Type="http://schemas.openxmlformats.org/officeDocument/2006/relationships/hyperlink" Target="https://login.consultant.ru/link/?req=doc&amp;base=LAW&amp;n=304068&amp;dst=100052" TargetMode="External"/><Relationship Id="rId34" Type="http://schemas.openxmlformats.org/officeDocument/2006/relationships/header" Target="header3.xml"/><Relationship Id="rId42" Type="http://schemas.openxmlformats.org/officeDocument/2006/relationships/hyperlink" Target="https://login.consultant.ru/link/?req=doc&amp;base=LAW&amp;n=465787&amp;dst=1095" TargetMode="External"/><Relationship Id="rId47" Type="http://schemas.openxmlformats.org/officeDocument/2006/relationships/hyperlink" Target="https://login.consultant.ru/link/?req=doc&amp;base=LAW&amp;n=304068&amp;dst=100053" TargetMode="External"/><Relationship Id="rId50" Type="http://schemas.openxmlformats.org/officeDocument/2006/relationships/hyperlink" Target="https://login.consultant.ru/link/?req=doc&amp;base=LAW&amp;n=465416&amp;dst=100113" TargetMode="External"/><Relationship Id="rId55" Type="http://schemas.openxmlformats.org/officeDocument/2006/relationships/header" Target="header4.xml"/><Relationship Id="rId63" Type="http://schemas.openxmlformats.org/officeDocument/2006/relationships/hyperlink" Target="consultantplus://offline/ref=E463A4996A3FDFF38661FB396F80B3C26C1FEAE4227EF563A202341E0B9B4BA2717F8F65B950A12222735AECC413210DA3AF8123FDsBT0J" TargetMode="External"/><Relationship Id="rId68" Type="http://schemas.openxmlformats.org/officeDocument/2006/relationships/hyperlink" Target="http://ru.wikipedia.org/wiki/&#1058;&#1077;&#1088;&#1087;&#1080;&#1084;&#1086;&#1089;&#1090;&#1100;" TargetMode="External"/><Relationship Id="rId7" Type="http://schemas.openxmlformats.org/officeDocument/2006/relationships/endnotes" Target="endnotes.xml"/><Relationship Id="rId71" Type="http://schemas.openxmlformats.org/officeDocument/2006/relationships/hyperlink" Target="http://ru.wikipedia.org/wiki/&#1054;&#1073;&#1099;&#1095;&#1072;&#1081;" TargetMode="External"/><Relationship Id="rId2" Type="http://schemas.openxmlformats.org/officeDocument/2006/relationships/numbering" Target="numbering.xml"/><Relationship Id="rId16" Type="http://schemas.openxmlformats.org/officeDocument/2006/relationships/hyperlink" Target="https://login.consultant.ru/link/?req=doc&amp;base=LAW&amp;n=388795&amp;dst=100088" TargetMode="External"/><Relationship Id="rId29" Type="http://schemas.openxmlformats.org/officeDocument/2006/relationships/hyperlink" Target="consultantplus://offline/ref%3DA397FE100A04CF436DCCCECBCB31C68B42BF210599BFB806F655A1EE54601F0A8CDCC862B6B13B1233FA6C374EFDx9G" TargetMode="External"/><Relationship Id="rId11" Type="http://schemas.openxmlformats.org/officeDocument/2006/relationships/hyperlink" Target="http://www.gosuslugi.ru/)" TargetMode="External"/><Relationship Id="rId24" Type="http://schemas.openxmlformats.org/officeDocument/2006/relationships/hyperlink" Target="https://login.consultant.ru/link/?req=doc&amp;base=LAW&amp;n=450837" TargetMode="External"/><Relationship Id="rId32" Type="http://schemas.openxmlformats.org/officeDocument/2006/relationships/footer" Target="footer1.xml"/><Relationship Id="rId37" Type="http://schemas.openxmlformats.org/officeDocument/2006/relationships/hyperlink" Target="https://login.consultant.ru/link/?req=doc&amp;base=LAW&amp;n=287488&amp;dst=100175" TargetMode="External"/><Relationship Id="rId40" Type="http://schemas.openxmlformats.org/officeDocument/2006/relationships/hyperlink" Target="https://login.consultant.ru/link/?req=doc&amp;base=LAW&amp;n=388795&amp;dst=100088" TargetMode="External"/><Relationship Id="rId45" Type="http://schemas.openxmlformats.org/officeDocument/2006/relationships/hyperlink" Target="https://login.consultant.ru/link/?req=doc&amp;base=LAW&amp;n=304068&amp;dst=100052" TargetMode="External"/><Relationship Id="rId53" Type="http://schemas.openxmlformats.org/officeDocument/2006/relationships/hyperlink" Target="consultantplus://offline/ref%3DA397FE100A04CF436DCCCECBCB31C68B42BF210599BFB806F655A1EE54601F0A8CDCC862B6B13B1233FA6C374EFDx9G" TargetMode="External"/><Relationship Id="rId58" Type="http://schemas.openxmlformats.org/officeDocument/2006/relationships/hyperlink" Target="consultantplus://offline/ref=C239B33BFCA360023E9F46A0A8E41AD9C6B3DF4C40A3B7930BE5394E85562EBBCB47A9A867128680BBDBB65B30980F9BC42FB358ADWAm4K" TargetMode="External"/><Relationship Id="rId66" Type="http://schemas.openxmlformats.org/officeDocument/2006/relationships/hyperlink" Target="consultantplus://offline/ref=E0CA1A8AAA92B42C4E86E84C20947E9716B567029ED59704C237718E9D053716ECB4BDA3489428F1C187D23269EFX2K"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372677&amp;dst=100303" TargetMode="External"/><Relationship Id="rId23" Type="http://schemas.openxmlformats.org/officeDocument/2006/relationships/hyperlink" Target="https://login.consultant.ru/link/?req=doc&amp;base=LAW&amp;n=304068&amp;dst=100053" TargetMode="External"/><Relationship Id="rId28" Type="http://schemas.openxmlformats.org/officeDocument/2006/relationships/hyperlink" Target="consultantplus://offline/ref%3DA397FE100A04CF436DCCCECBCB31C68B42BB23069BBDB806F655A1EE54601F0A9EDC906DB7BA2E4666A03B3A4CDA072EB6A14582EAF0xAG" TargetMode="External"/><Relationship Id="rId36" Type="http://schemas.openxmlformats.org/officeDocument/2006/relationships/hyperlink" Target="https://login.consultant.ru/link/?req=doc&amp;base=LAW&amp;n=460040" TargetMode="External"/><Relationship Id="rId49" Type="http://schemas.openxmlformats.org/officeDocument/2006/relationships/hyperlink" Target="https://login.consultant.ru/link/?req=doc&amp;base=LAW&amp;n=372677&amp;dst=100304" TargetMode="External"/><Relationship Id="rId57" Type="http://schemas.openxmlformats.org/officeDocument/2006/relationships/header" Target="header6.xml"/><Relationship Id="rId61" Type="http://schemas.openxmlformats.org/officeDocument/2006/relationships/hyperlink" Target="http://www.gosuslugi.ru/)" TargetMode="External"/><Relationship Id="rId10" Type="http://schemas.openxmlformats.org/officeDocument/2006/relationships/hyperlink" Target="file:///A:\&#1076;&#1077;&#1085;&#1077;&#1078;&#1085;&#1086;&#1077;%20&#1089;&#1086;&#1076;&#1077;&#1088;&#1078;&#1072;&#1085;&#1080;&#1077;.doc" TargetMode="External"/><Relationship Id="rId19" Type="http://schemas.openxmlformats.org/officeDocument/2006/relationships/hyperlink" Target="https://login.consultant.ru/link/?req=doc&amp;base=LAW&amp;n=450837&amp;dst=2798" TargetMode="External"/><Relationship Id="rId31" Type="http://schemas.openxmlformats.org/officeDocument/2006/relationships/header" Target="header1.xml"/><Relationship Id="rId44" Type="http://schemas.openxmlformats.org/officeDocument/2006/relationships/hyperlink" Target="https://login.consultant.ru/link/?req=doc&amp;base=LAW&amp;n=421138&amp;dst=100399" TargetMode="External"/><Relationship Id="rId52" Type="http://schemas.openxmlformats.org/officeDocument/2006/relationships/hyperlink" Target="consultantplus://offline/ref%3DA397FE100A04CF436DCCCECBCB31C68B42BB23069BBDB806F655A1EE54601F0A9EDC906DB7BA2E4666A03B3A4CDA072EB6A14582EAF0xAG" TargetMode="External"/><Relationship Id="rId60" Type="http://schemas.openxmlformats.org/officeDocument/2006/relationships/hyperlink" Target="consultantplus://offline/ref=C239B33BFCA360023E9F46A0A8E41AD9C6BBD74841ADB7930BE5394E85562EBBD947F1A76F1093D4EF81E15633W9m8K" TargetMode="External"/><Relationship Id="rId65" Type="http://schemas.openxmlformats.org/officeDocument/2006/relationships/hyperlink" Target="consultantplus://offline/ref=48A79A93D1E0AF527136510BD9EEE3447447DB478649584EC9337A636AEF4F608D09C298E8B534E3736610CD9DpA05G" TargetMode="External"/><Relationship Id="rId73"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file:///A:\&#1076;&#1077;&#1085;&#1077;&#1078;&#1085;&#1086;&#1077;%20&#1089;&#1086;&#1076;&#1077;&#1088;&#1078;&#1072;&#1085;&#1080;&#1077;.doc" TargetMode="External"/><Relationship Id="rId14" Type="http://schemas.openxmlformats.org/officeDocument/2006/relationships/hyperlink" Target="https://login.consultant.ru/link/?req=doc&amp;base=LAW&amp;n=452778&amp;dst=100476" TargetMode="External"/><Relationship Id="rId22" Type="http://schemas.openxmlformats.org/officeDocument/2006/relationships/hyperlink" Target="https://login.consultant.ru/link/?req=doc&amp;base=LAW&amp;n=465787&amp;dst=1095" TargetMode="External"/><Relationship Id="rId27" Type="http://schemas.openxmlformats.org/officeDocument/2006/relationships/hyperlink" Target="https://login.consultant.ru/link/?req=doc&amp;base=LAW&amp;n=465417&amp;dst=100059" TargetMode="External"/><Relationship Id="rId30" Type="http://schemas.openxmlformats.org/officeDocument/2006/relationships/hyperlink" Target="consultantplus://offline/ref%3DA397FE100A04CF436DCCCECBCB31C68B42BE200191B8B806F655A1EE54601F0A8CDCC862B6B13B1233FA6C374EFDx9G" TargetMode="External"/><Relationship Id="rId35" Type="http://schemas.openxmlformats.org/officeDocument/2006/relationships/hyperlink" Target="http://www.gosuslugi.ru/)" TargetMode="External"/><Relationship Id="rId43" Type="http://schemas.openxmlformats.org/officeDocument/2006/relationships/hyperlink" Target="https://login.consultant.ru/link/?req=doc&amp;base=LAW&amp;n=450837&amp;dst=2798" TargetMode="External"/><Relationship Id="rId48" Type="http://schemas.openxmlformats.org/officeDocument/2006/relationships/hyperlink" Target="https://login.consultant.ru/link/?req=doc&amp;base=LAW&amp;n=450837" TargetMode="External"/><Relationship Id="rId56" Type="http://schemas.openxmlformats.org/officeDocument/2006/relationships/header" Target="header5.xml"/><Relationship Id="rId64" Type="http://schemas.openxmlformats.org/officeDocument/2006/relationships/hyperlink" Target="consultantplus://offline/ref=5C9C9F14A0D3923922E3254114A70D9B512BB26157BBAEB311FB38D618F7747A9578EAAB0932596906C02C01CAF" TargetMode="External"/><Relationship Id="rId69" Type="http://schemas.openxmlformats.org/officeDocument/2006/relationships/hyperlink" Target="http://ru.wikipedia.org/wiki/&#1052;&#1080;&#1088;&#1086;&#1074;&#1086;&#1079;&#1079;&#1088;&#1077;&#1085;&#1080;&#1077;" TargetMode="External"/><Relationship Id="rId8" Type="http://schemas.openxmlformats.org/officeDocument/2006/relationships/image" Target="media/image1.jpeg"/><Relationship Id="rId51" Type="http://schemas.openxmlformats.org/officeDocument/2006/relationships/hyperlink" Target="https://login.consultant.ru/link/?req=doc&amp;base=LAW&amp;n=465417&amp;dst=100059" TargetMode="External"/><Relationship Id="rId72" Type="http://schemas.openxmlformats.org/officeDocument/2006/relationships/header" Target="header7.xml"/><Relationship Id="rId3" Type="http://schemas.openxmlformats.org/officeDocument/2006/relationships/styles" Target="styles.xml"/><Relationship Id="rId12" Type="http://schemas.openxmlformats.org/officeDocument/2006/relationships/hyperlink" Target="https://login.consultant.ru/link/?req=doc&amp;base=LAW&amp;n=460040" TargetMode="External"/><Relationship Id="rId17" Type="http://schemas.openxmlformats.org/officeDocument/2006/relationships/hyperlink" Target="https://login.consultant.ru/link/?req=doc&amp;base=LAW&amp;n=454131&amp;dst=100469" TargetMode="External"/><Relationship Id="rId25" Type="http://schemas.openxmlformats.org/officeDocument/2006/relationships/hyperlink" Target="https://login.consultant.ru/link/?req=doc&amp;base=LAW&amp;n=372677&amp;dst=100304" TargetMode="External"/><Relationship Id="rId33" Type="http://schemas.openxmlformats.org/officeDocument/2006/relationships/header" Target="header2.xml"/><Relationship Id="rId38" Type="http://schemas.openxmlformats.org/officeDocument/2006/relationships/hyperlink" Target="https://login.consultant.ru/link/?req=doc&amp;base=LAW&amp;n=452778&amp;dst=100476" TargetMode="External"/><Relationship Id="rId46" Type="http://schemas.openxmlformats.org/officeDocument/2006/relationships/hyperlink" Target="https://login.consultant.ru/link/?req=doc&amp;base=LAW&amp;n=465787&amp;dst=1095" TargetMode="External"/><Relationship Id="rId59" Type="http://schemas.openxmlformats.org/officeDocument/2006/relationships/hyperlink" Target="consultantplus://offline/ref=C239B33BFCA360023E9F46A0A8E41AD9C6B3DF4C40A3B7930BE5394E85562EBBD947F1A76F1093D4EF81E15633W9m8K" TargetMode="External"/><Relationship Id="rId67" Type="http://schemas.openxmlformats.org/officeDocument/2006/relationships/hyperlink" Target="http://www.gosuslugi.ru" TargetMode="External"/><Relationship Id="rId20" Type="http://schemas.openxmlformats.org/officeDocument/2006/relationships/hyperlink" Target="https://login.consultant.ru/link/?req=doc&amp;base=LAW&amp;n=421138&amp;dst=100399" TargetMode="External"/><Relationship Id="rId41" Type="http://schemas.openxmlformats.org/officeDocument/2006/relationships/hyperlink" Target="https://login.consultant.ru/link/?req=doc&amp;base=LAW&amp;n=454131&amp;dst=100469" TargetMode="External"/><Relationship Id="rId54" Type="http://schemas.openxmlformats.org/officeDocument/2006/relationships/hyperlink" Target="consultantplus://offline/ref%3DA397FE100A04CF436DCCCECBCB31C68B42BE200191B8B806F655A1EE54601F0A8CDCC862B6B13B1233FA6C374EFDx9G" TargetMode="External"/><Relationship Id="rId62" Type="http://schemas.openxmlformats.org/officeDocument/2006/relationships/hyperlink" Target="consultantplus://offline/ref=9DE596FDB7277B43655F1B884DFA3BB4D819281F852D4C9FD319D847320C018DFE823DC34041B1DC01286011cA4EE" TargetMode="External"/><Relationship Id="rId70" Type="http://schemas.openxmlformats.org/officeDocument/2006/relationships/hyperlink" Target="http://ru.wikipedia.org/wiki/&#1054;&#1073;&#1088;&#1072;&#1079;_&#1078;&#1080;&#1079;&#1085;&#1080;"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CFD50-8AE1-4E9C-BDE8-A1174B16C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357</TotalTime>
  <Pages>173</Pages>
  <Words>96440</Words>
  <Characters>549713</Characters>
  <Application>Microsoft Office Word</Application>
  <DocSecurity>0</DocSecurity>
  <Lines>4580</Lines>
  <Paragraphs>1289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p:lastModifiedBy>
  <cp:revision>40</cp:revision>
  <cp:lastPrinted>2023-06-27T11:14:00Z</cp:lastPrinted>
  <dcterms:created xsi:type="dcterms:W3CDTF">2024-12-24T11:45:00Z</dcterms:created>
  <dcterms:modified xsi:type="dcterms:W3CDTF">2024-12-27T11:12:00Z</dcterms:modified>
</cp:coreProperties>
</file>