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F14EC5" w:rsidP="00B724BA">
            <w:pPr>
              <w:pStyle w:val="a4"/>
              <w:jc w:val="right"/>
              <w:rPr>
                <w:rFonts w:ascii="Times New Roman" w:hAnsi="Times New Roman"/>
                <w:b/>
              </w:rPr>
            </w:pPr>
            <w:r>
              <w:rPr>
                <w:rFonts w:ascii="Times New Roman" w:hAnsi="Times New Roman"/>
                <w:b/>
              </w:rPr>
              <w:t>13 декабря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F14EC5">
              <w:rPr>
                <w:rFonts w:ascii="Times New Roman" w:hAnsi="Times New Roman"/>
                <w:b/>
              </w:rPr>
              <w:t>21</w:t>
            </w:r>
            <w:r w:rsidRPr="00CC3E8B">
              <w:rPr>
                <w:rFonts w:ascii="Times New Roman" w:hAnsi="Times New Roman"/>
                <w:b/>
              </w:rPr>
              <w:t xml:space="preserve"> (</w:t>
            </w:r>
            <w:r w:rsidR="00F14EC5">
              <w:rPr>
                <w:rFonts w:ascii="Times New Roman" w:hAnsi="Times New Roman"/>
                <w:b/>
              </w:rPr>
              <w:t>21</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FC17D8" w:rsidRPr="00FC17D8" w:rsidRDefault="00FC17D8" w:rsidP="00FC17D8">
      <w:pPr>
        <w:widowControl w:val="0"/>
        <w:spacing w:after="0" w:line="240" w:lineRule="auto"/>
        <w:jc w:val="center"/>
        <w:rPr>
          <w:rFonts w:ascii="Times New Roman" w:eastAsia="Tahoma" w:hAnsi="Times New Roman" w:cs="Times New Roman"/>
          <w:b/>
          <w:color w:val="FF0000"/>
          <w:sz w:val="18"/>
          <w:szCs w:val="18"/>
          <w:lang w:bidi="ru-RU"/>
        </w:rPr>
      </w:pPr>
    </w:p>
    <w:p w:rsidR="008669E0" w:rsidRDefault="008669E0" w:rsidP="00FC17D8">
      <w:pPr>
        <w:spacing w:after="0" w:line="240" w:lineRule="auto"/>
        <w:jc w:val="center"/>
        <w:rPr>
          <w:rFonts w:ascii="Times New Roman" w:hAnsi="Times New Roman" w:cs="Times New Roman"/>
          <w:b/>
          <w:sz w:val="18"/>
          <w:szCs w:val="18"/>
        </w:rPr>
        <w:sectPr w:rsidR="008669E0" w:rsidSect="00C30131">
          <w:headerReference w:type="default" r:id="rId10"/>
          <w:type w:val="continuous"/>
          <w:pgSz w:w="11906" w:h="16838"/>
          <w:pgMar w:top="567" w:right="851" w:bottom="567" w:left="851" w:header="709" w:footer="709" w:gutter="0"/>
          <w:cols w:space="708"/>
          <w:docGrid w:linePitch="360"/>
        </w:sectPr>
      </w:pPr>
    </w:p>
    <w:p w:rsidR="00CB4C76" w:rsidRPr="00FC17D8" w:rsidRDefault="00CB4C76" w:rsidP="00CB4C76">
      <w:pPr>
        <w:spacing w:after="0" w:line="240" w:lineRule="auto"/>
        <w:rPr>
          <w:rFonts w:ascii="Times New Roman" w:hAnsi="Times New Roman" w:cs="Times New Roman"/>
          <w:b/>
          <w:sz w:val="18"/>
          <w:szCs w:val="18"/>
        </w:rPr>
      </w:pPr>
      <w:r>
        <w:rPr>
          <w:b/>
        </w:rPr>
        <w:lastRenderedPageBreak/>
        <w:t xml:space="preserve">                                                                                 </w:t>
      </w:r>
      <w:r w:rsidRPr="00FC17D8">
        <w:rPr>
          <w:rFonts w:ascii="Times New Roman" w:hAnsi="Times New Roman" w:cs="Times New Roman"/>
          <w:b/>
          <w:sz w:val="18"/>
          <w:szCs w:val="18"/>
        </w:rPr>
        <w:t>СОВЕТ ДЕПУТАТОВ</w:t>
      </w:r>
    </w:p>
    <w:p w:rsidR="00CB4C76" w:rsidRPr="00FC17D8" w:rsidRDefault="00CB4C76" w:rsidP="00CB4C76">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CB4C76" w:rsidRPr="00FC17D8" w:rsidRDefault="00CB4C76" w:rsidP="00CB4C76">
      <w:pPr>
        <w:spacing w:after="0" w:line="240" w:lineRule="auto"/>
        <w:jc w:val="center"/>
        <w:rPr>
          <w:rFonts w:ascii="Times New Roman" w:hAnsi="Times New Roman" w:cs="Times New Roman"/>
          <w:b/>
          <w:sz w:val="18"/>
          <w:szCs w:val="18"/>
        </w:rPr>
      </w:pPr>
    </w:p>
    <w:p w:rsidR="00CB4C76" w:rsidRPr="00FC17D8" w:rsidRDefault="00CB4C76" w:rsidP="00CB4C76">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F14EC5" w:rsidRPr="00F14EC5" w:rsidRDefault="00F14EC5" w:rsidP="00F14EC5">
      <w:pPr>
        <w:tabs>
          <w:tab w:val="left" w:pos="851"/>
        </w:tabs>
        <w:spacing w:after="0" w:line="240" w:lineRule="auto"/>
        <w:jc w:val="both"/>
        <w:rPr>
          <w:rFonts w:ascii="Times New Roman" w:hAnsi="Times New Roman" w:cs="Times New Roman"/>
          <w:color w:val="000000" w:themeColor="text1"/>
          <w:sz w:val="18"/>
          <w:szCs w:val="18"/>
        </w:rPr>
      </w:pPr>
      <w:r w:rsidRPr="00F14EC5">
        <w:rPr>
          <w:rFonts w:ascii="Times New Roman" w:hAnsi="Times New Roman" w:cs="Times New Roman"/>
          <w:color w:val="000000" w:themeColor="text1"/>
          <w:sz w:val="18"/>
          <w:szCs w:val="18"/>
        </w:rPr>
        <w:t xml:space="preserve">13.12.2024                                                                                                                    </w:t>
      </w:r>
      <w:r>
        <w:rPr>
          <w:rFonts w:ascii="Times New Roman" w:hAnsi="Times New Roman" w:cs="Times New Roman"/>
          <w:color w:val="000000" w:themeColor="text1"/>
          <w:sz w:val="18"/>
          <w:szCs w:val="18"/>
        </w:rPr>
        <w:t xml:space="preserve">                                                      </w:t>
      </w:r>
      <w:r w:rsidRPr="00F14EC5">
        <w:rPr>
          <w:rFonts w:ascii="Times New Roman" w:hAnsi="Times New Roman" w:cs="Times New Roman"/>
          <w:color w:val="000000" w:themeColor="text1"/>
          <w:sz w:val="18"/>
          <w:szCs w:val="18"/>
        </w:rPr>
        <w:t xml:space="preserve"> № 34/2</w:t>
      </w:r>
    </w:p>
    <w:p w:rsidR="00F14EC5" w:rsidRPr="00F14EC5" w:rsidRDefault="00F14EC5" w:rsidP="00F14EC5">
      <w:pPr>
        <w:spacing w:after="0" w:line="240" w:lineRule="auto"/>
        <w:jc w:val="center"/>
        <w:rPr>
          <w:rFonts w:ascii="Times New Roman" w:hAnsi="Times New Roman" w:cs="Times New Roman"/>
          <w:bCs/>
          <w:color w:val="000000" w:themeColor="text1"/>
          <w:sz w:val="18"/>
          <w:szCs w:val="18"/>
        </w:rPr>
      </w:pPr>
      <w:r w:rsidRPr="00F14EC5">
        <w:rPr>
          <w:rFonts w:ascii="Times New Roman" w:hAnsi="Times New Roman" w:cs="Times New Roman"/>
          <w:bCs/>
          <w:color w:val="000000" w:themeColor="text1"/>
          <w:sz w:val="18"/>
          <w:szCs w:val="18"/>
        </w:rPr>
        <w:t>с. Новоюласка</w:t>
      </w:r>
    </w:p>
    <w:p w:rsidR="00F14EC5" w:rsidRPr="00F14EC5" w:rsidRDefault="00F14EC5" w:rsidP="00F14EC5">
      <w:pPr>
        <w:spacing w:after="0" w:line="240" w:lineRule="auto"/>
        <w:jc w:val="both"/>
        <w:rPr>
          <w:rFonts w:ascii="Times New Roman" w:hAnsi="Times New Roman" w:cs="Times New Roman"/>
          <w:bCs/>
          <w:color w:val="000000" w:themeColor="text1"/>
          <w:sz w:val="18"/>
          <w:szCs w:val="18"/>
        </w:rPr>
      </w:pPr>
    </w:p>
    <w:p w:rsidR="00F14EC5" w:rsidRPr="00F14EC5" w:rsidRDefault="00F14EC5" w:rsidP="00F14EC5">
      <w:pPr>
        <w:spacing w:after="0" w:line="240" w:lineRule="auto"/>
        <w:jc w:val="both"/>
        <w:rPr>
          <w:rFonts w:ascii="Times New Roman" w:hAnsi="Times New Roman" w:cs="Times New Roman"/>
          <w:color w:val="000000"/>
          <w:sz w:val="18"/>
          <w:szCs w:val="18"/>
        </w:rPr>
      </w:pPr>
      <w:r w:rsidRPr="00F14EC5">
        <w:rPr>
          <w:rFonts w:ascii="Times New Roman" w:hAnsi="Times New Roman" w:cs="Times New Roman"/>
          <w:bCs/>
          <w:color w:val="000000" w:themeColor="text1"/>
          <w:sz w:val="18"/>
          <w:szCs w:val="18"/>
        </w:rPr>
        <w:t>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20.12.2023 № 27/4</w:t>
      </w:r>
      <w:r w:rsidRPr="00F14EC5">
        <w:rPr>
          <w:rFonts w:ascii="Times New Roman" w:hAnsi="Times New Roman" w:cs="Times New Roman"/>
          <w:sz w:val="18"/>
          <w:szCs w:val="18"/>
        </w:rPr>
        <w:t xml:space="preserve"> «О Положении о денежном содержании </w:t>
      </w:r>
      <w:r w:rsidRPr="00F14EC5">
        <w:rPr>
          <w:rFonts w:ascii="Times New Roman" w:hAnsi="Times New Roman" w:cs="Times New Roman"/>
          <w:color w:val="000000"/>
          <w:sz w:val="18"/>
          <w:szCs w:val="18"/>
        </w:rPr>
        <w:t>лиц, замещающих муниципальные должности в муниципальном образовании Новоюласенский сельсовет Красногвардейского района   Оренбургской области»</w:t>
      </w:r>
    </w:p>
    <w:p w:rsidR="00F14EC5" w:rsidRPr="00F14EC5" w:rsidRDefault="00F14EC5" w:rsidP="00F14EC5">
      <w:pPr>
        <w:spacing w:after="0" w:line="240" w:lineRule="auto"/>
        <w:jc w:val="both"/>
        <w:rPr>
          <w:rFonts w:ascii="Times New Roman" w:hAnsi="Times New Roman" w:cs="Times New Roman"/>
          <w:color w:val="000000"/>
          <w:sz w:val="18"/>
          <w:szCs w:val="18"/>
        </w:rPr>
      </w:pPr>
    </w:p>
    <w:p w:rsidR="00F14EC5" w:rsidRPr="00F14EC5" w:rsidRDefault="00F14EC5" w:rsidP="00F14EC5">
      <w:pPr>
        <w:pStyle w:val="1"/>
        <w:ind w:firstLine="709"/>
        <w:jc w:val="both"/>
        <w:rPr>
          <w:rFonts w:ascii="Times New Roman" w:hAnsi="Times New Roman"/>
          <w:b w:val="0"/>
          <w:sz w:val="18"/>
          <w:szCs w:val="18"/>
        </w:rPr>
      </w:pPr>
      <w:r w:rsidRPr="00F14EC5">
        <w:rPr>
          <w:rFonts w:ascii="Times New Roman" w:hAnsi="Times New Roman"/>
          <w:b w:val="0"/>
          <w:sz w:val="18"/>
          <w:szCs w:val="18"/>
        </w:rPr>
        <w:t xml:space="preserve">В соответствии </w:t>
      </w:r>
      <w:r w:rsidRPr="00F14EC5">
        <w:rPr>
          <w:rFonts w:ascii="Times New Roman" w:hAnsi="Times New Roman"/>
          <w:b w:val="0"/>
          <w:color w:val="000000"/>
          <w:sz w:val="18"/>
          <w:szCs w:val="18"/>
        </w:rPr>
        <w:t>с Бюджетным кодексом Российской Федерации, Федеральным законом от 6 октября 2003 года №</w:t>
      </w:r>
      <w:bookmarkStart w:id="1" w:name="_GoBack"/>
      <w:bookmarkEnd w:id="1"/>
      <w:r w:rsidRPr="00F14EC5">
        <w:rPr>
          <w:rFonts w:ascii="Times New Roman" w:hAnsi="Times New Roman"/>
          <w:b w:val="0"/>
          <w:color w:val="000000"/>
          <w:sz w:val="18"/>
          <w:szCs w:val="18"/>
        </w:rPr>
        <w:t>131-ФЗ «Об общих принципах организации местного самоуправления в Российской Федерации»</w:t>
      </w:r>
      <w:r w:rsidRPr="00F14EC5">
        <w:rPr>
          <w:rFonts w:ascii="Times New Roman" w:hAnsi="Times New Roman"/>
          <w:b w:val="0"/>
          <w:sz w:val="18"/>
          <w:szCs w:val="18"/>
        </w:rPr>
        <w:t xml:space="preserve">, руководствуясь Уставом муниципального образования </w:t>
      </w:r>
      <w:r w:rsidRPr="00F14EC5">
        <w:rPr>
          <w:rFonts w:ascii="Times New Roman" w:hAnsi="Times New Roman"/>
          <w:b w:val="0"/>
          <w:color w:val="000000"/>
          <w:sz w:val="18"/>
          <w:szCs w:val="18"/>
        </w:rPr>
        <w:t xml:space="preserve">Новоюласенский сельсовет </w:t>
      </w:r>
      <w:r w:rsidRPr="00F14EC5">
        <w:rPr>
          <w:rFonts w:ascii="Times New Roman" w:hAnsi="Times New Roman"/>
          <w:b w:val="0"/>
          <w:sz w:val="18"/>
          <w:szCs w:val="18"/>
        </w:rPr>
        <w:t>Красногвардейского района Оренбургской области, Совет депутатов решил:</w:t>
      </w:r>
    </w:p>
    <w:p w:rsidR="00F14EC5" w:rsidRPr="00F14EC5" w:rsidRDefault="00F14EC5" w:rsidP="00F14EC5">
      <w:pPr>
        <w:spacing w:after="0" w:line="240" w:lineRule="auto"/>
        <w:ind w:firstLine="709"/>
        <w:jc w:val="both"/>
        <w:rPr>
          <w:rFonts w:ascii="Times New Roman" w:hAnsi="Times New Roman" w:cs="Times New Roman"/>
          <w:color w:val="000000"/>
          <w:sz w:val="18"/>
          <w:szCs w:val="18"/>
        </w:rPr>
      </w:pPr>
      <w:r w:rsidRPr="00F14EC5">
        <w:rPr>
          <w:rFonts w:ascii="Times New Roman" w:hAnsi="Times New Roman" w:cs="Times New Roman"/>
          <w:sz w:val="18"/>
          <w:szCs w:val="18"/>
        </w:rPr>
        <w:t xml:space="preserve">1. Внести в решение </w:t>
      </w:r>
      <w:r w:rsidRPr="00F14EC5">
        <w:rPr>
          <w:rFonts w:ascii="Times New Roman" w:hAnsi="Times New Roman" w:cs="Times New Roman"/>
          <w:bCs/>
          <w:color w:val="000000" w:themeColor="text1"/>
          <w:sz w:val="18"/>
          <w:szCs w:val="18"/>
        </w:rPr>
        <w:t>Совета депутатов муниципального образования Новоюласенский сельсовет Красногвардейского района Оренбургской области от 20.12.2023 № 27/4</w:t>
      </w:r>
      <w:r w:rsidRPr="00F14EC5">
        <w:rPr>
          <w:rFonts w:ascii="Times New Roman" w:hAnsi="Times New Roman" w:cs="Times New Roman"/>
          <w:sz w:val="18"/>
          <w:szCs w:val="18"/>
        </w:rPr>
        <w:t xml:space="preserve"> «О Положении о денежном содержании </w:t>
      </w:r>
      <w:r w:rsidRPr="00F14EC5">
        <w:rPr>
          <w:rFonts w:ascii="Times New Roman" w:hAnsi="Times New Roman" w:cs="Times New Roman"/>
          <w:color w:val="000000"/>
          <w:sz w:val="18"/>
          <w:szCs w:val="18"/>
        </w:rPr>
        <w:t>лиц, замещающих муниципальные должности в муниципальном образовании Новоюласенский сельсовет Красногвардейского района Оренбургской области» следующие</w:t>
      </w:r>
      <w:r w:rsidRPr="00F14EC5">
        <w:rPr>
          <w:rFonts w:ascii="Times New Roman" w:hAnsi="Times New Roman" w:cs="Times New Roman"/>
          <w:sz w:val="18"/>
          <w:szCs w:val="18"/>
        </w:rPr>
        <w:t xml:space="preserve"> изменения</w:t>
      </w:r>
      <w:r w:rsidRPr="00F14EC5">
        <w:rPr>
          <w:rFonts w:ascii="Times New Roman" w:hAnsi="Times New Roman" w:cs="Times New Roman"/>
          <w:color w:val="000000"/>
          <w:sz w:val="18"/>
          <w:szCs w:val="18"/>
        </w:rPr>
        <w:t>:</w:t>
      </w:r>
    </w:p>
    <w:p w:rsidR="00F14EC5" w:rsidRPr="00F14EC5" w:rsidRDefault="00F14EC5" w:rsidP="00F14EC5">
      <w:pPr>
        <w:spacing w:after="0" w:line="240" w:lineRule="auto"/>
        <w:ind w:firstLine="709"/>
        <w:jc w:val="both"/>
        <w:rPr>
          <w:rFonts w:ascii="Times New Roman" w:hAnsi="Times New Roman" w:cs="Times New Roman"/>
          <w:color w:val="000000"/>
          <w:sz w:val="18"/>
          <w:szCs w:val="18"/>
        </w:rPr>
      </w:pPr>
      <w:r w:rsidRPr="00F14EC5">
        <w:rPr>
          <w:rFonts w:ascii="Times New Roman" w:hAnsi="Times New Roman" w:cs="Times New Roman"/>
          <w:color w:val="000000"/>
          <w:sz w:val="18"/>
          <w:szCs w:val="18"/>
        </w:rPr>
        <w:t>1.1.Пункт 4.1 раздела 4 приложения к решению изложить в следующей редакции:</w:t>
      </w:r>
    </w:p>
    <w:p w:rsidR="00F14EC5" w:rsidRPr="00F14EC5" w:rsidRDefault="00F14EC5" w:rsidP="00F14EC5">
      <w:pPr>
        <w:spacing w:after="0" w:line="240" w:lineRule="auto"/>
        <w:ind w:firstLine="709"/>
        <w:jc w:val="both"/>
        <w:rPr>
          <w:rFonts w:ascii="Times New Roman" w:hAnsi="Times New Roman" w:cs="Times New Roman"/>
          <w:color w:val="000000"/>
          <w:sz w:val="18"/>
          <w:szCs w:val="18"/>
        </w:rPr>
      </w:pPr>
      <w:r w:rsidRPr="00F14EC5">
        <w:rPr>
          <w:rFonts w:ascii="Times New Roman" w:hAnsi="Times New Roman" w:cs="Times New Roman"/>
          <w:color w:val="000000"/>
          <w:sz w:val="18"/>
          <w:szCs w:val="18"/>
        </w:rPr>
        <w:t>«4.1.</w:t>
      </w:r>
      <w:r w:rsidRPr="00F14EC5">
        <w:rPr>
          <w:rFonts w:ascii="Times New Roman" w:hAnsi="Times New Roman" w:cs="Times New Roman"/>
          <w:sz w:val="18"/>
          <w:szCs w:val="18"/>
        </w:rPr>
        <w:t xml:space="preserve"> Премирование лиц, замещающих муниципальные должности производится в пределах средств, предусмотренных на оплату труда.».</w:t>
      </w:r>
    </w:p>
    <w:p w:rsidR="00F14EC5" w:rsidRPr="00F14EC5" w:rsidRDefault="00F14EC5" w:rsidP="00F14EC5">
      <w:pPr>
        <w:spacing w:after="0" w:line="240" w:lineRule="auto"/>
        <w:ind w:firstLine="709"/>
        <w:jc w:val="both"/>
        <w:rPr>
          <w:rFonts w:ascii="Times New Roman" w:hAnsi="Times New Roman" w:cs="Times New Roman"/>
          <w:color w:val="000000"/>
          <w:sz w:val="18"/>
          <w:szCs w:val="18"/>
        </w:rPr>
      </w:pPr>
      <w:r w:rsidRPr="00F14EC5">
        <w:rPr>
          <w:rFonts w:ascii="Times New Roman" w:hAnsi="Times New Roman" w:cs="Times New Roman"/>
          <w:color w:val="000000"/>
          <w:sz w:val="18"/>
          <w:szCs w:val="18"/>
        </w:rPr>
        <w:t>1.2. Пункт 4.4 раздела 4 приложения к решению изложить в следующей редакции:</w:t>
      </w:r>
    </w:p>
    <w:p w:rsidR="00F14EC5" w:rsidRPr="00F14EC5" w:rsidRDefault="00F14EC5" w:rsidP="00F14EC5">
      <w:pPr>
        <w:spacing w:after="0" w:line="240" w:lineRule="auto"/>
        <w:ind w:firstLine="709"/>
        <w:jc w:val="both"/>
        <w:rPr>
          <w:rFonts w:ascii="Times New Roman" w:hAnsi="Times New Roman" w:cs="Times New Roman"/>
          <w:color w:val="000000"/>
          <w:sz w:val="18"/>
          <w:szCs w:val="18"/>
        </w:rPr>
      </w:pPr>
      <w:r w:rsidRPr="00F14EC5">
        <w:rPr>
          <w:rFonts w:ascii="Times New Roman" w:hAnsi="Times New Roman" w:cs="Times New Roman"/>
          <w:color w:val="000000"/>
          <w:sz w:val="18"/>
          <w:szCs w:val="18"/>
        </w:rPr>
        <w:t>«4.4. Решение о премировании за выполнение особо важных и сложных заданий, оформляется решением Совета депутатов с указанием конкретного размера премии».</w:t>
      </w:r>
    </w:p>
    <w:p w:rsidR="00F14EC5" w:rsidRPr="00F14EC5" w:rsidRDefault="00F14EC5" w:rsidP="00F14EC5">
      <w:pPr>
        <w:spacing w:after="0" w:line="240" w:lineRule="auto"/>
        <w:ind w:firstLine="709"/>
        <w:jc w:val="both"/>
        <w:rPr>
          <w:rFonts w:ascii="Times New Roman" w:hAnsi="Times New Roman" w:cs="Times New Roman"/>
          <w:sz w:val="18"/>
          <w:szCs w:val="18"/>
        </w:rPr>
      </w:pPr>
      <w:r w:rsidRPr="00F14EC5">
        <w:rPr>
          <w:rFonts w:ascii="Times New Roman" w:hAnsi="Times New Roman" w:cs="Times New Roman"/>
          <w:color w:val="000000"/>
          <w:sz w:val="18"/>
          <w:szCs w:val="18"/>
        </w:rPr>
        <w:t>2.</w:t>
      </w:r>
      <w:r w:rsidRPr="00F14EC5">
        <w:rPr>
          <w:rFonts w:ascii="Times New Roman" w:hAnsi="Times New Roman" w:cs="Times New Roman"/>
          <w:sz w:val="18"/>
          <w:szCs w:val="18"/>
        </w:rPr>
        <w:t xml:space="preserve">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w:t>
      </w:r>
      <w:r w:rsidRPr="00F14EC5">
        <w:rPr>
          <w:rFonts w:ascii="Times New Roman" w:hAnsi="Times New Roman" w:cs="Times New Roman"/>
          <w:color w:val="000000"/>
          <w:sz w:val="18"/>
          <w:szCs w:val="18"/>
        </w:rPr>
        <w:t xml:space="preserve">на </w:t>
      </w:r>
      <w:r w:rsidRPr="00F14EC5">
        <w:rPr>
          <w:rStyle w:val="af1"/>
          <w:rFonts w:ascii="Times New Roman" w:hAnsi="Times New Roman"/>
          <w:color w:val="000000"/>
          <w:sz w:val="18"/>
          <w:szCs w:val="18"/>
        </w:rPr>
        <w:t xml:space="preserve">официальном сайте </w:t>
      </w:r>
      <w:r w:rsidRPr="00F14EC5">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 в сети Интернет и распространяется на правоотношения, возникшие с 1 января 2024 года.</w:t>
      </w:r>
    </w:p>
    <w:p w:rsidR="00F14EC5" w:rsidRPr="00F14EC5" w:rsidRDefault="00F14EC5" w:rsidP="00F14EC5">
      <w:pPr>
        <w:spacing w:after="0" w:line="240" w:lineRule="auto"/>
        <w:ind w:firstLine="709"/>
        <w:jc w:val="both"/>
        <w:rPr>
          <w:rFonts w:ascii="Times New Roman" w:hAnsi="Times New Roman" w:cs="Times New Roman"/>
          <w:sz w:val="18"/>
          <w:szCs w:val="18"/>
        </w:rPr>
      </w:pPr>
      <w:r w:rsidRPr="00F14EC5">
        <w:rPr>
          <w:rFonts w:ascii="Times New Roman" w:hAnsi="Times New Roman" w:cs="Times New Roman"/>
          <w:sz w:val="18"/>
          <w:szCs w:val="18"/>
        </w:rPr>
        <w:t>3.Возложить контроль за исполнением решения на постоянную комиссию по вопросам социального развития, правопорядку и статусу депутата.</w:t>
      </w:r>
    </w:p>
    <w:p w:rsidR="00F14EC5" w:rsidRPr="00F14EC5" w:rsidRDefault="00F14EC5" w:rsidP="00F14EC5">
      <w:pPr>
        <w:spacing w:after="0" w:line="240" w:lineRule="auto"/>
        <w:jc w:val="both"/>
        <w:rPr>
          <w:rFonts w:ascii="Times New Roman" w:eastAsia="Calibri" w:hAnsi="Times New Roman" w:cs="Times New Roman"/>
          <w:sz w:val="18"/>
          <w:szCs w:val="18"/>
        </w:rPr>
      </w:pPr>
      <w:r w:rsidRPr="00F14EC5">
        <w:rPr>
          <w:rFonts w:ascii="Times New Roman" w:eastAsia="Calibri" w:hAnsi="Times New Roman" w:cs="Times New Roman"/>
          <w:sz w:val="18"/>
          <w:szCs w:val="18"/>
        </w:rPr>
        <w:t xml:space="preserve">Председатель Совета депутатов                                                                     </w:t>
      </w:r>
      <w:r>
        <w:rPr>
          <w:rFonts w:ascii="Times New Roman" w:eastAsia="Calibri" w:hAnsi="Times New Roman" w:cs="Times New Roman"/>
          <w:sz w:val="18"/>
          <w:szCs w:val="18"/>
        </w:rPr>
        <w:t xml:space="preserve">                                                         </w:t>
      </w:r>
      <w:r w:rsidRPr="00F14EC5">
        <w:rPr>
          <w:rFonts w:ascii="Times New Roman" w:eastAsia="Calibri" w:hAnsi="Times New Roman" w:cs="Times New Roman"/>
          <w:sz w:val="18"/>
          <w:szCs w:val="18"/>
        </w:rPr>
        <w:t xml:space="preserve"> В.И.Фаткеева</w:t>
      </w:r>
    </w:p>
    <w:p w:rsidR="00F14EC5" w:rsidRDefault="00F14EC5" w:rsidP="00F14EC5">
      <w:pPr>
        <w:spacing w:after="0" w:line="240" w:lineRule="auto"/>
        <w:jc w:val="both"/>
        <w:rPr>
          <w:rFonts w:ascii="Times New Roman" w:eastAsia="Calibri" w:hAnsi="Times New Roman" w:cs="Times New Roman"/>
          <w:sz w:val="18"/>
          <w:szCs w:val="18"/>
        </w:rPr>
      </w:pPr>
      <w:r w:rsidRPr="00F14EC5">
        <w:rPr>
          <w:rFonts w:ascii="Times New Roman" w:eastAsia="Calibri" w:hAnsi="Times New Roman" w:cs="Times New Roman"/>
          <w:sz w:val="18"/>
          <w:szCs w:val="18"/>
        </w:rPr>
        <w:t xml:space="preserve">Глава сельсовета                                                                                                </w:t>
      </w:r>
      <w:r>
        <w:rPr>
          <w:rFonts w:ascii="Times New Roman" w:eastAsia="Calibri" w:hAnsi="Times New Roman" w:cs="Times New Roman"/>
          <w:sz w:val="18"/>
          <w:szCs w:val="18"/>
        </w:rPr>
        <w:t xml:space="preserve">                                                       </w:t>
      </w:r>
      <w:r w:rsidRPr="00F14EC5">
        <w:rPr>
          <w:rFonts w:ascii="Times New Roman" w:eastAsia="Calibri" w:hAnsi="Times New Roman" w:cs="Times New Roman"/>
          <w:sz w:val="18"/>
          <w:szCs w:val="18"/>
        </w:rPr>
        <w:t>С.Н.Бисяева</w:t>
      </w:r>
    </w:p>
    <w:p w:rsidR="005221AD" w:rsidRPr="00FC17D8" w:rsidRDefault="005221AD" w:rsidP="005221AD">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СОВЕТ ДЕПУТАТОВ</w:t>
      </w:r>
    </w:p>
    <w:p w:rsidR="005221AD" w:rsidRPr="00FC17D8" w:rsidRDefault="005221AD" w:rsidP="005221AD">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5221AD" w:rsidRPr="00FC17D8" w:rsidRDefault="005221AD" w:rsidP="005221AD">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5221AD" w:rsidRPr="00FC17D8" w:rsidRDefault="005221AD" w:rsidP="005221AD">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5221AD" w:rsidRPr="00FC17D8" w:rsidRDefault="005221AD" w:rsidP="005221AD">
      <w:pPr>
        <w:spacing w:after="0" w:line="240" w:lineRule="auto"/>
        <w:jc w:val="center"/>
        <w:rPr>
          <w:rFonts w:ascii="Times New Roman" w:hAnsi="Times New Roman" w:cs="Times New Roman"/>
          <w:b/>
          <w:sz w:val="18"/>
          <w:szCs w:val="18"/>
        </w:rPr>
      </w:pPr>
    </w:p>
    <w:p w:rsidR="005221AD" w:rsidRPr="00FC17D8" w:rsidRDefault="005221AD" w:rsidP="005221AD">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5221AD" w:rsidRDefault="005221AD" w:rsidP="00F14EC5">
      <w:pPr>
        <w:spacing w:after="0" w:line="240" w:lineRule="auto"/>
        <w:jc w:val="both"/>
        <w:rPr>
          <w:rFonts w:ascii="Times New Roman" w:eastAsia="Calibri" w:hAnsi="Times New Roman" w:cs="Times New Roman"/>
          <w:sz w:val="18"/>
          <w:szCs w:val="18"/>
        </w:rPr>
      </w:pPr>
    </w:p>
    <w:p w:rsidR="005221AD" w:rsidRPr="005221AD" w:rsidRDefault="005221AD" w:rsidP="005221AD">
      <w:pPr>
        <w:tabs>
          <w:tab w:val="left" w:pos="709"/>
          <w:tab w:val="left" w:pos="851"/>
        </w:tabs>
        <w:spacing w:after="0" w:line="240" w:lineRule="auto"/>
        <w:jc w:val="both"/>
        <w:rPr>
          <w:rFonts w:ascii="Times New Roman" w:hAnsi="Times New Roman" w:cs="Times New Roman"/>
          <w:color w:val="000000" w:themeColor="text1"/>
          <w:sz w:val="18"/>
          <w:szCs w:val="18"/>
        </w:rPr>
      </w:pPr>
      <w:r w:rsidRPr="005221AD">
        <w:rPr>
          <w:rFonts w:ascii="Times New Roman" w:hAnsi="Times New Roman" w:cs="Times New Roman"/>
          <w:color w:val="000000" w:themeColor="text1"/>
          <w:sz w:val="18"/>
          <w:szCs w:val="18"/>
        </w:rPr>
        <w:t xml:space="preserve">13.12.2024                                                                                                                    </w:t>
      </w:r>
      <w:r>
        <w:rPr>
          <w:rFonts w:ascii="Times New Roman" w:hAnsi="Times New Roman" w:cs="Times New Roman"/>
          <w:color w:val="000000" w:themeColor="text1"/>
          <w:sz w:val="18"/>
          <w:szCs w:val="18"/>
        </w:rPr>
        <w:t xml:space="preserve">                                                      </w:t>
      </w:r>
      <w:r w:rsidRPr="005221AD">
        <w:rPr>
          <w:rFonts w:ascii="Times New Roman" w:hAnsi="Times New Roman" w:cs="Times New Roman"/>
          <w:color w:val="000000" w:themeColor="text1"/>
          <w:sz w:val="18"/>
          <w:szCs w:val="18"/>
        </w:rPr>
        <w:t xml:space="preserve"> № 34/3</w:t>
      </w:r>
    </w:p>
    <w:p w:rsidR="005221AD" w:rsidRDefault="005221AD" w:rsidP="005221AD">
      <w:pPr>
        <w:tabs>
          <w:tab w:val="left" w:pos="851"/>
        </w:tabs>
        <w:spacing w:after="0" w:line="240" w:lineRule="auto"/>
        <w:jc w:val="center"/>
        <w:rPr>
          <w:rFonts w:ascii="Times New Roman" w:hAnsi="Times New Roman" w:cs="Times New Roman"/>
          <w:bCs/>
          <w:color w:val="000000" w:themeColor="text1"/>
          <w:sz w:val="18"/>
          <w:szCs w:val="18"/>
        </w:rPr>
      </w:pPr>
      <w:r w:rsidRPr="005221AD">
        <w:rPr>
          <w:rFonts w:ascii="Times New Roman" w:hAnsi="Times New Roman" w:cs="Times New Roman"/>
          <w:bCs/>
          <w:color w:val="000000" w:themeColor="text1"/>
          <w:sz w:val="18"/>
          <w:szCs w:val="18"/>
        </w:rPr>
        <w:t>с. Новоюласка</w:t>
      </w:r>
    </w:p>
    <w:p w:rsidR="005221AD" w:rsidRDefault="005221AD" w:rsidP="005221AD">
      <w:pPr>
        <w:tabs>
          <w:tab w:val="left" w:pos="851"/>
        </w:tabs>
        <w:spacing w:after="0" w:line="240" w:lineRule="auto"/>
        <w:jc w:val="center"/>
        <w:rPr>
          <w:rFonts w:ascii="Times New Roman" w:hAnsi="Times New Roman" w:cs="Times New Roman"/>
          <w:bCs/>
          <w:color w:val="000000" w:themeColor="text1"/>
          <w:sz w:val="18"/>
          <w:szCs w:val="18"/>
        </w:rPr>
      </w:pPr>
    </w:p>
    <w:p w:rsidR="005221AD" w:rsidRDefault="005221AD" w:rsidP="005221AD">
      <w:pPr>
        <w:tabs>
          <w:tab w:val="left" w:pos="851"/>
        </w:tabs>
        <w:spacing w:after="0" w:line="240" w:lineRule="auto"/>
        <w:jc w:val="center"/>
        <w:rPr>
          <w:rFonts w:ascii="Times New Roman" w:eastAsia="Times New Roman" w:hAnsi="Times New Roman" w:cs="Times New Roman"/>
          <w:bCs/>
          <w:kern w:val="32"/>
          <w:sz w:val="18"/>
          <w:szCs w:val="18"/>
        </w:rPr>
      </w:pPr>
      <w:r w:rsidRPr="005221AD">
        <w:rPr>
          <w:rFonts w:ascii="Times New Roman" w:hAnsi="Times New Roman" w:cs="Times New Roman"/>
          <w:bCs/>
          <w:color w:val="000000" w:themeColor="text1"/>
          <w:sz w:val="18"/>
          <w:szCs w:val="18"/>
        </w:rPr>
        <w:t>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20.12.2023 № 27/5</w:t>
      </w:r>
      <w:r w:rsidRPr="005221AD">
        <w:rPr>
          <w:sz w:val="18"/>
          <w:szCs w:val="18"/>
        </w:rPr>
        <w:t xml:space="preserve"> «</w:t>
      </w:r>
      <w:r w:rsidRPr="005221AD">
        <w:rPr>
          <w:rFonts w:ascii="Times New Roman" w:eastAsia="Times New Roman" w:hAnsi="Times New Roman" w:cs="Times New Roman"/>
          <w:bCs/>
          <w:kern w:val="32"/>
          <w:sz w:val="18"/>
          <w:szCs w:val="18"/>
        </w:rPr>
        <w:t>О Положении, о денежном содержании муниципальных служащихмуниципального образования Новоюласенский сельсовет</w:t>
      </w:r>
      <w:r>
        <w:rPr>
          <w:rFonts w:ascii="Times New Roman" w:hAnsi="Times New Roman" w:cs="Times New Roman"/>
          <w:bCs/>
          <w:color w:val="000000" w:themeColor="text1"/>
          <w:sz w:val="18"/>
          <w:szCs w:val="18"/>
        </w:rPr>
        <w:t xml:space="preserve"> </w:t>
      </w:r>
      <w:r w:rsidRPr="005221AD">
        <w:rPr>
          <w:rFonts w:ascii="Times New Roman" w:eastAsia="Times New Roman" w:hAnsi="Times New Roman" w:cs="Times New Roman"/>
          <w:bCs/>
          <w:kern w:val="32"/>
          <w:sz w:val="18"/>
          <w:szCs w:val="18"/>
        </w:rPr>
        <w:t>Красногвардейского района Оренбургской области»</w:t>
      </w:r>
    </w:p>
    <w:p w:rsidR="005221AD" w:rsidRDefault="005221AD" w:rsidP="005221AD">
      <w:pPr>
        <w:tabs>
          <w:tab w:val="left" w:pos="851"/>
        </w:tabs>
        <w:spacing w:after="0" w:line="240" w:lineRule="auto"/>
        <w:jc w:val="center"/>
        <w:rPr>
          <w:rFonts w:ascii="Times New Roman" w:eastAsia="Times New Roman" w:hAnsi="Times New Roman" w:cs="Times New Roman"/>
          <w:bCs/>
          <w:kern w:val="32"/>
          <w:sz w:val="18"/>
          <w:szCs w:val="18"/>
        </w:rPr>
      </w:pPr>
    </w:p>
    <w:p w:rsidR="005221AD" w:rsidRPr="005221AD" w:rsidRDefault="005221AD" w:rsidP="005221AD">
      <w:pPr>
        <w:tabs>
          <w:tab w:val="left" w:pos="851"/>
        </w:tabs>
        <w:spacing w:after="0" w:line="240" w:lineRule="auto"/>
        <w:ind w:firstLine="709"/>
        <w:jc w:val="both"/>
        <w:rPr>
          <w:rFonts w:ascii="Times New Roman" w:hAnsi="Times New Roman" w:cs="Times New Roman"/>
          <w:bCs/>
          <w:color w:val="000000" w:themeColor="text1"/>
          <w:sz w:val="18"/>
          <w:szCs w:val="18"/>
        </w:rPr>
      </w:pPr>
      <w:r w:rsidRPr="005221AD">
        <w:rPr>
          <w:rFonts w:ascii="Times New Roman" w:hAnsi="Times New Roman" w:cs="Times New Roman"/>
          <w:sz w:val="18"/>
          <w:szCs w:val="18"/>
        </w:rPr>
        <w:t xml:space="preserve">В соответствии с Федеральным законом от 2 марта 2007 года № 25-ФЗ «О муниципальной службе в Российской Федерации», Законом Оренбургской области от 10 октября 2007 года № 1611/339-IV-ОЗ «О муниципальной службе в Оренбургской области», руководствуясь Уставом муниципального образования </w:t>
      </w:r>
      <w:r w:rsidRPr="005221AD">
        <w:rPr>
          <w:rFonts w:ascii="Times New Roman" w:hAnsi="Times New Roman" w:cs="Times New Roman"/>
          <w:bCs/>
          <w:kern w:val="32"/>
          <w:sz w:val="18"/>
          <w:szCs w:val="18"/>
        </w:rPr>
        <w:t>Новоюласенский сельсовет</w:t>
      </w:r>
      <w:r w:rsidRPr="005221AD">
        <w:rPr>
          <w:rFonts w:ascii="Times New Roman" w:hAnsi="Times New Roman" w:cs="Times New Roman"/>
          <w:sz w:val="18"/>
          <w:szCs w:val="18"/>
        </w:rPr>
        <w:t>Красногвардейского района Оренбургской области, Совет депутатов решил:</w:t>
      </w:r>
    </w:p>
    <w:p w:rsidR="005221AD" w:rsidRPr="005221AD" w:rsidRDefault="005221AD" w:rsidP="005221AD">
      <w:pPr>
        <w:spacing w:after="0" w:line="240" w:lineRule="auto"/>
        <w:ind w:firstLine="709"/>
        <w:jc w:val="both"/>
        <w:rPr>
          <w:rFonts w:ascii="Times New Roman" w:hAnsi="Times New Roman" w:cs="Times New Roman"/>
          <w:color w:val="000000"/>
          <w:sz w:val="18"/>
          <w:szCs w:val="18"/>
        </w:rPr>
      </w:pPr>
      <w:r w:rsidRPr="005221AD">
        <w:rPr>
          <w:rFonts w:ascii="Times New Roman" w:hAnsi="Times New Roman" w:cs="Times New Roman"/>
          <w:sz w:val="18"/>
          <w:szCs w:val="18"/>
        </w:rPr>
        <w:t xml:space="preserve">1. Внести в решение </w:t>
      </w:r>
      <w:r w:rsidRPr="005221AD">
        <w:rPr>
          <w:rFonts w:ascii="Times New Roman" w:hAnsi="Times New Roman" w:cs="Times New Roman"/>
          <w:bCs/>
          <w:color w:val="000000" w:themeColor="text1"/>
          <w:sz w:val="18"/>
          <w:szCs w:val="18"/>
        </w:rPr>
        <w:t>Совета депутатов муниципального образования Новоюласенский сельсовет Красногвардейского района Оренбургской области от 20.12.2023 № 27/5</w:t>
      </w:r>
      <w:r w:rsidRPr="005221AD">
        <w:rPr>
          <w:sz w:val="18"/>
          <w:szCs w:val="18"/>
        </w:rPr>
        <w:t xml:space="preserve"> «</w:t>
      </w:r>
      <w:r w:rsidRPr="005221AD">
        <w:rPr>
          <w:rFonts w:ascii="Times New Roman" w:hAnsi="Times New Roman" w:cs="Times New Roman"/>
          <w:sz w:val="18"/>
          <w:szCs w:val="18"/>
        </w:rPr>
        <w:t xml:space="preserve">О Положении, о денежном содержании муниципальных служащих </w:t>
      </w:r>
      <w:r w:rsidRPr="005221AD">
        <w:rPr>
          <w:rFonts w:ascii="Times New Roman" w:hAnsi="Times New Roman" w:cs="Times New Roman"/>
          <w:sz w:val="18"/>
          <w:szCs w:val="18"/>
        </w:rPr>
        <w:lastRenderedPageBreak/>
        <w:t>муниципального образования</w:t>
      </w:r>
      <w:r w:rsidRPr="005221AD">
        <w:rPr>
          <w:rFonts w:ascii="Times New Roman" w:hAnsi="Times New Roman" w:cs="Times New Roman"/>
          <w:color w:val="000000"/>
          <w:sz w:val="18"/>
          <w:szCs w:val="18"/>
        </w:rPr>
        <w:t xml:space="preserve"> Новоюласенский сельсовет Красногвардейского района Оренбургской области» следующие изменения:</w:t>
      </w:r>
    </w:p>
    <w:p w:rsidR="005221AD" w:rsidRPr="005221AD" w:rsidRDefault="005221AD" w:rsidP="005221AD">
      <w:pPr>
        <w:spacing w:after="0" w:line="240" w:lineRule="auto"/>
        <w:ind w:firstLine="709"/>
        <w:jc w:val="both"/>
        <w:rPr>
          <w:rFonts w:ascii="Times New Roman" w:hAnsi="Times New Roman" w:cs="Times New Roman"/>
          <w:color w:val="000000"/>
          <w:sz w:val="18"/>
          <w:szCs w:val="18"/>
        </w:rPr>
      </w:pPr>
      <w:r w:rsidRPr="005221AD">
        <w:rPr>
          <w:rFonts w:ascii="Times New Roman" w:hAnsi="Times New Roman" w:cs="Times New Roman"/>
          <w:color w:val="000000"/>
          <w:sz w:val="18"/>
          <w:szCs w:val="18"/>
        </w:rPr>
        <w:t>1.1.Абзац второй пункта 4.1 раздела 4 приложения № 1 к решению исключить.</w:t>
      </w:r>
    </w:p>
    <w:p w:rsidR="005221AD" w:rsidRPr="005221AD" w:rsidRDefault="005221AD" w:rsidP="005221AD">
      <w:pPr>
        <w:spacing w:after="0" w:line="240" w:lineRule="auto"/>
        <w:ind w:firstLine="709"/>
        <w:jc w:val="both"/>
        <w:rPr>
          <w:rFonts w:ascii="Times New Roman" w:hAnsi="Times New Roman" w:cs="Times New Roman"/>
          <w:color w:val="000000"/>
          <w:sz w:val="18"/>
          <w:szCs w:val="18"/>
        </w:rPr>
      </w:pPr>
      <w:r w:rsidRPr="005221AD">
        <w:rPr>
          <w:rFonts w:ascii="Times New Roman" w:hAnsi="Times New Roman" w:cs="Times New Roman"/>
          <w:color w:val="000000"/>
          <w:sz w:val="18"/>
          <w:szCs w:val="18"/>
        </w:rPr>
        <w:t>1.2.Пункт 4.5 раздела 4 приложения № 1к решению изложить в следующей редакции:</w:t>
      </w:r>
    </w:p>
    <w:p w:rsidR="005221AD" w:rsidRPr="005221AD" w:rsidRDefault="005221AD" w:rsidP="005221AD">
      <w:pPr>
        <w:spacing w:after="0" w:line="240" w:lineRule="auto"/>
        <w:ind w:firstLine="709"/>
        <w:jc w:val="both"/>
        <w:rPr>
          <w:rFonts w:ascii="Times New Roman" w:hAnsi="Times New Roman" w:cs="Times New Roman"/>
          <w:color w:val="000000"/>
          <w:sz w:val="18"/>
          <w:szCs w:val="18"/>
        </w:rPr>
      </w:pPr>
      <w:r w:rsidRPr="005221AD">
        <w:rPr>
          <w:rFonts w:ascii="Times New Roman" w:hAnsi="Times New Roman" w:cs="Times New Roman"/>
          <w:color w:val="000000"/>
          <w:sz w:val="18"/>
          <w:szCs w:val="18"/>
        </w:rPr>
        <w:t>«4.5.Решение о премировании за выполнение особо важных и сложных заданий, оформляется приказом (распоряжением) нанимателя (работодателя)с указанием конкретного размера премии».</w:t>
      </w:r>
    </w:p>
    <w:p w:rsidR="005221AD" w:rsidRPr="005221AD" w:rsidRDefault="005221AD" w:rsidP="005221AD">
      <w:pPr>
        <w:spacing w:after="0" w:line="240" w:lineRule="auto"/>
        <w:ind w:firstLine="709"/>
        <w:jc w:val="both"/>
        <w:rPr>
          <w:rFonts w:ascii="Times New Roman" w:hAnsi="Times New Roman" w:cs="Times New Roman"/>
          <w:sz w:val="18"/>
          <w:szCs w:val="18"/>
        </w:rPr>
      </w:pPr>
      <w:r w:rsidRPr="005221AD">
        <w:rPr>
          <w:rFonts w:ascii="Times New Roman" w:hAnsi="Times New Roman" w:cs="Times New Roman"/>
          <w:color w:val="000000"/>
          <w:sz w:val="18"/>
          <w:szCs w:val="18"/>
        </w:rPr>
        <w:t>2.</w:t>
      </w:r>
      <w:r w:rsidRPr="005221AD">
        <w:rPr>
          <w:rFonts w:ascii="Times New Roman" w:hAnsi="Times New Roman" w:cs="Times New Roman"/>
          <w:sz w:val="18"/>
          <w:szCs w:val="18"/>
        </w:rPr>
        <w:t xml:space="preserve">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w:t>
      </w:r>
      <w:r w:rsidRPr="005221AD">
        <w:rPr>
          <w:rFonts w:ascii="Times New Roman" w:hAnsi="Times New Roman" w:cs="Times New Roman"/>
          <w:color w:val="000000"/>
          <w:sz w:val="18"/>
          <w:szCs w:val="18"/>
        </w:rPr>
        <w:t xml:space="preserve">на </w:t>
      </w:r>
      <w:r w:rsidRPr="005221AD">
        <w:rPr>
          <w:rStyle w:val="af1"/>
          <w:rFonts w:ascii="Times New Roman" w:hAnsi="Times New Roman"/>
          <w:color w:val="000000"/>
          <w:sz w:val="18"/>
          <w:szCs w:val="18"/>
        </w:rPr>
        <w:t xml:space="preserve">официальном сайте </w:t>
      </w:r>
      <w:r w:rsidRPr="005221AD">
        <w:rPr>
          <w:rFonts w:ascii="Times New Roman" w:hAnsi="Times New Roman" w:cs="Times New Roman"/>
          <w:sz w:val="18"/>
          <w:szCs w:val="18"/>
        </w:rPr>
        <w:t>муниципального образования Новоюласенский сельсовет Красногвардейский район Оренбургской области в сети Интернет и распространяется на правоотношения, возникшие с 1 января 2024 года.</w:t>
      </w:r>
    </w:p>
    <w:p w:rsidR="005221AD" w:rsidRPr="005221AD" w:rsidRDefault="005221AD" w:rsidP="005221AD">
      <w:pPr>
        <w:spacing w:after="0" w:line="240" w:lineRule="auto"/>
        <w:ind w:firstLine="709"/>
        <w:jc w:val="both"/>
        <w:rPr>
          <w:rFonts w:ascii="Times New Roman" w:hAnsi="Times New Roman" w:cs="Times New Roman"/>
          <w:sz w:val="18"/>
          <w:szCs w:val="18"/>
        </w:rPr>
      </w:pPr>
      <w:r w:rsidRPr="005221AD">
        <w:rPr>
          <w:rFonts w:ascii="Times New Roman" w:hAnsi="Times New Roman" w:cs="Times New Roman"/>
          <w:sz w:val="18"/>
          <w:szCs w:val="18"/>
        </w:rPr>
        <w:t>3.Возложить контроль за исполнением решения на постоянную комиссию по вопросам социального развития, правопорядку и статусу депутата.</w:t>
      </w:r>
    </w:p>
    <w:p w:rsidR="005221AD" w:rsidRPr="005221AD" w:rsidRDefault="005221AD" w:rsidP="005221AD">
      <w:pPr>
        <w:spacing w:after="0" w:line="240" w:lineRule="auto"/>
        <w:ind w:firstLine="709"/>
        <w:jc w:val="both"/>
        <w:rPr>
          <w:rFonts w:ascii="Times New Roman" w:hAnsi="Times New Roman" w:cs="Times New Roman"/>
          <w:sz w:val="18"/>
          <w:szCs w:val="18"/>
        </w:rPr>
      </w:pPr>
    </w:p>
    <w:p w:rsidR="005221AD" w:rsidRPr="005221AD" w:rsidRDefault="005221AD" w:rsidP="005221AD">
      <w:pPr>
        <w:spacing w:after="0" w:line="240" w:lineRule="auto"/>
        <w:jc w:val="both"/>
        <w:rPr>
          <w:rFonts w:ascii="Times New Roman" w:eastAsia="Calibri" w:hAnsi="Times New Roman" w:cs="Times New Roman"/>
          <w:sz w:val="18"/>
          <w:szCs w:val="18"/>
        </w:rPr>
      </w:pPr>
      <w:r w:rsidRPr="005221AD">
        <w:rPr>
          <w:rFonts w:ascii="Times New Roman" w:eastAsia="Calibri" w:hAnsi="Times New Roman" w:cs="Times New Roman"/>
          <w:sz w:val="18"/>
          <w:szCs w:val="18"/>
        </w:rPr>
        <w:t xml:space="preserve">Председатель Совета депутатов                                                               </w:t>
      </w:r>
      <w:r>
        <w:rPr>
          <w:rFonts w:ascii="Times New Roman" w:eastAsia="Calibri" w:hAnsi="Times New Roman" w:cs="Times New Roman"/>
          <w:sz w:val="18"/>
          <w:szCs w:val="18"/>
        </w:rPr>
        <w:t xml:space="preserve">                                                                </w:t>
      </w:r>
      <w:r w:rsidRPr="005221AD">
        <w:rPr>
          <w:rFonts w:ascii="Times New Roman" w:eastAsia="Calibri" w:hAnsi="Times New Roman" w:cs="Times New Roman"/>
          <w:sz w:val="18"/>
          <w:szCs w:val="18"/>
        </w:rPr>
        <w:t xml:space="preserve"> В.И.Фаткеева</w:t>
      </w:r>
    </w:p>
    <w:p w:rsidR="005221AD" w:rsidRPr="005221AD" w:rsidRDefault="005221AD" w:rsidP="005221AD">
      <w:pPr>
        <w:spacing w:after="0" w:line="240" w:lineRule="auto"/>
        <w:jc w:val="both"/>
        <w:rPr>
          <w:rFonts w:ascii="Times New Roman" w:eastAsia="Calibri" w:hAnsi="Times New Roman" w:cs="Times New Roman"/>
          <w:sz w:val="18"/>
          <w:szCs w:val="18"/>
        </w:rPr>
      </w:pPr>
      <w:r w:rsidRPr="005221AD">
        <w:rPr>
          <w:rFonts w:ascii="Times New Roman" w:eastAsia="Calibri" w:hAnsi="Times New Roman" w:cs="Times New Roman"/>
          <w:sz w:val="18"/>
          <w:szCs w:val="18"/>
        </w:rPr>
        <w:t xml:space="preserve">Глава сельсовета                                                                                        </w:t>
      </w:r>
      <w:r>
        <w:rPr>
          <w:rFonts w:ascii="Times New Roman" w:eastAsia="Calibri" w:hAnsi="Times New Roman" w:cs="Times New Roman"/>
          <w:sz w:val="18"/>
          <w:szCs w:val="18"/>
        </w:rPr>
        <w:t xml:space="preserve">                                                               </w:t>
      </w:r>
      <w:r w:rsidRPr="005221AD">
        <w:rPr>
          <w:rFonts w:ascii="Times New Roman" w:eastAsia="Calibri" w:hAnsi="Times New Roman" w:cs="Times New Roman"/>
          <w:sz w:val="18"/>
          <w:szCs w:val="18"/>
        </w:rPr>
        <w:t xml:space="preserve"> С.Н.Бисяева</w:t>
      </w:r>
    </w:p>
    <w:p w:rsidR="005221AD" w:rsidRPr="005221AD" w:rsidRDefault="005221AD" w:rsidP="005221AD">
      <w:pPr>
        <w:spacing w:after="0" w:line="240" w:lineRule="auto"/>
        <w:jc w:val="both"/>
        <w:rPr>
          <w:rFonts w:ascii="Times New Roman" w:eastAsia="Calibri" w:hAnsi="Times New Roman" w:cs="Times New Roman"/>
          <w:sz w:val="18"/>
          <w:szCs w:val="18"/>
        </w:rPr>
      </w:pPr>
    </w:p>
    <w:p w:rsidR="005221AD" w:rsidRPr="00955172" w:rsidRDefault="00955172" w:rsidP="005221AD">
      <w:pPr>
        <w:spacing w:after="0" w:line="240" w:lineRule="auto"/>
        <w:jc w:val="both"/>
        <w:rPr>
          <w:rFonts w:ascii="Times New Roman" w:eastAsia="Calibri" w:hAnsi="Times New Roman" w:cs="Times New Roman"/>
          <w:b/>
          <w:sz w:val="18"/>
          <w:szCs w:val="18"/>
          <w:u w:val="single"/>
        </w:rPr>
      </w:pPr>
      <w:r w:rsidRPr="00955172">
        <w:rPr>
          <w:rFonts w:ascii="Times New Roman" w:eastAsia="Calibri" w:hAnsi="Times New Roman" w:cs="Times New Roman"/>
          <w:b/>
          <w:sz w:val="18"/>
          <w:szCs w:val="18"/>
          <w:u w:val="single"/>
        </w:rPr>
        <w:t>ИНФОРМАЦИЯ ДЛЯ НАСЕЛЕНИЯ</w:t>
      </w:r>
    </w:p>
    <w:p w:rsidR="00F14EC5" w:rsidRDefault="00955172" w:rsidP="00F14EC5">
      <w:pPr>
        <w:spacing w:after="0" w:line="240" w:lineRule="auto"/>
        <w:ind w:firstLine="709"/>
        <w:jc w:val="both"/>
        <w:rPr>
          <w:rFonts w:ascii="Times New Roman" w:hAnsi="Times New Roman" w:cs="Times New Roman"/>
          <w:color w:val="000000"/>
          <w:sz w:val="25"/>
          <w:szCs w:val="25"/>
        </w:rPr>
      </w:pPr>
      <w:r>
        <w:rPr>
          <w:rFonts w:ascii="Times New Roman" w:hAnsi="Times New Roman" w:cs="Times New Roman"/>
          <w:noProof/>
          <w:color w:val="000000"/>
          <w:sz w:val="25"/>
          <w:szCs w:val="25"/>
        </w:rPr>
        <w:drawing>
          <wp:inline distT="0" distB="0" distL="0" distR="0">
            <wp:extent cx="6105303" cy="3487479"/>
            <wp:effectExtent l="19050" t="0" r="0" b="0"/>
            <wp:docPr id="2" name="Рисунок 1" descr="C:\Users\user\Desktop\V4WVd-76Yq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4WVd-76Yqk.jpg"/>
                    <pic:cNvPicPr>
                      <a:picLocks noChangeAspect="1" noChangeArrowheads="1"/>
                    </pic:cNvPicPr>
                  </pic:nvPicPr>
                  <pic:blipFill>
                    <a:blip r:embed="rId11"/>
                    <a:srcRect/>
                    <a:stretch>
                      <a:fillRect/>
                    </a:stretch>
                  </pic:blipFill>
                  <pic:spPr bwMode="auto">
                    <a:xfrm>
                      <a:off x="0" y="0"/>
                      <a:ext cx="6113197" cy="3491988"/>
                    </a:xfrm>
                    <a:prstGeom prst="rect">
                      <a:avLst/>
                    </a:prstGeom>
                    <a:noFill/>
                    <a:ln w="9525">
                      <a:noFill/>
                      <a:miter lim="800000"/>
                      <a:headEnd/>
                      <a:tailEnd/>
                    </a:ln>
                  </pic:spPr>
                </pic:pic>
              </a:graphicData>
            </a:graphic>
          </wp:inline>
        </w:drawing>
      </w:r>
    </w:p>
    <w:p w:rsidR="004823F7" w:rsidRPr="00ED5454" w:rsidRDefault="004823F7" w:rsidP="00F14EC5">
      <w:pPr>
        <w:spacing w:after="0" w:line="240" w:lineRule="auto"/>
        <w:ind w:firstLine="709"/>
        <w:jc w:val="both"/>
        <w:rPr>
          <w:rFonts w:ascii="Times New Roman" w:hAnsi="Times New Roman" w:cs="Times New Roman"/>
          <w:color w:val="000000"/>
          <w:sz w:val="25"/>
          <w:szCs w:val="25"/>
        </w:rPr>
      </w:pPr>
    </w:p>
    <w:p w:rsidR="00CB4C76" w:rsidRPr="00CB4C76" w:rsidRDefault="00CB4C76" w:rsidP="00CB4C76">
      <w:pPr>
        <w:spacing w:after="0" w:line="240" w:lineRule="auto"/>
        <w:jc w:val="both"/>
        <w:rPr>
          <w:rFonts w:ascii="Times New Roman" w:hAnsi="Times New Roman" w:cs="Times New Roman"/>
          <w:b/>
          <w:sz w:val="18"/>
          <w:szCs w:val="18"/>
        </w:rPr>
      </w:pPr>
    </w:p>
    <w:p w:rsidR="00C47397" w:rsidRPr="002E4229" w:rsidRDefault="00C47397" w:rsidP="00C47397">
      <w:pPr>
        <w:jc w:val="both"/>
        <w:rPr>
          <w:rFonts w:ascii="Times New Roman" w:hAnsi="Times New Roman" w:cs="Times New Roman"/>
          <w:b/>
          <w:sz w:val="18"/>
          <w:szCs w:val="18"/>
        </w:rPr>
      </w:pPr>
      <w:r>
        <w:rPr>
          <w:sz w:val="18"/>
          <w:szCs w:val="18"/>
        </w:rPr>
        <w:t>________________________________________________</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8669E0" w:rsidRDefault="008669E0" w:rsidP="00231FFB">
      <w:pPr>
        <w:spacing w:after="0" w:line="240" w:lineRule="auto"/>
        <w:rPr>
          <w:rFonts w:ascii="Times New Roman" w:hAnsi="Times New Roman" w:cs="Times New Roman"/>
          <w:sz w:val="18"/>
          <w:szCs w:val="18"/>
        </w:rPr>
        <w:sectPr w:rsidR="008669E0" w:rsidSect="00C30131">
          <w:headerReference w:type="default" r:id="rId12"/>
          <w:type w:val="continuous"/>
          <w:pgSz w:w="11906" w:h="16838"/>
          <w:pgMar w:top="567" w:right="851" w:bottom="1560" w:left="851" w:header="709" w:footer="709" w:gutter="0"/>
          <w:cols w:space="708"/>
          <w:docGrid w:linePitch="360"/>
        </w:sect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331" w:rsidRDefault="000E5331" w:rsidP="006B0345">
      <w:pPr>
        <w:spacing w:after="0" w:line="240" w:lineRule="auto"/>
      </w:pPr>
      <w:r>
        <w:separator/>
      </w:r>
    </w:p>
  </w:endnote>
  <w:endnote w:type="continuationSeparator" w:id="1">
    <w:p w:rsidR="000E5331" w:rsidRDefault="000E5331"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331" w:rsidRDefault="000E5331" w:rsidP="006B0345">
      <w:pPr>
        <w:spacing w:after="0" w:line="240" w:lineRule="auto"/>
      </w:pPr>
      <w:r>
        <w:separator/>
      </w:r>
    </w:p>
  </w:footnote>
  <w:footnote w:type="continuationSeparator" w:id="1">
    <w:p w:rsidR="000E5331" w:rsidRDefault="000E5331"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C47397" w:rsidRDefault="004F3DEF">
        <w:pPr>
          <w:pStyle w:val="a4"/>
          <w:jc w:val="center"/>
        </w:pPr>
        <w:fldSimple w:instr="PAGE   \* MERGEFORMAT">
          <w:r w:rsidR="004823F7">
            <w:rPr>
              <w:noProof/>
            </w:rPr>
            <w:t>1</w:t>
          </w:r>
        </w:fldSimple>
      </w:p>
    </w:sdtContent>
  </w:sdt>
  <w:p w:rsidR="00C47397" w:rsidRDefault="00C4739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C47397" w:rsidRDefault="004F3DEF">
        <w:pPr>
          <w:pStyle w:val="a4"/>
          <w:jc w:val="center"/>
        </w:pPr>
        <w:fldSimple w:instr="PAGE   \* MERGEFORMAT">
          <w:r w:rsidR="00C47397">
            <w:rPr>
              <w:noProof/>
            </w:rPr>
            <w:t>10</w:t>
          </w:r>
        </w:fldSimple>
      </w:p>
    </w:sdtContent>
  </w:sdt>
  <w:p w:rsidR="00C47397" w:rsidRDefault="00C47397">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C47397" w:rsidRDefault="004F3DEF">
        <w:pPr>
          <w:pStyle w:val="a4"/>
          <w:jc w:val="center"/>
        </w:pPr>
        <w:fldSimple w:instr="PAGE   \* MERGEFORMAT">
          <w:r w:rsidR="004823F7">
            <w:rPr>
              <w:noProof/>
            </w:rPr>
            <w:t>2</w:t>
          </w:r>
        </w:fldSimple>
      </w:p>
    </w:sdtContent>
  </w:sdt>
  <w:p w:rsidR="00C47397" w:rsidRDefault="00C4739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BB61F6"/>
    <w:multiLevelType w:val="hybridMultilevel"/>
    <w:tmpl w:val="DA1AC448"/>
    <w:lvl w:ilvl="0" w:tplc="7898F9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46E4E0B"/>
    <w:multiLevelType w:val="hybridMultilevel"/>
    <w:tmpl w:val="D360B91C"/>
    <w:lvl w:ilvl="0" w:tplc="BB262E90">
      <w:start w:val="1"/>
      <w:numFmt w:val="decimal"/>
      <w:lvlText w:val="%1."/>
      <w:lvlJc w:val="left"/>
      <w:pPr>
        <w:ind w:left="2359" w:hanging="120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multilevel"/>
    <w:tmpl w:val="67D94C47"/>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6"/>
  </w:num>
  <w:num w:numId="3">
    <w:abstractNumId w:val="0"/>
  </w:num>
  <w:num w:numId="4">
    <w:abstractNumId w:val="10"/>
  </w:num>
  <w:num w:numId="5">
    <w:abstractNumId w:val="5"/>
  </w:num>
  <w:num w:numId="6">
    <w:abstractNumId w:val="6"/>
  </w:num>
  <w:num w:numId="7">
    <w:abstractNumId w:val="13"/>
  </w:num>
  <w:num w:numId="8">
    <w:abstractNumId w:val="7"/>
  </w:num>
  <w:num w:numId="9">
    <w:abstractNumId w:val="11"/>
  </w:num>
  <w:num w:numId="10">
    <w:abstractNumId w:val="14"/>
  </w:num>
  <w:num w:numId="11">
    <w:abstractNumId w:val="2"/>
  </w:num>
  <w:num w:numId="12">
    <w:abstractNumId w:val="3"/>
  </w:num>
  <w:num w:numId="13">
    <w:abstractNumId w:val="4"/>
  </w:num>
  <w:num w:numId="14">
    <w:abstractNumId w:val="15"/>
  </w:num>
  <w:num w:numId="15">
    <w:abstractNumId w:val="8"/>
  </w:num>
  <w:num w:numId="16">
    <w:abstractNumId w:val="12"/>
  </w:num>
  <w:num w:numId="17">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31D4"/>
    <w:rsid w:val="000E5331"/>
    <w:rsid w:val="001173AB"/>
    <w:rsid w:val="00121D1F"/>
    <w:rsid w:val="00144010"/>
    <w:rsid w:val="001462CE"/>
    <w:rsid w:val="0014763F"/>
    <w:rsid w:val="001525E7"/>
    <w:rsid w:val="001571ED"/>
    <w:rsid w:val="00173923"/>
    <w:rsid w:val="001764FA"/>
    <w:rsid w:val="00187127"/>
    <w:rsid w:val="001912E2"/>
    <w:rsid w:val="001A4690"/>
    <w:rsid w:val="001C0944"/>
    <w:rsid w:val="001C5E3D"/>
    <w:rsid w:val="001E30CE"/>
    <w:rsid w:val="002001A3"/>
    <w:rsid w:val="002173AD"/>
    <w:rsid w:val="00231636"/>
    <w:rsid w:val="00231FFB"/>
    <w:rsid w:val="002338AF"/>
    <w:rsid w:val="00270571"/>
    <w:rsid w:val="00294903"/>
    <w:rsid w:val="00296EB4"/>
    <w:rsid w:val="002A2F43"/>
    <w:rsid w:val="002A7F07"/>
    <w:rsid w:val="002B0593"/>
    <w:rsid w:val="002B0806"/>
    <w:rsid w:val="002B1CFF"/>
    <w:rsid w:val="002C1D62"/>
    <w:rsid w:val="002D2425"/>
    <w:rsid w:val="002E4229"/>
    <w:rsid w:val="002F0F02"/>
    <w:rsid w:val="00302B33"/>
    <w:rsid w:val="00334564"/>
    <w:rsid w:val="00351B3A"/>
    <w:rsid w:val="00390DF9"/>
    <w:rsid w:val="00391E9D"/>
    <w:rsid w:val="003A22A0"/>
    <w:rsid w:val="003B0D8C"/>
    <w:rsid w:val="003B0FB9"/>
    <w:rsid w:val="003B27FB"/>
    <w:rsid w:val="003B48E3"/>
    <w:rsid w:val="003C3F62"/>
    <w:rsid w:val="003D348D"/>
    <w:rsid w:val="003D60A6"/>
    <w:rsid w:val="003D6EB0"/>
    <w:rsid w:val="003F4E1F"/>
    <w:rsid w:val="00415523"/>
    <w:rsid w:val="00425F75"/>
    <w:rsid w:val="004306E5"/>
    <w:rsid w:val="00443971"/>
    <w:rsid w:val="00453CF0"/>
    <w:rsid w:val="004823F7"/>
    <w:rsid w:val="004A63E1"/>
    <w:rsid w:val="004B7E61"/>
    <w:rsid w:val="004C02C5"/>
    <w:rsid w:val="004C765E"/>
    <w:rsid w:val="004E0678"/>
    <w:rsid w:val="004E16FE"/>
    <w:rsid w:val="004F3DEF"/>
    <w:rsid w:val="005221AD"/>
    <w:rsid w:val="00540BBB"/>
    <w:rsid w:val="00551473"/>
    <w:rsid w:val="00573B9A"/>
    <w:rsid w:val="0059123B"/>
    <w:rsid w:val="005966E2"/>
    <w:rsid w:val="005A26A0"/>
    <w:rsid w:val="005A6D5F"/>
    <w:rsid w:val="005B2A09"/>
    <w:rsid w:val="00602B7B"/>
    <w:rsid w:val="00611B06"/>
    <w:rsid w:val="00623E18"/>
    <w:rsid w:val="00650B1B"/>
    <w:rsid w:val="0066314D"/>
    <w:rsid w:val="0067236C"/>
    <w:rsid w:val="00685B0A"/>
    <w:rsid w:val="00686516"/>
    <w:rsid w:val="006A7572"/>
    <w:rsid w:val="006B0345"/>
    <w:rsid w:val="006B746F"/>
    <w:rsid w:val="006E6F30"/>
    <w:rsid w:val="0071068D"/>
    <w:rsid w:val="00716C73"/>
    <w:rsid w:val="0071732C"/>
    <w:rsid w:val="007479FC"/>
    <w:rsid w:val="007504F1"/>
    <w:rsid w:val="007504FD"/>
    <w:rsid w:val="00752A37"/>
    <w:rsid w:val="00753E13"/>
    <w:rsid w:val="007607F1"/>
    <w:rsid w:val="00780293"/>
    <w:rsid w:val="007947BE"/>
    <w:rsid w:val="007B0ABC"/>
    <w:rsid w:val="007B5552"/>
    <w:rsid w:val="007B6959"/>
    <w:rsid w:val="007B6B30"/>
    <w:rsid w:val="007C7410"/>
    <w:rsid w:val="007D3003"/>
    <w:rsid w:val="007E7101"/>
    <w:rsid w:val="00813C3F"/>
    <w:rsid w:val="00816036"/>
    <w:rsid w:val="008224B2"/>
    <w:rsid w:val="00833ED5"/>
    <w:rsid w:val="0084632C"/>
    <w:rsid w:val="008501E1"/>
    <w:rsid w:val="0085640D"/>
    <w:rsid w:val="0085736A"/>
    <w:rsid w:val="00857D1F"/>
    <w:rsid w:val="00865D2A"/>
    <w:rsid w:val="008669E0"/>
    <w:rsid w:val="00887506"/>
    <w:rsid w:val="008B02EE"/>
    <w:rsid w:val="008B1F9B"/>
    <w:rsid w:val="008E0173"/>
    <w:rsid w:val="008E37DD"/>
    <w:rsid w:val="008F6720"/>
    <w:rsid w:val="009028C8"/>
    <w:rsid w:val="00905A58"/>
    <w:rsid w:val="00917E69"/>
    <w:rsid w:val="009243D0"/>
    <w:rsid w:val="00925B6A"/>
    <w:rsid w:val="009330F9"/>
    <w:rsid w:val="00955172"/>
    <w:rsid w:val="009636E9"/>
    <w:rsid w:val="00965C7D"/>
    <w:rsid w:val="0096601A"/>
    <w:rsid w:val="0096691B"/>
    <w:rsid w:val="009670DD"/>
    <w:rsid w:val="00971645"/>
    <w:rsid w:val="0097299A"/>
    <w:rsid w:val="009C0BE2"/>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A3C95"/>
    <w:rsid w:val="00AB7E72"/>
    <w:rsid w:val="00AC4C22"/>
    <w:rsid w:val="00AE2B33"/>
    <w:rsid w:val="00AE717B"/>
    <w:rsid w:val="00B1698C"/>
    <w:rsid w:val="00B412C4"/>
    <w:rsid w:val="00B5237B"/>
    <w:rsid w:val="00B70501"/>
    <w:rsid w:val="00B724BA"/>
    <w:rsid w:val="00B77838"/>
    <w:rsid w:val="00B866C7"/>
    <w:rsid w:val="00B86A35"/>
    <w:rsid w:val="00B86A73"/>
    <w:rsid w:val="00B87812"/>
    <w:rsid w:val="00B92A1F"/>
    <w:rsid w:val="00BA0C18"/>
    <w:rsid w:val="00BB2AFA"/>
    <w:rsid w:val="00BC58D5"/>
    <w:rsid w:val="00BD27D1"/>
    <w:rsid w:val="00BD6F2A"/>
    <w:rsid w:val="00BF022D"/>
    <w:rsid w:val="00BF3268"/>
    <w:rsid w:val="00C00963"/>
    <w:rsid w:val="00C11C93"/>
    <w:rsid w:val="00C14F62"/>
    <w:rsid w:val="00C21FC3"/>
    <w:rsid w:val="00C24D42"/>
    <w:rsid w:val="00C30131"/>
    <w:rsid w:val="00C340FF"/>
    <w:rsid w:val="00C366FF"/>
    <w:rsid w:val="00C41562"/>
    <w:rsid w:val="00C41CE3"/>
    <w:rsid w:val="00C47397"/>
    <w:rsid w:val="00C476F7"/>
    <w:rsid w:val="00C5279B"/>
    <w:rsid w:val="00C54F07"/>
    <w:rsid w:val="00C80BB5"/>
    <w:rsid w:val="00C945B2"/>
    <w:rsid w:val="00C96425"/>
    <w:rsid w:val="00CA07B3"/>
    <w:rsid w:val="00CB4C76"/>
    <w:rsid w:val="00CC3E8B"/>
    <w:rsid w:val="00CC556A"/>
    <w:rsid w:val="00CF18AA"/>
    <w:rsid w:val="00CF75D0"/>
    <w:rsid w:val="00D1235A"/>
    <w:rsid w:val="00D14541"/>
    <w:rsid w:val="00D613AE"/>
    <w:rsid w:val="00D8387C"/>
    <w:rsid w:val="00DA1D69"/>
    <w:rsid w:val="00DA4044"/>
    <w:rsid w:val="00DB37F6"/>
    <w:rsid w:val="00DC7081"/>
    <w:rsid w:val="00DE1A3A"/>
    <w:rsid w:val="00E35C00"/>
    <w:rsid w:val="00E40A44"/>
    <w:rsid w:val="00E47E56"/>
    <w:rsid w:val="00E51181"/>
    <w:rsid w:val="00E73B35"/>
    <w:rsid w:val="00E86D6A"/>
    <w:rsid w:val="00EA7DF9"/>
    <w:rsid w:val="00EC46AC"/>
    <w:rsid w:val="00ED6605"/>
    <w:rsid w:val="00F071B5"/>
    <w:rsid w:val="00F12C1C"/>
    <w:rsid w:val="00F14EC5"/>
    <w:rsid w:val="00F1730F"/>
    <w:rsid w:val="00F17425"/>
    <w:rsid w:val="00F3168E"/>
    <w:rsid w:val="00F3188A"/>
    <w:rsid w:val="00F402E0"/>
    <w:rsid w:val="00F42D79"/>
    <w:rsid w:val="00F53C82"/>
    <w:rsid w:val="00F936CF"/>
    <w:rsid w:val="00FA5D76"/>
    <w:rsid w:val="00FC17D8"/>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Pages>
  <Words>960</Words>
  <Characters>5476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2023-06-27T11:14:00Z</cp:lastPrinted>
  <dcterms:created xsi:type="dcterms:W3CDTF">2024-12-13T07:34:00Z</dcterms:created>
  <dcterms:modified xsi:type="dcterms:W3CDTF">2024-12-13T09:33:00Z</dcterms:modified>
</cp:coreProperties>
</file>