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718" w:type="dxa"/>
        <w:tblInd w:w="-1096" w:type="dxa"/>
        <w:tblLook w:val="04A0" w:firstRow="1" w:lastRow="0" w:firstColumn="1" w:lastColumn="0" w:noHBand="0" w:noVBand="1"/>
      </w:tblPr>
      <w:tblGrid>
        <w:gridCol w:w="1688"/>
        <w:gridCol w:w="7546"/>
        <w:gridCol w:w="1484"/>
      </w:tblGrid>
      <w:tr w:rsidR="00B77838" w:rsidRPr="00AE717B" w:rsidTr="00BA20A7">
        <w:trPr>
          <w:trHeight w:val="2253"/>
        </w:trPr>
        <w:tc>
          <w:tcPr>
            <w:tcW w:w="1688" w:type="dxa"/>
            <w:shd w:val="clear" w:color="auto" w:fill="auto"/>
          </w:tcPr>
          <w:p w:rsidR="00B77838" w:rsidRPr="00AE717B" w:rsidRDefault="00B77838" w:rsidP="00F673FF">
            <w:pPr>
              <w:spacing w:after="0" w:line="240" w:lineRule="auto"/>
              <w:rPr>
                <w:rFonts w:ascii="Times New Roman" w:hAnsi="Times New Roman" w:cs="Times New Roman"/>
              </w:rPr>
            </w:pPr>
            <w:r w:rsidRPr="00AE717B">
              <w:rPr>
                <w:rFonts w:ascii="Times New Roman" w:hAnsi="Times New Roman" w:cs="Times New Roman"/>
                <w:b/>
                <w:noProof/>
                <w:sz w:val="26"/>
                <w:szCs w:val="26"/>
              </w:rPr>
              <w:drawing>
                <wp:inline distT="0" distB="0" distL="0" distR="0">
                  <wp:extent cx="914400" cy="1019175"/>
                  <wp:effectExtent l="19050" t="0" r="0" b="0"/>
                  <wp:docPr id="1" name="Рисунок 4"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Герб района"/>
                          <pic:cNvPicPr>
                            <a:picLocks noChangeAspect="1" noChangeArrowheads="1"/>
                          </pic:cNvPicPr>
                        </pic:nvPicPr>
                        <pic:blipFill>
                          <a:blip r:embed="rId8"/>
                          <a:srcRect/>
                          <a:stretch>
                            <a:fillRect/>
                          </a:stretch>
                        </pic:blipFill>
                        <pic:spPr bwMode="auto">
                          <a:xfrm>
                            <a:off x="0" y="0"/>
                            <a:ext cx="914400" cy="1019175"/>
                          </a:xfrm>
                          <a:prstGeom prst="rect">
                            <a:avLst/>
                          </a:prstGeom>
                          <a:noFill/>
                          <a:ln w="9525">
                            <a:noFill/>
                            <a:miter lim="800000"/>
                            <a:headEnd/>
                            <a:tailEnd/>
                          </a:ln>
                        </pic:spPr>
                      </pic:pic>
                    </a:graphicData>
                  </a:graphic>
                </wp:inline>
              </w:drawing>
            </w:r>
          </w:p>
          <w:p w:rsidR="00B77838" w:rsidRPr="00AE717B" w:rsidRDefault="00B77838" w:rsidP="00F673FF">
            <w:pPr>
              <w:pStyle w:val="a4"/>
              <w:rPr>
                <w:rFonts w:ascii="Times New Roman" w:hAnsi="Times New Roman"/>
              </w:rPr>
            </w:pPr>
          </w:p>
          <w:p w:rsidR="00B77838" w:rsidRPr="00AE717B" w:rsidRDefault="00B77838" w:rsidP="00F673FF">
            <w:pPr>
              <w:pStyle w:val="a4"/>
              <w:rPr>
                <w:rFonts w:ascii="Times New Roman" w:hAnsi="Times New Roman"/>
              </w:rPr>
            </w:pPr>
          </w:p>
        </w:tc>
        <w:tc>
          <w:tcPr>
            <w:tcW w:w="7546" w:type="dxa"/>
          </w:tcPr>
          <w:p w:rsidR="00B77838" w:rsidRPr="00CC3E8B" w:rsidRDefault="00CC3E8B" w:rsidP="00F673FF">
            <w:pPr>
              <w:pStyle w:val="a4"/>
              <w:rPr>
                <w:rFonts w:ascii="Times New Roman" w:hAnsi="Times New Roman"/>
                <w:b/>
                <w:sz w:val="68"/>
                <w:szCs w:val="68"/>
              </w:rPr>
            </w:pPr>
            <w:r w:rsidRPr="00CC3E8B">
              <w:rPr>
                <w:rFonts w:ascii="Times New Roman" w:hAnsi="Times New Roman"/>
                <w:b/>
                <w:sz w:val="68"/>
                <w:szCs w:val="68"/>
              </w:rPr>
              <w:t>НОВОЮЛАСЕНСКИЙ</w:t>
            </w:r>
            <w:r w:rsidR="00B77838" w:rsidRPr="00CC3E8B">
              <w:rPr>
                <w:rFonts w:ascii="Times New Roman" w:hAnsi="Times New Roman"/>
                <w:b/>
                <w:sz w:val="68"/>
                <w:szCs w:val="68"/>
              </w:rPr>
              <w:t xml:space="preserve"> ВЕСТНИК </w:t>
            </w:r>
          </w:p>
          <w:p w:rsidR="00B77838" w:rsidRPr="00AE717B" w:rsidRDefault="00B77838" w:rsidP="00F673FF">
            <w:pPr>
              <w:pStyle w:val="a4"/>
              <w:jc w:val="right"/>
              <w:rPr>
                <w:rFonts w:ascii="Times New Roman" w:hAnsi="Times New Roman"/>
                <w:sz w:val="36"/>
                <w:szCs w:val="36"/>
              </w:rPr>
            </w:pPr>
          </w:p>
        </w:tc>
        <w:tc>
          <w:tcPr>
            <w:tcW w:w="1484" w:type="dxa"/>
            <w:shd w:val="clear" w:color="auto" w:fill="auto"/>
          </w:tcPr>
          <w:p w:rsidR="00B77838" w:rsidRPr="001D12DE" w:rsidRDefault="00D00AAD" w:rsidP="00F673FF">
            <w:pPr>
              <w:pStyle w:val="a4"/>
              <w:jc w:val="right"/>
              <w:rPr>
                <w:rFonts w:ascii="Times New Roman" w:hAnsi="Times New Roman"/>
                <w:b/>
              </w:rPr>
            </w:pPr>
            <w:r>
              <w:rPr>
                <w:rFonts w:ascii="Times New Roman" w:hAnsi="Times New Roman"/>
                <w:b/>
              </w:rPr>
              <w:t>22 июня</w:t>
            </w:r>
            <w:r w:rsidR="001D12DE">
              <w:rPr>
                <w:rFonts w:ascii="Times New Roman" w:hAnsi="Times New Roman"/>
                <w:b/>
              </w:rPr>
              <w:t xml:space="preserve"> 2026</w:t>
            </w:r>
          </w:p>
          <w:p w:rsidR="00B77838" w:rsidRPr="00CC3E8B" w:rsidRDefault="00B77838" w:rsidP="00F673FF">
            <w:pPr>
              <w:pStyle w:val="a4"/>
              <w:jc w:val="right"/>
              <w:rPr>
                <w:rFonts w:ascii="Times New Roman" w:hAnsi="Times New Roman"/>
                <w:b/>
              </w:rPr>
            </w:pPr>
            <w:r w:rsidRPr="00CC3E8B">
              <w:rPr>
                <w:rFonts w:ascii="Times New Roman" w:hAnsi="Times New Roman"/>
                <w:b/>
              </w:rPr>
              <w:t xml:space="preserve">  202</w:t>
            </w:r>
            <w:r w:rsidR="00BA20A7">
              <w:rPr>
                <w:rFonts w:ascii="Times New Roman" w:hAnsi="Times New Roman"/>
                <w:b/>
              </w:rPr>
              <w:t>6</w:t>
            </w:r>
            <w:r w:rsidRPr="00CC3E8B">
              <w:rPr>
                <w:rFonts w:ascii="Times New Roman" w:hAnsi="Times New Roman"/>
                <w:b/>
              </w:rPr>
              <w:t xml:space="preserve"> года</w:t>
            </w:r>
          </w:p>
          <w:p w:rsidR="00B77838" w:rsidRPr="00CC3E8B" w:rsidRDefault="00B77838" w:rsidP="00F673FF">
            <w:pPr>
              <w:pStyle w:val="a4"/>
              <w:jc w:val="right"/>
              <w:rPr>
                <w:rFonts w:ascii="Times New Roman" w:hAnsi="Times New Roman"/>
                <w:b/>
              </w:rPr>
            </w:pPr>
            <w:r w:rsidRPr="00CC3E8B">
              <w:rPr>
                <w:rFonts w:ascii="Times New Roman" w:hAnsi="Times New Roman"/>
                <w:b/>
              </w:rPr>
              <w:t>№</w:t>
            </w:r>
            <w:r w:rsidR="00BE3875">
              <w:rPr>
                <w:rFonts w:ascii="Times New Roman" w:hAnsi="Times New Roman"/>
                <w:b/>
              </w:rPr>
              <w:t xml:space="preserve"> </w:t>
            </w:r>
            <w:r w:rsidR="001D12DE">
              <w:rPr>
                <w:rFonts w:ascii="Times New Roman" w:hAnsi="Times New Roman"/>
                <w:b/>
              </w:rPr>
              <w:t>1</w:t>
            </w:r>
            <w:r w:rsidR="00D00AAD">
              <w:rPr>
                <w:rFonts w:ascii="Times New Roman" w:hAnsi="Times New Roman"/>
                <w:b/>
              </w:rPr>
              <w:t>3</w:t>
            </w:r>
            <w:r w:rsidRPr="00CC3E8B">
              <w:rPr>
                <w:rFonts w:ascii="Times New Roman" w:hAnsi="Times New Roman"/>
                <w:b/>
              </w:rPr>
              <w:t xml:space="preserve"> (</w:t>
            </w:r>
            <w:r w:rsidR="002745A1">
              <w:rPr>
                <w:rFonts w:ascii="Times New Roman" w:hAnsi="Times New Roman"/>
                <w:b/>
              </w:rPr>
              <w:t>6</w:t>
            </w:r>
            <w:r w:rsidR="00D00AAD">
              <w:rPr>
                <w:rFonts w:ascii="Times New Roman" w:hAnsi="Times New Roman"/>
                <w:b/>
              </w:rPr>
              <w:t>6</w:t>
            </w:r>
            <w:bookmarkStart w:id="0" w:name="_GoBack"/>
            <w:bookmarkEnd w:id="0"/>
            <w:r w:rsidRPr="00CC3E8B">
              <w:rPr>
                <w:rFonts w:ascii="Times New Roman" w:hAnsi="Times New Roman"/>
                <w:b/>
              </w:rPr>
              <w:t>)</w:t>
            </w:r>
          </w:p>
          <w:p w:rsidR="00B77838" w:rsidRPr="00AE717B" w:rsidRDefault="00B77838" w:rsidP="00F673FF">
            <w:pPr>
              <w:pStyle w:val="a4"/>
              <w:jc w:val="right"/>
              <w:rPr>
                <w:rFonts w:ascii="Times New Roman" w:hAnsi="Times New Roman"/>
                <w:sz w:val="36"/>
                <w:szCs w:val="36"/>
              </w:rPr>
            </w:pPr>
          </w:p>
          <w:p w:rsidR="00B77838" w:rsidRPr="00AE717B" w:rsidRDefault="00B77838" w:rsidP="00F673FF">
            <w:pPr>
              <w:pStyle w:val="a4"/>
              <w:jc w:val="right"/>
              <w:rPr>
                <w:rFonts w:ascii="Times New Roman" w:hAnsi="Times New Roman"/>
                <w:b/>
              </w:rPr>
            </w:pPr>
            <w:r w:rsidRPr="00AE717B">
              <w:rPr>
                <w:rFonts w:ascii="Times New Roman" w:hAnsi="Times New Roman"/>
                <w:b/>
              </w:rPr>
              <w:t xml:space="preserve">Издается </w:t>
            </w:r>
          </w:p>
          <w:p w:rsidR="00B77838" w:rsidRPr="00AE717B" w:rsidRDefault="00B77838" w:rsidP="00F673FF">
            <w:pPr>
              <w:pStyle w:val="a4"/>
              <w:jc w:val="right"/>
              <w:rPr>
                <w:rFonts w:ascii="Times New Roman" w:hAnsi="Times New Roman"/>
                <w:b/>
              </w:rPr>
            </w:pPr>
            <w:r w:rsidRPr="00AE717B">
              <w:rPr>
                <w:rFonts w:ascii="Times New Roman" w:hAnsi="Times New Roman"/>
                <w:b/>
              </w:rPr>
              <w:t xml:space="preserve">с </w:t>
            </w:r>
            <w:r w:rsidR="00686516">
              <w:rPr>
                <w:rFonts w:ascii="Times New Roman" w:hAnsi="Times New Roman"/>
                <w:b/>
              </w:rPr>
              <w:t>05</w:t>
            </w:r>
            <w:r w:rsidR="00CC3E8B">
              <w:rPr>
                <w:rFonts w:ascii="Times New Roman" w:hAnsi="Times New Roman"/>
                <w:b/>
              </w:rPr>
              <w:t xml:space="preserve"> июля</w:t>
            </w:r>
            <w:r w:rsidRPr="00AE717B">
              <w:rPr>
                <w:rFonts w:ascii="Times New Roman" w:hAnsi="Times New Roman"/>
                <w:b/>
              </w:rPr>
              <w:t xml:space="preserve"> </w:t>
            </w:r>
          </w:p>
          <w:p w:rsidR="00B77838" w:rsidRPr="00AE717B" w:rsidRDefault="00B77838" w:rsidP="00F673FF">
            <w:pPr>
              <w:pStyle w:val="a4"/>
              <w:jc w:val="right"/>
              <w:rPr>
                <w:rFonts w:ascii="Times New Roman" w:hAnsi="Times New Roman"/>
                <w:b/>
              </w:rPr>
            </w:pPr>
            <w:r w:rsidRPr="00AE717B">
              <w:rPr>
                <w:rFonts w:ascii="Times New Roman" w:hAnsi="Times New Roman"/>
                <w:b/>
              </w:rPr>
              <w:t>2023 года</w:t>
            </w:r>
          </w:p>
          <w:p w:rsidR="00B77838" w:rsidRPr="00AE717B" w:rsidRDefault="00B77838" w:rsidP="00F673FF">
            <w:pPr>
              <w:pStyle w:val="a4"/>
              <w:jc w:val="right"/>
              <w:rPr>
                <w:rFonts w:ascii="Times New Roman" w:hAnsi="Times New Roman"/>
                <w:sz w:val="36"/>
                <w:szCs w:val="36"/>
              </w:rPr>
            </w:pPr>
            <w:r w:rsidRPr="00AE717B">
              <w:rPr>
                <w:rFonts w:ascii="Times New Roman" w:hAnsi="Times New Roman"/>
                <w:b/>
              </w:rPr>
              <w:t>«Бесплатно»</w:t>
            </w:r>
          </w:p>
        </w:tc>
      </w:tr>
    </w:tbl>
    <w:p w:rsidR="00AB7E72" w:rsidRDefault="00AB7E72" w:rsidP="00F673FF">
      <w:pPr>
        <w:spacing w:after="0" w:line="240" w:lineRule="auto"/>
        <w:rPr>
          <w:rFonts w:ascii="Times New Roman" w:hAnsi="Times New Roman" w:cs="Times New Roman"/>
          <w:sz w:val="18"/>
          <w:szCs w:val="18"/>
        </w:rPr>
      </w:pPr>
    </w:p>
    <w:p w:rsidR="00BA20A7" w:rsidRPr="00AE717B" w:rsidRDefault="00BA20A7" w:rsidP="00BA20A7">
      <w:pPr>
        <w:spacing w:after="0" w:line="240" w:lineRule="auto"/>
        <w:jc w:val="center"/>
        <w:rPr>
          <w:rFonts w:ascii="Times New Roman" w:hAnsi="Times New Roman" w:cs="Times New Roman"/>
          <w:sz w:val="16"/>
          <w:szCs w:val="16"/>
        </w:rPr>
      </w:pPr>
      <w:r w:rsidRPr="00AE717B">
        <w:rPr>
          <w:rFonts w:ascii="Times New Roman" w:hAnsi="Times New Roman" w:cs="Times New Roman"/>
          <w:sz w:val="16"/>
          <w:szCs w:val="16"/>
        </w:rPr>
        <w:t>____________________________________________________________________________________________________________________</w:t>
      </w:r>
    </w:p>
    <w:p w:rsidR="00BA20A7" w:rsidRPr="00AE717B" w:rsidRDefault="00BA20A7" w:rsidP="00BA20A7">
      <w:pPr>
        <w:spacing w:after="0" w:line="240" w:lineRule="auto"/>
        <w:jc w:val="center"/>
        <w:rPr>
          <w:rFonts w:ascii="Times New Roman" w:hAnsi="Times New Roman" w:cs="Times New Roman"/>
          <w:sz w:val="18"/>
          <w:szCs w:val="18"/>
        </w:rPr>
      </w:pPr>
      <w:r w:rsidRPr="00AE717B">
        <w:rPr>
          <w:rFonts w:ascii="Times New Roman" w:hAnsi="Times New Roman" w:cs="Times New Roman"/>
          <w:sz w:val="18"/>
          <w:szCs w:val="18"/>
        </w:rPr>
        <w:t xml:space="preserve">Официальное периодическое печатное издание для опубликования (обнародования) муниципальных правовых актов, иной официальной информации муниципального образования </w:t>
      </w:r>
      <w:proofErr w:type="spellStart"/>
      <w:r>
        <w:rPr>
          <w:rFonts w:ascii="Times New Roman" w:hAnsi="Times New Roman" w:cs="Times New Roman"/>
          <w:sz w:val="18"/>
          <w:szCs w:val="18"/>
        </w:rPr>
        <w:t>Новоюласенский</w:t>
      </w:r>
      <w:proofErr w:type="spellEnd"/>
      <w:r w:rsidRPr="00AE717B">
        <w:rPr>
          <w:rFonts w:ascii="Times New Roman" w:hAnsi="Times New Roman" w:cs="Times New Roman"/>
          <w:sz w:val="18"/>
          <w:szCs w:val="18"/>
        </w:rPr>
        <w:t xml:space="preserve"> сельсовет Красногвардейского района Оренбургской области</w:t>
      </w:r>
    </w:p>
    <w:p w:rsidR="00BA20A7" w:rsidRDefault="00BA20A7" w:rsidP="00BA20A7">
      <w:pPr>
        <w:tabs>
          <w:tab w:val="left" w:pos="709"/>
        </w:tabs>
        <w:spacing w:after="0" w:line="240" w:lineRule="auto"/>
        <w:jc w:val="center"/>
        <w:rPr>
          <w:rFonts w:ascii="Times New Roman" w:hAnsi="Times New Roman" w:cs="Times New Roman"/>
          <w:sz w:val="18"/>
          <w:szCs w:val="18"/>
        </w:rPr>
      </w:pPr>
      <w:r w:rsidRPr="00AE717B">
        <w:rPr>
          <w:rFonts w:ascii="Times New Roman" w:hAnsi="Times New Roman" w:cs="Times New Roman"/>
          <w:sz w:val="18"/>
          <w:szCs w:val="18"/>
        </w:rPr>
        <w:t>_________________________________________________________________________________</w:t>
      </w:r>
      <w:r>
        <w:rPr>
          <w:rFonts w:ascii="Times New Roman" w:hAnsi="Times New Roman" w:cs="Times New Roman"/>
          <w:sz w:val="18"/>
          <w:szCs w:val="18"/>
        </w:rPr>
        <w:t>______________________</w:t>
      </w:r>
    </w:p>
    <w:p w:rsidR="00AB7E72" w:rsidRDefault="00AB7E72" w:rsidP="008D0B1C">
      <w:pPr>
        <w:spacing w:after="0" w:line="240" w:lineRule="auto"/>
        <w:rPr>
          <w:rFonts w:ascii="Times New Roman" w:hAnsi="Times New Roman" w:cs="Times New Roman"/>
          <w:sz w:val="18"/>
          <w:szCs w:val="18"/>
        </w:rPr>
      </w:pPr>
    </w:p>
    <w:p w:rsidR="008D0B1C" w:rsidRPr="008D0B1C" w:rsidRDefault="008D0B1C" w:rsidP="008D0B1C">
      <w:pPr>
        <w:spacing w:after="0" w:line="240" w:lineRule="auto"/>
        <w:jc w:val="center"/>
        <w:rPr>
          <w:rFonts w:ascii="Times New Roman" w:hAnsi="Times New Roman" w:cs="Times New Roman"/>
          <w:b/>
          <w:bCs/>
          <w:sz w:val="18"/>
          <w:szCs w:val="18"/>
        </w:rPr>
      </w:pPr>
      <w:r w:rsidRPr="008D0B1C">
        <w:rPr>
          <w:rFonts w:ascii="Times New Roman" w:hAnsi="Times New Roman" w:cs="Times New Roman"/>
          <w:b/>
          <w:bCs/>
          <w:sz w:val="18"/>
          <w:szCs w:val="18"/>
        </w:rPr>
        <w:t>СОВЕТ ДЕПУТАТОВ</w:t>
      </w:r>
    </w:p>
    <w:p w:rsidR="008D0B1C" w:rsidRPr="008D0B1C" w:rsidRDefault="008D0B1C" w:rsidP="008D0B1C">
      <w:pPr>
        <w:spacing w:after="0" w:line="240" w:lineRule="auto"/>
        <w:jc w:val="center"/>
        <w:rPr>
          <w:rFonts w:ascii="Times New Roman" w:hAnsi="Times New Roman" w:cs="Times New Roman"/>
          <w:b/>
          <w:bCs/>
          <w:sz w:val="18"/>
          <w:szCs w:val="18"/>
        </w:rPr>
      </w:pPr>
      <w:r w:rsidRPr="008D0B1C">
        <w:rPr>
          <w:rFonts w:ascii="Times New Roman" w:hAnsi="Times New Roman" w:cs="Times New Roman"/>
          <w:b/>
          <w:bCs/>
          <w:sz w:val="18"/>
          <w:szCs w:val="18"/>
        </w:rPr>
        <w:t>МУНИЦИПАЛЬНОГО ОБРАЗОВАНИЯ</w:t>
      </w:r>
    </w:p>
    <w:p w:rsidR="008D0B1C" w:rsidRPr="008D0B1C" w:rsidRDefault="008D0B1C" w:rsidP="008D0B1C">
      <w:pPr>
        <w:spacing w:after="0" w:line="240" w:lineRule="auto"/>
        <w:jc w:val="center"/>
        <w:rPr>
          <w:rFonts w:ascii="Times New Roman" w:hAnsi="Times New Roman" w:cs="Times New Roman"/>
          <w:b/>
          <w:bCs/>
          <w:sz w:val="18"/>
          <w:szCs w:val="18"/>
        </w:rPr>
      </w:pPr>
      <w:r w:rsidRPr="008D0B1C">
        <w:rPr>
          <w:rFonts w:ascii="Times New Roman" w:hAnsi="Times New Roman" w:cs="Times New Roman"/>
          <w:b/>
          <w:bCs/>
          <w:sz w:val="18"/>
          <w:szCs w:val="18"/>
        </w:rPr>
        <w:t>НОВОЮЛАСЕНСКИЙ СЕЛЬСОВЕТ</w:t>
      </w:r>
    </w:p>
    <w:p w:rsidR="008D0B1C" w:rsidRPr="008D0B1C" w:rsidRDefault="008D0B1C" w:rsidP="008D0B1C">
      <w:pPr>
        <w:spacing w:after="0" w:line="240" w:lineRule="auto"/>
        <w:jc w:val="center"/>
        <w:rPr>
          <w:rFonts w:ascii="Times New Roman" w:hAnsi="Times New Roman" w:cs="Times New Roman"/>
          <w:b/>
          <w:bCs/>
          <w:sz w:val="18"/>
          <w:szCs w:val="18"/>
        </w:rPr>
      </w:pPr>
      <w:r w:rsidRPr="008D0B1C">
        <w:rPr>
          <w:rFonts w:ascii="Times New Roman" w:hAnsi="Times New Roman" w:cs="Times New Roman"/>
          <w:b/>
          <w:bCs/>
          <w:sz w:val="18"/>
          <w:szCs w:val="18"/>
        </w:rPr>
        <w:t>КРАСНОГВАРДЕЙСКОГО РАЙОНА</w:t>
      </w:r>
    </w:p>
    <w:p w:rsidR="008D0B1C" w:rsidRPr="008D0B1C" w:rsidRDefault="008D0B1C" w:rsidP="008D0B1C">
      <w:pPr>
        <w:spacing w:after="0" w:line="240" w:lineRule="auto"/>
        <w:jc w:val="center"/>
        <w:rPr>
          <w:rFonts w:ascii="Times New Roman" w:hAnsi="Times New Roman" w:cs="Times New Roman"/>
          <w:b/>
          <w:bCs/>
          <w:sz w:val="18"/>
          <w:szCs w:val="18"/>
        </w:rPr>
      </w:pPr>
      <w:r w:rsidRPr="008D0B1C">
        <w:rPr>
          <w:rFonts w:ascii="Times New Roman" w:hAnsi="Times New Roman" w:cs="Times New Roman"/>
          <w:b/>
          <w:bCs/>
          <w:sz w:val="18"/>
          <w:szCs w:val="18"/>
        </w:rPr>
        <w:t>ОРЕНБУРГСКОЙ ОБЛАСТИ</w:t>
      </w:r>
    </w:p>
    <w:p w:rsidR="008D0B1C" w:rsidRPr="008D0B1C" w:rsidRDefault="008D0B1C" w:rsidP="008D0B1C">
      <w:pPr>
        <w:spacing w:after="0" w:line="240" w:lineRule="auto"/>
        <w:jc w:val="center"/>
        <w:rPr>
          <w:rFonts w:ascii="Times New Roman" w:hAnsi="Times New Roman" w:cs="Times New Roman"/>
          <w:b/>
          <w:bCs/>
          <w:sz w:val="18"/>
          <w:szCs w:val="18"/>
        </w:rPr>
      </w:pPr>
      <w:r w:rsidRPr="008D0B1C">
        <w:rPr>
          <w:rFonts w:ascii="Times New Roman" w:hAnsi="Times New Roman" w:cs="Times New Roman"/>
          <w:b/>
          <w:bCs/>
          <w:sz w:val="18"/>
          <w:szCs w:val="18"/>
        </w:rPr>
        <w:t>пятого созыва</w:t>
      </w:r>
    </w:p>
    <w:p w:rsidR="008D0B1C" w:rsidRPr="008D0B1C" w:rsidRDefault="008D0B1C" w:rsidP="008D0B1C">
      <w:pPr>
        <w:spacing w:after="0" w:line="240" w:lineRule="auto"/>
        <w:jc w:val="center"/>
        <w:rPr>
          <w:rFonts w:ascii="Times New Roman" w:hAnsi="Times New Roman" w:cs="Times New Roman"/>
          <w:b/>
          <w:bCs/>
          <w:sz w:val="18"/>
          <w:szCs w:val="18"/>
        </w:rPr>
      </w:pPr>
    </w:p>
    <w:p w:rsidR="008D0B1C" w:rsidRPr="008D0B1C" w:rsidRDefault="008D0B1C" w:rsidP="008D0B1C">
      <w:pPr>
        <w:spacing w:after="0" w:line="240" w:lineRule="auto"/>
        <w:jc w:val="center"/>
        <w:rPr>
          <w:rFonts w:ascii="Times New Roman" w:hAnsi="Times New Roman" w:cs="Times New Roman"/>
          <w:b/>
          <w:sz w:val="18"/>
          <w:szCs w:val="18"/>
        </w:rPr>
      </w:pPr>
      <w:r w:rsidRPr="008D0B1C">
        <w:rPr>
          <w:rFonts w:ascii="Times New Roman" w:hAnsi="Times New Roman" w:cs="Times New Roman"/>
          <w:b/>
          <w:sz w:val="18"/>
          <w:szCs w:val="18"/>
        </w:rPr>
        <w:t>РЕШЕНИЕ</w:t>
      </w:r>
    </w:p>
    <w:p w:rsidR="008D0B1C" w:rsidRPr="008D0B1C" w:rsidRDefault="008D0B1C" w:rsidP="008D0B1C">
      <w:pPr>
        <w:spacing w:after="0" w:line="240" w:lineRule="auto"/>
        <w:jc w:val="both"/>
        <w:rPr>
          <w:rFonts w:ascii="Times New Roman" w:hAnsi="Times New Roman" w:cs="Times New Roman"/>
          <w:sz w:val="18"/>
          <w:szCs w:val="18"/>
        </w:rPr>
      </w:pPr>
    </w:p>
    <w:p w:rsidR="008D0B1C" w:rsidRPr="008D0B1C" w:rsidRDefault="008D0B1C" w:rsidP="008D0B1C">
      <w:pPr>
        <w:spacing w:after="0" w:line="240" w:lineRule="auto"/>
        <w:jc w:val="both"/>
        <w:rPr>
          <w:rFonts w:ascii="Times New Roman" w:hAnsi="Times New Roman" w:cs="Times New Roman"/>
          <w:sz w:val="18"/>
          <w:szCs w:val="18"/>
        </w:rPr>
      </w:pPr>
      <w:r w:rsidRPr="008D0B1C">
        <w:rPr>
          <w:rFonts w:ascii="Times New Roman" w:hAnsi="Times New Roman" w:cs="Times New Roman"/>
          <w:sz w:val="18"/>
          <w:szCs w:val="18"/>
        </w:rPr>
        <w:t xml:space="preserve">19.06.2026                                                                                                     </w:t>
      </w:r>
      <w:r>
        <w:rPr>
          <w:rFonts w:ascii="Times New Roman" w:hAnsi="Times New Roman" w:cs="Times New Roman"/>
          <w:sz w:val="18"/>
          <w:szCs w:val="18"/>
        </w:rPr>
        <w:t xml:space="preserve">                                                                           </w:t>
      </w:r>
      <w:r w:rsidRPr="008D0B1C">
        <w:rPr>
          <w:rFonts w:ascii="Times New Roman" w:hAnsi="Times New Roman" w:cs="Times New Roman"/>
          <w:sz w:val="18"/>
          <w:szCs w:val="18"/>
        </w:rPr>
        <w:t>№ 8/1</w:t>
      </w:r>
    </w:p>
    <w:p w:rsidR="008D0B1C" w:rsidRPr="008D0B1C" w:rsidRDefault="008D0B1C" w:rsidP="008D0B1C">
      <w:pPr>
        <w:spacing w:after="0" w:line="240" w:lineRule="auto"/>
        <w:ind w:firstLine="709"/>
        <w:rPr>
          <w:rFonts w:ascii="Times New Roman" w:hAnsi="Times New Roman" w:cs="Times New Roman"/>
          <w:b/>
          <w:sz w:val="18"/>
          <w:szCs w:val="18"/>
        </w:rPr>
      </w:pPr>
    </w:p>
    <w:p w:rsidR="008D0B1C" w:rsidRPr="008D0B1C" w:rsidRDefault="008D0B1C" w:rsidP="008D0B1C">
      <w:pPr>
        <w:tabs>
          <w:tab w:val="left" w:pos="7655"/>
          <w:tab w:val="left" w:pos="9638"/>
        </w:tabs>
        <w:spacing w:after="0" w:line="240" w:lineRule="auto"/>
        <w:ind w:firstLine="709"/>
        <w:jc w:val="center"/>
        <w:rPr>
          <w:rFonts w:ascii="Times New Roman" w:hAnsi="Times New Roman" w:cs="Times New Roman"/>
          <w:sz w:val="18"/>
          <w:szCs w:val="18"/>
        </w:rPr>
      </w:pPr>
      <w:r w:rsidRPr="008D0B1C">
        <w:rPr>
          <w:rFonts w:ascii="Times New Roman" w:hAnsi="Times New Roman" w:cs="Times New Roman"/>
          <w:sz w:val="18"/>
          <w:szCs w:val="18"/>
        </w:rPr>
        <w:t xml:space="preserve">Об утверждении Устава муниципального образования </w:t>
      </w:r>
    </w:p>
    <w:p w:rsidR="008D0B1C" w:rsidRPr="008D0B1C" w:rsidRDefault="008D0B1C" w:rsidP="008D0B1C">
      <w:pPr>
        <w:tabs>
          <w:tab w:val="left" w:pos="7655"/>
          <w:tab w:val="left" w:pos="9638"/>
        </w:tabs>
        <w:spacing w:after="0" w:line="240" w:lineRule="auto"/>
        <w:ind w:firstLine="709"/>
        <w:jc w:val="center"/>
        <w:rPr>
          <w:rFonts w:ascii="Times New Roman" w:hAnsi="Times New Roman" w:cs="Times New Roman"/>
          <w:sz w:val="18"/>
          <w:szCs w:val="18"/>
        </w:rPr>
      </w:pPr>
      <w:r w:rsidRPr="008D0B1C">
        <w:rPr>
          <w:rFonts w:ascii="Times New Roman" w:hAnsi="Times New Roman" w:cs="Times New Roman"/>
          <w:sz w:val="18"/>
          <w:szCs w:val="18"/>
        </w:rPr>
        <w:t xml:space="preserve">сельское поселение </w:t>
      </w:r>
      <w:proofErr w:type="spellStart"/>
      <w:r w:rsidRPr="008D0B1C">
        <w:rPr>
          <w:rFonts w:ascii="Times New Roman" w:hAnsi="Times New Roman" w:cs="Times New Roman"/>
          <w:sz w:val="18"/>
          <w:szCs w:val="18"/>
        </w:rPr>
        <w:t>Новоюласенский</w:t>
      </w:r>
      <w:proofErr w:type="spellEnd"/>
      <w:r w:rsidRPr="008D0B1C">
        <w:rPr>
          <w:rFonts w:ascii="Times New Roman" w:hAnsi="Times New Roman" w:cs="Times New Roman"/>
          <w:sz w:val="18"/>
          <w:szCs w:val="18"/>
        </w:rPr>
        <w:t xml:space="preserve"> сельсовет Красногвардейского муниципального района Оренбургской области</w:t>
      </w:r>
    </w:p>
    <w:p w:rsidR="008D0B1C" w:rsidRPr="008D0B1C" w:rsidRDefault="008D0B1C" w:rsidP="008D0B1C">
      <w:pPr>
        <w:spacing w:after="0" w:line="240" w:lineRule="auto"/>
        <w:ind w:firstLine="709"/>
        <w:jc w:val="center"/>
        <w:rPr>
          <w:rFonts w:ascii="Times New Roman" w:hAnsi="Times New Roman" w:cs="Times New Roman"/>
          <w:sz w:val="18"/>
          <w:szCs w:val="18"/>
        </w:rPr>
      </w:pP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 xml:space="preserve">В соответствии с </w:t>
      </w:r>
      <w:hyperlink r:id="rId9" w:history="1">
        <w:r w:rsidRPr="008D0B1C">
          <w:rPr>
            <w:rStyle w:val="af"/>
            <w:rFonts w:ascii="Times New Roman" w:hAnsi="Times New Roman" w:cs="Times New Roman"/>
            <w:sz w:val="18"/>
            <w:szCs w:val="18"/>
          </w:rPr>
          <w:t>Федеральным законом от 20 марта 2025 года № 33-ФЗ</w:t>
        </w:r>
      </w:hyperlink>
      <w:r w:rsidRPr="008D0B1C">
        <w:rPr>
          <w:rFonts w:ascii="Times New Roman" w:hAnsi="Times New Roman" w:cs="Times New Roman"/>
          <w:sz w:val="18"/>
          <w:szCs w:val="18"/>
        </w:rPr>
        <w:t xml:space="preserve"> «Об общих принципах организации местного самоуправления в единой системе публичной власти», Законом Оренбургской области от 06 мая 2026 года </w:t>
      </w:r>
      <w:r w:rsidRPr="008D0B1C">
        <w:rPr>
          <w:rFonts w:ascii="Times New Roman" w:hAnsi="Times New Roman" w:cs="Times New Roman"/>
          <w:sz w:val="18"/>
          <w:szCs w:val="18"/>
          <w:shd w:val="clear" w:color="auto" w:fill="FFFFFF"/>
        </w:rPr>
        <w:t xml:space="preserve">№ 1878/796-VII-ОЗ </w:t>
      </w:r>
      <w:r w:rsidRPr="008D0B1C">
        <w:rPr>
          <w:rFonts w:ascii="Times New Roman" w:hAnsi="Times New Roman" w:cs="Times New Roman"/>
          <w:sz w:val="18"/>
          <w:szCs w:val="18"/>
        </w:rPr>
        <w:t xml:space="preserve">«О регулировании отдельных вопросов организации местного самоуправления в Оренбургской области», руководствуясь Уставом муниципального образования  </w:t>
      </w:r>
      <w:proofErr w:type="spellStart"/>
      <w:r w:rsidRPr="008D0B1C">
        <w:rPr>
          <w:rFonts w:ascii="Times New Roman" w:hAnsi="Times New Roman" w:cs="Times New Roman"/>
          <w:sz w:val="18"/>
          <w:szCs w:val="18"/>
        </w:rPr>
        <w:t>Новоюласенский</w:t>
      </w:r>
      <w:proofErr w:type="spellEnd"/>
      <w:r w:rsidRPr="008D0B1C">
        <w:rPr>
          <w:rFonts w:ascii="Times New Roman" w:hAnsi="Times New Roman" w:cs="Times New Roman"/>
          <w:sz w:val="18"/>
          <w:szCs w:val="18"/>
        </w:rPr>
        <w:t xml:space="preserve"> сельсовет Красногвардейского района Оренбургской области, Совет  депутатов решил:</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 xml:space="preserve">1. Утвердить Устав муниципального образования сельское поселение </w:t>
      </w:r>
      <w:proofErr w:type="spellStart"/>
      <w:r w:rsidRPr="008D0B1C">
        <w:rPr>
          <w:rFonts w:ascii="Times New Roman" w:hAnsi="Times New Roman" w:cs="Times New Roman"/>
          <w:sz w:val="18"/>
          <w:szCs w:val="18"/>
        </w:rPr>
        <w:t>Новоюласенский</w:t>
      </w:r>
      <w:proofErr w:type="spellEnd"/>
      <w:r w:rsidRPr="008D0B1C">
        <w:rPr>
          <w:rFonts w:ascii="Times New Roman" w:hAnsi="Times New Roman" w:cs="Times New Roman"/>
          <w:sz w:val="18"/>
          <w:szCs w:val="18"/>
        </w:rPr>
        <w:t xml:space="preserve"> сельсовет Красногвардейского муниципального района Оренбургской области согласно приложению.</w:t>
      </w:r>
    </w:p>
    <w:p w:rsidR="008D0B1C" w:rsidRPr="008D0B1C" w:rsidRDefault="008D0B1C" w:rsidP="008D0B1C">
      <w:pPr>
        <w:spacing w:after="0" w:line="240" w:lineRule="auto"/>
        <w:ind w:firstLine="708"/>
        <w:jc w:val="both"/>
        <w:rPr>
          <w:rFonts w:ascii="Times New Roman" w:hAnsi="Times New Roman" w:cs="Times New Roman"/>
          <w:sz w:val="18"/>
          <w:szCs w:val="18"/>
        </w:rPr>
      </w:pPr>
      <w:r w:rsidRPr="008D0B1C">
        <w:rPr>
          <w:rFonts w:ascii="Times New Roman" w:hAnsi="Times New Roman" w:cs="Times New Roman"/>
          <w:sz w:val="18"/>
          <w:szCs w:val="18"/>
        </w:rPr>
        <w:t xml:space="preserve">2. В порядке, установленном Федеральным законом от 21.07.2005 </w:t>
      </w:r>
      <w:r w:rsidRPr="008D0B1C">
        <w:rPr>
          <w:rFonts w:ascii="Times New Roman" w:hAnsi="Times New Roman" w:cs="Times New Roman"/>
          <w:sz w:val="18"/>
          <w:szCs w:val="18"/>
        </w:rPr>
        <w:br/>
        <w:t>№ 97-ФЗ «О государственной регистрации Уставов муниципальных образований» представить Устав в течение 15 дней со дня его утверждения для государственной регистрации в Управление Министерства юстиции Российской Федерации по Оренбургской области и размещения на портале Министерства юстиции Российской Федерации «Нормативные правовые акты в Российской Федерации» (http://pravo-minjust.ru, http://право-минюст.рф).</w:t>
      </w:r>
    </w:p>
    <w:p w:rsidR="008D0B1C" w:rsidRPr="008D0B1C" w:rsidRDefault="008D0B1C" w:rsidP="008D0B1C">
      <w:pPr>
        <w:spacing w:after="0" w:line="240" w:lineRule="auto"/>
        <w:ind w:firstLine="709"/>
        <w:jc w:val="both"/>
        <w:rPr>
          <w:rFonts w:ascii="Times New Roman" w:hAnsi="Times New Roman" w:cs="Times New Roman"/>
          <w:color w:val="000000" w:themeColor="text1"/>
          <w:sz w:val="18"/>
          <w:szCs w:val="18"/>
        </w:rPr>
      </w:pPr>
      <w:r w:rsidRPr="008D0B1C">
        <w:rPr>
          <w:rFonts w:ascii="Times New Roman" w:hAnsi="Times New Roman" w:cs="Times New Roman"/>
          <w:color w:val="000000" w:themeColor="text1"/>
          <w:sz w:val="18"/>
          <w:szCs w:val="18"/>
        </w:rPr>
        <w:t xml:space="preserve">3. Глава муниципального образования </w:t>
      </w:r>
      <w:proofErr w:type="spellStart"/>
      <w:r w:rsidRPr="008D0B1C">
        <w:rPr>
          <w:rFonts w:ascii="Times New Roman" w:hAnsi="Times New Roman" w:cs="Times New Roman"/>
          <w:color w:val="000000" w:themeColor="text1"/>
          <w:sz w:val="18"/>
          <w:szCs w:val="18"/>
        </w:rPr>
        <w:t>Новоюласенский</w:t>
      </w:r>
      <w:proofErr w:type="spellEnd"/>
      <w:r w:rsidRPr="008D0B1C">
        <w:rPr>
          <w:rFonts w:ascii="Times New Roman" w:hAnsi="Times New Roman" w:cs="Times New Roman"/>
          <w:color w:val="000000" w:themeColor="text1"/>
          <w:sz w:val="18"/>
          <w:szCs w:val="18"/>
        </w:rPr>
        <w:t xml:space="preserve"> сельсовет Красногвардейского района Оренбургской области Шишкина Екатерина Сергеевна обязана опубликовать (обнародовать) зарегистрирова</w:t>
      </w:r>
      <w:r w:rsidRPr="008D0B1C">
        <w:rPr>
          <w:rFonts w:ascii="Times New Roman" w:hAnsi="Times New Roman" w:cs="Times New Roman"/>
          <w:sz w:val="18"/>
          <w:szCs w:val="18"/>
        </w:rPr>
        <w:t xml:space="preserve">нный </w:t>
      </w:r>
      <w:r w:rsidRPr="008D0B1C">
        <w:rPr>
          <w:rFonts w:ascii="Times New Roman" w:hAnsi="Times New Roman" w:cs="Times New Roman"/>
          <w:color w:val="000000" w:themeColor="text1"/>
          <w:sz w:val="18"/>
          <w:szCs w:val="18"/>
        </w:rPr>
        <w:t>Устав муниципального образования в течение семи дней со дня поступления из Управления Министерства юстиции Российской Федерации по Оренбургской области уведомления о включении сведений об Уставе муниципального образования в государственный реестр уставов муниципальных образований Оренбургской области.</w:t>
      </w:r>
    </w:p>
    <w:p w:rsidR="008D0B1C" w:rsidRPr="008D0B1C" w:rsidRDefault="008D0B1C" w:rsidP="008D0B1C">
      <w:pPr>
        <w:spacing w:after="0" w:line="240" w:lineRule="auto"/>
        <w:ind w:firstLine="709"/>
        <w:jc w:val="both"/>
        <w:rPr>
          <w:rFonts w:ascii="Times New Roman" w:hAnsi="Times New Roman" w:cs="Times New Roman"/>
          <w:color w:val="2F5496" w:themeColor="accent1" w:themeShade="BF"/>
          <w:sz w:val="18"/>
          <w:szCs w:val="18"/>
        </w:rPr>
      </w:pPr>
      <w:r w:rsidRPr="008D0B1C">
        <w:rPr>
          <w:rFonts w:ascii="Times New Roman" w:hAnsi="Times New Roman" w:cs="Times New Roman"/>
          <w:color w:val="000000" w:themeColor="text1"/>
          <w:sz w:val="18"/>
          <w:szCs w:val="18"/>
        </w:rPr>
        <w:t xml:space="preserve">4. </w:t>
      </w:r>
      <w:r w:rsidRPr="008D0B1C">
        <w:rPr>
          <w:rFonts w:ascii="Times New Roman" w:hAnsi="Times New Roman" w:cs="Times New Roman"/>
          <w:sz w:val="18"/>
          <w:szCs w:val="18"/>
        </w:rPr>
        <w:t xml:space="preserve">Направить сведения об опубликовании (обнародовании) Устава в Управление Министерства юстиции Российской Федерации по Оренбургской области в течение 10 дней </w:t>
      </w:r>
      <w:proofErr w:type="spellStart"/>
      <w:r w:rsidRPr="008D0B1C">
        <w:rPr>
          <w:rFonts w:ascii="Times New Roman" w:hAnsi="Times New Roman" w:cs="Times New Roman"/>
          <w:sz w:val="18"/>
          <w:szCs w:val="18"/>
        </w:rPr>
        <w:t>содня</w:t>
      </w:r>
      <w:proofErr w:type="spellEnd"/>
      <w:r w:rsidRPr="008D0B1C">
        <w:rPr>
          <w:rFonts w:ascii="Times New Roman" w:hAnsi="Times New Roman" w:cs="Times New Roman"/>
          <w:sz w:val="18"/>
          <w:szCs w:val="18"/>
        </w:rPr>
        <w:t xml:space="preserve"> его официального опубликования (обнародования).</w:t>
      </w:r>
    </w:p>
    <w:p w:rsidR="008D0B1C" w:rsidRPr="008D0B1C" w:rsidRDefault="008D0B1C" w:rsidP="008D0B1C">
      <w:pPr>
        <w:spacing w:after="0" w:line="240" w:lineRule="auto"/>
        <w:ind w:firstLine="708"/>
        <w:jc w:val="both"/>
        <w:rPr>
          <w:rFonts w:ascii="Times New Roman" w:hAnsi="Times New Roman" w:cs="Times New Roman"/>
          <w:sz w:val="18"/>
          <w:szCs w:val="18"/>
        </w:rPr>
      </w:pPr>
      <w:r w:rsidRPr="008D0B1C">
        <w:rPr>
          <w:rFonts w:ascii="Times New Roman" w:hAnsi="Times New Roman" w:cs="Times New Roman"/>
          <w:sz w:val="18"/>
          <w:szCs w:val="18"/>
        </w:rPr>
        <w:t xml:space="preserve">5. Устав муниципального образования сельское поселение </w:t>
      </w:r>
      <w:proofErr w:type="spellStart"/>
      <w:r w:rsidRPr="008D0B1C">
        <w:rPr>
          <w:rFonts w:ascii="Times New Roman" w:hAnsi="Times New Roman" w:cs="Times New Roman"/>
          <w:sz w:val="18"/>
          <w:szCs w:val="18"/>
        </w:rPr>
        <w:t>Новоюласенский</w:t>
      </w:r>
      <w:proofErr w:type="spellEnd"/>
      <w:r w:rsidRPr="008D0B1C">
        <w:rPr>
          <w:rFonts w:ascii="Times New Roman" w:hAnsi="Times New Roman" w:cs="Times New Roman"/>
          <w:sz w:val="18"/>
          <w:szCs w:val="18"/>
        </w:rPr>
        <w:t xml:space="preserve"> сельсовет Красногвардейского района Оренбургской области вступает в силу после его государственной регистрации и официального опубликования.</w:t>
      </w:r>
    </w:p>
    <w:p w:rsidR="008D0B1C" w:rsidRPr="008D0B1C" w:rsidRDefault="008D0B1C" w:rsidP="008D0B1C">
      <w:pPr>
        <w:shd w:val="clear" w:color="auto" w:fill="FFFFFF"/>
        <w:tabs>
          <w:tab w:val="left" w:pos="9214"/>
        </w:tabs>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6. Настоящее решение вступает в силу после официального опубликования (обнародования).</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7. Возложить контроль за исполнением настоящего решения на постоянную комиссию по вопросам социального развития, правопорядка и статуса депутата.</w:t>
      </w:r>
    </w:p>
    <w:p w:rsidR="008D0B1C" w:rsidRPr="008D0B1C" w:rsidRDefault="008D0B1C" w:rsidP="008D0B1C">
      <w:pPr>
        <w:spacing w:after="0" w:line="240" w:lineRule="auto"/>
        <w:jc w:val="both"/>
        <w:rPr>
          <w:rFonts w:ascii="Times New Roman" w:hAnsi="Times New Roman" w:cs="Times New Roman"/>
          <w:sz w:val="18"/>
          <w:szCs w:val="18"/>
        </w:rPr>
      </w:pPr>
      <w:r w:rsidRPr="008D0B1C">
        <w:rPr>
          <w:rFonts w:ascii="Times New Roman" w:hAnsi="Times New Roman" w:cs="Times New Roman"/>
          <w:sz w:val="18"/>
          <w:szCs w:val="18"/>
        </w:rPr>
        <w:t xml:space="preserve">Председатель Совета депутатов                                           </w:t>
      </w:r>
      <w:r>
        <w:rPr>
          <w:rFonts w:ascii="Times New Roman" w:hAnsi="Times New Roman" w:cs="Times New Roman"/>
          <w:sz w:val="18"/>
          <w:szCs w:val="18"/>
        </w:rPr>
        <w:t xml:space="preserve">                                                                         </w:t>
      </w:r>
      <w:r w:rsidRPr="008D0B1C">
        <w:rPr>
          <w:rFonts w:ascii="Times New Roman" w:hAnsi="Times New Roman" w:cs="Times New Roman"/>
          <w:sz w:val="18"/>
          <w:szCs w:val="18"/>
        </w:rPr>
        <w:t xml:space="preserve"> Л.А. Шинкаренко</w:t>
      </w:r>
    </w:p>
    <w:p w:rsidR="008D0B1C" w:rsidRPr="008D0B1C" w:rsidRDefault="008D0B1C" w:rsidP="008D0B1C">
      <w:pPr>
        <w:spacing w:after="0" w:line="240" w:lineRule="auto"/>
        <w:jc w:val="both"/>
        <w:rPr>
          <w:rFonts w:ascii="Times New Roman" w:hAnsi="Times New Roman" w:cs="Times New Roman"/>
          <w:sz w:val="18"/>
          <w:szCs w:val="18"/>
        </w:rPr>
      </w:pPr>
      <w:r w:rsidRPr="008D0B1C">
        <w:rPr>
          <w:rFonts w:ascii="Times New Roman" w:hAnsi="Times New Roman" w:cs="Times New Roman"/>
          <w:sz w:val="18"/>
          <w:szCs w:val="18"/>
        </w:rPr>
        <w:t xml:space="preserve">Глава сельсовета                                                                   </w:t>
      </w:r>
      <w:r>
        <w:rPr>
          <w:rFonts w:ascii="Times New Roman" w:hAnsi="Times New Roman" w:cs="Times New Roman"/>
          <w:sz w:val="18"/>
          <w:szCs w:val="18"/>
        </w:rPr>
        <w:t xml:space="preserve">                                                                           </w:t>
      </w:r>
      <w:r w:rsidRPr="008D0B1C">
        <w:rPr>
          <w:rFonts w:ascii="Times New Roman" w:hAnsi="Times New Roman" w:cs="Times New Roman"/>
          <w:sz w:val="18"/>
          <w:szCs w:val="18"/>
        </w:rPr>
        <w:t xml:space="preserve"> Е.С. Шишкина</w:t>
      </w:r>
    </w:p>
    <w:p w:rsidR="008D0B1C" w:rsidRPr="008D0B1C" w:rsidRDefault="008D0B1C" w:rsidP="008D0B1C">
      <w:pPr>
        <w:autoSpaceDE w:val="0"/>
        <w:autoSpaceDN w:val="0"/>
        <w:adjustRightInd w:val="0"/>
        <w:spacing w:after="0" w:line="240" w:lineRule="auto"/>
        <w:rPr>
          <w:rFonts w:ascii="Times New Roman" w:hAnsi="Times New Roman" w:cs="Times New Roman"/>
          <w:bCs/>
          <w:sz w:val="18"/>
          <w:szCs w:val="18"/>
        </w:rPr>
      </w:pPr>
    </w:p>
    <w:p w:rsidR="008D0B1C" w:rsidRPr="008D0B1C" w:rsidRDefault="008D0B1C" w:rsidP="008D0B1C">
      <w:pPr>
        <w:autoSpaceDE w:val="0"/>
        <w:autoSpaceDN w:val="0"/>
        <w:adjustRightInd w:val="0"/>
        <w:spacing w:after="0" w:line="240" w:lineRule="auto"/>
        <w:ind w:firstLine="709"/>
        <w:jc w:val="right"/>
        <w:rPr>
          <w:rFonts w:ascii="Times New Roman" w:hAnsi="Times New Roman" w:cs="Times New Roman"/>
          <w:bCs/>
          <w:sz w:val="18"/>
          <w:szCs w:val="18"/>
        </w:rPr>
        <w:sectPr w:rsidR="008D0B1C" w:rsidRPr="008D0B1C" w:rsidSect="008D0B1C">
          <w:headerReference w:type="even" r:id="rId10"/>
          <w:headerReference w:type="default" r:id="rId11"/>
          <w:footerReference w:type="even" r:id="rId12"/>
          <w:footerReference w:type="default" r:id="rId13"/>
          <w:type w:val="continuous"/>
          <w:pgSz w:w="11906" w:h="16838"/>
          <w:pgMar w:top="1134" w:right="851" w:bottom="1134" w:left="1701" w:header="397" w:footer="0" w:gutter="0"/>
          <w:cols w:space="708"/>
          <w:titlePg/>
          <w:docGrid w:linePitch="381"/>
        </w:sectPr>
      </w:pPr>
    </w:p>
    <w:p w:rsidR="008D0B1C" w:rsidRPr="008D0B1C" w:rsidRDefault="008D0B1C" w:rsidP="008D0B1C">
      <w:pPr>
        <w:autoSpaceDE w:val="0"/>
        <w:autoSpaceDN w:val="0"/>
        <w:adjustRightInd w:val="0"/>
        <w:spacing w:after="0" w:line="240" w:lineRule="auto"/>
        <w:ind w:firstLine="709"/>
        <w:jc w:val="right"/>
        <w:rPr>
          <w:rFonts w:ascii="Times New Roman" w:hAnsi="Times New Roman" w:cs="Times New Roman"/>
          <w:bCs/>
          <w:sz w:val="18"/>
          <w:szCs w:val="18"/>
        </w:rPr>
      </w:pPr>
      <w:r w:rsidRPr="008D0B1C">
        <w:rPr>
          <w:rFonts w:ascii="Times New Roman" w:hAnsi="Times New Roman" w:cs="Times New Roman"/>
          <w:bCs/>
          <w:sz w:val="18"/>
          <w:szCs w:val="18"/>
        </w:rPr>
        <w:lastRenderedPageBreak/>
        <w:t>Утвержден</w:t>
      </w:r>
    </w:p>
    <w:p w:rsidR="008D0B1C" w:rsidRPr="008D0B1C" w:rsidRDefault="008D0B1C" w:rsidP="008D0B1C">
      <w:pPr>
        <w:autoSpaceDE w:val="0"/>
        <w:autoSpaceDN w:val="0"/>
        <w:adjustRightInd w:val="0"/>
        <w:spacing w:after="0" w:line="240" w:lineRule="auto"/>
        <w:ind w:firstLine="709"/>
        <w:jc w:val="right"/>
        <w:rPr>
          <w:rFonts w:ascii="Times New Roman" w:hAnsi="Times New Roman" w:cs="Times New Roman"/>
          <w:bCs/>
          <w:sz w:val="18"/>
          <w:szCs w:val="18"/>
        </w:rPr>
      </w:pPr>
      <w:r w:rsidRPr="008D0B1C">
        <w:rPr>
          <w:rFonts w:ascii="Times New Roman" w:hAnsi="Times New Roman" w:cs="Times New Roman"/>
          <w:bCs/>
          <w:sz w:val="18"/>
          <w:szCs w:val="18"/>
        </w:rPr>
        <w:t>решением Совета депутатов</w:t>
      </w:r>
    </w:p>
    <w:p w:rsidR="008D0B1C" w:rsidRPr="008D0B1C" w:rsidRDefault="008D0B1C" w:rsidP="008D0B1C">
      <w:pPr>
        <w:autoSpaceDE w:val="0"/>
        <w:autoSpaceDN w:val="0"/>
        <w:adjustRightInd w:val="0"/>
        <w:spacing w:after="0" w:line="240" w:lineRule="auto"/>
        <w:ind w:firstLine="709"/>
        <w:jc w:val="right"/>
        <w:rPr>
          <w:rFonts w:ascii="Times New Roman" w:hAnsi="Times New Roman" w:cs="Times New Roman"/>
          <w:bCs/>
          <w:sz w:val="18"/>
          <w:szCs w:val="18"/>
        </w:rPr>
      </w:pPr>
      <w:r w:rsidRPr="008D0B1C">
        <w:rPr>
          <w:rFonts w:ascii="Times New Roman" w:hAnsi="Times New Roman" w:cs="Times New Roman"/>
          <w:bCs/>
          <w:sz w:val="18"/>
          <w:szCs w:val="18"/>
        </w:rPr>
        <w:t>муниципального образования</w:t>
      </w:r>
    </w:p>
    <w:p w:rsidR="008D0B1C" w:rsidRPr="008D0B1C" w:rsidRDefault="008D0B1C" w:rsidP="008D0B1C">
      <w:pPr>
        <w:autoSpaceDE w:val="0"/>
        <w:autoSpaceDN w:val="0"/>
        <w:adjustRightInd w:val="0"/>
        <w:spacing w:after="0" w:line="240" w:lineRule="auto"/>
        <w:ind w:firstLine="709"/>
        <w:jc w:val="right"/>
        <w:rPr>
          <w:rFonts w:ascii="Times New Roman" w:hAnsi="Times New Roman" w:cs="Times New Roman"/>
          <w:bCs/>
          <w:sz w:val="18"/>
          <w:szCs w:val="18"/>
        </w:rPr>
      </w:pPr>
      <w:proofErr w:type="spellStart"/>
      <w:r w:rsidRPr="008D0B1C">
        <w:rPr>
          <w:rFonts w:ascii="Times New Roman" w:hAnsi="Times New Roman" w:cs="Times New Roman"/>
          <w:bCs/>
          <w:sz w:val="18"/>
          <w:szCs w:val="18"/>
        </w:rPr>
        <w:t>Новоюласенский</w:t>
      </w:r>
      <w:proofErr w:type="spellEnd"/>
      <w:r w:rsidRPr="008D0B1C">
        <w:rPr>
          <w:rFonts w:ascii="Times New Roman" w:hAnsi="Times New Roman" w:cs="Times New Roman"/>
          <w:bCs/>
          <w:sz w:val="18"/>
          <w:szCs w:val="18"/>
        </w:rPr>
        <w:t xml:space="preserve"> сельсовет</w:t>
      </w:r>
    </w:p>
    <w:p w:rsidR="008D0B1C" w:rsidRPr="008D0B1C" w:rsidRDefault="008D0B1C" w:rsidP="008D0B1C">
      <w:pPr>
        <w:autoSpaceDE w:val="0"/>
        <w:autoSpaceDN w:val="0"/>
        <w:adjustRightInd w:val="0"/>
        <w:spacing w:after="0" w:line="240" w:lineRule="auto"/>
        <w:ind w:firstLine="709"/>
        <w:jc w:val="right"/>
        <w:rPr>
          <w:rFonts w:ascii="Times New Roman" w:hAnsi="Times New Roman" w:cs="Times New Roman"/>
          <w:bCs/>
          <w:sz w:val="18"/>
          <w:szCs w:val="18"/>
        </w:rPr>
      </w:pPr>
      <w:r w:rsidRPr="008D0B1C">
        <w:rPr>
          <w:rFonts w:ascii="Times New Roman" w:hAnsi="Times New Roman" w:cs="Times New Roman"/>
          <w:bCs/>
          <w:sz w:val="18"/>
          <w:szCs w:val="18"/>
        </w:rPr>
        <w:t>Красногвардейского района</w:t>
      </w:r>
    </w:p>
    <w:p w:rsidR="008D0B1C" w:rsidRPr="008D0B1C" w:rsidRDefault="008D0B1C" w:rsidP="008D0B1C">
      <w:pPr>
        <w:autoSpaceDE w:val="0"/>
        <w:autoSpaceDN w:val="0"/>
        <w:adjustRightInd w:val="0"/>
        <w:spacing w:after="0" w:line="240" w:lineRule="auto"/>
        <w:ind w:firstLine="709"/>
        <w:jc w:val="right"/>
        <w:rPr>
          <w:rFonts w:ascii="Times New Roman" w:hAnsi="Times New Roman" w:cs="Times New Roman"/>
          <w:bCs/>
          <w:sz w:val="18"/>
          <w:szCs w:val="18"/>
        </w:rPr>
      </w:pPr>
      <w:r w:rsidRPr="008D0B1C">
        <w:rPr>
          <w:rFonts w:ascii="Times New Roman" w:hAnsi="Times New Roman" w:cs="Times New Roman"/>
          <w:bCs/>
          <w:sz w:val="18"/>
          <w:szCs w:val="18"/>
        </w:rPr>
        <w:t>Оренбургской области</w:t>
      </w:r>
    </w:p>
    <w:p w:rsidR="008D0B1C" w:rsidRPr="008D0B1C" w:rsidRDefault="008D0B1C" w:rsidP="008D0B1C">
      <w:pPr>
        <w:autoSpaceDE w:val="0"/>
        <w:autoSpaceDN w:val="0"/>
        <w:adjustRightInd w:val="0"/>
        <w:spacing w:after="0" w:line="240" w:lineRule="auto"/>
        <w:ind w:firstLine="709"/>
        <w:jc w:val="right"/>
        <w:rPr>
          <w:rFonts w:ascii="Times New Roman" w:hAnsi="Times New Roman" w:cs="Times New Roman"/>
          <w:bCs/>
          <w:sz w:val="18"/>
          <w:szCs w:val="18"/>
        </w:rPr>
      </w:pPr>
      <w:r w:rsidRPr="008D0B1C">
        <w:rPr>
          <w:rFonts w:ascii="Times New Roman" w:hAnsi="Times New Roman" w:cs="Times New Roman"/>
          <w:bCs/>
          <w:sz w:val="18"/>
          <w:szCs w:val="18"/>
        </w:rPr>
        <w:t>от 19.06.2026 г. № 8/1</w:t>
      </w:r>
    </w:p>
    <w:p w:rsidR="008D0B1C" w:rsidRPr="008D0B1C" w:rsidRDefault="008D0B1C" w:rsidP="008D0B1C">
      <w:pPr>
        <w:autoSpaceDE w:val="0"/>
        <w:autoSpaceDN w:val="0"/>
        <w:adjustRightInd w:val="0"/>
        <w:spacing w:after="0" w:line="240" w:lineRule="auto"/>
        <w:ind w:firstLine="709"/>
        <w:jc w:val="right"/>
        <w:rPr>
          <w:rFonts w:ascii="Times New Roman" w:hAnsi="Times New Roman" w:cs="Times New Roman"/>
          <w:bCs/>
          <w:sz w:val="18"/>
          <w:szCs w:val="18"/>
        </w:rPr>
      </w:pPr>
    </w:p>
    <w:p w:rsidR="008D0B1C" w:rsidRPr="008D0B1C" w:rsidRDefault="008D0B1C" w:rsidP="008D0B1C">
      <w:pPr>
        <w:autoSpaceDE w:val="0"/>
        <w:autoSpaceDN w:val="0"/>
        <w:adjustRightInd w:val="0"/>
        <w:spacing w:after="0" w:line="240" w:lineRule="auto"/>
        <w:ind w:firstLine="709"/>
        <w:jc w:val="right"/>
        <w:rPr>
          <w:rFonts w:ascii="Times New Roman" w:hAnsi="Times New Roman" w:cs="Times New Roman"/>
          <w:bCs/>
          <w:sz w:val="18"/>
          <w:szCs w:val="18"/>
        </w:rPr>
      </w:pPr>
    </w:p>
    <w:p w:rsidR="008D0B1C" w:rsidRPr="008D0B1C" w:rsidRDefault="008D0B1C" w:rsidP="008D0B1C">
      <w:pPr>
        <w:autoSpaceDE w:val="0"/>
        <w:autoSpaceDN w:val="0"/>
        <w:adjustRightInd w:val="0"/>
        <w:spacing w:after="0" w:line="240" w:lineRule="auto"/>
        <w:ind w:firstLine="709"/>
        <w:jc w:val="right"/>
        <w:rPr>
          <w:rFonts w:ascii="Times New Roman" w:hAnsi="Times New Roman" w:cs="Times New Roman"/>
          <w:bCs/>
          <w:sz w:val="18"/>
          <w:szCs w:val="18"/>
        </w:rPr>
      </w:pPr>
      <w:r w:rsidRPr="008D0B1C">
        <w:rPr>
          <w:rFonts w:ascii="Times New Roman" w:hAnsi="Times New Roman" w:cs="Times New Roman"/>
          <w:bCs/>
          <w:sz w:val="18"/>
          <w:szCs w:val="18"/>
        </w:rPr>
        <w:t>Глава муниципального образования</w:t>
      </w:r>
    </w:p>
    <w:p w:rsidR="008D0B1C" w:rsidRPr="008D0B1C" w:rsidRDefault="008D0B1C" w:rsidP="008D0B1C">
      <w:pPr>
        <w:autoSpaceDE w:val="0"/>
        <w:autoSpaceDN w:val="0"/>
        <w:adjustRightInd w:val="0"/>
        <w:spacing w:after="0" w:line="240" w:lineRule="auto"/>
        <w:ind w:firstLine="709"/>
        <w:jc w:val="right"/>
        <w:rPr>
          <w:rFonts w:ascii="Times New Roman" w:hAnsi="Times New Roman" w:cs="Times New Roman"/>
          <w:bCs/>
          <w:sz w:val="18"/>
          <w:szCs w:val="18"/>
        </w:rPr>
      </w:pPr>
      <w:proofErr w:type="spellStart"/>
      <w:r w:rsidRPr="008D0B1C">
        <w:rPr>
          <w:rFonts w:ascii="Times New Roman" w:hAnsi="Times New Roman" w:cs="Times New Roman"/>
          <w:bCs/>
          <w:sz w:val="18"/>
          <w:szCs w:val="18"/>
        </w:rPr>
        <w:t>Новоюласенский</w:t>
      </w:r>
      <w:proofErr w:type="spellEnd"/>
      <w:r w:rsidRPr="008D0B1C">
        <w:rPr>
          <w:rFonts w:ascii="Times New Roman" w:hAnsi="Times New Roman" w:cs="Times New Roman"/>
          <w:bCs/>
          <w:sz w:val="18"/>
          <w:szCs w:val="18"/>
        </w:rPr>
        <w:t xml:space="preserve"> сельсовет</w:t>
      </w:r>
    </w:p>
    <w:p w:rsidR="008D0B1C" w:rsidRPr="008D0B1C" w:rsidRDefault="008D0B1C" w:rsidP="008D0B1C">
      <w:pPr>
        <w:autoSpaceDE w:val="0"/>
        <w:autoSpaceDN w:val="0"/>
        <w:adjustRightInd w:val="0"/>
        <w:spacing w:after="0" w:line="240" w:lineRule="auto"/>
        <w:ind w:firstLine="709"/>
        <w:jc w:val="right"/>
        <w:rPr>
          <w:rFonts w:ascii="Times New Roman" w:hAnsi="Times New Roman" w:cs="Times New Roman"/>
          <w:bCs/>
          <w:sz w:val="18"/>
          <w:szCs w:val="18"/>
        </w:rPr>
      </w:pPr>
      <w:r w:rsidRPr="008D0B1C">
        <w:rPr>
          <w:rFonts w:ascii="Times New Roman" w:hAnsi="Times New Roman" w:cs="Times New Roman"/>
          <w:bCs/>
          <w:sz w:val="18"/>
          <w:szCs w:val="18"/>
        </w:rPr>
        <w:t>Красногвардейского района</w:t>
      </w:r>
    </w:p>
    <w:p w:rsidR="008D0B1C" w:rsidRPr="008D0B1C" w:rsidRDefault="008D0B1C" w:rsidP="008D0B1C">
      <w:pPr>
        <w:autoSpaceDE w:val="0"/>
        <w:autoSpaceDN w:val="0"/>
        <w:adjustRightInd w:val="0"/>
        <w:spacing w:after="0" w:line="240" w:lineRule="auto"/>
        <w:ind w:firstLine="709"/>
        <w:jc w:val="right"/>
        <w:rPr>
          <w:rFonts w:ascii="Times New Roman" w:hAnsi="Times New Roman" w:cs="Times New Roman"/>
          <w:bCs/>
          <w:sz w:val="18"/>
          <w:szCs w:val="18"/>
        </w:rPr>
      </w:pPr>
      <w:r w:rsidRPr="008D0B1C">
        <w:rPr>
          <w:rFonts w:ascii="Times New Roman" w:hAnsi="Times New Roman" w:cs="Times New Roman"/>
          <w:bCs/>
          <w:sz w:val="18"/>
          <w:szCs w:val="18"/>
        </w:rPr>
        <w:t>Оренбургской области</w:t>
      </w:r>
    </w:p>
    <w:p w:rsidR="008D0B1C" w:rsidRPr="008D0B1C" w:rsidRDefault="008D0B1C" w:rsidP="008D0B1C">
      <w:pPr>
        <w:autoSpaceDE w:val="0"/>
        <w:autoSpaceDN w:val="0"/>
        <w:adjustRightInd w:val="0"/>
        <w:spacing w:after="0" w:line="240" w:lineRule="auto"/>
        <w:ind w:firstLine="709"/>
        <w:jc w:val="right"/>
        <w:rPr>
          <w:rFonts w:ascii="Times New Roman" w:hAnsi="Times New Roman" w:cs="Times New Roman"/>
          <w:bCs/>
          <w:sz w:val="18"/>
          <w:szCs w:val="18"/>
        </w:rPr>
      </w:pPr>
      <w:r w:rsidRPr="008D0B1C">
        <w:rPr>
          <w:rFonts w:ascii="Times New Roman" w:hAnsi="Times New Roman" w:cs="Times New Roman"/>
          <w:bCs/>
          <w:sz w:val="18"/>
          <w:szCs w:val="18"/>
        </w:rPr>
        <w:t>____________ Е.С. Шишкина</w:t>
      </w:r>
    </w:p>
    <w:p w:rsidR="008D0B1C" w:rsidRPr="008D0B1C" w:rsidRDefault="008D0B1C" w:rsidP="008D0B1C">
      <w:pPr>
        <w:autoSpaceDE w:val="0"/>
        <w:autoSpaceDN w:val="0"/>
        <w:adjustRightInd w:val="0"/>
        <w:spacing w:after="0" w:line="240" w:lineRule="auto"/>
        <w:rPr>
          <w:rFonts w:ascii="Times New Roman" w:hAnsi="Times New Roman" w:cs="Times New Roman"/>
          <w:bCs/>
          <w:sz w:val="18"/>
          <w:szCs w:val="18"/>
        </w:rPr>
      </w:pPr>
    </w:p>
    <w:p w:rsidR="008D0B1C" w:rsidRPr="008D0B1C" w:rsidRDefault="008D0B1C" w:rsidP="008D0B1C">
      <w:pPr>
        <w:autoSpaceDE w:val="0"/>
        <w:autoSpaceDN w:val="0"/>
        <w:adjustRightInd w:val="0"/>
        <w:spacing w:after="0" w:line="240" w:lineRule="auto"/>
        <w:jc w:val="center"/>
        <w:rPr>
          <w:rFonts w:ascii="Times New Roman" w:hAnsi="Times New Roman" w:cs="Times New Roman"/>
          <w:b/>
          <w:bCs/>
          <w:sz w:val="18"/>
          <w:szCs w:val="18"/>
        </w:rPr>
      </w:pPr>
    </w:p>
    <w:p w:rsidR="008D0B1C" w:rsidRPr="008D0B1C" w:rsidRDefault="008D0B1C" w:rsidP="008D0B1C">
      <w:pPr>
        <w:autoSpaceDE w:val="0"/>
        <w:autoSpaceDN w:val="0"/>
        <w:adjustRightInd w:val="0"/>
        <w:spacing w:after="0" w:line="240" w:lineRule="auto"/>
        <w:jc w:val="center"/>
        <w:rPr>
          <w:rFonts w:ascii="Times New Roman" w:hAnsi="Times New Roman" w:cs="Times New Roman"/>
          <w:b/>
          <w:bCs/>
          <w:sz w:val="18"/>
          <w:szCs w:val="18"/>
        </w:rPr>
      </w:pPr>
    </w:p>
    <w:p w:rsidR="008D0B1C" w:rsidRPr="008D0B1C" w:rsidRDefault="008D0B1C" w:rsidP="008D0B1C">
      <w:pPr>
        <w:autoSpaceDE w:val="0"/>
        <w:autoSpaceDN w:val="0"/>
        <w:adjustRightInd w:val="0"/>
        <w:spacing w:after="0" w:line="240" w:lineRule="auto"/>
        <w:jc w:val="center"/>
        <w:rPr>
          <w:rFonts w:ascii="Times New Roman" w:hAnsi="Times New Roman" w:cs="Times New Roman"/>
          <w:b/>
          <w:bCs/>
          <w:sz w:val="18"/>
          <w:szCs w:val="18"/>
        </w:rPr>
      </w:pPr>
    </w:p>
    <w:p w:rsidR="008D0B1C" w:rsidRPr="008D0B1C" w:rsidRDefault="008D0B1C" w:rsidP="008D0B1C">
      <w:pPr>
        <w:autoSpaceDE w:val="0"/>
        <w:autoSpaceDN w:val="0"/>
        <w:adjustRightInd w:val="0"/>
        <w:spacing w:after="0" w:line="240" w:lineRule="auto"/>
        <w:jc w:val="center"/>
        <w:rPr>
          <w:rFonts w:ascii="Times New Roman" w:hAnsi="Times New Roman" w:cs="Times New Roman"/>
          <w:b/>
          <w:bCs/>
          <w:sz w:val="18"/>
          <w:szCs w:val="18"/>
        </w:rPr>
      </w:pPr>
    </w:p>
    <w:p w:rsidR="008D0B1C" w:rsidRPr="008D0B1C" w:rsidRDefault="008D0B1C" w:rsidP="008D0B1C">
      <w:pPr>
        <w:autoSpaceDE w:val="0"/>
        <w:autoSpaceDN w:val="0"/>
        <w:adjustRightInd w:val="0"/>
        <w:spacing w:after="0" w:line="240" w:lineRule="auto"/>
        <w:jc w:val="center"/>
        <w:rPr>
          <w:rFonts w:ascii="Times New Roman" w:hAnsi="Times New Roman" w:cs="Times New Roman"/>
          <w:b/>
          <w:bCs/>
          <w:sz w:val="18"/>
          <w:szCs w:val="18"/>
        </w:rPr>
      </w:pPr>
    </w:p>
    <w:p w:rsidR="008D0B1C" w:rsidRPr="008D0B1C" w:rsidRDefault="008D0B1C" w:rsidP="008D0B1C">
      <w:pPr>
        <w:autoSpaceDE w:val="0"/>
        <w:autoSpaceDN w:val="0"/>
        <w:adjustRightInd w:val="0"/>
        <w:spacing w:after="0" w:line="240" w:lineRule="auto"/>
        <w:jc w:val="center"/>
        <w:rPr>
          <w:rFonts w:ascii="Times New Roman" w:hAnsi="Times New Roman" w:cs="Times New Roman"/>
          <w:b/>
          <w:bCs/>
          <w:sz w:val="18"/>
          <w:szCs w:val="18"/>
        </w:rPr>
      </w:pPr>
    </w:p>
    <w:p w:rsidR="008D0B1C" w:rsidRPr="008D0B1C" w:rsidRDefault="008D0B1C" w:rsidP="008D0B1C">
      <w:pPr>
        <w:autoSpaceDE w:val="0"/>
        <w:autoSpaceDN w:val="0"/>
        <w:adjustRightInd w:val="0"/>
        <w:spacing w:after="0" w:line="240" w:lineRule="auto"/>
        <w:jc w:val="center"/>
        <w:rPr>
          <w:rFonts w:ascii="Times New Roman" w:hAnsi="Times New Roman" w:cs="Times New Roman"/>
          <w:b/>
          <w:bCs/>
          <w:sz w:val="18"/>
          <w:szCs w:val="18"/>
        </w:rPr>
      </w:pPr>
      <w:r w:rsidRPr="008D0B1C">
        <w:rPr>
          <w:rFonts w:ascii="Times New Roman" w:hAnsi="Times New Roman" w:cs="Times New Roman"/>
          <w:b/>
          <w:bCs/>
          <w:sz w:val="18"/>
          <w:szCs w:val="18"/>
        </w:rPr>
        <w:t>УСТАВ</w:t>
      </w:r>
    </w:p>
    <w:p w:rsidR="008D0B1C" w:rsidRPr="008D0B1C" w:rsidRDefault="008D0B1C" w:rsidP="008D0B1C">
      <w:pPr>
        <w:autoSpaceDE w:val="0"/>
        <w:autoSpaceDN w:val="0"/>
        <w:adjustRightInd w:val="0"/>
        <w:spacing w:after="0" w:line="240" w:lineRule="auto"/>
        <w:jc w:val="center"/>
        <w:rPr>
          <w:rFonts w:ascii="Times New Roman" w:hAnsi="Times New Roman" w:cs="Times New Roman"/>
          <w:b/>
          <w:bCs/>
          <w:sz w:val="18"/>
          <w:szCs w:val="18"/>
        </w:rPr>
      </w:pPr>
      <w:r w:rsidRPr="008D0B1C">
        <w:rPr>
          <w:rFonts w:ascii="Times New Roman" w:hAnsi="Times New Roman" w:cs="Times New Roman"/>
          <w:b/>
          <w:bCs/>
          <w:sz w:val="18"/>
          <w:szCs w:val="18"/>
        </w:rPr>
        <w:t>МУНИЦИПАЛЬНОГО ОБРАЗОВАНИЯ</w:t>
      </w:r>
    </w:p>
    <w:p w:rsidR="008D0B1C" w:rsidRPr="008D0B1C" w:rsidRDefault="008D0B1C" w:rsidP="008D0B1C">
      <w:pPr>
        <w:autoSpaceDE w:val="0"/>
        <w:autoSpaceDN w:val="0"/>
        <w:adjustRightInd w:val="0"/>
        <w:spacing w:after="0" w:line="240" w:lineRule="auto"/>
        <w:jc w:val="center"/>
        <w:rPr>
          <w:rFonts w:ascii="Times New Roman" w:hAnsi="Times New Roman" w:cs="Times New Roman"/>
          <w:b/>
          <w:bCs/>
          <w:sz w:val="18"/>
          <w:szCs w:val="18"/>
        </w:rPr>
      </w:pPr>
      <w:r w:rsidRPr="008D0B1C">
        <w:rPr>
          <w:rFonts w:ascii="Times New Roman" w:hAnsi="Times New Roman" w:cs="Times New Roman"/>
          <w:b/>
          <w:bCs/>
          <w:sz w:val="18"/>
          <w:szCs w:val="18"/>
        </w:rPr>
        <w:t>СЕЛЬСКОЕ ПОСЕЛЕНИЕ НОВОЮЛАСЕНСКИЙ СЕЛЬСОВЕТ</w:t>
      </w:r>
    </w:p>
    <w:p w:rsidR="008D0B1C" w:rsidRPr="008D0B1C" w:rsidRDefault="008D0B1C" w:rsidP="008D0B1C">
      <w:pPr>
        <w:autoSpaceDE w:val="0"/>
        <w:autoSpaceDN w:val="0"/>
        <w:adjustRightInd w:val="0"/>
        <w:spacing w:after="0" w:line="240" w:lineRule="auto"/>
        <w:jc w:val="center"/>
        <w:rPr>
          <w:rFonts w:ascii="Times New Roman" w:hAnsi="Times New Roman" w:cs="Times New Roman"/>
          <w:b/>
          <w:bCs/>
          <w:sz w:val="18"/>
          <w:szCs w:val="18"/>
        </w:rPr>
      </w:pPr>
      <w:r w:rsidRPr="008D0B1C">
        <w:rPr>
          <w:rFonts w:ascii="Times New Roman" w:hAnsi="Times New Roman" w:cs="Times New Roman"/>
          <w:b/>
          <w:bCs/>
          <w:sz w:val="18"/>
          <w:szCs w:val="18"/>
        </w:rPr>
        <w:t>КРАСНОГВАРДЕЙСКОГО МУНИЦИПАЛЬНОГО РАЙОНА</w:t>
      </w:r>
    </w:p>
    <w:p w:rsidR="008D0B1C" w:rsidRPr="008D0B1C" w:rsidRDefault="008D0B1C" w:rsidP="008D0B1C">
      <w:pPr>
        <w:autoSpaceDE w:val="0"/>
        <w:autoSpaceDN w:val="0"/>
        <w:adjustRightInd w:val="0"/>
        <w:spacing w:after="0" w:line="240" w:lineRule="auto"/>
        <w:jc w:val="center"/>
        <w:rPr>
          <w:rFonts w:ascii="Times New Roman" w:hAnsi="Times New Roman" w:cs="Times New Roman"/>
          <w:b/>
          <w:bCs/>
          <w:sz w:val="18"/>
          <w:szCs w:val="18"/>
        </w:rPr>
      </w:pPr>
      <w:r w:rsidRPr="008D0B1C">
        <w:rPr>
          <w:rFonts w:ascii="Times New Roman" w:hAnsi="Times New Roman" w:cs="Times New Roman"/>
          <w:b/>
          <w:bCs/>
          <w:sz w:val="18"/>
          <w:szCs w:val="18"/>
        </w:rPr>
        <w:t>ОРЕНБУРГСКОЙ ОБЛАСТИ</w:t>
      </w:r>
    </w:p>
    <w:p w:rsidR="008D0B1C" w:rsidRPr="008D0B1C" w:rsidRDefault="008D0B1C" w:rsidP="008D0B1C">
      <w:pPr>
        <w:autoSpaceDE w:val="0"/>
        <w:autoSpaceDN w:val="0"/>
        <w:adjustRightInd w:val="0"/>
        <w:spacing w:after="0" w:line="240" w:lineRule="auto"/>
        <w:rPr>
          <w:rFonts w:ascii="Times New Roman" w:hAnsi="Times New Roman" w:cs="Times New Roman"/>
          <w:b/>
          <w:bCs/>
          <w:sz w:val="18"/>
          <w:szCs w:val="18"/>
        </w:rPr>
      </w:pPr>
    </w:p>
    <w:p w:rsidR="008D0B1C" w:rsidRPr="008D0B1C" w:rsidRDefault="008D0B1C" w:rsidP="008D0B1C">
      <w:pPr>
        <w:autoSpaceDE w:val="0"/>
        <w:autoSpaceDN w:val="0"/>
        <w:adjustRightInd w:val="0"/>
        <w:spacing w:after="0" w:line="240" w:lineRule="auto"/>
        <w:jc w:val="center"/>
        <w:rPr>
          <w:rFonts w:ascii="Times New Roman" w:hAnsi="Times New Roman" w:cs="Times New Roman"/>
          <w:b/>
          <w:bCs/>
          <w:sz w:val="18"/>
          <w:szCs w:val="18"/>
        </w:rPr>
      </w:pPr>
    </w:p>
    <w:p w:rsidR="008D0B1C" w:rsidRPr="008D0B1C" w:rsidRDefault="008D0B1C" w:rsidP="008D0B1C">
      <w:pPr>
        <w:autoSpaceDE w:val="0"/>
        <w:autoSpaceDN w:val="0"/>
        <w:adjustRightInd w:val="0"/>
        <w:spacing w:after="0" w:line="240" w:lineRule="auto"/>
        <w:jc w:val="center"/>
        <w:rPr>
          <w:rFonts w:ascii="Times New Roman" w:hAnsi="Times New Roman" w:cs="Times New Roman"/>
          <w:b/>
          <w:bCs/>
          <w:sz w:val="18"/>
          <w:szCs w:val="18"/>
        </w:rPr>
      </w:pPr>
      <w:r w:rsidRPr="008D0B1C">
        <w:rPr>
          <w:rFonts w:ascii="Times New Roman" w:hAnsi="Times New Roman" w:cs="Times New Roman"/>
          <w:b/>
          <w:bCs/>
          <w:sz w:val="18"/>
          <w:szCs w:val="18"/>
        </w:rPr>
        <w:t xml:space="preserve">с. </w:t>
      </w:r>
      <w:proofErr w:type="spellStart"/>
      <w:r w:rsidRPr="008D0B1C">
        <w:rPr>
          <w:rFonts w:ascii="Times New Roman" w:hAnsi="Times New Roman" w:cs="Times New Roman"/>
          <w:b/>
          <w:bCs/>
          <w:sz w:val="18"/>
          <w:szCs w:val="18"/>
        </w:rPr>
        <w:t>Новоюласка</w:t>
      </w:r>
      <w:proofErr w:type="spellEnd"/>
    </w:p>
    <w:p w:rsidR="008D0B1C" w:rsidRPr="008D0B1C" w:rsidRDefault="008D0B1C" w:rsidP="008D0B1C">
      <w:pPr>
        <w:autoSpaceDE w:val="0"/>
        <w:autoSpaceDN w:val="0"/>
        <w:adjustRightInd w:val="0"/>
        <w:spacing w:after="0" w:line="240" w:lineRule="auto"/>
        <w:jc w:val="center"/>
        <w:rPr>
          <w:rFonts w:ascii="Times New Roman" w:hAnsi="Times New Roman" w:cs="Times New Roman"/>
          <w:b/>
          <w:bCs/>
          <w:sz w:val="18"/>
          <w:szCs w:val="18"/>
        </w:rPr>
      </w:pPr>
      <w:r w:rsidRPr="008D0B1C">
        <w:rPr>
          <w:rFonts w:ascii="Times New Roman" w:hAnsi="Times New Roman" w:cs="Times New Roman"/>
          <w:b/>
          <w:bCs/>
          <w:sz w:val="18"/>
          <w:szCs w:val="18"/>
        </w:rPr>
        <w:t>2026 год</w:t>
      </w:r>
    </w:p>
    <w:p w:rsidR="008D0B1C" w:rsidRPr="008D0B1C" w:rsidRDefault="008D0B1C" w:rsidP="008D0B1C">
      <w:pPr>
        <w:autoSpaceDE w:val="0"/>
        <w:autoSpaceDN w:val="0"/>
        <w:adjustRightInd w:val="0"/>
        <w:spacing w:after="0" w:line="240" w:lineRule="auto"/>
        <w:jc w:val="center"/>
        <w:rPr>
          <w:rFonts w:ascii="Times New Roman" w:hAnsi="Times New Roman" w:cs="Times New Roman"/>
          <w:b/>
          <w:bCs/>
          <w:sz w:val="18"/>
          <w:szCs w:val="18"/>
        </w:rPr>
      </w:pPr>
    </w:p>
    <w:p w:rsidR="008D0B1C" w:rsidRPr="008D0B1C" w:rsidRDefault="008D0B1C" w:rsidP="008D0B1C">
      <w:pPr>
        <w:autoSpaceDE w:val="0"/>
        <w:autoSpaceDN w:val="0"/>
        <w:adjustRightInd w:val="0"/>
        <w:spacing w:after="0" w:line="240" w:lineRule="auto"/>
        <w:ind w:firstLine="708"/>
        <w:jc w:val="center"/>
        <w:rPr>
          <w:rFonts w:ascii="Times New Roman" w:hAnsi="Times New Roman" w:cs="Times New Roman"/>
          <w:b/>
          <w:sz w:val="18"/>
          <w:szCs w:val="18"/>
        </w:rPr>
      </w:pPr>
      <w:r w:rsidRPr="008D0B1C">
        <w:rPr>
          <w:rFonts w:ascii="Times New Roman" w:hAnsi="Times New Roman" w:cs="Times New Roman"/>
          <w:b/>
          <w:sz w:val="18"/>
          <w:szCs w:val="18"/>
        </w:rPr>
        <w:t>ГЛАВА I. ОБЩИЕ ПОЛОЖЕНИЯ</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b/>
          <w:sz w:val="18"/>
          <w:szCs w:val="18"/>
        </w:rPr>
      </w:pP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b/>
          <w:sz w:val="18"/>
          <w:szCs w:val="18"/>
        </w:rPr>
      </w:pPr>
      <w:r w:rsidRPr="008D0B1C">
        <w:rPr>
          <w:rFonts w:ascii="Times New Roman" w:hAnsi="Times New Roman" w:cs="Times New Roman"/>
          <w:b/>
          <w:kern w:val="2"/>
          <w:sz w:val="18"/>
          <w:szCs w:val="18"/>
        </w:rPr>
        <w:t xml:space="preserve">Статья 1. </w:t>
      </w:r>
      <w:r w:rsidRPr="008D0B1C">
        <w:rPr>
          <w:rFonts w:ascii="Times New Roman" w:hAnsi="Times New Roman" w:cs="Times New Roman"/>
          <w:b/>
          <w:bCs/>
          <w:sz w:val="18"/>
          <w:szCs w:val="18"/>
        </w:rPr>
        <w:t xml:space="preserve">Наименование и состав территории </w:t>
      </w:r>
      <w:r w:rsidRPr="008D0B1C">
        <w:rPr>
          <w:rFonts w:ascii="Times New Roman" w:hAnsi="Times New Roman" w:cs="Times New Roman"/>
          <w:b/>
          <w:sz w:val="18"/>
          <w:szCs w:val="18"/>
        </w:rPr>
        <w:t>сельского поселения</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b/>
          <w:sz w:val="18"/>
          <w:szCs w:val="18"/>
        </w:rPr>
      </w:pP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iCs/>
          <w:sz w:val="18"/>
          <w:szCs w:val="18"/>
        </w:rPr>
        <w:t>1. С</w:t>
      </w:r>
      <w:r w:rsidRPr="008D0B1C">
        <w:rPr>
          <w:rFonts w:ascii="Times New Roman" w:hAnsi="Times New Roman" w:cs="Times New Roman"/>
          <w:sz w:val="18"/>
          <w:szCs w:val="18"/>
        </w:rPr>
        <w:t xml:space="preserve">ельское поселение </w:t>
      </w:r>
      <w:proofErr w:type="spellStart"/>
      <w:r w:rsidRPr="008D0B1C">
        <w:rPr>
          <w:rFonts w:ascii="Times New Roman" w:hAnsi="Times New Roman" w:cs="Times New Roman"/>
          <w:iCs/>
          <w:sz w:val="18"/>
          <w:szCs w:val="18"/>
        </w:rPr>
        <w:t>Новоюласенский</w:t>
      </w:r>
      <w:proofErr w:type="spellEnd"/>
      <w:r w:rsidRPr="008D0B1C">
        <w:rPr>
          <w:rFonts w:ascii="Times New Roman" w:hAnsi="Times New Roman" w:cs="Times New Roman"/>
          <w:iCs/>
          <w:sz w:val="18"/>
          <w:szCs w:val="18"/>
        </w:rPr>
        <w:t xml:space="preserve"> сельсовет </w:t>
      </w:r>
      <w:r w:rsidRPr="008D0B1C">
        <w:rPr>
          <w:rFonts w:ascii="Times New Roman" w:hAnsi="Times New Roman" w:cs="Times New Roman"/>
          <w:sz w:val="18"/>
          <w:szCs w:val="18"/>
        </w:rPr>
        <w:t>(далее – сельское поселение) - муниципальное образование в составе Красногвардейского муниципального района Оренбургской области, образованное в соответствии с Законом Оренбургской области от</w:t>
      </w:r>
      <w:r w:rsidRPr="008D0B1C">
        <w:rPr>
          <w:rFonts w:ascii="Times New Roman" w:hAnsi="Times New Roman" w:cs="Times New Roman"/>
          <w:sz w:val="18"/>
          <w:szCs w:val="18"/>
          <w:shd w:val="clear" w:color="auto" w:fill="FFFFFF"/>
        </w:rPr>
        <w:t xml:space="preserve"> 09.03.2005 № 1901/343-III-ОЗ «О муниципальных образованиях в составе муниципального образования Красногвардейский район Оренбургской области» </w:t>
      </w:r>
      <w:r w:rsidRPr="008D0B1C">
        <w:rPr>
          <w:rFonts w:ascii="Times New Roman" w:hAnsi="Times New Roman" w:cs="Times New Roman"/>
          <w:sz w:val="18"/>
          <w:szCs w:val="18"/>
        </w:rPr>
        <w:t>в целях осуществления местного самоуправления населением непосредственно и (или) через органы местного самоуправления.</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 xml:space="preserve">2. Наименование муниципального образования - сельское поселение </w:t>
      </w:r>
      <w:proofErr w:type="spellStart"/>
      <w:r w:rsidRPr="008D0B1C">
        <w:rPr>
          <w:rFonts w:ascii="Times New Roman" w:hAnsi="Times New Roman" w:cs="Times New Roman"/>
          <w:iCs/>
          <w:sz w:val="18"/>
          <w:szCs w:val="18"/>
        </w:rPr>
        <w:t>Новоюласенский</w:t>
      </w:r>
      <w:proofErr w:type="spellEnd"/>
      <w:r w:rsidRPr="008D0B1C">
        <w:rPr>
          <w:rFonts w:ascii="Times New Roman" w:hAnsi="Times New Roman" w:cs="Times New Roman"/>
          <w:iCs/>
          <w:sz w:val="18"/>
          <w:szCs w:val="18"/>
        </w:rPr>
        <w:t xml:space="preserve"> </w:t>
      </w:r>
      <w:r w:rsidRPr="008D0B1C">
        <w:rPr>
          <w:rFonts w:ascii="Times New Roman" w:hAnsi="Times New Roman" w:cs="Times New Roman"/>
          <w:sz w:val="18"/>
          <w:szCs w:val="18"/>
        </w:rPr>
        <w:t xml:space="preserve">сельсовет </w:t>
      </w:r>
      <w:r w:rsidRPr="008D0B1C">
        <w:rPr>
          <w:rFonts w:ascii="Times New Roman" w:hAnsi="Times New Roman" w:cs="Times New Roman"/>
          <w:iCs/>
          <w:sz w:val="18"/>
          <w:szCs w:val="18"/>
        </w:rPr>
        <w:t>Красногвардейского</w:t>
      </w:r>
      <w:r w:rsidRPr="008D0B1C">
        <w:rPr>
          <w:rFonts w:ascii="Times New Roman" w:hAnsi="Times New Roman" w:cs="Times New Roman"/>
          <w:sz w:val="18"/>
          <w:szCs w:val="18"/>
        </w:rPr>
        <w:t xml:space="preserve"> муниципального района Оренбургской области.</w:t>
      </w:r>
    </w:p>
    <w:p w:rsidR="008D0B1C" w:rsidRPr="008D0B1C" w:rsidRDefault="008D0B1C" w:rsidP="008D0B1C">
      <w:pPr>
        <w:shd w:val="clear" w:color="auto" w:fill="FFFFFF"/>
        <w:spacing w:after="0" w:line="240" w:lineRule="auto"/>
        <w:ind w:firstLine="709"/>
        <w:contextualSpacing/>
        <w:jc w:val="both"/>
        <w:outlineLvl w:val="3"/>
        <w:rPr>
          <w:rFonts w:ascii="Times New Roman" w:hAnsi="Times New Roman" w:cs="Times New Roman"/>
          <w:sz w:val="18"/>
          <w:szCs w:val="18"/>
        </w:rPr>
      </w:pPr>
      <w:r w:rsidRPr="008D0B1C">
        <w:rPr>
          <w:rFonts w:ascii="Times New Roman" w:hAnsi="Times New Roman" w:cs="Times New Roman"/>
          <w:sz w:val="18"/>
          <w:szCs w:val="18"/>
        </w:rPr>
        <w:t xml:space="preserve">Сокращенное наименование - </w:t>
      </w:r>
      <w:proofErr w:type="spellStart"/>
      <w:r w:rsidRPr="008D0B1C">
        <w:rPr>
          <w:rFonts w:ascii="Times New Roman" w:hAnsi="Times New Roman" w:cs="Times New Roman"/>
          <w:sz w:val="18"/>
          <w:szCs w:val="18"/>
        </w:rPr>
        <w:t>Новоюласенский</w:t>
      </w:r>
      <w:proofErr w:type="spellEnd"/>
      <w:r w:rsidRPr="008D0B1C">
        <w:rPr>
          <w:rFonts w:ascii="Times New Roman" w:hAnsi="Times New Roman" w:cs="Times New Roman"/>
          <w:sz w:val="18"/>
          <w:szCs w:val="18"/>
        </w:rPr>
        <w:t xml:space="preserve"> сельсовет Красногвардейского муниципального района.</w:t>
      </w:r>
    </w:p>
    <w:p w:rsidR="008D0B1C" w:rsidRPr="008D0B1C" w:rsidRDefault="008D0B1C" w:rsidP="008D0B1C">
      <w:pPr>
        <w:spacing w:after="0" w:line="240" w:lineRule="auto"/>
        <w:ind w:firstLine="709"/>
        <w:jc w:val="both"/>
        <w:rPr>
          <w:rFonts w:ascii="Times New Roman" w:hAnsi="Times New Roman" w:cs="Times New Roman"/>
          <w:iCs/>
          <w:sz w:val="18"/>
          <w:szCs w:val="18"/>
        </w:rPr>
      </w:pPr>
      <w:r w:rsidRPr="008D0B1C">
        <w:rPr>
          <w:rFonts w:ascii="Times New Roman" w:hAnsi="Times New Roman" w:cs="Times New Roman"/>
          <w:sz w:val="18"/>
          <w:szCs w:val="18"/>
        </w:rPr>
        <w:t xml:space="preserve">Наименование </w:t>
      </w:r>
      <w:proofErr w:type="spellStart"/>
      <w:r w:rsidRPr="008D0B1C">
        <w:rPr>
          <w:rFonts w:ascii="Times New Roman" w:hAnsi="Times New Roman" w:cs="Times New Roman"/>
          <w:sz w:val="18"/>
          <w:szCs w:val="18"/>
        </w:rPr>
        <w:t>Новоюласенский</w:t>
      </w:r>
      <w:proofErr w:type="spellEnd"/>
      <w:r w:rsidRPr="008D0B1C">
        <w:rPr>
          <w:rFonts w:ascii="Times New Roman" w:hAnsi="Times New Roman" w:cs="Times New Roman"/>
          <w:sz w:val="18"/>
          <w:szCs w:val="18"/>
        </w:rPr>
        <w:t xml:space="preserve"> сельсовет Красногвардейского муниципального района используется </w:t>
      </w:r>
      <w:r w:rsidRPr="008D0B1C">
        <w:rPr>
          <w:rFonts w:ascii="Times New Roman" w:hAnsi="Times New Roman" w:cs="Times New Roman"/>
          <w:iCs/>
          <w:sz w:val="18"/>
          <w:szCs w:val="18"/>
        </w:rPr>
        <w:t xml:space="preserve">в официальных символах </w:t>
      </w:r>
      <w:r w:rsidRPr="008D0B1C">
        <w:rPr>
          <w:rFonts w:ascii="Times New Roman" w:hAnsi="Times New Roman" w:cs="Times New Roman"/>
          <w:sz w:val="18"/>
          <w:szCs w:val="18"/>
        </w:rPr>
        <w:t>сельского поселения</w:t>
      </w:r>
      <w:r w:rsidRPr="008D0B1C">
        <w:rPr>
          <w:rFonts w:ascii="Times New Roman" w:hAnsi="Times New Roman" w:cs="Times New Roman"/>
          <w:iCs/>
          <w:sz w:val="18"/>
          <w:szCs w:val="18"/>
        </w:rPr>
        <w:t xml:space="preserve">, наименованиях органов местного самоуправления, должностных лиц местного самоуправления </w:t>
      </w:r>
      <w:r w:rsidRPr="008D0B1C">
        <w:rPr>
          <w:rFonts w:ascii="Times New Roman" w:hAnsi="Times New Roman" w:cs="Times New Roman"/>
          <w:sz w:val="18"/>
          <w:szCs w:val="18"/>
        </w:rPr>
        <w:t>наравне</w:t>
      </w:r>
      <w:r w:rsidRPr="008D0B1C">
        <w:rPr>
          <w:rFonts w:ascii="Times New Roman" w:hAnsi="Times New Roman" w:cs="Times New Roman"/>
          <w:iCs/>
          <w:sz w:val="18"/>
          <w:szCs w:val="18"/>
        </w:rPr>
        <w:t xml:space="preserve"> с наименованием </w:t>
      </w:r>
      <w:r w:rsidRPr="008D0B1C">
        <w:rPr>
          <w:rFonts w:ascii="Times New Roman" w:hAnsi="Times New Roman" w:cs="Times New Roman"/>
          <w:sz w:val="18"/>
          <w:szCs w:val="18"/>
        </w:rPr>
        <w:t xml:space="preserve">сельское поселение </w:t>
      </w:r>
      <w:proofErr w:type="spellStart"/>
      <w:r w:rsidRPr="008D0B1C">
        <w:rPr>
          <w:rFonts w:ascii="Times New Roman" w:hAnsi="Times New Roman" w:cs="Times New Roman"/>
          <w:iCs/>
          <w:sz w:val="18"/>
          <w:szCs w:val="18"/>
        </w:rPr>
        <w:t>Новоюласенский</w:t>
      </w:r>
      <w:proofErr w:type="spellEnd"/>
      <w:r w:rsidRPr="008D0B1C">
        <w:rPr>
          <w:rFonts w:ascii="Times New Roman" w:hAnsi="Times New Roman" w:cs="Times New Roman"/>
          <w:sz w:val="18"/>
          <w:szCs w:val="18"/>
        </w:rPr>
        <w:t xml:space="preserve"> сельсовет </w:t>
      </w:r>
      <w:r w:rsidRPr="008D0B1C">
        <w:rPr>
          <w:rFonts w:ascii="Times New Roman" w:hAnsi="Times New Roman" w:cs="Times New Roman"/>
          <w:iCs/>
          <w:sz w:val="18"/>
          <w:szCs w:val="18"/>
        </w:rPr>
        <w:t>Красногвардейского</w:t>
      </w:r>
      <w:r w:rsidRPr="008D0B1C">
        <w:rPr>
          <w:rFonts w:ascii="Times New Roman" w:hAnsi="Times New Roman" w:cs="Times New Roman"/>
          <w:sz w:val="18"/>
          <w:szCs w:val="18"/>
        </w:rPr>
        <w:t xml:space="preserve"> муниципального района Оренбургской области.</w:t>
      </w:r>
    </w:p>
    <w:p w:rsidR="008D0B1C" w:rsidRPr="008D0B1C" w:rsidRDefault="008D0B1C" w:rsidP="008D0B1C">
      <w:pPr>
        <w:shd w:val="clear" w:color="auto" w:fill="FFFFFF"/>
        <w:spacing w:after="0" w:line="240" w:lineRule="auto"/>
        <w:ind w:firstLine="709"/>
        <w:jc w:val="both"/>
        <w:outlineLvl w:val="3"/>
        <w:rPr>
          <w:rFonts w:ascii="Times New Roman" w:hAnsi="Times New Roman" w:cs="Times New Roman"/>
          <w:sz w:val="18"/>
          <w:szCs w:val="18"/>
        </w:rPr>
      </w:pPr>
      <w:r w:rsidRPr="008D0B1C">
        <w:rPr>
          <w:rFonts w:ascii="Times New Roman" w:hAnsi="Times New Roman" w:cs="Times New Roman"/>
          <w:sz w:val="18"/>
          <w:szCs w:val="18"/>
        </w:rPr>
        <w:t xml:space="preserve">3. Административным центром сельского поселения является село </w:t>
      </w:r>
      <w:proofErr w:type="spellStart"/>
      <w:r w:rsidRPr="008D0B1C">
        <w:rPr>
          <w:rFonts w:ascii="Times New Roman" w:hAnsi="Times New Roman" w:cs="Times New Roman"/>
          <w:sz w:val="18"/>
          <w:szCs w:val="18"/>
        </w:rPr>
        <w:t>Новоюласка</w:t>
      </w:r>
      <w:proofErr w:type="spellEnd"/>
      <w:r w:rsidRPr="008D0B1C">
        <w:rPr>
          <w:rFonts w:ascii="Times New Roman" w:hAnsi="Times New Roman" w:cs="Times New Roman"/>
          <w:sz w:val="18"/>
          <w:szCs w:val="18"/>
        </w:rPr>
        <w:t>.</w:t>
      </w:r>
    </w:p>
    <w:p w:rsidR="008D0B1C" w:rsidRPr="008D0B1C" w:rsidRDefault="008D0B1C" w:rsidP="008D0B1C">
      <w:pPr>
        <w:shd w:val="clear" w:color="auto" w:fill="FFFFFF"/>
        <w:spacing w:after="0" w:line="240" w:lineRule="auto"/>
        <w:ind w:firstLine="709"/>
        <w:jc w:val="both"/>
        <w:outlineLvl w:val="3"/>
        <w:rPr>
          <w:rFonts w:ascii="Times New Roman" w:hAnsi="Times New Roman" w:cs="Times New Roman"/>
          <w:sz w:val="18"/>
          <w:szCs w:val="18"/>
        </w:rPr>
      </w:pPr>
      <w:r w:rsidRPr="008D0B1C">
        <w:rPr>
          <w:rFonts w:ascii="Times New Roman" w:hAnsi="Times New Roman" w:cs="Times New Roman"/>
          <w:sz w:val="18"/>
          <w:szCs w:val="18"/>
        </w:rPr>
        <w:t>4. В состав территории сельского поселения входит населенный пункт, указанный в Законе Оренбургской области от 15.09.2008 № 2367/495-</w:t>
      </w:r>
      <w:r w:rsidRPr="008D0B1C">
        <w:rPr>
          <w:rFonts w:ascii="Times New Roman" w:hAnsi="Times New Roman" w:cs="Times New Roman"/>
          <w:sz w:val="18"/>
          <w:szCs w:val="18"/>
          <w:lang w:val="en-US"/>
        </w:rPr>
        <w:t>IV</w:t>
      </w:r>
      <w:r w:rsidRPr="008D0B1C">
        <w:rPr>
          <w:rFonts w:ascii="Times New Roman" w:hAnsi="Times New Roman" w:cs="Times New Roman"/>
          <w:sz w:val="18"/>
          <w:szCs w:val="18"/>
        </w:rPr>
        <w:t xml:space="preserve">-ОЗ «Об утверждении перечня муниципальных образований Оренбургской области и населенных пунктов, входящих в их состав»: с. </w:t>
      </w:r>
      <w:proofErr w:type="spellStart"/>
      <w:r w:rsidRPr="008D0B1C">
        <w:rPr>
          <w:rFonts w:ascii="Times New Roman" w:hAnsi="Times New Roman" w:cs="Times New Roman"/>
          <w:sz w:val="18"/>
          <w:szCs w:val="18"/>
        </w:rPr>
        <w:t>Новоюласка</w:t>
      </w:r>
      <w:proofErr w:type="spellEnd"/>
      <w:r w:rsidRPr="008D0B1C">
        <w:rPr>
          <w:rFonts w:ascii="Times New Roman" w:hAnsi="Times New Roman" w:cs="Times New Roman"/>
          <w:sz w:val="18"/>
          <w:szCs w:val="18"/>
        </w:rPr>
        <w:t>.</w:t>
      </w:r>
    </w:p>
    <w:p w:rsidR="008D0B1C" w:rsidRPr="008D0B1C" w:rsidRDefault="008D0B1C" w:rsidP="008D0B1C">
      <w:pPr>
        <w:shd w:val="clear" w:color="auto" w:fill="FFFFFF"/>
        <w:spacing w:after="0" w:line="240" w:lineRule="auto"/>
        <w:jc w:val="both"/>
        <w:outlineLvl w:val="3"/>
        <w:rPr>
          <w:rFonts w:ascii="Times New Roman" w:hAnsi="Times New Roman" w:cs="Times New Roman"/>
          <w:i/>
          <w:color w:val="000000" w:themeColor="text1"/>
          <w:sz w:val="18"/>
          <w:szCs w:val="18"/>
        </w:rPr>
      </w:pPr>
    </w:p>
    <w:p w:rsidR="008D0B1C" w:rsidRPr="008D0B1C" w:rsidRDefault="008D0B1C" w:rsidP="008D0B1C">
      <w:pPr>
        <w:shd w:val="clear" w:color="auto" w:fill="FFFFFF"/>
        <w:spacing w:after="0" w:line="240" w:lineRule="auto"/>
        <w:ind w:firstLine="709"/>
        <w:jc w:val="both"/>
        <w:outlineLvl w:val="3"/>
        <w:rPr>
          <w:rFonts w:ascii="Times New Roman" w:hAnsi="Times New Roman" w:cs="Times New Roman"/>
          <w:b/>
          <w:sz w:val="18"/>
          <w:szCs w:val="18"/>
        </w:rPr>
      </w:pPr>
      <w:r w:rsidRPr="008D0B1C">
        <w:rPr>
          <w:rFonts w:ascii="Times New Roman" w:hAnsi="Times New Roman" w:cs="Times New Roman"/>
          <w:b/>
          <w:bCs/>
          <w:sz w:val="18"/>
          <w:szCs w:val="18"/>
        </w:rPr>
        <w:t xml:space="preserve">Статья 2. Границы </w:t>
      </w:r>
      <w:r w:rsidRPr="008D0B1C">
        <w:rPr>
          <w:rFonts w:ascii="Times New Roman" w:hAnsi="Times New Roman" w:cs="Times New Roman"/>
          <w:b/>
          <w:sz w:val="18"/>
          <w:szCs w:val="18"/>
        </w:rPr>
        <w:t>сельского поселения</w:t>
      </w:r>
    </w:p>
    <w:p w:rsidR="008D0B1C" w:rsidRPr="008D0B1C" w:rsidRDefault="008D0B1C" w:rsidP="008D0B1C">
      <w:pPr>
        <w:shd w:val="clear" w:color="auto" w:fill="FFFFFF"/>
        <w:spacing w:after="0" w:line="240" w:lineRule="auto"/>
        <w:ind w:firstLine="709"/>
        <w:jc w:val="both"/>
        <w:outlineLvl w:val="3"/>
        <w:rPr>
          <w:rFonts w:ascii="Times New Roman" w:hAnsi="Times New Roman" w:cs="Times New Roman"/>
          <w:b/>
          <w:bCs/>
          <w:sz w:val="18"/>
          <w:szCs w:val="18"/>
        </w:rPr>
      </w:pP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1. Границы сельского поселения установлены Законом Оренбургской области от</w:t>
      </w:r>
      <w:r w:rsidRPr="008D0B1C">
        <w:rPr>
          <w:rFonts w:ascii="Times New Roman" w:hAnsi="Times New Roman" w:cs="Times New Roman"/>
          <w:sz w:val="18"/>
          <w:szCs w:val="18"/>
          <w:shd w:val="clear" w:color="auto" w:fill="FFFFFF"/>
        </w:rPr>
        <w:t xml:space="preserve"> 09.03.2005 № 1901/343-III-ОЗ «О муниципальных образованиях в составе муниципального образования Красногвардейский район Оренбургской области».</w:t>
      </w:r>
    </w:p>
    <w:p w:rsidR="008D0B1C" w:rsidRPr="008D0B1C" w:rsidRDefault="008D0B1C" w:rsidP="008D0B1C">
      <w:pPr>
        <w:shd w:val="clear" w:color="auto" w:fill="FFFFFF"/>
        <w:spacing w:after="0" w:line="240" w:lineRule="auto"/>
        <w:ind w:firstLine="709"/>
        <w:jc w:val="both"/>
        <w:outlineLvl w:val="3"/>
        <w:rPr>
          <w:rFonts w:ascii="Times New Roman" w:hAnsi="Times New Roman" w:cs="Times New Roman"/>
          <w:sz w:val="18"/>
          <w:szCs w:val="18"/>
        </w:rPr>
      </w:pPr>
      <w:r w:rsidRPr="008D0B1C">
        <w:rPr>
          <w:rFonts w:ascii="Times New Roman" w:hAnsi="Times New Roman" w:cs="Times New Roman"/>
          <w:sz w:val="18"/>
          <w:szCs w:val="18"/>
        </w:rPr>
        <w:t>2. Изменение границ сельского поселения осуществляется законом Оренбургской области по инициативе населения, органов местного самоуправления, органов государственной власти Оренбургской области, федеральных органов государственной власти в соответствии с Федеральным законом</w:t>
      </w:r>
      <w:r w:rsidRPr="008D0B1C">
        <w:rPr>
          <w:rFonts w:ascii="Times New Roman" w:eastAsia="Calibri" w:hAnsi="Times New Roman" w:cs="Times New Roman"/>
          <w:sz w:val="18"/>
          <w:szCs w:val="18"/>
          <w:lang w:eastAsia="en-US"/>
        </w:rPr>
        <w:t xml:space="preserve"> от 20.03.2025 № 33-ФЗ «Об общих принципах организации местного самоуправления в единой системе публичной власти» (далее – Федеральный закон № 33-ФЗ).</w:t>
      </w:r>
    </w:p>
    <w:p w:rsidR="008D0B1C" w:rsidRPr="008D0B1C" w:rsidRDefault="008D0B1C" w:rsidP="008D0B1C">
      <w:pPr>
        <w:shd w:val="clear" w:color="auto" w:fill="FFFFFF"/>
        <w:spacing w:after="0" w:line="240" w:lineRule="auto"/>
        <w:ind w:firstLine="709"/>
        <w:jc w:val="both"/>
        <w:outlineLvl w:val="3"/>
        <w:rPr>
          <w:rFonts w:ascii="Times New Roman" w:hAnsi="Times New Roman" w:cs="Times New Roman"/>
          <w:sz w:val="18"/>
          <w:szCs w:val="18"/>
        </w:rPr>
      </w:pPr>
      <w:r w:rsidRPr="008D0B1C">
        <w:rPr>
          <w:rFonts w:ascii="Times New Roman" w:hAnsi="Times New Roman" w:cs="Times New Roman"/>
          <w:sz w:val="18"/>
          <w:szCs w:val="18"/>
        </w:rPr>
        <w:t>3. Изменение границ сельского поселения осуществляется с согласия населения сельского поселения, выраженного представительным органом сельского поселения.</w:t>
      </w:r>
    </w:p>
    <w:p w:rsidR="008D0B1C" w:rsidRPr="008D0B1C" w:rsidRDefault="008D0B1C" w:rsidP="008D0B1C">
      <w:pPr>
        <w:spacing w:after="0" w:line="240" w:lineRule="auto"/>
        <w:ind w:firstLine="709"/>
        <w:jc w:val="both"/>
        <w:outlineLvl w:val="3"/>
        <w:rPr>
          <w:rFonts w:ascii="Times New Roman" w:hAnsi="Times New Roman" w:cs="Times New Roman"/>
          <w:b/>
          <w:bCs/>
          <w:sz w:val="18"/>
          <w:szCs w:val="18"/>
        </w:rPr>
      </w:pPr>
    </w:p>
    <w:p w:rsidR="008D0B1C" w:rsidRPr="008D0B1C" w:rsidRDefault="008D0B1C" w:rsidP="008D0B1C">
      <w:pPr>
        <w:spacing w:after="0" w:line="240" w:lineRule="auto"/>
        <w:ind w:firstLine="709"/>
        <w:jc w:val="both"/>
        <w:outlineLvl w:val="3"/>
        <w:rPr>
          <w:rFonts w:ascii="Times New Roman" w:hAnsi="Times New Roman" w:cs="Times New Roman"/>
          <w:b/>
          <w:bCs/>
          <w:sz w:val="18"/>
          <w:szCs w:val="18"/>
        </w:rPr>
      </w:pPr>
      <w:r w:rsidRPr="008D0B1C">
        <w:rPr>
          <w:rFonts w:ascii="Times New Roman" w:hAnsi="Times New Roman" w:cs="Times New Roman"/>
          <w:b/>
          <w:bCs/>
          <w:sz w:val="18"/>
          <w:szCs w:val="18"/>
        </w:rPr>
        <w:t>Статья 3. Официальные символы сельского поселения</w:t>
      </w:r>
    </w:p>
    <w:p w:rsidR="008D0B1C" w:rsidRPr="008D0B1C" w:rsidRDefault="008D0B1C" w:rsidP="008D0B1C">
      <w:pPr>
        <w:tabs>
          <w:tab w:val="left" w:pos="0"/>
        </w:tabs>
        <w:autoSpaceDE w:val="0"/>
        <w:autoSpaceDN w:val="0"/>
        <w:adjustRightInd w:val="0"/>
        <w:spacing w:after="0" w:line="240" w:lineRule="auto"/>
        <w:ind w:firstLine="709"/>
        <w:jc w:val="both"/>
        <w:rPr>
          <w:rFonts w:ascii="Times New Roman" w:eastAsia="Calibri" w:hAnsi="Times New Roman" w:cs="Times New Roman"/>
          <w:bCs/>
          <w:sz w:val="18"/>
          <w:szCs w:val="18"/>
        </w:rPr>
      </w:pPr>
    </w:p>
    <w:p w:rsidR="008D0B1C" w:rsidRPr="008D0B1C" w:rsidRDefault="008D0B1C" w:rsidP="008D0B1C">
      <w:pPr>
        <w:tabs>
          <w:tab w:val="left" w:pos="0"/>
        </w:tabs>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eastAsia="Calibri" w:hAnsi="Times New Roman" w:cs="Times New Roman"/>
          <w:bCs/>
          <w:sz w:val="18"/>
          <w:szCs w:val="18"/>
        </w:rPr>
        <w:t xml:space="preserve">1. </w:t>
      </w:r>
      <w:r w:rsidRPr="008D0B1C">
        <w:rPr>
          <w:rFonts w:ascii="Times New Roman" w:hAnsi="Times New Roman" w:cs="Times New Roman"/>
          <w:sz w:val="18"/>
          <w:szCs w:val="18"/>
        </w:rPr>
        <w:t xml:space="preserve">Сельское поселение имеет официальные символы: герб и флаг, отражающие исторические, культурные, национальные и </w:t>
      </w:r>
      <w:proofErr w:type="gramStart"/>
      <w:r w:rsidRPr="008D0B1C">
        <w:rPr>
          <w:rFonts w:ascii="Times New Roman" w:hAnsi="Times New Roman" w:cs="Times New Roman"/>
          <w:sz w:val="18"/>
          <w:szCs w:val="18"/>
        </w:rPr>
        <w:t>иные местные традиции</w:t>
      </w:r>
      <w:proofErr w:type="gramEnd"/>
      <w:r w:rsidRPr="008D0B1C">
        <w:rPr>
          <w:rFonts w:ascii="Times New Roman" w:hAnsi="Times New Roman" w:cs="Times New Roman"/>
          <w:sz w:val="18"/>
          <w:szCs w:val="18"/>
        </w:rPr>
        <w:t xml:space="preserve"> и особенности. </w:t>
      </w:r>
    </w:p>
    <w:p w:rsidR="008D0B1C" w:rsidRPr="008D0B1C" w:rsidRDefault="008D0B1C" w:rsidP="008D0B1C">
      <w:pPr>
        <w:tabs>
          <w:tab w:val="left" w:pos="0"/>
        </w:tabs>
        <w:autoSpaceDE w:val="0"/>
        <w:autoSpaceDN w:val="0"/>
        <w:adjustRightInd w:val="0"/>
        <w:spacing w:after="0" w:line="240" w:lineRule="auto"/>
        <w:ind w:firstLine="709"/>
        <w:jc w:val="both"/>
        <w:rPr>
          <w:rFonts w:ascii="Times New Roman" w:eastAsia="Calibri" w:hAnsi="Times New Roman" w:cs="Times New Roman"/>
          <w:b/>
          <w:bCs/>
          <w:i/>
          <w:sz w:val="18"/>
          <w:szCs w:val="18"/>
        </w:rPr>
      </w:pPr>
      <w:r w:rsidRPr="008D0B1C">
        <w:rPr>
          <w:rFonts w:ascii="Times New Roman" w:hAnsi="Times New Roman" w:cs="Times New Roman"/>
          <w:color w:val="000000"/>
          <w:sz w:val="18"/>
          <w:szCs w:val="18"/>
        </w:rPr>
        <w:t xml:space="preserve">2. Официальные символы сельского поселения и порядок их официального использования устанавливаются нормативным правовым актом </w:t>
      </w:r>
      <w:r w:rsidRPr="008D0B1C">
        <w:rPr>
          <w:rFonts w:ascii="Times New Roman" w:hAnsi="Times New Roman" w:cs="Times New Roman"/>
          <w:sz w:val="18"/>
          <w:szCs w:val="18"/>
        </w:rPr>
        <w:t>представительного органа сельского поселения.</w:t>
      </w:r>
    </w:p>
    <w:p w:rsidR="008D0B1C" w:rsidRPr="008D0B1C" w:rsidRDefault="008D0B1C" w:rsidP="008D0B1C">
      <w:pPr>
        <w:tabs>
          <w:tab w:val="left" w:pos="0"/>
        </w:tabs>
        <w:autoSpaceDE w:val="0"/>
        <w:autoSpaceDN w:val="0"/>
        <w:adjustRightInd w:val="0"/>
        <w:spacing w:after="0" w:line="240" w:lineRule="auto"/>
        <w:ind w:firstLine="709"/>
        <w:jc w:val="both"/>
        <w:rPr>
          <w:rFonts w:ascii="Times New Roman" w:eastAsia="Calibri" w:hAnsi="Times New Roman" w:cs="Times New Roman"/>
          <w:b/>
          <w:bCs/>
          <w:i/>
          <w:sz w:val="18"/>
          <w:szCs w:val="18"/>
        </w:rPr>
      </w:pPr>
    </w:p>
    <w:p w:rsidR="008D0B1C" w:rsidRPr="008D0B1C" w:rsidRDefault="008D0B1C" w:rsidP="008D0B1C">
      <w:pPr>
        <w:tabs>
          <w:tab w:val="left" w:pos="0"/>
        </w:tabs>
        <w:spacing w:after="0" w:line="240" w:lineRule="auto"/>
        <w:ind w:firstLine="709"/>
        <w:jc w:val="both"/>
        <w:rPr>
          <w:rFonts w:ascii="Times New Roman" w:hAnsi="Times New Roman" w:cs="Times New Roman"/>
          <w:b/>
          <w:kern w:val="2"/>
          <w:sz w:val="18"/>
          <w:szCs w:val="18"/>
        </w:rPr>
      </w:pPr>
      <w:r w:rsidRPr="008D0B1C">
        <w:rPr>
          <w:rFonts w:ascii="Times New Roman" w:hAnsi="Times New Roman" w:cs="Times New Roman"/>
          <w:b/>
          <w:kern w:val="2"/>
          <w:sz w:val="18"/>
          <w:szCs w:val="18"/>
        </w:rPr>
        <w:t>Статья 4. Местное самоуправление</w:t>
      </w:r>
    </w:p>
    <w:p w:rsidR="008D0B1C" w:rsidRPr="008D0B1C" w:rsidRDefault="008D0B1C" w:rsidP="008D0B1C">
      <w:pPr>
        <w:tabs>
          <w:tab w:val="left" w:pos="0"/>
        </w:tabs>
        <w:spacing w:after="0" w:line="240" w:lineRule="auto"/>
        <w:ind w:firstLine="709"/>
        <w:jc w:val="both"/>
        <w:rPr>
          <w:rFonts w:ascii="Times New Roman" w:hAnsi="Times New Roman" w:cs="Times New Roman"/>
          <w:b/>
          <w:sz w:val="18"/>
          <w:szCs w:val="18"/>
        </w:rPr>
      </w:pPr>
    </w:p>
    <w:p w:rsidR="008D0B1C" w:rsidRPr="008D0B1C" w:rsidRDefault="008D0B1C" w:rsidP="008D0B1C">
      <w:pPr>
        <w:spacing w:after="0" w:line="240" w:lineRule="auto"/>
        <w:ind w:firstLine="709"/>
        <w:contextualSpacing/>
        <w:jc w:val="both"/>
        <w:rPr>
          <w:rFonts w:ascii="Times New Roman" w:eastAsia="Calibri" w:hAnsi="Times New Roman" w:cs="Times New Roman"/>
          <w:sz w:val="18"/>
          <w:szCs w:val="18"/>
          <w:lang w:eastAsia="en-US"/>
        </w:rPr>
      </w:pPr>
      <w:r w:rsidRPr="008D0B1C">
        <w:rPr>
          <w:rFonts w:ascii="Times New Roman" w:hAnsi="Times New Roman" w:cs="Times New Roman"/>
          <w:sz w:val="18"/>
          <w:szCs w:val="18"/>
        </w:rPr>
        <w:lastRenderedPageBreak/>
        <w:t xml:space="preserve">1. Правовую основу местного самоуправления составляют </w:t>
      </w:r>
      <w:hyperlink r:id="rId14" w:history="1">
        <w:r w:rsidRPr="008D0B1C">
          <w:rPr>
            <w:rFonts w:ascii="Times New Roman" w:eastAsia="Calibri" w:hAnsi="Times New Roman" w:cs="Times New Roman"/>
            <w:sz w:val="18"/>
            <w:szCs w:val="18"/>
            <w:lang w:eastAsia="en-US"/>
          </w:rPr>
          <w:t>Конституция</w:t>
        </w:r>
      </w:hyperlink>
      <w:r w:rsidRPr="008D0B1C">
        <w:rPr>
          <w:rFonts w:ascii="Times New Roman" w:eastAsia="Calibri" w:hAnsi="Times New Roman" w:cs="Times New Roman"/>
          <w:sz w:val="18"/>
          <w:szCs w:val="18"/>
          <w:lang w:eastAsia="en-US"/>
        </w:rPr>
        <w:t xml:space="preserve">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Федеральный закон </w:t>
      </w:r>
      <w:r w:rsidRPr="008D0B1C">
        <w:rPr>
          <w:rFonts w:ascii="Times New Roman" w:hAnsi="Times New Roman" w:cs="Times New Roman"/>
          <w:sz w:val="18"/>
          <w:szCs w:val="18"/>
        </w:rPr>
        <w:t>№ 33-ФЗ</w:t>
      </w:r>
      <w:r w:rsidRPr="008D0B1C">
        <w:rPr>
          <w:rFonts w:ascii="Times New Roman" w:eastAsia="Calibri" w:hAnsi="Times New Roman" w:cs="Times New Roman"/>
          <w:sz w:val="18"/>
          <w:szCs w:val="18"/>
          <w:lang w:eastAsia="en-US"/>
        </w:rPr>
        <w:t xml:space="preserve">,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Правительства Российской Федерации, иные нормативные правовые акты федеральных органов исполнительной власти), </w:t>
      </w:r>
      <w:r w:rsidRPr="008D0B1C">
        <w:rPr>
          <w:rFonts w:ascii="Times New Roman" w:hAnsi="Times New Roman" w:cs="Times New Roman"/>
          <w:sz w:val="18"/>
          <w:szCs w:val="18"/>
        </w:rPr>
        <w:t>Закон Оренбургской области от 20.11.2000 № 724/213-ОЗ «Устав (Основной Закон) Оренбургской области» (далее - Устав (Основной закон)</w:t>
      </w:r>
      <w:r w:rsidRPr="008D0B1C">
        <w:rPr>
          <w:rFonts w:ascii="Times New Roman" w:hAnsi="Times New Roman" w:cs="Times New Roman"/>
          <w:bCs/>
          <w:sz w:val="18"/>
          <w:szCs w:val="18"/>
        </w:rPr>
        <w:t xml:space="preserve"> Оренбургской области), законы и иные нормативные правовые акты Оренбургской области</w:t>
      </w:r>
      <w:r w:rsidRPr="008D0B1C">
        <w:rPr>
          <w:rFonts w:ascii="Times New Roman" w:eastAsia="Calibri" w:hAnsi="Times New Roman" w:cs="Times New Roman"/>
          <w:sz w:val="18"/>
          <w:szCs w:val="18"/>
          <w:lang w:eastAsia="en-US"/>
        </w:rPr>
        <w:t xml:space="preserve">, настоящий Устав, решения, принятые на местных референдумах и сходах граждан, и иные муниципальные правовые акты сельского поселения. </w:t>
      </w:r>
    </w:p>
    <w:p w:rsidR="008D0B1C" w:rsidRPr="008D0B1C" w:rsidRDefault="008D0B1C" w:rsidP="008D0B1C">
      <w:pPr>
        <w:tabs>
          <w:tab w:val="left" w:pos="0"/>
        </w:tabs>
        <w:spacing w:after="0" w:line="240" w:lineRule="auto"/>
        <w:ind w:firstLine="709"/>
        <w:jc w:val="both"/>
        <w:rPr>
          <w:rFonts w:ascii="Times New Roman" w:hAnsi="Times New Roman" w:cs="Times New Roman"/>
          <w:sz w:val="18"/>
          <w:szCs w:val="18"/>
        </w:rPr>
      </w:pP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b/>
          <w:sz w:val="18"/>
          <w:szCs w:val="18"/>
        </w:rPr>
      </w:pPr>
      <w:r w:rsidRPr="008D0B1C">
        <w:rPr>
          <w:rFonts w:ascii="Times New Roman" w:hAnsi="Times New Roman" w:cs="Times New Roman"/>
          <w:b/>
          <w:kern w:val="2"/>
          <w:sz w:val="18"/>
          <w:szCs w:val="18"/>
        </w:rPr>
        <w:t xml:space="preserve">Статья 5. </w:t>
      </w:r>
      <w:r w:rsidRPr="008D0B1C">
        <w:rPr>
          <w:rFonts w:ascii="Times New Roman" w:hAnsi="Times New Roman" w:cs="Times New Roman"/>
          <w:b/>
          <w:sz w:val="18"/>
          <w:szCs w:val="18"/>
        </w:rPr>
        <w:t xml:space="preserve">Вопросы </w:t>
      </w:r>
      <w:r w:rsidRPr="008D0B1C">
        <w:rPr>
          <w:rFonts w:ascii="Times New Roman" w:hAnsi="Times New Roman" w:cs="Times New Roman"/>
          <w:b/>
          <w:bCs/>
          <w:sz w:val="18"/>
          <w:szCs w:val="18"/>
        </w:rPr>
        <w:t xml:space="preserve">непосредственного обеспечения жизнедеятельности населения (вопросы </w:t>
      </w:r>
      <w:r w:rsidRPr="008D0B1C">
        <w:rPr>
          <w:rFonts w:ascii="Times New Roman" w:hAnsi="Times New Roman" w:cs="Times New Roman"/>
          <w:b/>
          <w:sz w:val="18"/>
          <w:szCs w:val="18"/>
        </w:rPr>
        <w:t>местного значения) сельского поселения</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b/>
          <w:sz w:val="18"/>
          <w:szCs w:val="18"/>
        </w:rPr>
      </w:pP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1. К вопросам местного значения сельского поселения относятся:</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1) составление и рассмотрение проекта бюджета сельского поселения, утверждение и исполнение бюджета сельского поселения, осуществление контроля за его исполнением, составление и утверждение отчета об исполнении бюджета сельского поселения;</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2) установление, изменение и отмена местных налогов и сборов сельского поселения;</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3) владение, пользование и распоряжение имуществом, находящимся в муниципальной собственности сельского поселения;</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bCs/>
          <w:sz w:val="18"/>
          <w:szCs w:val="18"/>
        </w:rPr>
      </w:pPr>
      <w:r w:rsidRPr="008D0B1C">
        <w:rPr>
          <w:rFonts w:ascii="Times New Roman" w:hAnsi="Times New Roman" w:cs="Times New Roman"/>
          <w:sz w:val="18"/>
          <w:szCs w:val="18"/>
        </w:rPr>
        <w:t xml:space="preserve">4) </w:t>
      </w:r>
      <w:r w:rsidRPr="008D0B1C">
        <w:rPr>
          <w:rFonts w:ascii="Times New Roman" w:hAnsi="Times New Roman" w:cs="Times New Roman"/>
          <w:bCs/>
          <w:sz w:val="18"/>
          <w:szCs w:val="18"/>
        </w:rPr>
        <w:t>организация в границах сельского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5) дорожная деятельность в отношении автомобильных дорог местного значения в границах населенных пунктов сельского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сельского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6) обеспечение проживающих в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 xml:space="preserve">7) создание условий для предоставления транспортных услуг </w:t>
      </w:r>
      <w:proofErr w:type="gramStart"/>
      <w:r w:rsidRPr="008D0B1C">
        <w:rPr>
          <w:rFonts w:ascii="Times New Roman" w:hAnsi="Times New Roman" w:cs="Times New Roman"/>
          <w:sz w:val="18"/>
          <w:szCs w:val="18"/>
        </w:rPr>
        <w:t>населению</w:t>
      </w:r>
      <w:proofErr w:type="gramEnd"/>
      <w:r w:rsidRPr="008D0B1C">
        <w:rPr>
          <w:rFonts w:ascii="Times New Roman" w:hAnsi="Times New Roman" w:cs="Times New Roman"/>
          <w:sz w:val="18"/>
          <w:szCs w:val="18"/>
        </w:rPr>
        <w:t xml:space="preserve"> и организация транспортного обслуживания населения в границах сельского поселения;</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8) участие в профилактике терроризма и экстремизма, а также в минимизации и (или) ликвидации последствий проявлений терроризма и экстремизма в границах сельского поселения;</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bCs/>
          <w:sz w:val="18"/>
          <w:szCs w:val="18"/>
        </w:rPr>
      </w:pPr>
      <w:r w:rsidRPr="008D0B1C">
        <w:rPr>
          <w:rFonts w:ascii="Times New Roman" w:hAnsi="Times New Roman" w:cs="Times New Roman"/>
          <w:sz w:val="18"/>
          <w:szCs w:val="18"/>
        </w:rPr>
        <w:t xml:space="preserve">9) </w:t>
      </w:r>
      <w:r w:rsidRPr="008D0B1C">
        <w:rPr>
          <w:rFonts w:ascii="Times New Roman" w:hAnsi="Times New Roman" w:cs="Times New Roman"/>
          <w:bCs/>
          <w:sz w:val="18"/>
          <w:szCs w:val="18"/>
        </w:rPr>
        <w:t xml:space="preserve">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w:t>
      </w:r>
      <w:r w:rsidRPr="008D0B1C">
        <w:rPr>
          <w:rFonts w:ascii="Times New Roman" w:hAnsi="Times New Roman" w:cs="Times New Roman"/>
          <w:sz w:val="18"/>
          <w:szCs w:val="18"/>
        </w:rPr>
        <w:t>сельского</w:t>
      </w:r>
      <w:r w:rsidRPr="008D0B1C">
        <w:rPr>
          <w:rFonts w:ascii="Times New Roman" w:hAnsi="Times New Roman" w:cs="Times New Roman"/>
          <w:bCs/>
          <w:sz w:val="18"/>
          <w:szCs w:val="18"/>
        </w:rPr>
        <w:t xml:space="preserve"> поселения, социальную и культурную адаптацию мигрантов, профилактику межнациональных (межэтнических) конфликтов;</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10) участие в предупреждении и ликвидации последствий чрезвычайных ситуаций в границах сельского поселения;</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11) обеспечение первичных мер пожарной безопасности в границах населенных пунктов сельского поселения;</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12) создание условий для обеспечения жителей сельского поселения услугами связи, общественного питания, торговли и бытового обслуживания;</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proofErr w:type="gramStart"/>
      <w:r w:rsidRPr="008D0B1C">
        <w:rPr>
          <w:rFonts w:ascii="Times New Roman" w:hAnsi="Times New Roman" w:cs="Times New Roman"/>
          <w:sz w:val="18"/>
          <w:szCs w:val="18"/>
        </w:rPr>
        <w:t>13)организация</w:t>
      </w:r>
      <w:proofErr w:type="gramEnd"/>
      <w:r w:rsidRPr="008D0B1C">
        <w:rPr>
          <w:rFonts w:ascii="Times New Roman" w:hAnsi="Times New Roman" w:cs="Times New Roman"/>
          <w:sz w:val="18"/>
          <w:szCs w:val="18"/>
        </w:rPr>
        <w:t xml:space="preserve"> библиотечного обслуживания населения, комплектование и обеспечение сохранности библиотечных фондов библиотек сельского поселения;</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14) создание условий для организации досуга и обеспечения жителей сельского поселения услугами организаций культуры;</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15) сохранение, использование и популяризация объектов культурного наследия (памятников истории и культуры), находящихся в собственности сельского поселения, охрана объектов культурного наследия (памятников истории и культуры) местного (муниципального) значения, расположенных на территории сельского поселения;</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16)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сельском поселении;</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17) обеспечение условий для развития на территории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сельского поселения;</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 xml:space="preserve">18) создание условий для массового отдыха </w:t>
      </w:r>
      <w:proofErr w:type="gramStart"/>
      <w:r w:rsidRPr="008D0B1C">
        <w:rPr>
          <w:rFonts w:ascii="Times New Roman" w:hAnsi="Times New Roman" w:cs="Times New Roman"/>
          <w:sz w:val="18"/>
          <w:szCs w:val="18"/>
        </w:rPr>
        <w:t>жителей сельского поселения</w:t>
      </w:r>
      <w:proofErr w:type="gramEnd"/>
      <w:r w:rsidRPr="008D0B1C">
        <w:rPr>
          <w:rFonts w:ascii="Times New Roman" w:hAnsi="Times New Roman" w:cs="Times New Roman"/>
          <w:sz w:val="18"/>
          <w:szCs w:val="18"/>
        </w:rPr>
        <w:t xml:space="preserve">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19) формирование архивных фондов сельского поселения;</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bCs/>
          <w:sz w:val="18"/>
          <w:szCs w:val="18"/>
        </w:rPr>
      </w:pPr>
      <w:r w:rsidRPr="008D0B1C">
        <w:rPr>
          <w:rFonts w:ascii="Times New Roman" w:hAnsi="Times New Roman" w:cs="Times New Roman"/>
          <w:sz w:val="18"/>
          <w:szCs w:val="18"/>
        </w:rPr>
        <w:t xml:space="preserve">20) </w:t>
      </w:r>
      <w:r w:rsidRPr="008D0B1C">
        <w:rPr>
          <w:rFonts w:ascii="Times New Roman" w:hAnsi="Times New Roman" w:cs="Times New Roman"/>
          <w:bCs/>
          <w:sz w:val="18"/>
          <w:szCs w:val="18"/>
        </w:rPr>
        <w:t>участие в организации деятельности по накоплению (в том числе раздельному накоплению) и транспортированию твердых коммунальных отходов;</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lastRenderedPageBreak/>
        <w:t>21) утверждение правил благоустройства территории сельского поселения, осуществление муниципального контроля в сфере благоустройства, предметом которого является соблюдение правил благоустройства территории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сельского поселения в соответствии с указанными правилами;</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bCs/>
          <w:sz w:val="18"/>
          <w:szCs w:val="18"/>
        </w:rPr>
      </w:pPr>
      <w:r w:rsidRPr="008D0B1C">
        <w:rPr>
          <w:rFonts w:ascii="Times New Roman" w:hAnsi="Times New Roman" w:cs="Times New Roman"/>
          <w:sz w:val="18"/>
          <w:szCs w:val="18"/>
        </w:rPr>
        <w:t xml:space="preserve">22) </w:t>
      </w:r>
      <w:r w:rsidRPr="008D0B1C">
        <w:rPr>
          <w:rFonts w:ascii="Times New Roman" w:hAnsi="Times New Roman" w:cs="Times New Roman"/>
          <w:bCs/>
          <w:sz w:val="18"/>
          <w:szCs w:val="18"/>
        </w:rPr>
        <w:t xml:space="preserve">утверждение генеральных планов </w:t>
      </w:r>
      <w:r w:rsidRPr="008D0B1C">
        <w:rPr>
          <w:rFonts w:ascii="Times New Roman" w:hAnsi="Times New Roman" w:cs="Times New Roman"/>
          <w:sz w:val="18"/>
          <w:szCs w:val="18"/>
        </w:rPr>
        <w:t>сельского</w:t>
      </w:r>
      <w:r w:rsidRPr="008D0B1C">
        <w:rPr>
          <w:rFonts w:ascii="Times New Roman" w:hAnsi="Times New Roman" w:cs="Times New Roman"/>
          <w:bCs/>
          <w:sz w:val="18"/>
          <w:szCs w:val="18"/>
        </w:rPr>
        <w:t xml:space="preserve"> поселения, правил землепользования и застройки, утверждение подготовленной на основе генеральных планов </w:t>
      </w:r>
      <w:r w:rsidRPr="008D0B1C">
        <w:rPr>
          <w:rFonts w:ascii="Times New Roman" w:hAnsi="Times New Roman" w:cs="Times New Roman"/>
          <w:sz w:val="18"/>
          <w:szCs w:val="18"/>
        </w:rPr>
        <w:t>сельского</w:t>
      </w:r>
      <w:r w:rsidRPr="008D0B1C">
        <w:rPr>
          <w:rFonts w:ascii="Times New Roman" w:hAnsi="Times New Roman" w:cs="Times New Roman"/>
          <w:bCs/>
          <w:sz w:val="18"/>
          <w:szCs w:val="18"/>
        </w:rPr>
        <w:t xml:space="preserve"> поселения документации по планировке территории, выдача градостроительного плана земельного участка, расположенного в границах </w:t>
      </w:r>
      <w:r w:rsidRPr="008D0B1C">
        <w:rPr>
          <w:rFonts w:ascii="Times New Roman" w:hAnsi="Times New Roman" w:cs="Times New Roman"/>
          <w:sz w:val="18"/>
          <w:szCs w:val="18"/>
        </w:rPr>
        <w:t>сельского</w:t>
      </w:r>
      <w:r w:rsidRPr="008D0B1C">
        <w:rPr>
          <w:rFonts w:ascii="Times New Roman" w:hAnsi="Times New Roman" w:cs="Times New Roman"/>
          <w:bCs/>
          <w:sz w:val="18"/>
          <w:szCs w:val="18"/>
        </w:rPr>
        <w:t xml:space="preserve"> поселения,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w:t>
      </w:r>
      <w:r w:rsidRPr="008D0B1C">
        <w:rPr>
          <w:rFonts w:ascii="Times New Roman" w:hAnsi="Times New Roman" w:cs="Times New Roman"/>
          <w:sz w:val="18"/>
          <w:szCs w:val="18"/>
        </w:rPr>
        <w:t>сельского</w:t>
      </w:r>
      <w:r w:rsidRPr="008D0B1C">
        <w:rPr>
          <w:rFonts w:ascii="Times New Roman" w:hAnsi="Times New Roman" w:cs="Times New Roman"/>
          <w:bCs/>
          <w:sz w:val="18"/>
          <w:szCs w:val="18"/>
        </w:rPr>
        <w:t xml:space="preserve"> поселения, утверждение местных нормативов градостроительного проектирования </w:t>
      </w:r>
      <w:r w:rsidRPr="008D0B1C">
        <w:rPr>
          <w:rFonts w:ascii="Times New Roman" w:hAnsi="Times New Roman" w:cs="Times New Roman"/>
          <w:sz w:val="18"/>
          <w:szCs w:val="18"/>
        </w:rPr>
        <w:t>сельских</w:t>
      </w:r>
      <w:r w:rsidRPr="008D0B1C">
        <w:rPr>
          <w:rFonts w:ascii="Times New Roman" w:hAnsi="Times New Roman" w:cs="Times New Roman"/>
          <w:bCs/>
          <w:sz w:val="18"/>
          <w:szCs w:val="18"/>
        </w:rPr>
        <w:t xml:space="preserve"> поселений, резервирование земель и изъятие земельных участков в границах </w:t>
      </w:r>
      <w:r w:rsidRPr="008D0B1C">
        <w:rPr>
          <w:rFonts w:ascii="Times New Roman" w:hAnsi="Times New Roman" w:cs="Times New Roman"/>
          <w:sz w:val="18"/>
          <w:szCs w:val="18"/>
        </w:rPr>
        <w:t>сельского</w:t>
      </w:r>
      <w:r w:rsidRPr="008D0B1C">
        <w:rPr>
          <w:rFonts w:ascii="Times New Roman" w:hAnsi="Times New Roman" w:cs="Times New Roman"/>
          <w:bCs/>
          <w:sz w:val="18"/>
          <w:szCs w:val="18"/>
        </w:rPr>
        <w:t xml:space="preserve"> поселения для муниципальных нужд, осуществление муниципального земельного контроля в границах </w:t>
      </w:r>
      <w:r w:rsidRPr="008D0B1C">
        <w:rPr>
          <w:rFonts w:ascii="Times New Roman" w:hAnsi="Times New Roman" w:cs="Times New Roman"/>
          <w:sz w:val="18"/>
          <w:szCs w:val="18"/>
        </w:rPr>
        <w:t>сельского</w:t>
      </w:r>
      <w:r w:rsidRPr="008D0B1C">
        <w:rPr>
          <w:rFonts w:ascii="Times New Roman" w:hAnsi="Times New Roman" w:cs="Times New Roman"/>
          <w:bCs/>
          <w:sz w:val="18"/>
          <w:szCs w:val="18"/>
        </w:rPr>
        <w:t xml:space="preserve">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w:t>
      </w:r>
      <w:r w:rsidRPr="008D0B1C">
        <w:rPr>
          <w:rFonts w:ascii="Times New Roman" w:hAnsi="Times New Roman" w:cs="Times New Roman"/>
          <w:sz w:val="18"/>
          <w:szCs w:val="18"/>
        </w:rPr>
        <w:t>сельских</w:t>
      </w:r>
      <w:r w:rsidRPr="008D0B1C">
        <w:rPr>
          <w:rFonts w:ascii="Times New Roman" w:hAnsi="Times New Roman" w:cs="Times New Roman"/>
          <w:bCs/>
          <w:sz w:val="18"/>
          <w:szCs w:val="18"/>
        </w:rPr>
        <w:t xml:space="preserve"> поселений,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23)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сельского поселения, изменение, аннулирование таких наименований, размещение информации в государственном адресном реестре;</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24) организация ритуальных услуг и содержание мест захоронения;</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25) создание, содержание и организация деятельности аварийно-спасательных служб и (или) аварийно-спасательных формирований на территории сельского поселения;</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26) осуществление мероприятий по обеспечению безопасности людей на водных объектах, охране их жизни и здоровья;</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27) осуществление муниципального контроля в области охраны и использования особо охраняемых природных территорий местного значения;</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28) содействие в развитии сельскохозяйственного производства, создание условий для развития малого и среднего предпринимательства;</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29)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сельском поселении;</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30)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31) осуществление муниципального лесного контроля;</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32)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33) предоставление помещения для работы на обслуживаемом административном участке сельского поселения сотруднику, замещающему должность участкового уполномоченного полиции;</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34)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35)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12.01.1996 № 7-ФЗ «О некоммерческих организациях»;</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lastRenderedPageBreak/>
        <w:t>36) обеспечение выполнения работ, необходимых для создания искусственных земельных участков для нужд сельского поселения в соответствии с Федеральным законом от 19.07.2011 № 246-</w:t>
      </w:r>
      <w:proofErr w:type="gramStart"/>
      <w:r w:rsidRPr="008D0B1C">
        <w:rPr>
          <w:rFonts w:ascii="Times New Roman" w:hAnsi="Times New Roman" w:cs="Times New Roman"/>
          <w:sz w:val="18"/>
          <w:szCs w:val="18"/>
        </w:rPr>
        <w:t>ФЗ</w:t>
      </w:r>
      <w:r w:rsidRPr="008D0B1C">
        <w:rPr>
          <w:rFonts w:ascii="Times New Roman" w:hAnsi="Times New Roman" w:cs="Times New Roman"/>
          <w:sz w:val="18"/>
          <w:szCs w:val="18"/>
        </w:rPr>
        <w:br/>
        <w:t>«</w:t>
      </w:r>
      <w:proofErr w:type="gramEnd"/>
      <w:r w:rsidRPr="008D0B1C">
        <w:rPr>
          <w:rFonts w:ascii="Times New Roman" w:hAnsi="Times New Roman" w:cs="Times New Roman"/>
          <w:sz w:val="18"/>
          <w:szCs w:val="18"/>
        </w:rPr>
        <w:t>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37) осуществление мер по противодействию коррупции в границах сельского поселения;</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 xml:space="preserve">38) осуществление учета личных подсобных хозяйств, которые ведут граждане в соответствии с Федеральным законом от 07.07.2003 </w:t>
      </w:r>
      <w:r w:rsidRPr="008D0B1C">
        <w:rPr>
          <w:rFonts w:ascii="Times New Roman" w:hAnsi="Times New Roman" w:cs="Times New Roman"/>
          <w:sz w:val="18"/>
          <w:szCs w:val="18"/>
        </w:rPr>
        <w:br/>
        <w:t xml:space="preserve">№ 112-ФЗ «О личном подсобном хозяйстве», в </w:t>
      </w:r>
      <w:proofErr w:type="spellStart"/>
      <w:r w:rsidRPr="008D0B1C">
        <w:rPr>
          <w:rFonts w:ascii="Times New Roman" w:hAnsi="Times New Roman" w:cs="Times New Roman"/>
          <w:sz w:val="18"/>
          <w:szCs w:val="18"/>
        </w:rPr>
        <w:t>похозяйственных</w:t>
      </w:r>
      <w:proofErr w:type="spellEnd"/>
      <w:r w:rsidRPr="008D0B1C">
        <w:rPr>
          <w:rFonts w:ascii="Times New Roman" w:hAnsi="Times New Roman" w:cs="Times New Roman"/>
          <w:sz w:val="18"/>
          <w:szCs w:val="18"/>
        </w:rPr>
        <w:t xml:space="preserve"> книгах.</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b/>
          <w:bCs/>
          <w:sz w:val="18"/>
          <w:szCs w:val="18"/>
        </w:rPr>
      </w:pP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b/>
          <w:sz w:val="18"/>
          <w:szCs w:val="18"/>
        </w:rPr>
      </w:pPr>
      <w:r w:rsidRPr="008D0B1C">
        <w:rPr>
          <w:rFonts w:ascii="Times New Roman" w:hAnsi="Times New Roman" w:cs="Times New Roman"/>
          <w:b/>
          <w:bCs/>
          <w:sz w:val="18"/>
          <w:szCs w:val="18"/>
        </w:rPr>
        <w:t>Статья 6. Права</w:t>
      </w:r>
      <w:r w:rsidRPr="008D0B1C">
        <w:rPr>
          <w:rFonts w:ascii="Times New Roman" w:hAnsi="Times New Roman" w:cs="Times New Roman"/>
          <w:b/>
          <w:sz w:val="18"/>
          <w:szCs w:val="18"/>
        </w:rPr>
        <w:t xml:space="preserve"> органов местного самоуправления сельского поселения на решение вопросов, не отнесенных к вопросам местного значения сельского поселения</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b/>
          <w:sz w:val="18"/>
          <w:szCs w:val="18"/>
        </w:rPr>
      </w:pP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1. Органы местного самоуправления сельского поселения имеют право на:</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1) создание музеев сельского поселения;</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2) совершение нотариальных действий, предусмотренных законодательством, в случае отсутствия в сельском поселении нотариуса;</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3) участие в осуществлении деятельности по опеке и попечительству;</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4) создание условий для осуществления деятельности, связанной с реализацией прав местных национально-культурных автономий на территории сельского поселения;</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сельского поселения;</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сельского поселения;</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7) создание муниципальной пожарной охраны;</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8) создание условий для развития туризма;</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w:t>
      </w:r>
      <w:r w:rsidRPr="008D0B1C">
        <w:rPr>
          <w:rFonts w:ascii="Times New Roman" w:hAnsi="Times New Roman" w:cs="Times New Roman"/>
          <w:sz w:val="18"/>
          <w:szCs w:val="18"/>
        </w:rPr>
        <w:br/>
        <w:t>от 24.11.1995 № 181-ФЗ «О социальной защите инвалидов в Российской Федерации»;</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12) осуществление деятельности по обращению с животными без владельцев, обитающими на территории сельского поселения;</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13) осуществление мероприятий в сфере профилактики правонарушений, предусмотренных Федеральным законом от 23.06.2016 № 182-ФЗ «Об основах системы профилактики правонарушений в Российской Федерации»;</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14)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 xml:space="preserve">15) осуществление мероприятий по защите прав потребителей, предусмотренных Законом Российской Федерации от 07.02.1992 </w:t>
      </w:r>
      <w:r w:rsidRPr="008D0B1C">
        <w:rPr>
          <w:rFonts w:ascii="Times New Roman" w:hAnsi="Times New Roman" w:cs="Times New Roman"/>
          <w:sz w:val="18"/>
          <w:szCs w:val="18"/>
        </w:rPr>
        <w:br/>
        <w:t>№ 2300-1 «О защите прав потребителей»;</w:t>
      </w:r>
    </w:p>
    <w:p w:rsidR="008D0B1C" w:rsidRPr="008D0B1C" w:rsidRDefault="008D0B1C" w:rsidP="008D0B1C">
      <w:pPr>
        <w:tabs>
          <w:tab w:val="left" w:pos="1134"/>
        </w:tabs>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16)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8D0B1C" w:rsidRPr="008D0B1C" w:rsidRDefault="008D0B1C" w:rsidP="008D0B1C">
      <w:pPr>
        <w:tabs>
          <w:tab w:val="left" w:pos="1134"/>
        </w:tabs>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17) осуществление мероприятий по оказанию помощи лицам, находящимся в состоянии алкогольного, наркотического или иного токсического опьянения.</w:t>
      </w:r>
    </w:p>
    <w:p w:rsidR="008D0B1C" w:rsidRPr="008D0B1C" w:rsidRDefault="008D0B1C" w:rsidP="008D0B1C">
      <w:pPr>
        <w:spacing w:after="0" w:line="240" w:lineRule="auto"/>
        <w:ind w:firstLine="709"/>
        <w:jc w:val="both"/>
        <w:rPr>
          <w:rFonts w:ascii="Times New Roman" w:hAnsi="Times New Roman" w:cs="Times New Roman"/>
          <w:b/>
          <w:kern w:val="2"/>
          <w:sz w:val="18"/>
          <w:szCs w:val="18"/>
        </w:rPr>
      </w:pPr>
    </w:p>
    <w:p w:rsidR="008D0B1C" w:rsidRPr="008D0B1C" w:rsidRDefault="008D0B1C" w:rsidP="008D0B1C">
      <w:pPr>
        <w:spacing w:after="0" w:line="240" w:lineRule="auto"/>
        <w:ind w:firstLine="709"/>
        <w:jc w:val="both"/>
        <w:rPr>
          <w:rFonts w:ascii="Times New Roman" w:hAnsi="Times New Roman" w:cs="Times New Roman"/>
          <w:b/>
          <w:sz w:val="18"/>
          <w:szCs w:val="18"/>
        </w:rPr>
      </w:pPr>
      <w:r w:rsidRPr="008D0B1C">
        <w:rPr>
          <w:rFonts w:ascii="Times New Roman" w:hAnsi="Times New Roman" w:cs="Times New Roman"/>
          <w:b/>
          <w:kern w:val="2"/>
          <w:sz w:val="18"/>
          <w:szCs w:val="18"/>
        </w:rPr>
        <w:t xml:space="preserve">Статья 7. </w:t>
      </w:r>
      <w:r w:rsidRPr="008D0B1C">
        <w:rPr>
          <w:rFonts w:ascii="Times New Roman" w:hAnsi="Times New Roman" w:cs="Times New Roman"/>
          <w:b/>
          <w:sz w:val="18"/>
          <w:szCs w:val="18"/>
        </w:rPr>
        <w:t>Полномочия органов местного самоуправления по решению вопросов местного значения сельского поселения</w:t>
      </w:r>
    </w:p>
    <w:p w:rsidR="008D0B1C" w:rsidRPr="008D0B1C" w:rsidRDefault="008D0B1C" w:rsidP="008D0B1C">
      <w:pPr>
        <w:spacing w:after="0" w:line="240" w:lineRule="auto"/>
        <w:ind w:firstLine="709"/>
        <w:jc w:val="both"/>
        <w:rPr>
          <w:rFonts w:ascii="Times New Roman" w:hAnsi="Times New Roman" w:cs="Times New Roman"/>
          <w:b/>
          <w:sz w:val="18"/>
          <w:szCs w:val="18"/>
        </w:rPr>
      </w:pP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 xml:space="preserve">1. Органы местного самоуправления </w:t>
      </w:r>
      <w:r w:rsidRPr="008D0B1C">
        <w:rPr>
          <w:rFonts w:ascii="Times New Roman" w:hAnsi="Times New Roman" w:cs="Times New Roman"/>
          <w:kern w:val="2"/>
          <w:sz w:val="18"/>
          <w:szCs w:val="18"/>
        </w:rPr>
        <w:t xml:space="preserve">сельского поселения </w:t>
      </w:r>
      <w:r w:rsidRPr="008D0B1C">
        <w:rPr>
          <w:rFonts w:ascii="Times New Roman" w:hAnsi="Times New Roman" w:cs="Times New Roman"/>
          <w:sz w:val="18"/>
          <w:szCs w:val="18"/>
        </w:rPr>
        <w:t>в целях решения вопросов местного значения обладают следующими полномочиями:</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1) принятие устава муниципального образования и внесение в него изменений и дополнений, издание муниципальных правовых актов;</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2) установление официальных символов муниципального образования;</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i/>
          <w:sz w:val="18"/>
          <w:szCs w:val="18"/>
        </w:rPr>
      </w:pPr>
      <w:r w:rsidRPr="008D0B1C">
        <w:rPr>
          <w:rFonts w:ascii="Times New Roman" w:hAnsi="Times New Roman" w:cs="Times New Roman"/>
          <w:sz w:val="18"/>
          <w:szCs w:val="18"/>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5) полномочиями по организации теплоснабжения, предусмотренными Федеральным законом от 27.07.2010 № 190-ФЗ «О теплоснабжении»;</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6) полномочиями в сфере водоснабжения и водоотведения, предусмотренными Федеральным законом от 07.12.2011 № 416-ФЗ «О водоснабжении и водоотведении»;</w:t>
      </w:r>
    </w:p>
    <w:p w:rsidR="008D0B1C" w:rsidRPr="008D0B1C" w:rsidRDefault="008D0B1C" w:rsidP="008D0B1C">
      <w:pPr>
        <w:spacing w:after="0" w:line="240" w:lineRule="auto"/>
        <w:ind w:firstLine="708"/>
        <w:jc w:val="both"/>
        <w:rPr>
          <w:rFonts w:ascii="Times New Roman" w:hAnsi="Times New Roman" w:cs="Times New Roman"/>
          <w:color w:val="7030A0"/>
          <w:sz w:val="18"/>
          <w:szCs w:val="18"/>
        </w:rPr>
      </w:pPr>
      <w:r w:rsidRPr="008D0B1C">
        <w:rPr>
          <w:rFonts w:ascii="Times New Roman" w:hAnsi="Times New Roman" w:cs="Times New Roman"/>
          <w:sz w:val="18"/>
          <w:szCs w:val="18"/>
        </w:rPr>
        <w:lastRenderedPageBreak/>
        <w:t>7) полномочиями в сфере стратегического планирования, предусмотренными Федеральным законом от 28.06.2014 № 172-ФЗ «О стратегическом планировании в Российской Федерации»;</w:t>
      </w:r>
    </w:p>
    <w:p w:rsidR="008D0B1C" w:rsidRPr="008D0B1C" w:rsidRDefault="008D0B1C" w:rsidP="008D0B1C">
      <w:pPr>
        <w:autoSpaceDE w:val="0"/>
        <w:autoSpaceDN w:val="0"/>
        <w:adjustRightInd w:val="0"/>
        <w:spacing w:after="0" w:line="240" w:lineRule="auto"/>
        <w:ind w:firstLine="708"/>
        <w:jc w:val="both"/>
        <w:rPr>
          <w:rFonts w:ascii="Times New Roman" w:eastAsiaTheme="minorHAnsi" w:hAnsi="Times New Roman" w:cs="Times New Roman"/>
          <w:bCs/>
          <w:color w:val="000000" w:themeColor="text1"/>
          <w:sz w:val="18"/>
          <w:szCs w:val="18"/>
          <w:lang w:eastAsia="en-US"/>
        </w:rPr>
      </w:pPr>
      <w:r w:rsidRPr="008D0B1C">
        <w:rPr>
          <w:rFonts w:ascii="Times New Roman" w:hAnsi="Times New Roman" w:cs="Times New Roman"/>
          <w:sz w:val="18"/>
          <w:szCs w:val="18"/>
        </w:rPr>
        <w:t>8) организационное и материально-техническое обеспечение подготовки и проведения муниципальных выборов, местного референдума;</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9) организация сбора статистических показателей, характеризующих состояние экономики и социальной сферы сельского поселения, и предоставление указанных данных органам государственной власти в порядке, установленном Правительством Российской Федерации;</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bCs/>
          <w:sz w:val="18"/>
          <w:szCs w:val="18"/>
        </w:rPr>
      </w:pPr>
      <w:r w:rsidRPr="008D0B1C">
        <w:rPr>
          <w:rFonts w:ascii="Times New Roman" w:hAnsi="Times New Roman" w:cs="Times New Roman"/>
          <w:bCs/>
          <w:sz w:val="18"/>
          <w:szCs w:val="18"/>
        </w:rPr>
        <w:t xml:space="preserve">10) разработка и утверждение программ комплексного развития систем коммунальной инфраструктуры </w:t>
      </w:r>
      <w:r w:rsidRPr="008D0B1C">
        <w:rPr>
          <w:rFonts w:ascii="Times New Roman" w:hAnsi="Times New Roman" w:cs="Times New Roman"/>
          <w:kern w:val="2"/>
          <w:sz w:val="18"/>
          <w:szCs w:val="18"/>
        </w:rPr>
        <w:t>сельского поселения</w:t>
      </w:r>
      <w:r w:rsidRPr="008D0B1C">
        <w:rPr>
          <w:rFonts w:ascii="Times New Roman" w:hAnsi="Times New Roman" w:cs="Times New Roman"/>
          <w:bCs/>
          <w:sz w:val="18"/>
          <w:szCs w:val="18"/>
        </w:rPr>
        <w:t xml:space="preserve">, программ комплексного развития транспортной инфраструктуры </w:t>
      </w:r>
      <w:proofErr w:type="spellStart"/>
      <w:r w:rsidRPr="008D0B1C">
        <w:rPr>
          <w:rFonts w:ascii="Times New Roman" w:hAnsi="Times New Roman" w:cs="Times New Roman"/>
          <w:kern w:val="2"/>
          <w:sz w:val="18"/>
          <w:szCs w:val="18"/>
        </w:rPr>
        <w:t>сельского</w:t>
      </w:r>
      <w:r w:rsidRPr="008D0B1C">
        <w:rPr>
          <w:rFonts w:ascii="Times New Roman" w:hAnsi="Times New Roman" w:cs="Times New Roman"/>
          <w:bCs/>
          <w:sz w:val="18"/>
          <w:szCs w:val="18"/>
        </w:rPr>
        <w:t>поселения</w:t>
      </w:r>
      <w:proofErr w:type="spellEnd"/>
      <w:r w:rsidRPr="008D0B1C">
        <w:rPr>
          <w:rFonts w:ascii="Times New Roman" w:hAnsi="Times New Roman" w:cs="Times New Roman"/>
          <w:bCs/>
          <w:sz w:val="18"/>
          <w:szCs w:val="18"/>
        </w:rPr>
        <w:t xml:space="preserve">, программ комплексного развития социальной инфраструктуры </w:t>
      </w:r>
      <w:r w:rsidRPr="008D0B1C">
        <w:rPr>
          <w:rFonts w:ascii="Times New Roman" w:hAnsi="Times New Roman" w:cs="Times New Roman"/>
          <w:kern w:val="2"/>
          <w:sz w:val="18"/>
          <w:szCs w:val="18"/>
        </w:rPr>
        <w:t>сельского</w:t>
      </w:r>
      <w:r w:rsidRPr="008D0B1C">
        <w:rPr>
          <w:rFonts w:ascii="Times New Roman" w:hAnsi="Times New Roman" w:cs="Times New Roman"/>
          <w:bCs/>
          <w:sz w:val="18"/>
          <w:szCs w:val="18"/>
        </w:rPr>
        <w:t xml:space="preserve"> поселения, требования к которым устанавливаются Правительством Российской Федерации;</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11)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сельского поселения официальной информации;</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12) осуществление международных и внешнеэкономических связей;</w:t>
      </w:r>
    </w:p>
    <w:p w:rsidR="008D0B1C" w:rsidRPr="008D0B1C" w:rsidRDefault="008D0B1C" w:rsidP="008D0B1C">
      <w:pPr>
        <w:autoSpaceDE w:val="0"/>
        <w:autoSpaceDN w:val="0"/>
        <w:adjustRightInd w:val="0"/>
        <w:spacing w:after="0" w:line="240" w:lineRule="auto"/>
        <w:ind w:firstLine="708"/>
        <w:jc w:val="both"/>
        <w:rPr>
          <w:rFonts w:ascii="Times New Roman" w:hAnsi="Times New Roman" w:cs="Times New Roman"/>
          <w:sz w:val="18"/>
          <w:szCs w:val="18"/>
        </w:rPr>
      </w:pPr>
      <w:r w:rsidRPr="008D0B1C">
        <w:rPr>
          <w:rFonts w:ascii="Times New Roman" w:hAnsi="Times New Roman" w:cs="Times New Roman"/>
          <w:sz w:val="18"/>
          <w:szCs w:val="18"/>
        </w:rPr>
        <w:t>13)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представительного органа муниципального образования,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8D0B1C" w:rsidRPr="008D0B1C" w:rsidRDefault="008D0B1C" w:rsidP="008D0B1C">
      <w:pPr>
        <w:autoSpaceDE w:val="0"/>
        <w:autoSpaceDN w:val="0"/>
        <w:adjustRightInd w:val="0"/>
        <w:spacing w:after="0" w:line="240" w:lineRule="auto"/>
        <w:ind w:firstLine="708"/>
        <w:jc w:val="both"/>
        <w:rPr>
          <w:rFonts w:ascii="Times New Roman" w:eastAsiaTheme="minorHAnsi" w:hAnsi="Times New Roman" w:cs="Times New Roman"/>
          <w:i/>
          <w:color w:val="7030A0"/>
          <w:sz w:val="18"/>
          <w:szCs w:val="18"/>
          <w:lang w:eastAsia="en-US"/>
        </w:rPr>
      </w:pPr>
      <w:r w:rsidRPr="008D0B1C">
        <w:rPr>
          <w:rFonts w:ascii="Times New Roman" w:hAnsi="Times New Roman" w:cs="Times New Roman"/>
          <w:sz w:val="18"/>
          <w:szCs w:val="18"/>
        </w:rPr>
        <w:t>14)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сельского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 xml:space="preserve">15) иными полномочиями в соответствии с Федеральным законом </w:t>
      </w:r>
      <w:r w:rsidRPr="008D0B1C">
        <w:rPr>
          <w:rFonts w:ascii="Times New Roman" w:hAnsi="Times New Roman" w:cs="Times New Roman"/>
          <w:sz w:val="18"/>
          <w:szCs w:val="18"/>
        </w:rPr>
        <w:br/>
        <w:t>№ 33-ФЗ и настоящим Уставом.</w:t>
      </w:r>
    </w:p>
    <w:p w:rsidR="008D0B1C" w:rsidRPr="008D0B1C" w:rsidRDefault="008D0B1C" w:rsidP="008D0B1C">
      <w:pPr>
        <w:overflowPunct w:val="0"/>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 xml:space="preserve">2. Органы местного самоуправления </w:t>
      </w:r>
      <w:r w:rsidRPr="008D0B1C">
        <w:rPr>
          <w:rFonts w:ascii="Times New Roman" w:hAnsi="Times New Roman" w:cs="Times New Roman"/>
          <w:kern w:val="2"/>
          <w:sz w:val="18"/>
          <w:szCs w:val="18"/>
        </w:rPr>
        <w:t>сельского поселения</w:t>
      </w:r>
      <w:r w:rsidRPr="008D0B1C">
        <w:rPr>
          <w:rFonts w:ascii="Times New Roman" w:hAnsi="Times New Roman" w:cs="Times New Roman"/>
          <w:sz w:val="18"/>
          <w:szCs w:val="18"/>
        </w:rPr>
        <w:t xml:space="preserve"> вправе принимать решение о привлечении граждан к выполнению на добровольной основе социально значимых для </w:t>
      </w:r>
      <w:r w:rsidRPr="008D0B1C">
        <w:rPr>
          <w:rFonts w:ascii="Times New Roman" w:hAnsi="Times New Roman" w:cs="Times New Roman"/>
          <w:kern w:val="2"/>
          <w:sz w:val="18"/>
          <w:szCs w:val="18"/>
        </w:rPr>
        <w:t>сельского</w:t>
      </w:r>
      <w:r w:rsidRPr="008D0B1C">
        <w:rPr>
          <w:rFonts w:ascii="Times New Roman" w:hAnsi="Times New Roman" w:cs="Times New Roman"/>
          <w:sz w:val="18"/>
          <w:szCs w:val="18"/>
        </w:rPr>
        <w:t xml:space="preserve"> поселения работ (в том числе дежурств) в целях решения вопросов местного значения сельского поселения, предусмотренных пунктами 8-11, 18, 21 части 1 статьи 5 настоящего Устава.</w:t>
      </w:r>
    </w:p>
    <w:p w:rsidR="008D0B1C" w:rsidRPr="008D0B1C" w:rsidRDefault="008D0B1C" w:rsidP="008D0B1C">
      <w:pPr>
        <w:overflowPunct w:val="0"/>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К социально значимым работам могут быть отнесены только работы, не требующие специальной профессиональной подготовки.</w:t>
      </w:r>
    </w:p>
    <w:p w:rsidR="008D0B1C" w:rsidRPr="008D0B1C" w:rsidRDefault="008D0B1C" w:rsidP="008D0B1C">
      <w:pPr>
        <w:overflowPunct w:val="0"/>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 xml:space="preserve">3. Полномочия органов местного самоуправления, установленные настоящей статьей, осуществляются органами местного самоуправления </w:t>
      </w:r>
      <w:r w:rsidRPr="008D0B1C">
        <w:rPr>
          <w:rFonts w:ascii="Times New Roman" w:hAnsi="Times New Roman" w:cs="Times New Roman"/>
          <w:kern w:val="2"/>
          <w:sz w:val="18"/>
          <w:szCs w:val="18"/>
        </w:rPr>
        <w:t>сельского поселения</w:t>
      </w:r>
      <w:r w:rsidRPr="008D0B1C">
        <w:rPr>
          <w:rFonts w:ascii="Times New Roman" w:hAnsi="Times New Roman" w:cs="Times New Roman"/>
          <w:sz w:val="18"/>
          <w:szCs w:val="18"/>
        </w:rPr>
        <w:t xml:space="preserve"> самостоятельно.</w:t>
      </w:r>
    </w:p>
    <w:p w:rsidR="008D0B1C" w:rsidRPr="008D0B1C" w:rsidRDefault="008D0B1C" w:rsidP="008D0B1C">
      <w:pPr>
        <w:overflowPunct w:val="0"/>
        <w:autoSpaceDE w:val="0"/>
        <w:autoSpaceDN w:val="0"/>
        <w:adjustRightInd w:val="0"/>
        <w:spacing w:after="0" w:line="240" w:lineRule="auto"/>
        <w:ind w:firstLine="709"/>
        <w:jc w:val="both"/>
        <w:rPr>
          <w:rFonts w:ascii="Times New Roman" w:hAnsi="Times New Roman" w:cs="Times New Roman"/>
          <w:sz w:val="18"/>
          <w:szCs w:val="18"/>
        </w:rPr>
      </w:pPr>
    </w:p>
    <w:p w:rsidR="008D0B1C" w:rsidRPr="008D0B1C" w:rsidRDefault="008D0B1C" w:rsidP="008D0B1C">
      <w:pPr>
        <w:shd w:val="clear" w:color="auto" w:fill="FFFFFF"/>
        <w:spacing w:after="0" w:line="240" w:lineRule="auto"/>
        <w:ind w:firstLine="709"/>
        <w:jc w:val="both"/>
        <w:outlineLvl w:val="3"/>
        <w:rPr>
          <w:rFonts w:ascii="Times New Roman" w:hAnsi="Times New Roman" w:cs="Times New Roman"/>
          <w:b/>
          <w:bCs/>
          <w:sz w:val="18"/>
          <w:szCs w:val="18"/>
        </w:rPr>
      </w:pPr>
      <w:r w:rsidRPr="008D0B1C">
        <w:rPr>
          <w:rFonts w:ascii="Times New Roman" w:hAnsi="Times New Roman" w:cs="Times New Roman"/>
          <w:b/>
          <w:bCs/>
          <w:sz w:val="18"/>
          <w:szCs w:val="18"/>
        </w:rPr>
        <w:t>Статья 8. Осуществление органами местного самоуправления сельского поселения отдельных государственных полномочий</w:t>
      </w:r>
    </w:p>
    <w:p w:rsidR="008D0B1C" w:rsidRPr="008D0B1C" w:rsidRDefault="008D0B1C" w:rsidP="008D0B1C">
      <w:pPr>
        <w:shd w:val="clear" w:color="auto" w:fill="FFFFFF"/>
        <w:spacing w:after="0" w:line="240" w:lineRule="auto"/>
        <w:ind w:firstLine="709"/>
        <w:jc w:val="both"/>
        <w:outlineLvl w:val="3"/>
        <w:rPr>
          <w:rFonts w:ascii="Times New Roman" w:hAnsi="Times New Roman" w:cs="Times New Roman"/>
          <w:b/>
          <w:bCs/>
          <w:sz w:val="18"/>
          <w:szCs w:val="18"/>
        </w:rPr>
      </w:pPr>
    </w:p>
    <w:p w:rsidR="008D0B1C" w:rsidRPr="008D0B1C" w:rsidRDefault="008D0B1C" w:rsidP="008D0B1C">
      <w:pPr>
        <w:shd w:val="clear" w:color="auto" w:fill="FFFFFF"/>
        <w:spacing w:after="0" w:line="240" w:lineRule="auto"/>
        <w:ind w:firstLine="709"/>
        <w:jc w:val="both"/>
        <w:outlineLvl w:val="3"/>
        <w:rPr>
          <w:rFonts w:ascii="Times New Roman" w:hAnsi="Times New Roman" w:cs="Times New Roman"/>
          <w:sz w:val="18"/>
          <w:szCs w:val="18"/>
          <w:lang w:bidi="ru-RU"/>
        </w:rPr>
      </w:pPr>
      <w:r w:rsidRPr="008D0B1C">
        <w:rPr>
          <w:rFonts w:ascii="Times New Roman" w:hAnsi="Times New Roman" w:cs="Times New Roman"/>
          <w:sz w:val="18"/>
          <w:szCs w:val="18"/>
          <w:lang w:bidi="ru-RU"/>
        </w:rPr>
        <w:t>1. Наделение органов местного самоуправления сельского поселения отдельными государственными полномочиями Российской Федерации осуществляется федеральными законами и законами Оренбургской области, отдельными государственными полномочиями Оренбургской области</w:t>
      </w:r>
      <w:r w:rsidRPr="008D0B1C">
        <w:rPr>
          <w:rFonts w:ascii="Times New Roman" w:hAnsi="Times New Roman" w:cs="Times New Roman"/>
          <w:sz w:val="18"/>
          <w:szCs w:val="18"/>
        </w:rPr>
        <w:t xml:space="preserve"> - </w:t>
      </w:r>
      <w:r w:rsidRPr="008D0B1C">
        <w:rPr>
          <w:rFonts w:ascii="Times New Roman" w:hAnsi="Times New Roman" w:cs="Times New Roman"/>
          <w:sz w:val="18"/>
          <w:szCs w:val="18"/>
          <w:lang w:bidi="ru-RU"/>
        </w:rPr>
        <w:t>законами Оренбургской области.</w:t>
      </w:r>
    </w:p>
    <w:p w:rsidR="008D0B1C" w:rsidRPr="008D0B1C" w:rsidRDefault="008D0B1C" w:rsidP="008D0B1C">
      <w:pPr>
        <w:shd w:val="clear" w:color="auto" w:fill="FFFFFF"/>
        <w:spacing w:after="0" w:line="240" w:lineRule="auto"/>
        <w:ind w:firstLine="709"/>
        <w:jc w:val="both"/>
        <w:outlineLvl w:val="3"/>
        <w:rPr>
          <w:rFonts w:ascii="Times New Roman" w:hAnsi="Times New Roman" w:cs="Times New Roman"/>
          <w:sz w:val="18"/>
          <w:szCs w:val="18"/>
          <w:lang w:bidi="ru-RU"/>
        </w:rPr>
      </w:pPr>
      <w:r w:rsidRPr="008D0B1C">
        <w:rPr>
          <w:rFonts w:ascii="Times New Roman" w:hAnsi="Times New Roman" w:cs="Times New Roman"/>
          <w:sz w:val="18"/>
          <w:szCs w:val="18"/>
          <w:lang w:bidi="ru-RU"/>
        </w:rPr>
        <w:t>Изъятие переданных органам местного самоуправления сельского поселения отдельных государственных полномочий осуществляется федеральными законами и законами Оренбургской области соответственно.</w:t>
      </w:r>
    </w:p>
    <w:p w:rsidR="008D0B1C" w:rsidRPr="008D0B1C" w:rsidRDefault="008D0B1C" w:rsidP="008D0B1C">
      <w:pPr>
        <w:shd w:val="clear" w:color="auto" w:fill="FFFFFF"/>
        <w:spacing w:after="0" w:line="240" w:lineRule="auto"/>
        <w:ind w:firstLine="709"/>
        <w:jc w:val="both"/>
        <w:outlineLvl w:val="3"/>
        <w:rPr>
          <w:rFonts w:ascii="Times New Roman" w:hAnsi="Times New Roman" w:cs="Times New Roman"/>
          <w:color w:val="000000"/>
          <w:sz w:val="18"/>
          <w:szCs w:val="18"/>
        </w:rPr>
      </w:pPr>
      <w:r w:rsidRPr="008D0B1C">
        <w:rPr>
          <w:rFonts w:ascii="Times New Roman" w:hAnsi="Times New Roman" w:cs="Times New Roman"/>
          <w:color w:val="000000"/>
          <w:sz w:val="18"/>
          <w:szCs w:val="18"/>
        </w:rPr>
        <w:t xml:space="preserve">2. Финансовое обеспечение осуществления переданных полномочий осуществляется за счет субвенций из соответствующего бюджета. </w:t>
      </w:r>
    </w:p>
    <w:p w:rsidR="008D0B1C" w:rsidRPr="008D0B1C" w:rsidRDefault="008D0B1C" w:rsidP="008D0B1C">
      <w:pPr>
        <w:shd w:val="clear" w:color="auto" w:fill="FFFFFF"/>
        <w:spacing w:after="0" w:line="240" w:lineRule="auto"/>
        <w:ind w:firstLine="709"/>
        <w:jc w:val="both"/>
        <w:outlineLvl w:val="3"/>
        <w:rPr>
          <w:rFonts w:ascii="Times New Roman" w:hAnsi="Times New Roman" w:cs="Times New Roman"/>
          <w:sz w:val="18"/>
          <w:szCs w:val="18"/>
        </w:rPr>
      </w:pPr>
      <w:r w:rsidRPr="008D0B1C">
        <w:rPr>
          <w:rFonts w:ascii="Times New Roman" w:hAnsi="Times New Roman" w:cs="Times New Roman"/>
          <w:sz w:val="18"/>
          <w:szCs w:val="18"/>
        </w:rPr>
        <w:t>3. Органы местного самоуправления сельского поселения устанавливают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8D0B1C" w:rsidRPr="008D0B1C" w:rsidRDefault="008D0B1C" w:rsidP="008D0B1C">
      <w:pPr>
        <w:shd w:val="clear" w:color="auto" w:fill="FFFFFF"/>
        <w:spacing w:after="0" w:line="240" w:lineRule="auto"/>
        <w:ind w:firstLine="709"/>
        <w:jc w:val="both"/>
        <w:outlineLvl w:val="3"/>
        <w:rPr>
          <w:rFonts w:ascii="Times New Roman" w:hAnsi="Times New Roman" w:cs="Times New Roman"/>
          <w:i/>
          <w:color w:val="7030A0"/>
          <w:sz w:val="18"/>
          <w:szCs w:val="18"/>
          <w:lang w:bidi="ru-RU"/>
        </w:rPr>
      </w:pPr>
      <w:r w:rsidRPr="008D0B1C">
        <w:rPr>
          <w:rFonts w:ascii="Times New Roman" w:hAnsi="Times New Roman" w:cs="Times New Roman"/>
          <w:sz w:val="18"/>
          <w:szCs w:val="18"/>
          <w:lang w:bidi="ru-RU"/>
        </w:rPr>
        <w:t>4. Органы местного самоуправления сельского поселения несут ответственность за осуществление переданных полномочий Российской Федерации, полномочий Оренбургской области в пределах субвенций, предоставленных местным бюджетам в целях финансового обеспечения осуществления соответствующих полномочий.</w:t>
      </w:r>
    </w:p>
    <w:p w:rsidR="008D0B1C" w:rsidRPr="008D0B1C" w:rsidRDefault="008D0B1C" w:rsidP="008D0B1C">
      <w:pPr>
        <w:overflowPunct w:val="0"/>
        <w:autoSpaceDE w:val="0"/>
        <w:autoSpaceDN w:val="0"/>
        <w:adjustRightInd w:val="0"/>
        <w:spacing w:after="0" w:line="240" w:lineRule="auto"/>
        <w:ind w:firstLine="709"/>
        <w:jc w:val="both"/>
        <w:rPr>
          <w:rFonts w:ascii="Times New Roman" w:hAnsi="Times New Roman" w:cs="Times New Roman"/>
          <w:b/>
          <w:sz w:val="18"/>
          <w:szCs w:val="18"/>
        </w:rPr>
      </w:pPr>
    </w:p>
    <w:p w:rsidR="008D0B1C" w:rsidRPr="008D0B1C" w:rsidRDefault="008D0B1C" w:rsidP="008D0B1C">
      <w:pPr>
        <w:overflowPunct w:val="0"/>
        <w:autoSpaceDE w:val="0"/>
        <w:autoSpaceDN w:val="0"/>
        <w:adjustRightInd w:val="0"/>
        <w:spacing w:after="0" w:line="240" w:lineRule="auto"/>
        <w:ind w:firstLine="709"/>
        <w:jc w:val="both"/>
        <w:rPr>
          <w:rFonts w:ascii="Times New Roman" w:hAnsi="Times New Roman" w:cs="Times New Roman"/>
          <w:b/>
          <w:sz w:val="18"/>
          <w:szCs w:val="18"/>
        </w:rPr>
      </w:pPr>
      <w:r w:rsidRPr="008D0B1C">
        <w:rPr>
          <w:rFonts w:ascii="Times New Roman" w:hAnsi="Times New Roman" w:cs="Times New Roman"/>
          <w:b/>
          <w:sz w:val="18"/>
          <w:szCs w:val="18"/>
        </w:rPr>
        <w:t>Статья 9. Муниципальный контроль</w:t>
      </w:r>
    </w:p>
    <w:p w:rsidR="008D0B1C" w:rsidRPr="008D0B1C" w:rsidRDefault="008D0B1C" w:rsidP="008D0B1C">
      <w:pPr>
        <w:overflowPunct w:val="0"/>
        <w:autoSpaceDE w:val="0"/>
        <w:autoSpaceDN w:val="0"/>
        <w:adjustRightInd w:val="0"/>
        <w:spacing w:after="0" w:line="240" w:lineRule="auto"/>
        <w:ind w:firstLine="709"/>
        <w:jc w:val="both"/>
        <w:rPr>
          <w:rFonts w:ascii="Times New Roman" w:hAnsi="Times New Roman" w:cs="Times New Roman"/>
          <w:b/>
          <w:sz w:val="18"/>
          <w:szCs w:val="18"/>
        </w:rPr>
      </w:pPr>
    </w:p>
    <w:p w:rsidR="008D0B1C" w:rsidRPr="008D0B1C" w:rsidRDefault="008D0B1C" w:rsidP="008D0B1C">
      <w:pPr>
        <w:overflowPunct w:val="0"/>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1. Исполнительно-распорядительный орган сельского поселения является органом местного самоуправления, уполномоченным на осуществление муниципального контроля.</w:t>
      </w:r>
    </w:p>
    <w:p w:rsidR="008D0B1C" w:rsidRPr="008D0B1C" w:rsidRDefault="008D0B1C" w:rsidP="008D0B1C">
      <w:pPr>
        <w:overflowPunct w:val="0"/>
        <w:autoSpaceDE w:val="0"/>
        <w:autoSpaceDN w:val="0"/>
        <w:adjustRightInd w:val="0"/>
        <w:spacing w:after="0" w:line="240" w:lineRule="auto"/>
        <w:ind w:firstLine="709"/>
        <w:jc w:val="both"/>
        <w:rPr>
          <w:rFonts w:ascii="Times New Roman" w:eastAsia="Calibri" w:hAnsi="Times New Roman" w:cs="Times New Roman"/>
          <w:sz w:val="18"/>
          <w:szCs w:val="18"/>
          <w:lang w:eastAsia="en-US"/>
        </w:rPr>
      </w:pPr>
      <w:r w:rsidRPr="008D0B1C">
        <w:rPr>
          <w:rFonts w:ascii="Times New Roman" w:hAnsi="Times New Roman" w:cs="Times New Roman"/>
          <w:sz w:val="18"/>
          <w:szCs w:val="18"/>
        </w:rPr>
        <w:t xml:space="preserve">2. </w:t>
      </w:r>
      <w:r w:rsidRPr="008D0B1C">
        <w:rPr>
          <w:rFonts w:ascii="Times New Roman" w:eastAsia="Calibri" w:hAnsi="Times New Roman" w:cs="Times New Roman"/>
          <w:sz w:val="18"/>
          <w:szCs w:val="18"/>
          <w:lang w:eastAsia="en-US"/>
        </w:rPr>
        <w:t xml:space="preserve">Порядок организации и осуществления муниципального контроля устанавливается положением о виде муниципального контроля, утверждаемым </w:t>
      </w:r>
      <w:r w:rsidRPr="008D0B1C">
        <w:rPr>
          <w:rFonts w:ascii="Times New Roman" w:hAnsi="Times New Roman" w:cs="Times New Roman"/>
          <w:sz w:val="18"/>
          <w:szCs w:val="18"/>
          <w:lang w:bidi="ru-RU"/>
        </w:rPr>
        <w:t>представительным органом</w:t>
      </w:r>
      <w:r w:rsidRPr="008D0B1C">
        <w:rPr>
          <w:rFonts w:ascii="Times New Roman" w:hAnsi="Times New Roman" w:cs="Times New Roman"/>
          <w:sz w:val="18"/>
          <w:szCs w:val="18"/>
        </w:rPr>
        <w:t xml:space="preserve"> сельского поселения</w:t>
      </w:r>
      <w:r w:rsidRPr="008D0B1C">
        <w:rPr>
          <w:rFonts w:ascii="Times New Roman" w:eastAsia="Calibri" w:hAnsi="Times New Roman" w:cs="Times New Roman"/>
          <w:sz w:val="18"/>
          <w:szCs w:val="18"/>
          <w:lang w:eastAsia="en-US"/>
        </w:rPr>
        <w:t>.</w:t>
      </w:r>
    </w:p>
    <w:p w:rsidR="008D0B1C" w:rsidRPr="008D0B1C" w:rsidRDefault="008D0B1C" w:rsidP="008D0B1C">
      <w:pPr>
        <w:overflowPunct w:val="0"/>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 xml:space="preserve">3. В соответствии с частью 9 статьи 1 Федерального закона </w:t>
      </w:r>
      <w:r w:rsidRPr="008D0B1C">
        <w:rPr>
          <w:rFonts w:ascii="Times New Roman" w:hAnsi="Times New Roman" w:cs="Times New Roman"/>
          <w:sz w:val="18"/>
          <w:szCs w:val="18"/>
        </w:rPr>
        <w:br/>
        <w:t>от 31.07.2020 № 248-ФЗ «О государственном контроле (надзоре) и муниципальном контроле в Российской Федерации» (далее - Федеральный закон № 248-ФЗ) муниципальный контроль подлежит осуществлению при наличии в границах сельского поселения объектов соответствующего вида контроля.</w:t>
      </w:r>
    </w:p>
    <w:p w:rsidR="008D0B1C" w:rsidRPr="008D0B1C" w:rsidRDefault="008D0B1C" w:rsidP="008D0B1C">
      <w:pPr>
        <w:pStyle w:val="ConsNormal"/>
        <w:widowControl/>
        <w:ind w:right="0" w:firstLine="709"/>
        <w:jc w:val="both"/>
        <w:rPr>
          <w:rFonts w:ascii="Times New Roman" w:hAnsi="Times New Roman" w:cs="Times New Roman"/>
          <w:sz w:val="18"/>
          <w:szCs w:val="18"/>
        </w:rPr>
      </w:pP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b/>
          <w:bCs/>
          <w:kern w:val="2"/>
          <w:sz w:val="18"/>
          <w:szCs w:val="18"/>
        </w:rPr>
        <w:t xml:space="preserve">ГЛАВА </w:t>
      </w:r>
      <w:r w:rsidRPr="008D0B1C">
        <w:rPr>
          <w:rFonts w:ascii="Times New Roman" w:hAnsi="Times New Roman" w:cs="Times New Roman"/>
          <w:b/>
          <w:bCs/>
          <w:kern w:val="2"/>
          <w:sz w:val="18"/>
          <w:szCs w:val="18"/>
          <w:lang w:val="en-US"/>
        </w:rPr>
        <w:t>II</w:t>
      </w:r>
      <w:r w:rsidRPr="008D0B1C">
        <w:rPr>
          <w:rFonts w:ascii="Times New Roman" w:hAnsi="Times New Roman" w:cs="Times New Roman"/>
          <w:b/>
          <w:bCs/>
          <w:kern w:val="2"/>
          <w:sz w:val="18"/>
          <w:szCs w:val="18"/>
        </w:rPr>
        <w:t>. ОРГАНИЗАЦИОННЫЕ ОСНОВЫ МЕСТНОГО САМОУПРАВЛЕНИЯ</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b/>
          <w:bCs/>
          <w:kern w:val="2"/>
          <w:sz w:val="18"/>
          <w:szCs w:val="18"/>
        </w:rPr>
      </w:pPr>
      <w:r w:rsidRPr="008D0B1C">
        <w:rPr>
          <w:rFonts w:ascii="Times New Roman" w:hAnsi="Times New Roman" w:cs="Times New Roman"/>
          <w:b/>
          <w:bCs/>
          <w:kern w:val="2"/>
          <w:sz w:val="18"/>
          <w:szCs w:val="18"/>
        </w:rPr>
        <w:lastRenderedPageBreak/>
        <w:t>Статья 10. Органы местного самоуправления</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 xml:space="preserve">1. Структуру органов местного самоуправления муниципального образования сельское поселение </w:t>
      </w:r>
      <w:proofErr w:type="spellStart"/>
      <w:r w:rsidRPr="008D0B1C">
        <w:rPr>
          <w:rFonts w:ascii="Times New Roman" w:hAnsi="Times New Roman" w:cs="Times New Roman"/>
          <w:iCs/>
          <w:sz w:val="18"/>
          <w:szCs w:val="18"/>
        </w:rPr>
        <w:t>Новоюласенский</w:t>
      </w:r>
      <w:proofErr w:type="spellEnd"/>
      <w:r w:rsidRPr="008D0B1C">
        <w:rPr>
          <w:rFonts w:ascii="Times New Roman" w:hAnsi="Times New Roman" w:cs="Times New Roman"/>
          <w:sz w:val="18"/>
          <w:szCs w:val="18"/>
        </w:rPr>
        <w:t xml:space="preserve"> </w:t>
      </w:r>
      <w:proofErr w:type="spellStart"/>
      <w:r w:rsidRPr="008D0B1C">
        <w:rPr>
          <w:rFonts w:ascii="Times New Roman" w:hAnsi="Times New Roman" w:cs="Times New Roman"/>
          <w:sz w:val="18"/>
          <w:szCs w:val="18"/>
        </w:rPr>
        <w:t>сельсовет</w:t>
      </w:r>
      <w:r w:rsidRPr="008D0B1C">
        <w:rPr>
          <w:rFonts w:ascii="Times New Roman" w:hAnsi="Times New Roman" w:cs="Times New Roman"/>
          <w:iCs/>
          <w:sz w:val="18"/>
          <w:szCs w:val="18"/>
        </w:rPr>
        <w:t>Красногвардейского</w:t>
      </w:r>
      <w:proofErr w:type="spellEnd"/>
      <w:r w:rsidRPr="008D0B1C">
        <w:rPr>
          <w:rFonts w:ascii="Times New Roman" w:hAnsi="Times New Roman" w:cs="Times New Roman"/>
          <w:iCs/>
          <w:sz w:val="18"/>
          <w:szCs w:val="18"/>
        </w:rPr>
        <w:t xml:space="preserve"> </w:t>
      </w:r>
      <w:r w:rsidRPr="008D0B1C">
        <w:rPr>
          <w:rFonts w:ascii="Times New Roman" w:hAnsi="Times New Roman" w:cs="Times New Roman"/>
          <w:sz w:val="18"/>
          <w:szCs w:val="18"/>
        </w:rPr>
        <w:t xml:space="preserve">муниципального района Оренбургской </w:t>
      </w:r>
      <w:proofErr w:type="spellStart"/>
      <w:r w:rsidRPr="008D0B1C">
        <w:rPr>
          <w:rFonts w:ascii="Times New Roman" w:hAnsi="Times New Roman" w:cs="Times New Roman"/>
          <w:sz w:val="18"/>
          <w:szCs w:val="18"/>
        </w:rPr>
        <w:t>областисоставляют</w:t>
      </w:r>
      <w:proofErr w:type="spellEnd"/>
      <w:r w:rsidRPr="008D0B1C">
        <w:rPr>
          <w:rFonts w:ascii="Times New Roman" w:hAnsi="Times New Roman" w:cs="Times New Roman"/>
          <w:sz w:val="18"/>
          <w:szCs w:val="18"/>
        </w:rPr>
        <w:t>:</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1) Совет депутатов;</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2) Глава;</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3) Администрация.</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u w:val="single"/>
        </w:rPr>
      </w:pPr>
      <w:r w:rsidRPr="008D0B1C">
        <w:rPr>
          <w:rFonts w:ascii="Times New Roman" w:hAnsi="Times New Roman" w:cs="Times New Roman"/>
          <w:sz w:val="18"/>
          <w:szCs w:val="18"/>
        </w:rPr>
        <w:t>2. Изменение структуры органов местного самоуправления сельского поселения осуществляется путем внесения изменений в настоящий Устав.</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3. Решение Совета депутатов об изменении структуры органов местного самоуправления вступает в силу не ранее, чем по истечении срока полномочий Совета депутатов, принявшего указанное решение, за исключением случаев, предусмотренных Федеральным законом № 33-ФЗ.</w:t>
      </w:r>
    </w:p>
    <w:p w:rsidR="008D0B1C" w:rsidRPr="008D0B1C" w:rsidRDefault="008D0B1C" w:rsidP="008D0B1C">
      <w:pPr>
        <w:spacing w:after="0" w:line="240" w:lineRule="auto"/>
        <w:ind w:firstLine="709"/>
        <w:jc w:val="both"/>
        <w:rPr>
          <w:rFonts w:ascii="Times New Roman" w:hAnsi="Times New Roman" w:cs="Times New Roman"/>
          <w:bCs/>
          <w:sz w:val="18"/>
          <w:szCs w:val="18"/>
        </w:rPr>
      </w:pPr>
      <w:r w:rsidRPr="008D0B1C">
        <w:rPr>
          <w:rFonts w:ascii="Times New Roman" w:hAnsi="Times New Roman" w:cs="Times New Roman"/>
          <w:sz w:val="18"/>
          <w:szCs w:val="18"/>
        </w:rPr>
        <w:t>4.</w:t>
      </w:r>
      <w:r w:rsidRPr="008D0B1C">
        <w:rPr>
          <w:rFonts w:ascii="Times New Roman" w:hAnsi="Times New Roman" w:cs="Times New Roman"/>
          <w:bCs/>
          <w:sz w:val="18"/>
          <w:szCs w:val="18"/>
        </w:rPr>
        <w:t xml:space="preserve"> Полномочия контрольно-счетного органа сельского поселения по осуществлению внешнего муниципального финансового контроля передаются контрольно-счетному органу муниципального образования Красногвардейский муниципальный район Оренбургской области на основании соглашения, заключенного Советом депутатов сельского поселения с Советом депутатов муниципального образования Красногвардейский муниципальный район Оренбургской области.</w:t>
      </w:r>
    </w:p>
    <w:p w:rsidR="008D0B1C" w:rsidRPr="008D0B1C" w:rsidRDefault="008D0B1C" w:rsidP="008D0B1C">
      <w:pPr>
        <w:spacing w:after="0" w:line="240" w:lineRule="auto"/>
        <w:ind w:firstLine="709"/>
        <w:jc w:val="both"/>
        <w:rPr>
          <w:rFonts w:ascii="Times New Roman" w:hAnsi="Times New Roman" w:cs="Times New Roman"/>
          <w:bCs/>
          <w:sz w:val="18"/>
          <w:szCs w:val="18"/>
        </w:rPr>
      </w:pPr>
    </w:p>
    <w:p w:rsidR="008D0B1C" w:rsidRPr="008D0B1C" w:rsidRDefault="008D0B1C" w:rsidP="008D0B1C">
      <w:pPr>
        <w:spacing w:after="0" w:line="240" w:lineRule="auto"/>
        <w:ind w:firstLine="709"/>
        <w:jc w:val="both"/>
        <w:rPr>
          <w:rFonts w:ascii="Times New Roman" w:hAnsi="Times New Roman" w:cs="Times New Roman"/>
          <w:b/>
          <w:kern w:val="2"/>
          <w:sz w:val="18"/>
          <w:szCs w:val="18"/>
        </w:rPr>
      </w:pPr>
      <w:r w:rsidRPr="008D0B1C">
        <w:rPr>
          <w:rFonts w:ascii="Times New Roman" w:hAnsi="Times New Roman" w:cs="Times New Roman"/>
          <w:b/>
          <w:kern w:val="2"/>
          <w:sz w:val="18"/>
          <w:szCs w:val="18"/>
        </w:rPr>
        <w:t>Статья 11. Порядок формирования, структура и организация работы Совета депутатов</w:t>
      </w:r>
    </w:p>
    <w:p w:rsidR="008D0B1C" w:rsidRPr="008D0B1C" w:rsidRDefault="008D0B1C" w:rsidP="008D0B1C">
      <w:pPr>
        <w:spacing w:after="0" w:line="240" w:lineRule="auto"/>
        <w:ind w:firstLine="709"/>
        <w:jc w:val="both"/>
        <w:rPr>
          <w:rFonts w:ascii="Times New Roman" w:hAnsi="Times New Roman" w:cs="Times New Roman"/>
          <w:bCs/>
          <w:i/>
          <w:sz w:val="18"/>
          <w:szCs w:val="18"/>
        </w:rPr>
      </w:pPr>
    </w:p>
    <w:p w:rsidR="008D0B1C" w:rsidRPr="008D0B1C" w:rsidRDefault="008D0B1C" w:rsidP="008D0B1C">
      <w:pPr>
        <w:spacing w:after="0" w:line="240" w:lineRule="auto"/>
        <w:ind w:firstLine="709"/>
        <w:jc w:val="both"/>
        <w:rPr>
          <w:rFonts w:ascii="Times New Roman" w:hAnsi="Times New Roman" w:cs="Times New Roman"/>
          <w:bCs/>
          <w:sz w:val="18"/>
          <w:szCs w:val="18"/>
        </w:rPr>
      </w:pPr>
      <w:r w:rsidRPr="008D0B1C">
        <w:rPr>
          <w:rFonts w:ascii="Times New Roman" w:hAnsi="Times New Roman" w:cs="Times New Roman"/>
          <w:bCs/>
          <w:sz w:val="18"/>
          <w:szCs w:val="18"/>
        </w:rPr>
        <w:t xml:space="preserve">1. Совет депутатов состоит из 7 депутатов </w:t>
      </w:r>
      <w:r w:rsidRPr="008D0B1C">
        <w:rPr>
          <w:rFonts w:ascii="Times New Roman" w:hAnsi="Times New Roman" w:cs="Times New Roman"/>
          <w:sz w:val="18"/>
          <w:szCs w:val="18"/>
        </w:rPr>
        <w:t>(далее – установленная численность депутатов, установленное число депутатов)</w:t>
      </w:r>
      <w:r w:rsidRPr="008D0B1C">
        <w:rPr>
          <w:rFonts w:ascii="Times New Roman" w:hAnsi="Times New Roman" w:cs="Times New Roman"/>
          <w:bCs/>
          <w:sz w:val="18"/>
          <w:szCs w:val="18"/>
        </w:rPr>
        <w:t xml:space="preserve">, избираемых на муниципальных </w:t>
      </w:r>
      <w:proofErr w:type="spellStart"/>
      <w:r w:rsidRPr="008D0B1C">
        <w:rPr>
          <w:rFonts w:ascii="Times New Roman" w:hAnsi="Times New Roman" w:cs="Times New Roman"/>
          <w:bCs/>
          <w:sz w:val="18"/>
          <w:szCs w:val="18"/>
        </w:rPr>
        <w:t>выборах</w:t>
      </w:r>
      <w:r w:rsidRPr="008D0B1C">
        <w:rPr>
          <w:rFonts w:ascii="Times New Roman" w:hAnsi="Times New Roman" w:cs="Times New Roman"/>
          <w:sz w:val="18"/>
          <w:szCs w:val="18"/>
        </w:rPr>
        <w:t>на</w:t>
      </w:r>
      <w:proofErr w:type="spellEnd"/>
      <w:r w:rsidRPr="008D0B1C">
        <w:rPr>
          <w:rFonts w:ascii="Times New Roman" w:hAnsi="Times New Roman" w:cs="Times New Roman"/>
          <w:sz w:val="18"/>
          <w:szCs w:val="18"/>
        </w:rPr>
        <w:t xml:space="preserve"> основе всеобщего равного и прямого избирательного права при тайном голосовании в соответствии с федеральными законами и законами Оренбургской области</w:t>
      </w:r>
      <w:r w:rsidRPr="008D0B1C">
        <w:rPr>
          <w:rFonts w:ascii="Times New Roman" w:hAnsi="Times New Roman" w:cs="Times New Roman"/>
          <w:bCs/>
          <w:sz w:val="18"/>
          <w:szCs w:val="18"/>
        </w:rPr>
        <w:t xml:space="preserve">, </w:t>
      </w:r>
      <w:r w:rsidRPr="008D0B1C">
        <w:rPr>
          <w:rFonts w:ascii="Times New Roman" w:hAnsi="Times New Roman" w:cs="Times New Roman"/>
          <w:sz w:val="18"/>
          <w:szCs w:val="18"/>
        </w:rPr>
        <w:t>сроком на пять лет</w:t>
      </w:r>
      <w:r w:rsidRPr="008D0B1C">
        <w:rPr>
          <w:rFonts w:ascii="Times New Roman" w:hAnsi="Times New Roman" w:cs="Times New Roman"/>
          <w:bCs/>
          <w:sz w:val="18"/>
          <w:szCs w:val="18"/>
        </w:rPr>
        <w:t>.</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color w:val="000000"/>
          <w:sz w:val="18"/>
          <w:szCs w:val="18"/>
        </w:rPr>
        <w:t xml:space="preserve">2. Вновь избранный </w:t>
      </w:r>
      <w:r w:rsidRPr="008D0B1C">
        <w:rPr>
          <w:rFonts w:ascii="Times New Roman" w:hAnsi="Times New Roman" w:cs="Times New Roman"/>
          <w:sz w:val="18"/>
          <w:szCs w:val="18"/>
        </w:rPr>
        <w:t>Совет депутатов</w:t>
      </w:r>
      <w:r w:rsidRPr="008D0B1C">
        <w:rPr>
          <w:rFonts w:ascii="Times New Roman" w:hAnsi="Times New Roman" w:cs="Times New Roman"/>
          <w:color w:val="000000"/>
          <w:sz w:val="18"/>
          <w:szCs w:val="18"/>
        </w:rPr>
        <w:t xml:space="preserve"> собирается на первое заседание в тридцатидневный срок со дня избрания </w:t>
      </w:r>
      <w:r w:rsidRPr="008D0B1C">
        <w:rPr>
          <w:rFonts w:ascii="Times New Roman" w:hAnsi="Times New Roman" w:cs="Times New Roman"/>
          <w:sz w:val="18"/>
          <w:szCs w:val="18"/>
        </w:rPr>
        <w:t>Совета депутатов</w:t>
      </w:r>
      <w:r w:rsidRPr="008D0B1C">
        <w:rPr>
          <w:rFonts w:ascii="Times New Roman" w:hAnsi="Times New Roman" w:cs="Times New Roman"/>
          <w:color w:val="000000"/>
          <w:sz w:val="18"/>
          <w:szCs w:val="18"/>
        </w:rPr>
        <w:t xml:space="preserve"> в правомочном составе</w:t>
      </w:r>
      <w:r w:rsidRPr="008D0B1C">
        <w:rPr>
          <w:rFonts w:ascii="Times New Roman" w:hAnsi="Times New Roman" w:cs="Times New Roman"/>
          <w:sz w:val="18"/>
          <w:szCs w:val="18"/>
        </w:rPr>
        <w:t>.</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3. Совет депутатов считается избранным в правомочном составе в случае избрания не менее двух третей от установленной численности депутатов.</w:t>
      </w:r>
    </w:p>
    <w:p w:rsidR="008D0B1C" w:rsidRPr="008D0B1C" w:rsidRDefault="008D0B1C" w:rsidP="008D0B1C">
      <w:pPr>
        <w:spacing w:after="0" w:line="240" w:lineRule="auto"/>
        <w:ind w:firstLine="709"/>
        <w:jc w:val="both"/>
        <w:rPr>
          <w:rFonts w:ascii="Times New Roman" w:hAnsi="Times New Roman" w:cs="Times New Roman"/>
          <w:color w:val="000000"/>
          <w:sz w:val="18"/>
          <w:szCs w:val="18"/>
        </w:rPr>
      </w:pPr>
      <w:r w:rsidRPr="008D0B1C">
        <w:rPr>
          <w:rFonts w:ascii="Times New Roman" w:hAnsi="Times New Roman" w:cs="Times New Roman"/>
          <w:color w:val="000000"/>
          <w:sz w:val="18"/>
          <w:szCs w:val="18"/>
        </w:rPr>
        <w:t>4. Заседание Совета депутатов считается правомочным, если на нем присутствует более пятидесяти процентов от числа избранных депутатов.</w:t>
      </w:r>
    </w:p>
    <w:p w:rsidR="008D0B1C" w:rsidRPr="008D0B1C" w:rsidRDefault="008D0B1C" w:rsidP="008D0B1C">
      <w:pPr>
        <w:overflowPunct w:val="0"/>
        <w:autoSpaceDE w:val="0"/>
        <w:autoSpaceDN w:val="0"/>
        <w:adjustRightInd w:val="0"/>
        <w:spacing w:after="0" w:line="240" w:lineRule="auto"/>
        <w:ind w:firstLine="709"/>
        <w:jc w:val="both"/>
        <w:rPr>
          <w:rFonts w:ascii="Times New Roman" w:hAnsi="Times New Roman" w:cs="Times New Roman"/>
          <w:i/>
          <w:kern w:val="2"/>
          <w:sz w:val="18"/>
          <w:szCs w:val="18"/>
        </w:rPr>
      </w:pPr>
      <w:r w:rsidRPr="008D0B1C">
        <w:rPr>
          <w:rFonts w:ascii="Times New Roman" w:hAnsi="Times New Roman" w:cs="Times New Roman"/>
          <w:sz w:val="18"/>
          <w:szCs w:val="18"/>
        </w:rPr>
        <w:t xml:space="preserve">5. Структура Совета </w:t>
      </w:r>
      <w:r w:rsidRPr="008D0B1C">
        <w:rPr>
          <w:rFonts w:ascii="Times New Roman" w:hAnsi="Times New Roman" w:cs="Times New Roman"/>
          <w:color w:val="000000"/>
          <w:sz w:val="18"/>
          <w:szCs w:val="18"/>
        </w:rPr>
        <w:t xml:space="preserve">депутатов </w:t>
      </w:r>
      <w:r w:rsidRPr="008D0B1C">
        <w:rPr>
          <w:rFonts w:ascii="Times New Roman" w:hAnsi="Times New Roman" w:cs="Times New Roman"/>
          <w:sz w:val="18"/>
          <w:szCs w:val="18"/>
        </w:rPr>
        <w:t>включает в себя председателя, заместителя председателя, постоянные комиссии, временные комиссии.</w:t>
      </w:r>
    </w:p>
    <w:p w:rsidR="008D0B1C" w:rsidRPr="008D0B1C" w:rsidRDefault="008D0B1C" w:rsidP="008D0B1C">
      <w:pPr>
        <w:overflowPunct w:val="0"/>
        <w:autoSpaceDE w:val="0"/>
        <w:autoSpaceDN w:val="0"/>
        <w:adjustRightInd w:val="0"/>
        <w:spacing w:after="0" w:line="240" w:lineRule="auto"/>
        <w:ind w:firstLine="709"/>
        <w:jc w:val="both"/>
        <w:rPr>
          <w:rFonts w:ascii="Times New Roman" w:hAnsi="Times New Roman" w:cs="Times New Roman"/>
          <w:kern w:val="2"/>
          <w:sz w:val="18"/>
          <w:szCs w:val="18"/>
        </w:rPr>
      </w:pPr>
      <w:r w:rsidRPr="008D0B1C">
        <w:rPr>
          <w:rFonts w:ascii="Times New Roman" w:hAnsi="Times New Roman" w:cs="Times New Roman"/>
          <w:kern w:val="2"/>
          <w:sz w:val="18"/>
          <w:szCs w:val="18"/>
        </w:rPr>
        <w:t>6. Порядок и организация работы Совета депутатов регулируются регламентом, утверждаемым решением Совета депутатов.</w:t>
      </w:r>
    </w:p>
    <w:p w:rsidR="008D0B1C" w:rsidRPr="008D0B1C" w:rsidRDefault="008D0B1C" w:rsidP="008D0B1C">
      <w:pPr>
        <w:overflowPunct w:val="0"/>
        <w:autoSpaceDE w:val="0"/>
        <w:autoSpaceDN w:val="0"/>
        <w:adjustRightInd w:val="0"/>
        <w:spacing w:after="0" w:line="240" w:lineRule="auto"/>
        <w:ind w:firstLine="709"/>
        <w:jc w:val="both"/>
        <w:rPr>
          <w:rFonts w:ascii="Times New Roman" w:hAnsi="Times New Roman" w:cs="Times New Roman"/>
          <w:kern w:val="2"/>
          <w:sz w:val="18"/>
          <w:szCs w:val="18"/>
        </w:rPr>
      </w:pPr>
      <w:r w:rsidRPr="008D0B1C">
        <w:rPr>
          <w:rFonts w:ascii="Times New Roman" w:hAnsi="Times New Roman" w:cs="Times New Roman"/>
          <w:kern w:val="2"/>
          <w:sz w:val="18"/>
          <w:szCs w:val="18"/>
        </w:rPr>
        <w:t>Основной формой деятельности Совета депутатов являются заседания. Заседания Совета депутатов проводятся не реже одного раза в три месяца.</w:t>
      </w:r>
    </w:p>
    <w:p w:rsidR="008D0B1C" w:rsidRPr="008D0B1C" w:rsidRDefault="008D0B1C" w:rsidP="008D0B1C">
      <w:pPr>
        <w:overflowPunct w:val="0"/>
        <w:autoSpaceDE w:val="0"/>
        <w:autoSpaceDN w:val="0"/>
        <w:adjustRightInd w:val="0"/>
        <w:spacing w:after="0" w:line="240" w:lineRule="auto"/>
        <w:ind w:firstLine="709"/>
        <w:jc w:val="both"/>
        <w:rPr>
          <w:rFonts w:ascii="Times New Roman" w:eastAsia="Calibri" w:hAnsi="Times New Roman" w:cs="Times New Roman"/>
          <w:sz w:val="18"/>
          <w:szCs w:val="18"/>
          <w:lang w:eastAsia="en-US"/>
        </w:rPr>
      </w:pPr>
      <w:r w:rsidRPr="008D0B1C">
        <w:rPr>
          <w:rFonts w:ascii="Times New Roman" w:hAnsi="Times New Roman" w:cs="Times New Roman"/>
          <w:kern w:val="2"/>
          <w:sz w:val="18"/>
          <w:szCs w:val="18"/>
        </w:rPr>
        <w:t xml:space="preserve">7. </w:t>
      </w:r>
      <w:r w:rsidRPr="008D0B1C">
        <w:rPr>
          <w:rFonts w:ascii="Times New Roman" w:eastAsia="Calibri" w:hAnsi="Times New Roman" w:cs="Times New Roman"/>
          <w:sz w:val="18"/>
          <w:szCs w:val="18"/>
          <w:lang w:eastAsia="en-US"/>
        </w:rPr>
        <w:t>Порядок дистанционного участия в заседаниях Совета депутатов определяется нормативным правовым актом Совета депутатов.</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color w:val="000000"/>
          <w:sz w:val="18"/>
          <w:szCs w:val="18"/>
        </w:rPr>
        <w:t xml:space="preserve">8. Совет депутатов </w:t>
      </w:r>
      <w:r w:rsidRPr="008D0B1C">
        <w:rPr>
          <w:rFonts w:ascii="Times New Roman" w:hAnsi="Times New Roman" w:cs="Times New Roman"/>
          <w:sz w:val="18"/>
          <w:szCs w:val="18"/>
        </w:rPr>
        <w:t>не обладает правами юридического лица.</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9. Расходы на обеспечение деятельности Совета депутатов предусматриваются в местном бюджете отдельно от других расходов в соответствии с классификацией расходов бюджетов Российской Федерации.</w:t>
      </w:r>
    </w:p>
    <w:p w:rsidR="008D0B1C" w:rsidRPr="008D0B1C" w:rsidRDefault="008D0B1C" w:rsidP="008D0B1C">
      <w:pPr>
        <w:spacing w:after="0" w:line="240" w:lineRule="auto"/>
        <w:ind w:firstLine="709"/>
        <w:jc w:val="both"/>
        <w:rPr>
          <w:rFonts w:ascii="Times New Roman" w:hAnsi="Times New Roman" w:cs="Times New Roman"/>
          <w:b/>
          <w:kern w:val="2"/>
          <w:sz w:val="18"/>
          <w:szCs w:val="18"/>
        </w:rPr>
      </w:pPr>
    </w:p>
    <w:p w:rsidR="008D0B1C" w:rsidRPr="008D0B1C" w:rsidRDefault="008D0B1C" w:rsidP="008D0B1C">
      <w:pPr>
        <w:spacing w:after="0" w:line="240" w:lineRule="auto"/>
        <w:ind w:firstLine="709"/>
        <w:jc w:val="both"/>
        <w:rPr>
          <w:rFonts w:ascii="Times New Roman" w:hAnsi="Times New Roman" w:cs="Times New Roman"/>
          <w:b/>
          <w:kern w:val="2"/>
          <w:sz w:val="18"/>
          <w:szCs w:val="18"/>
        </w:rPr>
      </w:pPr>
      <w:r w:rsidRPr="008D0B1C">
        <w:rPr>
          <w:rFonts w:ascii="Times New Roman" w:hAnsi="Times New Roman" w:cs="Times New Roman"/>
          <w:b/>
          <w:kern w:val="2"/>
          <w:sz w:val="18"/>
          <w:szCs w:val="18"/>
        </w:rPr>
        <w:t>Статья 12. Полномочия Совета депутатов</w:t>
      </w:r>
    </w:p>
    <w:p w:rsidR="008D0B1C" w:rsidRPr="008D0B1C" w:rsidRDefault="008D0B1C" w:rsidP="008D0B1C">
      <w:pPr>
        <w:shd w:val="clear" w:color="auto" w:fill="FFFFFF"/>
        <w:spacing w:after="0" w:line="240" w:lineRule="auto"/>
        <w:ind w:firstLine="709"/>
        <w:jc w:val="both"/>
        <w:rPr>
          <w:rFonts w:ascii="Times New Roman" w:hAnsi="Times New Roman" w:cs="Times New Roman"/>
          <w:sz w:val="18"/>
          <w:szCs w:val="18"/>
        </w:rPr>
      </w:pP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1. В исключительной компетенции Совета депутатов находятся:</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1) принятие устава сельского поселения и внесение в него изменений и дополнений;</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2) утверждение местного бюджета сельского поселения и отчета о его исполнении;</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bCs/>
          <w:sz w:val="18"/>
          <w:szCs w:val="18"/>
        </w:rPr>
      </w:pPr>
      <w:r w:rsidRPr="008D0B1C">
        <w:rPr>
          <w:rFonts w:ascii="Times New Roman" w:hAnsi="Times New Roman" w:cs="Times New Roman"/>
          <w:sz w:val="18"/>
          <w:szCs w:val="18"/>
        </w:rPr>
        <w:t xml:space="preserve">3) установление, </w:t>
      </w:r>
      <w:r w:rsidRPr="008D0B1C">
        <w:rPr>
          <w:rFonts w:ascii="Times New Roman" w:hAnsi="Times New Roman" w:cs="Times New Roman"/>
          <w:bCs/>
          <w:sz w:val="18"/>
          <w:szCs w:val="18"/>
        </w:rPr>
        <w:t>введение в действие и прекращение действия ранее введенных местных налогов и сборов в соответствии</w:t>
      </w:r>
      <w:r w:rsidRPr="008D0B1C">
        <w:rPr>
          <w:rFonts w:ascii="Times New Roman" w:hAnsi="Times New Roman" w:cs="Times New Roman"/>
          <w:sz w:val="18"/>
          <w:szCs w:val="18"/>
        </w:rPr>
        <w:t xml:space="preserve"> с законодательством Российской Федерации о налогах и сборах;</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bCs/>
          <w:sz w:val="18"/>
          <w:szCs w:val="18"/>
        </w:rPr>
      </w:pPr>
      <w:r w:rsidRPr="008D0B1C">
        <w:rPr>
          <w:rFonts w:ascii="Times New Roman" w:hAnsi="Times New Roman" w:cs="Times New Roman"/>
          <w:sz w:val="18"/>
          <w:szCs w:val="18"/>
        </w:rPr>
        <w:t xml:space="preserve">4) </w:t>
      </w:r>
      <w:r w:rsidRPr="008D0B1C">
        <w:rPr>
          <w:rFonts w:ascii="Times New Roman" w:hAnsi="Times New Roman" w:cs="Times New Roman"/>
          <w:bCs/>
          <w:sz w:val="18"/>
          <w:szCs w:val="18"/>
        </w:rPr>
        <w:t>утверждение стратегии социально-экономического развития сельского поселения;</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5) определение порядка управления и распоряжения имуществом, находящимся в муниципальной собственности;</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7) определение порядка материально-технического и организационного обеспечения деятельности органов местного самоуправления;</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8) контроль за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9) принятие решения об удалении Главы в отставку в предусмотренных Федеральным законом № 33-ФЗ случаях;</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 xml:space="preserve">10) утверждение правил благоустройства территории </w:t>
      </w:r>
      <w:r w:rsidRPr="008D0B1C">
        <w:rPr>
          <w:rFonts w:ascii="Times New Roman" w:hAnsi="Times New Roman" w:cs="Times New Roman"/>
          <w:bCs/>
          <w:sz w:val="18"/>
          <w:szCs w:val="18"/>
        </w:rPr>
        <w:t>сельского поселения</w:t>
      </w:r>
      <w:r w:rsidRPr="008D0B1C">
        <w:rPr>
          <w:rFonts w:ascii="Times New Roman" w:hAnsi="Times New Roman" w:cs="Times New Roman"/>
          <w:sz w:val="18"/>
          <w:szCs w:val="18"/>
        </w:rPr>
        <w:t>;</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11) заслушивание ежегодных отчетов Главы о результатах его деятельности, деятельности Администрации и иных подведомственных Главе органов местного самоуправления, в том числе о решении вопросов, поставленных Советом депутатов.</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2. К компетенции Совета депутатов также относится:</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1) установление официальных символов сельского поселения;</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lastRenderedPageBreak/>
        <w:t>2) утверждение структуры Администрации по представлению Главы;</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3) установление налоговых льгот по уплате местных налогов и сборов, оснований и порядка их применения;</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4) назначение муниципальных выборов и местного референдума;</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5) утверждение схемы избирательных округов;</w:t>
      </w:r>
    </w:p>
    <w:p w:rsidR="008D0B1C" w:rsidRPr="008D0B1C" w:rsidRDefault="008D0B1C" w:rsidP="008D0B1C">
      <w:pPr>
        <w:spacing w:after="0" w:line="240" w:lineRule="auto"/>
        <w:ind w:firstLine="709"/>
        <w:jc w:val="both"/>
        <w:rPr>
          <w:rFonts w:ascii="Times New Roman" w:hAnsi="Times New Roman" w:cs="Times New Roman"/>
          <w:sz w:val="18"/>
          <w:szCs w:val="18"/>
        </w:rPr>
      </w:pPr>
      <w:proofErr w:type="gramStart"/>
      <w:r w:rsidRPr="008D0B1C">
        <w:rPr>
          <w:rFonts w:ascii="Times New Roman" w:hAnsi="Times New Roman" w:cs="Times New Roman"/>
          <w:sz w:val="18"/>
          <w:szCs w:val="18"/>
        </w:rPr>
        <w:t>6)осуществление</w:t>
      </w:r>
      <w:proofErr w:type="gramEnd"/>
      <w:r w:rsidRPr="008D0B1C">
        <w:rPr>
          <w:rFonts w:ascii="Times New Roman" w:hAnsi="Times New Roman" w:cs="Times New Roman"/>
          <w:sz w:val="18"/>
          <w:szCs w:val="18"/>
        </w:rPr>
        <w:t xml:space="preserve"> права законодательной инициативы в Законодательном Собрании Оренбургской области;</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 xml:space="preserve">7) определение органа, осуществляющего муниципальный контроль, в соответствии с </w:t>
      </w:r>
      <w:hyperlink r:id="rId15" w:tgtFrame="_blank" w:history="1">
        <w:r w:rsidRPr="008D0B1C">
          <w:rPr>
            <w:rFonts w:ascii="Times New Roman" w:hAnsi="Times New Roman" w:cs="Times New Roman"/>
            <w:sz w:val="18"/>
            <w:szCs w:val="18"/>
          </w:rPr>
          <w:t>Федеральным законом № 248-ФЗ</w:t>
        </w:r>
      </w:hyperlink>
      <w:r w:rsidRPr="008D0B1C">
        <w:rPr>
          <w:rFonts w:ascii="Times New Roman" w:hAnsi="Times New Roman" w:cs="Times New Roman"/>
          <w:sz w:val="18"/>
          <w:szCs w:val="18"/>
        </w:rPr>
        <w:t>;</w:t>
      </w:r>
    </w:p>
    <w:p w:rsidR="008D0B1C" w:rsidRPr="008D0B1C" w:rsidRDefault="008D0B1C" w:rsidP="008D0B1C">
      <w:pPr>
        <w:shd w:val="clear" w:color="auto" w:fill="FFFFFF"/>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8) назначение и определение порядка проведения собраний граждан;</w:t>
      </w:r>
    </w:p>
    <w:p w:rsidR="008D0B1C" w:rsidRPr="008D0B1C" w:rsidRDefault="008D0B1C" w:rsidP="008D0B1C">
      <w:pPr>
        <w:shd w:val="clear" w:color="auto" w:fill="FFFFFF"/>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9) установление порядка проведения конкурса по отбору кандидатур на должность Главы;</w:t>
      </w:r>
    </w:p>
    <w:p w:rsidR="008D0B1C" w:rsidRPr="008D0B1C" w:rsidRDefault="008D0B1C" w:rsidP="008D0B1C">
      <w:pPr>
        <w:shd w:val="clear" w:color="auto" w:fill="FFFFFF"/>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10) установление общего числа членов конкурсной комиссии по отбору кандидатур на должность Главы и назначение половины членов конкурсной комиссии;</w:t>
      </w:r>
    </w:p>
    <w:p w:rsidR="008D0B1C" w:rsidRPr="008D0B1C" w:rsidRDefault="008D0B1C" w:rsidP="008D0B1C">
      <w:pPr>
        <w:shd w:val="clear" w:color="auto" w:fill="FFFFFF"/>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11) избрание Главы из числа кандидатов, представленных конкурсной комиссией по результатам конкурса;</w:t>
      </w:r>
    </w:p>
    <w:p w:rsidR="008D0B1C" w:rsidRPr="008D0B1C" w:rsidRDefault="008D0B1C" w:rsidP="008D0B1C">
      <w:pPr>
        <w:shd w:val="clear" w:color="auto" w:fill="FFFFFF"/>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 xml:space="preserve">12) по представлению собрания граждан сельского населенного пункта, входящего в состав, назначает сельского старосту; </w:t>
      </w:r>
    </w:p>
    <w:p w:rsidR="008D0B1C" w:rsidRPr="008D0B1C" w:rsidRDefault="008D0B1C" w:rsidP="008D0B1C">
      <w:pPr>
        <w:shd w:val="clear" w:color="auto" w:fill="FFFFFF"/>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13) осуществление иных полномочий, отнесенных к ведению Совета депутатов федеральными законами, законами Оренбургской области и настоящим Уставом.</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3. Совет депутатов осуществляет свою деятельность в пределах полномочий, отнесенных к его компетенции, и не вправе принимать к своему рассмотрению вопросы, отнесенные законодательством и настоящим Уставом к компетенции иных органов сельского поселения.</w:t>
      </w:r>
    </w:p>
    <w:p w:rsidR="008D0B1C" w:rsidRPr="008D0B1C" w:rsidRDefault="008D0B1C" w:rsidP="008D0B1C">
      <w:pPr>
        <w:pStyle w:val="23"/>
        <w:spacing w:after="0" w:line="240" w:lineRule="auto"/>
        <w:ind w:firstLine="709"/>
        <w:rPr>
          <w:rFonts w:ascii="Times New Roman" w:hAnsi="Times New Roman" w:cs="Times New Roman"/>
          <w:sz w:val="18"/>
          <w:szCs w:val="18"/>
        </w:rPr>
      </w:pPr>
    </w:p>
    <w:p w:rsidR="008D0B1C" w:rsidRPr="008D0B1C" w:rsidRDefault="008D0B1C" w:rsidP="008D0B1C">
      <w:pPr>
        <w:spacing w:after="0" w:line="240" w:lineRule="auto"/>
        <w:ind w:firstLine="709"/>
        <w:jc w:val="both"/>
        <w:rPr>
          <w:rFonts w:ascii="Times New Roman" w:hAnsi="Times New Roman" w:cs="Times New Roman"/>
          <w:b/>
          <w:sz w:val="18"/>
          <w:szCs w:val="18"/>
        </w:rPr>
      </w:pPr>
      <w:r w:rsidRPr="008D0B1C">
        <w:rPr>
          <w:rFonts w:ascii="Times New Roman" w:hAnsi="Times New Roman" w:cs="Times New Roman"/>
          <w:b/>
          <w:sz w:val="18"/>
          <w:szCs w:val="18"/>
        </w:rPr>
        <w:t>Статья 13. Досрочное прекращение полномочий Совета депутатов</w:t>
      </w:r>
    </w:p>
    <w:p w:rsidR="008D0B1C" w:rsidRPr="008D0B1C" w:rsidRDefault="008D0B1C" w:rsidP="008D0B1C">
      <w:pPr>
        <w:spacing w:after="0" w:line="240" w:lineRule="auto"/>
        <w:ind w:firstLine="709"/>
        <w:jc w:val="both"/>
        <w:rPr>
          <w:rFonts w:ascii="Times New Roman" w:hAnsi="Times New Roman" w:cs="Times New Roman"/>
          <w:sz w:val="18"/>
          <w:szCs w:val="18"/>
        </w:rPr>
      </w:pP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1. Полномочия Совета депутатов прекращаются досрочно в следующих случаях:</w:t>
      </w:r>
    </w:p>
    <w:p w:rsidR="008D0B1C" w:rsidRPr="008D0B1C" w:rsidRDefault="008D0B1C" w:rsidP="008D0B1C">
      <w:pPr>
        <w:autoSpaceDE w:val="0"/>
        <w:autoSpaceDN w:val="0"/>
        <w:adjustRightInd w:val="0"/>
        <w:spacing w:after="0" w:line="240" w:lineRule="auto"/>
        <w:ind w:firstLine="709"/>
        <w:contextualSpacing/>
        <w:jc w:val="both"/>
        <w:rPr>
          <w:rFonts w:ascii="Times New Roman" w:eastAsia="Calibri" w:hAnsi="Times New Roman" w:cs="Times New Roman"/>
          <w:sz w:val="18"/>
          <w:szCs w:val="18"/>
          <w:lang w:eastAsia="en-US"/>
        </w:rPr>
      </w:pPr>
      <w:r w:rsidRPr="008D0B1C">
        <w:rPr>
          <w:rFonts w:ascii="Times New Roman" w:eastAsia="Calibri" w:hAnsi="Times New Roman" w:cs="Times New Roman"/>
          <w:sz w:val="18"/>
          <w:szCs w:val="18"/>
          <w:lang w:eastAsia="en-US"/>
        </w:rPr>
        <w:t>1) вступление в силу закона Оренбургской области о его роспуске;</w:t>
      </w:r>
    </w:p>
    <w:p w:rsidR="008D0B1C" w:rsidRPr="008D0B1C" w:rsidRDefault="008D0B1C" w:rsidP="008D0B1C">
      <w:pPr>
        <w:autoSpaceDE w:val="0"/>
        <w:autoSpaceDN w:val="0"/>
        <w:adjustRightInd w:val="0"/>
        <w:spacing w:after="0" w:line="240" w:lineRule="auto"/>
        <w:ind w:firstLine="709"/>
        <w:contextualSpacing/>
        <w:jc w:val="both"/>
        <w:rPr>
          <w:rFonts w:ascii="Times New Roman" w:eastAsia="Calibri" w:hAnsi="Times New Roman" w:cs="Times New Roman"/>
          <w:sz w:val="18"/>
          <w:szCs w:val="18"/>
          <w:lang w:eastAsia="en-US"/>
        </w:rPr>
      </w:pPr>
      <w:r w:rsidRPr="008D0B1C">
        <w:rPr>
          <w:rFonts w:ascii="Times New Roman" w:eastAsia="Calibri" w:hAnsi="Times New Roman" w:cs="Times New Roman"/>
          <w:sz w:val="18"/>
          <w:szCs w:val="18"/>
          <w:lang w:eastAsia="en-US"/>
        </w:rPr>
        <w:t xml:space="preserve">2) принятие </w:t>
      </w:r>
      <w:r w:rsidRPr="008D0B1C">
        <w:rPr>
          <w:rFonts w:ascii="Times New Roman" w:hAnsi="Times New Roman" w:cs="Times New Roman"/>
          <w:sz w:val="18"/>
          <w:szCs w:val="18"/>
        </w:rPr>
        <w:t xml:space="preserve">Советом депутатов </w:t>
      </w:r>
      <w:r w:rsidRPr="008D0B1C">
        <w:rPr>
          <w:rFonts w:ascii="Times New Roman" w:eastAsia="Calibri" w:hAnsi="Times New Roman" w:cs="Times New Roman"/>
          <w:sz w:val="18"/>
          <w:szCs w:val="18"/>
          <w:lang w:eastAsia="en-US"/>
        </w:rPr>
        <w:t>решения о самороспуске;</w:t>
      </w:r>
    </w:p>
    <w:p w:rsidR="008D0B1C" w:rsidRPr="008D0B1C" w:rsidRDefault="008D0B1C" w:rsidP="008D0B1C">
      <w:pPr>
        <w:autoSpaceDE w:val="0"/>
        <w:autoSpaceDN w:val="0"/>
        <w:adjustRightInd w:val="0"/>
        <w:spacing w:after="0" w:line="240" w:lineRule="auto"/>
        <w:ind w:firstLine="709"/>
        <w:contextualSpacing/>
        <w:jc w:val="both"/>
        <w:rPr>
          <w:rFonts w:ascii="Times New Roman" w:eastAsia="Calibri" w:hAnsi="Times New Roman" w:cs="Times New Roman"/>
          <w:sz w:val="18"/>
          <w:szCs w:val="18"/>
          <w:lang w:eastAsia="en-US"/>
        </w:rPr>
      </w:pPr>
      <w:r w:rsidRPr="008D0B1C">
        <w:rPr>
          <w:rFonts w:ascii="Times New Roman" w:eastAsia="Calibri" w:hAnsi="Times New Roman" w:cs="Times New Roman"/>
          <w:sz w:val="18"/>
          <w:szCs w:val="18"/>
          <w:lang w:eastAsia="en-US"/>
        </w:rPr>
        <w:t xml:space="preserve">3) вступление в силу решения Оренбургского областного суда, о неправомочности данного состава депутатов </w:t>
      </w:r>
      <w:r w:rsidRPr="008D0B1C">
        <w:rPr>
          <w:rFonts w:ascii="Times New Roman" w:hAnsi="Times New Roman" w:cs="Times New Roman"/>
          <w:sz w:val="18"/>
          <w:szCs w:val="18"/>
        </w:rPr>
        <w:t>Совета депутатов</w:t>
      </w:r>
      <w:r w:rsidRPr="008D0B1C">
        <w:rPr>
          <w:rFonts w:ascii="Times New Roman" w:eastAsia="Calibri" w:hAnsi="Times New Roman" w:cs="Times New Roman"/>
          <w:sz w:val="18"/>
          <w:szCs w:val="18"/>
          <w:lang w:eastAsia="en-US"/>
        </w:rPr>
        <w:t>, в том числе в связи со сложением депутатами своих полномочий;</w:t>
      </w:r>
    </w:p>
    <w:p w:rsidR="008D0B1C" w:rsidRPr="008D0B1C" w:rsidRDefault="008D0B1C" w:rsidP="008D0B1C">
      <w:pPr>
        <w:autoSpaceDE w:val="0"/>
        <w:autoSpaceDN w:val="0"/>
        <w:adjustRightInd w:val="0"/>
        <w:spacing w:after="0" w:line="240" w:lineRule="auto"/>
        <w:ind w:firstLine="709"/>
        <w:contextualSpacing/>
        <w:jc w:val="both"/>
        <w:rPr>
          <w:rFonts w:ascii="Times New Roman" w:eastAsia="Calibri" w:hAnsi="Times New Roman" w:cs="Times New Roman"/>
          <w:sz w:val="18"/>
          <w:szCs w:val="18"/>
          <w:lang w:eastAsia="en-US"/>
        </w:rPr>
      </w:pPr>
      <w:r w:rsidRPr="008D0B1C">
        <w:rPr>
          <w:rFonts w:ascii="Times New Roman" w:eastAsia="Calibri" w:hAnsi="Times New Roman" w:cs="Times New Roman"/>
          <w:sz w:val="18"/>
          <w:szCs w:val="18"/>
          <w:lang w:eastAsia="en-US"/>
        </w:rPr>
        <w:t>4) преобразование сельского поселения, осуществляемое в соответствии с частями 6 и 7 статьи 12 Федерального закона № 33-ФЗ;</w:t>
      </w:r>
    </w:p>
    <w:p w:rsidR="008D0B1C" w:rsidRPr="008D0B1C" w:rsidRDefault="008D0B1C" w:rsidP="008D0B1C">
      <w:pPr>
        <w:autoSpaceDE w:val="0"/>
        <w:autoSpaceDN w:val="0"/>
        <w:adjustRightInd w:val="0"/>
        <w:spacing w:after="0" w:line="240" w:lineRule="auto"/>
        <w:ind w:firstLine="709"/>
        <w:contextualSpacing/>
        <w:jc w:val="both"/>
        <w:rPr>
          <w:rFonts w:ascii="Times New Roman" w:eastAsia="Calibri" w:hAnsi="Times New Roman" w:cs="Times New Roman"/>
          <w:sz w:val="18"/>
          <w:szCs w:val="18"/>
          <w:lang w:eastAsia="en-US"/>
        </w:rPr>
      </w:pPr>
      <w:r w:rsidRPr="008D0B1C">
        <w:rPr>
          <w:rFonts w:ascii="Times New Roman" w:eastAsia="Calibri" w:hAnsi="Times New Roman" w:cs="Times New Roman"/>
          <w:sz w:val="18"/>
          <w:szCs w:val="18"/>
          <w:lang w:eastAsia="en-US"/>
        </w:rPr>
        <w:t>5) увеличение численности избирателей муниципального образования более чем на двадцать пять процентов;</w:t>
      </w:r>
    </w:p>
    <w:p w:rsidR="008D0B1C" w:rsidRPr="008D0B1C" w:rsidRDefault="008D0B1C" w:rsidP="008D0B1C">
      <w:pPr>
        <w:autoSpaceDE w:val="0"/>
        <w:autoSpaceDN w:val="0"/>
        <w:adjustRightInd w:val="0"/>
        <w:spacing w:after="0" w:line="240" w:lineRule="auto"/>
        <w:ind w:firstLine="709"/>
        <w:contextualSpacing/>
        <w:jc w:val="both"/>
        <w:rPr>
          <w:rFonts w:ascii="Times New Roman" w:eastAsia="Calibri" w:hAnsi="Times New Roman" w:cs="Times New Roman"/>
          <w:sz w:val="18"/>
          <w:szCs w:val="18"/>
          <w:lang w:eastAsia="en-US"/>
        </w:rPr>
      </w:pPr>
      <w:r w:rsidRPr="008D0B1C">
        <w:rPr>
          <w:rFonts w:ascii="Times New Roman" w:eastAsia="Calibri" w:hAnsi="Times New Roman" w:cs="Times New Roman"/>
          <w:sz w:val="18"/>
          <w:szCs w:val="18"/>
          <w:lang w:eastAsia="en-US"/>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8D0B1C" w:rsidRPr="008D0B1C" w:rsidRDefault="008D0B1C" w:rsidP="008D0B1C">
      <w:pPr>
        <w:shd w:val="clear" w:color="auto" w:fill="FFFFFF"/>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2. С мотивированной инициативой о самороспуске Совета депутатов может выступать группа депутатов Совета депутатов (в количестве не менее одной трети от установленной численности депутатов) путем подачи председателю Совета депутатов письменного заявления, подписанного всеми депутатами Совета депутатов этой группы.</w:t>
      </w:r>
    </w:p>
    <w:p w:rsidR="008D0B1C" w:rsidRPr="008D0B1C" w:rsidRDefault="008D0B1C" w:rsidP="008D0B1C">
      <w:pPr>
        <w:shd w:val="clear" w:color="auto" w:fill="FFFFFF"/>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Письменное заявление должно быть рассмотрено на заседании Совета депутатов в течение одного месяца.</w:t>
      </w:r>
    </w:p>
    <w:p w:rsidR="008D0B1C" w:rsidRPr="008D0B1C" w:rsidRDefault="008D0B1C" w:rsidP="008D0B1C">
      <w:pPr>
        <w:shd w:val="clear" w:color="auto" w:fill="FFFFFF"/>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Решение Совета депутатов о самороспуске принимается Советом депутатов не менее чем двумя третями голосов, от установленной численности депутатов Совета депутатов.</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В случае отклонения Советом депутатов инициативы принятия решения о самороспуске, повторная инициатива о самороспуске по тем же причинам может быть принята к рассмотрению Советом депутатов не ранее, чем через один год со дня голосования по вопросу о самороспуске.</w:t>
      </w:r>
    </w:p>
    <w:p w:rsidR="008D0B1C" w:rsidRPr="008D0B1C" w:rsidRDefault="008D0B1C" w:rsidP="008D0B1C">
      <w:pPr>
        <w:shd w:val="clear" w:color="auto" w:fill="FFFFFF"/>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Решение о самороспуске Совета депутатов не позднее трех дней со дня его принятия должно быть доведено до сведения избирательной комиссии, проводившей выборы на территории сельского поселения.</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eastAsia="Calibri" w:hAnsi="Times New Roman" w:cs="Times New Roman"/>
          <w:sz w:val="18"/>
          <w:szCs w:val="18"/>
          <w:lang w:eastAsia="en-US"/>
        </w:rPr>
        <w:t xml:space="preserve">3. </w:t>
      </w:r>
      <w:r w:rsidRPr="008D0B1C">
        <w:rPr>
          <w:rFonts w:ascii="Times New Roman" w:hAnsi="Times New Roman" w:cs="Times New Roman"/>
          <w:sz w:val="18"/>
          <w:szCs w:val="18"/>
        </w:rPr>
        <w:t>Досрочное прекращение полномочий Совета депутатов влечет за собой досрочное прекращение полномочий его депутатов.</w:t>
      </w:r>
    </w:p>
    <w:p w:rsidR="008D0B1C" w:rsidRPr="008D0B1C" w:rsidRDefault="008D0B1C" w:rsidP="008D0B1C">
      <w:pPr>
        <w:shd w:val="clear" w:color="auto" w:fill="FFFFFF"/>
        <w:spacing w:after="0" w:line="240" w:lineRule="auto"/>
        <w:ind w:firstLine="709"/>
        <w:jc w:val="both"/>
        <w:rPr>
          <w:rFonts w:ascii="Times New Roman" w:hAnsi="Times New Roman" w:cs="Times New Roman"/>
          <w:sz w:val="18"/>
          <w:szCs w:val="18"/>
        </w:rPr>
      </w:pPr>
    </w:p>
    <w:p w:rsidR="008D0B1C" w:rsidRPr="008D0B1C" w:rsidRDefault="008D0B1C" w:rsidP="008D0B1C">
      <w:pPr>
        <w:overflowPunct w:val="0"/>
        <w:autoSpaceDE w:val="0"/>
        <w:autoSpaceDN w:val="0"/>
        <w:adjustRightInd w:val="0"/>
        <w:spacing w:after="0" w:line="240" w:lineRule="auto"/>
        <w:ind w:firstLine="709"/>
        <w:jc w:val="both"/>
        <w:rPr>
          <w:rFonts w:ascii="Times New Roman" w:hAnsi="Times New Roman" w:cs="Times New Roman"/>
          <w:b/>
          <w:kern w:val="2"/>
          <w:sz w:val="18"/>
          <w:szCs w:val="18"/>
        </w:rPr>
      </w:pPr>
      <w:r w:rsidRPr="008D0B1C">
        <w:rPr>
          <w:rFonts w:ascii="Times New Roman" w:hAnsi="Times New Roman" w:cs="Times New Roman"/>
          <w:b/>
          <w:kern w:val="2"/>
          <w:sz w:val="18"/>
          <w:szCs w:val="18"/>
        </w:rPr>
        <w:t>Статья 14. Председатель Совета депутатов и его заместитель</w:t>
      </w:r>
    </w:p>
    <w:p w:rsidR="008D0B1C" w:rsidRPr="008D0B1C" w:rsidRDefault="008D0B1C" w:rsidP="008D0B1C">
      <w:pPr>
        <w:overflowPunct w:val="0"/>
        <w:autoSpaceDE w:val="0"/>
        <w:autoSpaceDN w:val="0"/>
        <w:adjustRightInd w:val="0"/>
        <w:spacing w:after="0" w:line="240" w:lineRule="auto"/>
        <w:ind w:firstLine="709"/>
        <w:jc w:val="both"/>
        <w:rPr>
          <w:rFonts w:ascii="Times New Roman" w:hAnsi="Times New Roman" w:cs="Times New Roman"/>
          <w:b/>
          <w:kern w:val="2"/>
          <w:sz w:val="18"/>
          <w:szCs w:val="18"/>
        </w:rPr>
      </w:pPr>
    </w:p>
    <w:p w:rsidR="008D0B1C" w:rsidRPr="008D0B1C" w:rsidRDefault="008D0B1C" w:rsidP="008D0B1C">
      <w:pPr>
        <w:spacing w:after="0" w:line="240" w:lineRule="auto"/>
        <w:ind w:firstLine="709"/>
        <w:jc w:val="both"/>
        <w:rPr>
          <w:rFonts w:ascii="Times New Roman" w:hAnsi="Times New Roman" w:cs="Times New Roman"/>
          <w:i/>
          <w:sz w:val="18"/>
          <w:szCs w:val="18"/>
          <w:lang w:eastAsia="ar-SA"/>
        </w:rPr>
      </w:pPr>
      <w:r w:rsidRPr="008D0B1C">
        <w:rPr>
          <w:rFonts w:ascii="Times New Roman" w:hAnsi="Times New Roman" w:cs="Times New Roman"/>
          <w:kern w:val="2"/>
          <w:sz w:val="18"/>
          <w:szCs w:val="18"/>
        </w:rPr>
        <w:t>1. Организацию деятельности Совета депутатов осуществляет председатель Совета депутатов, избираемый Советом депутатов на первом заседании из числа депутатов на срок полномочий данного созыва. Председатель Совета депутатов избирается открытым голосованием большинством голосов от установленной численности депутатов Совета депутатов.</w:t>
      </w:r>
    </w:p>
    <w:p w:rsidR="008D0B1C" w:rsidRPr="008D0B1C" w:rsidRDefault="008D0B1C" w:rsidP="008D0B1C">
      <w:pPr>
        <w:overflowPunct w:val="0"/>
        <w:autoSpaceDE w:val="0"/>
        <w:autoSpaceDN w:val="0"/>
        <w:adjustRightInd w:val="0"/>
        <w:spacing w:after="0" w:line="240" w:lineRule="auto"/>
        <w:ind w:firstLine="709"/>
        <w:jc w:val="both"/>
        <w:rPr>
          <w:rFonts w:ascii="Times New Roman" w:hAnsi="Times New Roman" w:cs="Times New Roman"/>
          <w:kern w:val="2"/>
          <w:sz w:val="18"/>
          <w:szCs w:val="18"/>
        </w:rPr>
      </w:pPr>
      <w:r w:rsidRPr="008D0B1C">
        <w:rPr>
          <w:rFonts w:ascii="Times New Roman" w:hAnsi="Times New Roman" w:cs="Times New Roman"/>
          <w:kern w:val="2"/>
          <w:sz w:val="18"/>
          <w:szCs w:val="18"/>
        </w:rPr>
        <w:t>2. Председатель Совета депутатов осуществляет следующие полномочия:</w:t>
      </w:r>
    </w:p>
    <w:p w:rsidR="008D0B1C" w:rsidRPr="008D0B1C" w:rsidRDefault="008D0B1C" w:rsidP="008D0B1C">
      <w:pPr>
        <w:overflowPunct w:val="0"/>
        <w:autoSpaceDE w:val="0"/>
        <w:autoSpaceDN w:val="0"/>
        <w:adjustRightInd w:val="0"/>
        <w:spacing w:after="0" w:line="240" w:lineRule="auto"/>
        <w:ind w:firstLine="709"/>
        <w:jc w:val="both"/>
        <w:rPr>
          <w:rFonts w:ascii="Times New Roman" w:hAnsi="Times New Roman" w:cs="Times New Roman"/>
          <w:kern w:val="2"/>
          <w:sz w:val="18"/>
          <w:szCs w:val="18"/>
        </w:rPr>
      </w:pPr>
      <w:r w:rsidRPr="008D0B1C">
        <w:rPr>
          <w:rFonts w:ascii="Times New Roman" w:hAnsi="Times New Roman" w:cs="Times New Roman"/>
          <w:kern w:val="2"/>
          <w:sz w:val="18"/>
          <w:szCs w:val="18"/>
        </w:rPr>
        <w:t>1) руководит подготовкой заседаний и ведет заседания Совета депутатов в соответствии с его регламентом;</w:t>
      </w:r>
    </w:p>
    <w:p w:rsidR="008D0B1C" w:rsidRPr="008D0B1C" w:rsidRDefault="008D0B1C" w:rsidP="008D0B1C">
      <w:pPr>
        <w:overflowPunct w:val="0"/>
        <w:autoSpaceDE w:val="0"/>
        <w:autoSpaceDN w:val="0"/>
        <w:adjustRightInd w:val="0"/>
        <w:spacing w:after="0" w:line="240" w:lineRule="auto"/>
        <w:ind w:firstLine="709"/>
        <w:jc w:val="both"/>
        <w:rPr>
          <w:rFonts w:ascii="Times New Roman" w:hAnsi="Times New Roman" w:cs="Times New Roman"/>
          <w:kern w:val="2"/>
          <w:sz w:val="18"/>
          <w:szCs w:val="18"/>
        </w:rPr>
      </w:pPr>
      <w:r w:rsidRPr="008D0B1C">
        <w:rPr>
          <w:rFonts w:ascii="Times New Roman" w:hAnsi="Times New Roman" w:cs="Times New Roman"/>
          <w:kern w:val="2"/>
          <w:sz w:val="18"/>
          <w:szCs w:val="18"/>
        </w:rPr>
        <w:t>2) созывает заседания Совета депутатов, доводит до сведения депутатов время и место их проведения, а также проект повестки дня;</w:t>
      </w:r>
    </w:p>
    <w:p w:rsidR="008D0B1C" w:rsidRPr="008D0B1C" w:rsidRDefault="008D0B1C" w:rsidP="008D0B1C">
      <w:pPr>
        <w:overflowPunct w:val="0"/>
        <w:autoSpaceDE w:val="0"/>
        <w:autoSpaceDN w:val="0"/>
        <w:adjustRightInd w:val="0"/>
        <w:spacing w:after="0" w:line="240" w:lineRule="auto"/>
        <w:ind w:firstLine="709"/>
        <w:jc w:val="both"/>
        <w:rPr>
          <w:rFonts w:ascii="Times New Roman" w:hAnsi="Times New Roman" w:cs="Times New Roman"/>
          <w:kern w:val="2"/>
          <w:sz w:val="18"/>
          <w:szCs w:val="18"/>
        </w:rPr>
      </w:pPr>
      <w:r w:rsidRPr="008D0B1C">
        <w:rPr>
          <w:rFonts w:ascii="Times New Roman" w:hAnsi="Times New Roman" w:cs="Times New Roman"/>
          <w:kern w:val="2"/>
          <w:sz w:val="18"/>
          <w:szCs w:val="18"/>
        </w:rPr>
        <w:t>3) подписывает протоколы заседаний и другие документы Совета депутатов;</w:t>
      </w:r>
    </w:p>
    <w:p w:rsidR="008D0B1C" w:rsidRPr="008D0B1C" w:rsidRDefault="008D0B1C" w:rsidP="008D0B1C">
      <w:pPr>
        <w:overflowPunct w:val="0"/>
        <w:autoSpaceDE w:val="0"/>
        <w:autoSpaceDN w:val="0"/>
        <w:adjustRightInd w:val="0"/>
        <w:spacing w:after="0" w:line="240" w:lineRule="auto"/>
        <w:ind w:firstLine="709"/>
        <w:jc w:val="both"/>
        <w:rPr>
          <w:rFonts w:ascii="Times New Roman" w:hAnsi="Times New Roman" w:cs="Times New Roman"/>
          <w:kern w:val="2"/>
          <w:sz w:val="18"/>
          <w:szCs w:val="18"/>
        </w:rPr>
      </w:pPr>
      <w:r w:rsidRPr="008D0B1C">
        <w:rPr>
          <w:rFonts w:ascii="Times New Roman" w:hAnsi="Times New Roman" w:cs="Times New Roman"/>
          <w:kern w:val="2"/>
          <w:sz w:val="18"/>
          <w:szCs w:val="18"/>
        </w:rPr>
        <w:t>4) издает в пределах своих полномочий постановления и распоряжения по вопросам организации деятельности Совета депутатов;</w:t>
      </w:r>
    </w:p>
    <w:p w:rsidR="008D0B1C" w:rsidRPr="008D0B1C" w:rsidRDefault="008D0B1C" w:rsidP="008D0B1C">
      <w:pPr>
        <w:overflowPunct w:val="0"/>
        <w:autoSpaceDE w:val="0"/>
        <w:autoSpaceDN w:val="0"/>
        <w:adjustRightInd w:val="0"/>
        <w:spacing w:after="0" w:line="240" w:lineRule="auto"/>
        <w:ind w:firstLine="709"/>
        <w:jc w:val="both"/>
        <w:rPr>
          <w:rFonts w:ascii="Times New Roman" w:hAnsi="Times New Roman" w:cs="Times New Roman"/>
          <w:kern w:val="2"/>
          <w:sz w:val="18"/>
          <w:szCs w:val="18"/>
        </w:rPr>
      </w:pPr>
      <w:r w:rsidRPr="008D0B1C">
        <w:rPr>
          <w:rFonts w:ascii="Times New Roman" w:hAnsi="Times New Roman" w:cs="Times New Roman"/>
          <w:kern w:val="2"/>
          <w:sz w:val="18"/>
          <w:szCs w:val="18"/>
        </w:rPr>
        <w:t>5) подписывает решения Совета депутатов;</w:t>
      </w:r>
    </w:p>
    <w:p w:rsidR="008D0B1C" w:rsidRPr="008D0B1C" w:rsidRDefault="008D0B1C" w:rsidP="008D0B1C">
      <w:pPr>
        <w:pStyle w:val="a6"/>
        <w:spacing w:before="0" w:beforeAutospacing="0" w:after="0" w:afterAutospacing="0"/>
        <w:ind w:firstLine="709"/>
        <w:jc w:val="both"/>
        <w:rPr>
          <w:kern w:val="2"/>
          <w:sz w:val="18"/>
          <w:szCs w:val="18"/>
        </w:rPr>
      </w:pPr>
      <w:r w:rsidRPr="008D0B1C">
        <w:rPr>
          <w:sz w:val="18"/>
          <w:szCs w:val="18"/>
        </w:rPr>
        <w:t>6) осуществляет иные полномочия в соответствии с настоящим Уставом и решениями Совета депутатов.</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3. Председатель Совета депутатов подотчетен Совету депутатов.</w:t>
      </w:r>
    </w:p>
    <w:p w:rsidR="008D0B1C" w:rsidRPr="008D0B1C" w:rsidRDefault="008D0B1C" w:rsidP="008D0B1C">
      <w:pPr>
        <w:overflowPunct w:val="0"/>
        <w:autoSpaceDE w:val="0"/>
        <w:autoSpaceDN w:val="0"/>
        <w:adjustRightInd w:val="0"/>
        <w:spacing w:after="0" w:line="240" w:lineRule="auto"/>
        <w:ind w:firstLine="709"/>
        <w:jc w:val="both"/>
        <w:rPr>
          <w:rFonts w:ascii="Times New Roman" w:hAnsi="Times New Roman" w:cs="Times New Roman"/>
          <w:kern w:val="2"/>
          <w:sz w:val="18"/>
          <w:szCs w:val="18"/>
        </w:rPr>
      </w:pPr>
      <w:r w:rsidRPr="008D0B1C">
        <w:rPr>
          <w:rFonts w:ascii="Times New Roman" w:hAnsi="Times New Roman" w:cs="Times New Roman"/>
          <w:kern w:val="2"/>
          <w:sz w:val="18"/>
          <w:szCs w:val="18"/>
        </w:rPr>
        <w:t>4. Из числа депутатов Совета депутатов на срок полномочий председателя Совета депутатов избирается заместитель председателя Совета депутатов, порядок избрания которого определяется Регламентом.</w:t>
      </w:r>
    </w:p>
    <w:p w:rsidR="008D0B1C" w:rsidRPr="008D0B1C" w:rsidRDefault="008D0B1C" w:rsidP="008D0B1C">
      <w:pPr>
        <w:overflowPunct w:val="0"/>
        <w:autoSpaceDE w:val="0"/>
        <w:autoSpaceDN w:val="0"/>
        <w:adjustRightInd w:val="0"/>
        <w:spacing w:after="0" w:line="240" w:lineRule="auto"/>
        <w:ind w:firstLine="709"/>
        <w:jc w:val="both"/>
        <w:rPr>
          <w:rFonts w:ascii="Times New Roman" w:hAnsi="Times New Roman" w:cs="Times New Roman"/>
          <w:kern w:val="2"/>
          <w:sz w:val="18"/>
          <w:szCs w:val="18"/>
        </w:rPr>
      </w:pPr>
      <w:r w:rsidRPr="008D0B1C">
        <w:rPr>
          <w:rFonts w:ascii="Times New Roman" w:hAnsi="Times New Roman" w:cs="Times New Roman"/>
          <w:kern w:val="2"/>
          <w:sz w:val="18"/>
          <w:szCs w:val="18"/>
        </w:rPr>
        <w:lastRenderedPageBreak/>
        <w:t>5. Заместитель председателя Совета депутатов исполняет полномочия председателя Совета депутатов в случае его отсутствия или невозможности исполнения им своих полномочий.</w:t>
      </w:r>
    </w:p>
    <w:p w:rsidR="008D0B1C" w:rsidRPr="008D0B1C" w:rsidRDefault="008D0B1C" w:rsidP="008D0B1C">
      <w:pPr>
        <w:overflowPunct w:val="0"/>
        <w:autoSpaceDE w:val="0"/>
        <w:autoSpaceDN w:val="0"/>
        <w:adjustRightInd w:val="0"/>
        <w:spacing w:after="0" w:line="240" w:lineRule="auto"/>
        <w:ind w:firstLine="709"/>
        <w:jc w:val="both"/>
        <w:rPr>
          <w:rFonts w:ascii="Times New Roman" w:hAnsi="Times New Roman" w:cs="Times New Roman"/>
          <w:kern w:val="2"/>
          <w:sz w:val="18"/>
          <w:szCs w:val="18"/>
        </w:rPr>
      </w:pP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b/>
          <w:sz w:val="18"/>
          <w:szCs w:val="18"/>
        </w:rPr>
      </w:pPr>
      <w:r w:rsidRPr="008D0B1C">
        <w:rPr>
          <w:rFonts w:ascii="Times New Roman" w:hAnsi="Times New Roman" w:cs="Times New Roman"/>
          <w:b/>
          <w:sz w:val="18"/>
          <w:szCs w:val="18"/>
        </w:rPr>
        <w:t>Статья 15. Депутат Совета депутатов</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b/>
          <w:sz w:val="18"/>
          <w:szCs w:val="18"/>
        </w:rPr>
      </w:pP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1. Депутат Совета депутатов – лицо, замещающее муниципальную должность.</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2. Депутату Совета депутатов обеспечиваются условия для беспрепятственного осуществления своих полномочий.</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3. Срок полномочий депутата Совета депутатов составляет пять лет.</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4. Полномочия депутата Совета депутатов начинаются со дня его избрания и прекращаются со дня проведения первого заседания Совета депутатов нового созыва в правомочном составе.</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5. Депутат Совета депутатов осуществляет свои полномочия на непостоянной основе.</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6. Встречи депутата Совета депутатов с избирателями проводятся в соответствии с законодательством Российской Федерации о собраниях, митингах, демонстрациях, шествиях и пикетированиях.</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7. Администрация определяет специально отведенные места для проведения встреч депутатов Совета депутатов с избирателями, а также определяет перечень помещений, предоставляемых для проведения встреч депутатов Совета депутатов с избирателями, и порядок их предоставления.</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b/>
          <w:i/>
          <w:sz w:val="18"/>
          <w:szCs w:val="18"/>
          <w:u w:val="single"/>
        </w:rPr>
      </w:pP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b/>
          <w:sz w:val="18"/>
          <w:szCs w:val="18"/>
        </w:rPr>
        <w:t>Статья 16. Гарантии осуществления полномочий депутата Совета депутатов</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i/>
          <w:sz w:val="18"/>
          <w:szCs w:val="18"/>
        </w:rPr>
      </w:pP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1. Основные гарантии осуществления полномочий депутата Совета депутатов:</w:t>
      </w:r>
    </w:p>
    <w:p w:rsidR="008D0B1C" w:rsidRPr="008D0B1C" w:rsidRDefault="008D0B1C" w:rsidP="008D0B1C">
      <w:pPr>
        <w:autoSpaceDE w:val="0"/>
        <w:autoSpaceDN w:val="0"/>
        <w:adjustRightInd w:val="0"/>
        <w:spacing w:after="0" w:line="240" w:lineRule="auto"/>
        <w:ind w:firstLine="709"/>
        <w:jc w:val="both"/>
        <w:outlineLvl w:val="0"/>
        <w:rPr>
          <w:rFonts w:ascii="Times New Roman" w:eastAsia="Calibri" w:hAnsi="Times New Roman" w:cs="Times New Roman"/>
          <w:iCs/>
          <w:sz w:val="18"/>
          <w:szCs w:val="18"/>
          <w:lang w:eastAsia="en-US"/>
        </w:rPr>
      </w:pPr>
      <w:r w:rsidRPr="008D0B1C">
        <w:rPr>
          <w:rFonts w:ascii="Times New Roman" w:eastAsia="Calibri" w:hAnsi="Times New Roman" w:cs="Times New Roman"/>
          <w:iCs/>
          <w:sz w:val="18"/>
          <w:szCs w:val="18"/>
          <w:lang w:eastAsia="en-US"/>
        </w:rPr>
        <w:t>1) депутат Совета депутатов пользуется правом решающего голоса по всем вопросам, рассматриваемым Советом депутатов, депутатом которого он является, а также комиссией Совета депутатов, членом которой он является;</w:t>
      </w:r>
    </w:p>
    <w:p w:rsidR="008D0B1C" w:rsidRPr="008D0B1C" w:rsidRDefault="008D0B1C" w:rsidP="008D0B1C">
      <w:pPr>
        <w:autoSpaceDE w:val="0"/>
        <w:autoSpaceDN w:val="0"/>
        <w:adjustRightInd w:val="0"/>
        <w:spacing w:after="0" w:line="240" w:lineRule="auto"/>
        <w:ind w:firstLine="708"/>
        <w:jc w:val="both"/>
        <w:outlineLvl w:val="0"/>
        <w:rPr>
          <w:rFonts w:ascii="Times New Roman" w:eastAsia="Calibri" w:hAnsi="Times New Roman" w:cs="Times New Roman"/>
          <w:sz w:val="18"/>
          <w:szCs w:val="18"/>
          <w:lang w:eastAsia="en-US"/>
        </w:rPr>
      </w:pPr>
      <w:r w:rsidRPr="008D0B1C">
        <w:rPr>
          <w:rFonts w:ascii="Times New Roman" w:eastAsia="Calibri" w:hAnsi="Times New Roman" w:cs="Times New Roman"/>
          <w:sz w:val="18"/>
          <w:szCs w:val="18"/>
          <w:lang w:eastAsia="en-US"/>
        </w:rPr>
        <w:t>2) по вопросам своей депутатской деятельности депутат Совета депутатов на территории сельского поселения пользуется правом безотлагательного приема руководителями и другими должностными лицами органов местного самоуправления, организаций, подведомственных органам местного самоуправления сельского поселения. Посещение по вопросам депутатской деятельности, расположенных на территории сельского поселения воинских формирований, федеральных органов государственной власти, организаций, подведомственных федеральным органам исполнительной власти, осуществляется в соответствии с федеральным законодательством;</w:t>
      </w:r>
    </w:p>
    <w:p w:rsidR="008D0B1C" w:rsidRPr="008D0B1C" w:rsidRDefault="008D0B1C" w:rsidP="008D0B1C">
      <w:pPr>
        <w:autoSpaceDE w:val="0"/>
        <w:autoSpaceDN w:val="0"/>
        <w:adjustRightInd w:val="0"/>
        <w:spacing w:after="0" w:line="240" w:lineRule="auto"/>
        <w:ind w:firstLine="708"/>
        <w:jc w:val="both"/>
        <w:outlineLvl w:val="0"/>
        <w:rPr>
          <w:rFonts w:ascii="Times New Roman" w:eastAsia="Calibri" w:hAnsi="Times New Roman" w:cs="Times New Roman"/>
          <w:sz w:val="18"/>
          <w:szCs w:val="18"/>
          <w:lang w:eastAsia="en-US"/>
        </w:rPr>
      </w:pPr>
      <w:r w:rsidRPr="008D0B1C">
        <w:rPr>
          <w:rFonts w:ascii="Times New Roman" w:eastAsia="Calibri" w:hAnsi="Times New Roman" w:cs="Times New Roman"/>
          <w:sz w:val="18"/>
          <w:szCs w:val="18"/>
          <w:lang w:eastAsia="en-US"/>
        </w:rPr>
        <w:t>3) депутат Совета депутатов в установленном порядке обеспечивается документами, принятыми Советом депутатов, другими информационными и справочными материалами, официально распространяемыми иными органами местного самоуправления, а также другими информационными и справочными материалами;</w:t>
      </w:r>
    </w:p>
    <w:p w:rsidR="008D0B1C" w:rsidRPr="008D0B1C" w:rsidRDefault="008D0B1C" w:rsidP="008D0B1C">
      <w:pPr>
        <w:autoSpaceDE w:val="0"/>
        <w:autoSpaceDN w:val="0"/>
        <w:adjustRightInd w:val="0"/>
        <w:spacing w:after="0" w:line="240" w:lineRule="auto"/>
        <w:ind w:firstLine="708"/>
        <w:jc w:val="both"/>
        <w:outlineLvl w:val="0"/>
        <w:rPr>
          <w:rFonts w:ascii="Times New Roman" w:eastAsia="Calibri" w:hAnsi="Times New Roman" w:cs="Times New Roman"/>
          <w:sz w:val="18"/>
          <w:szCs w:val="18"/>
          <w:lang w:eastAsia="en-US"/>
        </w:rPr>
      </w:pPr>
      <w:r w:rsidRPr="008D0B1C">
        <w:rPr>
          <w:rFonts w:ascii="Times New Roman" w:eastAsia="Calibri" w:hAnsi="Times New Roman" w:cs="Times New Roman"/>
          <w:sz w:val="18"/>
          <w:szCs w:val="18"/>
          <w:lang w:eastAsia="en-US"/>
        </w:rPr>
        <w:t>4) депутату Совета депутатов или группе депутатов для осуществления депутатской деятельности по решению Совета депутатов предоставляется отдельное помещение, оборудованное мебелью, средствами связи и оргтехникой;</w:t>
      </w:r>
    </w:p>
    <w:p w:rsidR="008D0B1C" w:rsidRPr="008D0B1C" w:rsidRDefault="008D0B1C" w:rsidP="008D0B1C">
      <w:pPr>
        <w:autoSpaceDE w:val="0"/>
        <w:autoSpaceDN w:val="0"/>
        <w:adjustRightInd w:val="0"/>
        <w:spacing w:after="0" w:line="240" w:lineRule="auto"/>
        <w:ind w:firstLine="708"/>
        <w:jc w:val="both"/>
        <w:outlineLvl w:val="0"/>
        <w:rPr>
          <w:rFonts w:ascii="Times New Roman" w:eastAsia="Calibri" w:hAnsi="Times New Roman" w:cs="Times New Roman"/>
          <w:sz w:val="18"/>
          <w:szCs w:val="18"/>
          <w:lang w:eastAsia="en-US"/>
        </w:rPr>
      </w:pPr>
      <w:r w:rsidRPr="008D0B1C">
        <w:rPr>
          <w:rFonts w:ascii="Times New Roman" w:eastAsia="Calibri" w:hAnsi="Times New Roman" w:cs="Times New Roman"/>
          <w:sz w:val="18"/>
          <w:szCs w:val="18"/>
          <w:lang w:eastAsia="en-US"/>
        </w:rPr>
        <w:t>5) депутату Совета депутатов возмещаются расходы, связанные с депутатской деятельностью, в порядке и размерах, устанавливаемых Советом депутатов.</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2. Депутату Совета депутатов для осуществления своих полномочий на непостоянной основе гарантируется освобождение работодателем от работы с сохранением места работы (должности) на период, продолжительность которого составляет в совокупности 6 рабочих дней в месяц. Освобождение от выполнения производственных или служебных обязанностей депутата Совета депутатов, осуществляющего свои полномочия на непостоянной основе, производится на основании официального уведомления депутатом Совета депутатов работодателя.</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bCs/>
          <w:sz w:val="18"/>
          <w:szCs w:val="18"/>
        </w:rPr>
      </w:pP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b/>
          <w:bCs/>
          <w:sz w:val="18"/>
          <w:szCs w:val="18"/>
        </w:rPr>
      </w:pPr>
      <w:r w:rsidRPr="008D0B1C">
        <w:rPr>
          <w:rFonts w:ascii="Times New Roman" w:hAnsi="Times New Roman" w:cs="Times New Roman"/>
          <w:b/>
          <w:kern w:val="2"/>
          <w:sz w:val="18"/>
          <w:szCs w:val="18"/>
        </w:rPr>
        <w:t>Статья 17. Глава сельского поселения</w:t>
      </w:r>
    </w:p>
    <w:p w:rsidR="008D0B1C" w:rsidRPr="008D0B1C" w:rsidRDefault="008D0B1C" w:rsidP="008D0B1C">
      <w:pPr>
        <w:pStyle w:val="ConsNormal"/>
        <w:widowControl/>
        <w:ind w:right="0" w:firstLine="709"/>
        <w:jc w:val="both"/>
        <w:rPr>
          <w:rFonts w:ascii="Times New Roman" w:hAnsi="Times New Roman" w:cs="Times New Roman"/>
          <w:sz w:val="18"/>
          <w:szCs w:val="18"/>
        </w:rPr>
      </w:pPr>
    </w:p>
    <w:p w:rsidR="008D0B1C" w:rsidRPr="008D0B1C" w:rsidRDefault="008D0B1C" w:rsidP="008D0B1C">
      <w:pPr>
        <w:pStyle w:val="ConsNormal"/>
        <w:widowControl/>
        <w:ind w:right="0" w:firstLine="709"/>
        <w:jc w:val="both"/>
        <w:rPr>
          <w:rFonts w:ascii="Times New Roman" w:hAnsi="Times New Roman" w:cs="Times New Roman"/>
          <w:sz w:val="18"/>
          <w:szCs w:val="18"/>
        </w:rPr>
      </w:pPr>
      <w:r w:rsidRPr="008D0B1C">
        <w:rPr>
          <w:rFonts w:ascii="Times New Roman" w:hAnsi="Times New Roman" w:cs="Times New Roman"/>
          <w:sz w:val="18"/>
          <w:szCs w:val="18"/>
        </w:rPr>
        <w:t>1. Глава является высшим должностным лицом сельского поселения и наделяется настоящим Уставом собственными полномочиями по решению вопросов непосредственного обеспечения жизнедеятельности населения. Срок полномочий Главы составляет пять лет.</w:t>
      </w:r>
    </w:p>
    <w:p w:rsidR="008D0B1C" w:rsidRPr="008D0B1C" w:rsidRDefault="008D0B1C" w:rsidP="008D0B1C">
      <w:pPr>
        <w:pStyle w:val="21"/>
        <w:spacing w:after="0" w:line="240" w:lineRule="auto"/>
        <w:ind w:firstLine="709"/>
        <w:rPr>
          <w:rFonts w:ascii="Times New Roman" w:hAnsi="Times New Roman" w:cs="Times New Roman"/>
          <w:sz w:val="18"/>
          <w:szCs w:val="18"/>
        </w:rPr>
      </w:pPr>
      <w:r w:rsidRPr="008D0B1C">
        <w:rPr>
          <w:rFonts w:ascii="Times New Roman" w:hAnsi="Times New Roman" w:cs="Times New Roman"/>
          <w:sz w:val="18"/>
          <w:szCs w:val="18"/>
        </w:rPr>
        <w:t>2. Глава избирается Советом депутатов открытым голосованием большинством голосов от установленной численности депутатов Совета депутатов из числа кандидатов, представленных конкурсной комиссией по результатам конкурса. Глава возглавляет на принципах единоначалия Администрацию и руководит ее деятельностью.</w:t>
      </w:r>
    </w:p>
    <w:p w:rsidR="008D0B1C" w:rsidRPr="008D0B1C" w:rsidRDefault="008D0B1C" w:rsidP="008D0B1C">
      <w:pPr>
        <w:spacing w:after="0" w:line="240" w:lineRule="auto"/>
        <w:ind w:firstLine="709"/>
        <w:jc w:val="both"/>
        <w:rPr>
          <w:rFonts w:ascii="Times New Roman" w:hAnsi="Times New Roman" w:cs="Times New Roman"/>
          <w:color w:val="000000" w:themeColor="text1"/>
          <w:sz w:val="18"/>
          <w:szCs w:val="18"/>
        </w:rPr>
      </w:pPr>
      <w:r w:rsidRPr="008D0B1C">
        <w:rPr>
          <w:rFonts w:ascii="Times New Roman" w:hAnsi="Times New Roman" w:cs="Times New Roman"/>
          <w:color w:val="000000" w:themeColor="text1"/>
          <w:sz w:val="18"/>
          <w:szCs w:val="18"/>
        </w:rPr>
        <w:t>Порядок проведения конкурса по отбору кандидатур на должность Главы устанавливается Советом депутатов.</w:t>
      </w:r>
    </w:p>
    <w:p w:rsidR="008D0B1C" w:rsidRPr="008D0B1C" w:rsidRDefault="008D0B1C" w:rsidP="008D0B1C">
      <w:pPr>
        <w:spacing w:after="0" w:line="240" w:lineRule="auto"/>
        <w:ind w:firstLine="709"/>
        <w:jc w:val="both"/>
        <w:rPr>
          <w:rFonts w:ascii="Times New Roman" w:hAnsi="Times New Roman" w:cs="Times New Roman"/>
          <w:color w:val="000000" w:themeColor="text1"/>
          <w:sz w:val="18"/>
          <w:szCs w:val="18"/>
        </w:rPr>
      </w:pPr>
      <w:r w:rsidRPr="008D0B1C">
        <w:rPr>
          <w:rFonts w:ascii="Times New Roman" w:hAnsi="Times New Roman" w:cs="Times New Roman"/>
          <w:color w:val="000000" w:themeColor="text1"/>
          <w:sz w:val="18"/>
          <w:szCs w:val="18"/>
        </w:rPr>
        <w:t>Порядок проведения конкурса должен предусматривать опубликование условий конкурса, сведений о дате, времени и месте его проведения не позднее, чем за двадцать дней до дня проведения конкурса.</w:t>
      </w:r>
    </w:p>
    <w:p w:rsidR="008D0B1C" w:rsidRPr="008D0B1C" w:rsidRDefault="008D0B1C" w:rsidP="008D0B1C">
      <w:pPr>
        <w:spacing w:after="0" w:line="240" w:lineRule="auto"/>
        <w:ind w:firstLine="709"/>
        <w:jc w:val="both"/>
        <w:rPr>
          <w:rFonts w:ascii="Times New Roman" w:hAnsi="Times New Roman" w:cs="Times New Roman"/>
          <w:color w:val="000000" w:themeColor="text1"/>
          <w:sz w:val="18"/>
          <w:szCs w:val="18"/>
        </w:rPr>
      </w:pPr>
      <w:r w:rsidRPr="008D0B1C">
        <w:rPr>
          <w:rFonts w:ascii="Times New Roman" w:hAnsi="Times New Roman" w:cs="Times New Roman"/>
          <w:color w:val="000000" w:themeColor="text1"/>
          <w:sz w:val="18"/>
          <w:szCs w:val="18"/>
        </w:rPr>
        <w:t>Общее число членов конкурсной комиссии устанавливается Советом депутатов.</w:t>
      </w:r>
    </w:p>
    <w:p w:rsidR="008D0B1C" w:rsidRPr="008D0B1C" w:rsidRDefault="008D0B1C" w:rsidP="008D0B1C">
      <w:pPr>
        <w:spacing w:after="0" w:line="240" w:lineRule="auto"/>
        <w:ind w:firstLine="709"/>
        <w:jc w:val="both"/>
        <w:rPr>
          <w:rFonts w:ascii="Times New Roman" w:hAnsi="Times New Roman" w:cs="Times New Roman"/>
          <w:color w:val="000000" w:themeColor="text1"/>
          <w:sz w:val="18"/>
          <w:szCs w:val="18"/>
        </w:rPr>
      </w:pPr>
      <w:r w:rsidRPr="008D0B1C">
        <w:rPr>
          <w:rFonts w:ascii="Times New Roman" w:hAnsi="Times New Roman" w:cs="Times New Roman"/>
          <w:color w:val="000000" w:themeColor="text1"/>
          <w:sz w:val="18"/>
          <w:szCs w:val="18"/>
        </w:rPr>
        <w:t>Половина членов конкурсной комиссии назначается Советом депутатов, а другая половина – главой Красногвардейского муниципального района.</w:t>
      </w:r>
    </w:p>
    <w:p w:rsidR="008D0B1C" w:rsidRPr="008D0B1C" w:rsidRDefault="008D0B1C" w:rsidP="008D0B1C">
      <w:pPr>
        <w:widowControl w:val="0"/>
        <w:spacing w:after="0" w:line="240" w:lineRule="auto"/>
        <w:ind w:firstLine="760"/>
        <w:jc w:val="both"/>
        <w:rPr>
          <w:rFonts w:ascii="Times New Roman" w:hAnsi="Times New Roman" w:cs="Times New Roman"/>
          <w:color w:val="000000" w:themeColor="text1"/>
          <w:sz w:val="18"/>
          <w:szCs w:val="18"/>
        </w:rPr>
      </w:pPr>
      <w:r w:rsidRPr="008D0B1C">
        <w:rPr>
          <w:rFonts w:ascii="Times New Roman" w:hAnsi="Times New Roman" w:cs="Times New Roman"/>
          <w:color w:val="000000" w:themeColor="text1"/>
          <w:sz w:val="18"/>
          <w:szCs w:val="18"/>
        </w:rPr>
        <w:t>Совету депутатов для проведения голосования по кандидатурам на должность Главы представляется не менее двух зарегистрированных конкурсной комиссией кандидатов.</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i/>
          <w:sz w:val="18"/>
          <w:szCs w:val="18"/>
        </w:rPr>
      </w:pPr>
      <w:r w:rsidRPr="008D0B1C">
        <w:rPr>
          <w:rFonts w:ascii="Times New Roman" w:hAnsi="Times New Roman" w:cs="Times New Roman"/>
          <w:sz w:val="18"/>
          <w:szCs w:val="18"/>
        </w:rPr>
        <w:t>3. Полномочия Главы начинаются со дня его вступления в должность в торжественной обстановке и прекращаются в день вступления в должность вновь избранного Главы.</w:t>
      </w:r>
    </w:p>
    <w:p w:rsidR="008D0B1C" w:rsidRPr="008D0B1C" w:rsidRDefault="008D0B1C" w:rsidP="008D0B1C">
      <w:pPr>
        <w:autoSpaceDE w:val="0"/>
        <w:autoSpaceDN w:val="0"/>
        <w:adjustRightInd w:val="0"/>
        <w:spacing w:after="0" w:line="240" w:lineRule="auto"/>
        <w:ind w:firstLine="709"/>
        <w:jc w:val="both"/>
        <w:rPr>
          <w:rFonts w:ascii="Times New Roman" w:eastAsia="Calibri" w:hAnsi="Times New Roman" w:cs="Times New Roman"/>
          <w:b/>
          <w:sz w:val="18"/>
          <w:szCs w:val="18"/>
          <w:lang w:eastAsia="en-US"/>
        </w:rPr>
      </w:pPr>
      <w:r w:rsidRPr="008D0B1C">
        <w:rPr>
          <w:rFonts w:ascii="Times New Roman" w:eastAsia="Calibri" w:hAnsi="Times New Roman" w:cs="Times New Roman"/>
          <w:sz w:val="18"/>
          <w:szCs w:val="18"/>
          <w:lang w:eastAsia="en-US"/>
        </w:rPr>
        <w:t xml:space="preserve">При вступлении в должность Глава приносит присягу в торжественной обстановке «Я (фамилия, имя, отчество), принимая на себя полномочия Главы сельского поселения </w:t>
      </w:r>
      <w:proofErr w:type="spellStart"/>
      <w:r w:rsidRPr="008D0B1C">
        <w:rPr>
          <w:rFonts w:ascii="Times New Roman" w:eastAsia="Calibri" w:hAnsi="Times New Roman" w:cs="Times New Roman"/>
          <w:sz w:val="18"/>
          <w:szCs w:val="18"/>
          <w:lang w:eastAsia="en-US"/>
        </w:rPr>
        <w:t>Новоюласенский</w:t>
      </w:r>
      <w:proofErr w:type="spellEnd"/>
      <w:r w:rsidRPr="008D0B1C">
        <w:rPr>
          <w:rFonts w:ascii="Times New Roman" w:eastAsia="Calibri" w:hAnsi="Times New Roman" w:cs="Times New Roman"/>
          <w:sz w:val="18"/>
          <w:szCs w:val="18"/>
          <w:lang w:eastAsia="en-US"/>
        </w:rPr>
        <w:t xml:space="preserve"> сельсовет Красногвардейского муниципального района Оренбургской области, обещаю добросовестно исполнять свои обязанности, соблюдать Устав сельского поселения </w:t>
      </w:r>
      <w:proofErr w:type="spellStart"/>
      <w:r w:rsidRPr="008D0B1C">
        <w:rPr>
          <w:rFonts w:ascii="Times New Roman" w:eastAsia="Calibri" w:hAnsi="Times New Roman" w:cs="Times New Roman"/>
          <w:sz w:val="18"/>
          <w:szCs w:val="18"/>
          <w:lang w:eastAsia="en-US"/>
        </w:rPr>
        <w:t>Новоюласенский</w:t>
      </w:r>
      <w:proofErr w:type="spellEnd"/>
      <w:r w:rsidRPr="008D0B1C">
        <w:rPr>
          <w:rFonts w:ascii="Times New Roman" w:eastAsia="Calibri" w:hAnsi="Times New Roman" w:cs="Times New Roman"/>
          <w:sz w:val="18"/>
          <w:szCs w:val="18"/>
          <w:lang w:eastAsia="en-US"/>
        </w:rPr>
        <w:t xml:space="preserve"> сельсовет Красногвардейского муниципального района Оренбургской области, </w:t>
      </w:r>
      <w:r w:rsidRPr="008D0B1C">
        <w:rPr>
          <w:rFonts w:ascii="Times New Roman" w:eastAsia="Calibri" w:hAnsi="Times New Roman" w:cs="Times New Roman"/>
          <w:sz w:val="18"/>
          <w:szCs w:val="18"/>
          <w:lang w:eastAsia="en-US"/>
        </w:rPr>
        <w:lastRenderedPageBreak/>
        <w:t xml:space="preserve">всемерно содействовать благополучию, социальной безопасности и общественному согласию жителей сельского поселения </w:t>
      </w:r>
      <w:proofErr w:type="spellStart"/>
      <w:r w:rsidRPr="008D0B1C">
        <w:rPr>
          <w:rFonts w:ascii="Times New Roman" w:eastAsia="Calibri" w:hAnsi="Times New Roman" w:cs="Times New Roman"/>
          <w:sz w:val="18"/>
          <w:szCs w:val="18"/>
          <w:lang w:eastAsia="en-US"/>
        </w:rPr>
        <w:t>Новоюласенский</w:t>
      </w:r>
      <w:proofErr w:type="spellEnd"/>
      <w:r w:rsidRPr="008D0B1C">
        <w:rPr>
          <w:rFonts w:ascii="Times New Roman" w:eastAsia="Calibri" w:hAnsi="Times New Roman" w:cs="Times New Roman"/>
          <w:sz w:val="18"/>
          <w:szCs w:val="18"/>
          <w:lang w:eastAsia="en-US"/>
        </w:rPr>
        <w:t xml:space="preserve"> сельсовет Красногвардейского муниципального района Оренбургской области».</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color w:val="000000" w:themeColor="text1"/>
          <w:sz w:val="18"/>
          <w:szCs w:val="18"/>
        </w:rPr>
      </w:pPr>
      <w:r w:rsidRPr="008D0B1C">
        <w:rPr>
          <w:rFonts w:ascii="Times New Roman" w:hAnsi="Times New Roman" w:cs="Times New Roman"/>
          <w:color w:val="000000" w:themeColor="text1"/>
          <w:sz w:val="18"/>
          <w:szCs w:val="18"/>
        </w:rPr>
        <w:t>4. Глава осуществляет полномочия на постоянной основе.</w:t>
      </w:r>
    </w:p>
    <w:p w:rsidR="008D0B1C" w:rsidRPr="008D0B1C" w:rsidRDefault="008D0B1C" w:rsidP="008D0B1C">
      <w:pPr>
        <w:autoSpaceDE w:val="0"/>
        <w:autoSpaceDN w:val="0"/>
        <w:adjustRightInd w:val="0"/>
        <w:spacing w:after="0" w:line="240" w:lineRule="auto"/>
        <w:ind w:firstLine="708"/>
        <w:jc w:val="both"/>
        <w:rPr>
          <w:rFonts w:ascii="Times New Roman" w:hAnsi="Times New Roman" w:cs="Times New Roman"/>
          <w:sz w:val="18"/>
          <w:szCs w:val="18"/>
        </w:rPr>
      </w:pPr>
      <w:r w:rsidRPr="008D0B1C">
        <w:rPr>
          <w:rFonts w:ascii="Times New Roman" w:hAnsi="Times New Roman" w:cs="Times New Roman"/>
          <w:sz w:val="18"/>
          <w:szCs w:val="18"/>
        </w:rPr>
        <w:t xml:space="preserve">5. Глава должен соблюдать ограничения, запреты, исполнять обязанности, которые установлены </w:t>
      </w:r>
      <w:r w:rsidRPr="008D0B1C">
        <w:rPr>
          <w:rFonts w:ascii="Times New Roman" w:eastAsia="Calibri" w:hAnsi="Times New Roman" w:cs="Times New Roman"/>
          <w:sz w:val="18"/>
          <w:szCs w:val="18"/>
          <w:lang w:eastAsia="en-US"/>
        </w:rPr>
        <w:t xml:space="preserve">для лиц, замещающих муниципальные должности, статьей 28 </w:t>
      </w:r>
      <w:hyperlink r:id="rId16" w:tgtFrame="_blank" w:history="1">
        <w:r w:rsidRPr="008D0B1C">
          <w:rPr>
            <w:rFonts w:ascii="Times New Roman" w:hAnsi="Times New Roman" w:cs="Times New Roman"/>
            <w:sz w:val="18"/>
            <w:szCs w:val="18"/>
          </w:rPr>
          <w:t>Федерального закона № 33-ФЗ</w:t>
        </w:r>
      </w:hyperlink>
      <w:r w:rsidRPr="008D0B1C">
        <w:rPr>
          <w:rFonts w:ascii="Times New Roman" w:hAnsi="Times New Roman" w:cs="Times New Roman"/>
          <w:sz w:val="18"/>
          <w:szCs w:val="18"/>
        </w:rPr>
        <w:t>.</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6. Глава в своей деятельности подконтролен и подотчетен населению и Совету депутатов.</w:t>
      </w:r>
    </w:p>
    <w:p w:rsidR="008D0B1C" w:rsidRPr="008D0B1C" w:rsidRDefault="008D0B1C" w:rsidP="008D0B1C">
      <w:pPr>
        <w:spacing w:after="0" w:line="240" w:lineRule="auto"/>
        <w:ind w:firstLine="709"/>
        <w:jc w:val="both"/>
        <w:rPr>
          <w:rFonts w:ascii="Times New Roman" w:eastAsia="Calibri" w:hAnsi="Times New Roman" w:cs="Times New Roman"/>
          <w:bCs/>
          <w:sz w:val="18"/>
          <w:szCs w:val="18"/>
          <w:lang w:eastAsia="en-US"/>
        </w:rPr>
      </w:pPr>
      <w:r w:rsidRPr="008D0B1C">
        <w:rPr>
          <w:rFonts w:ascii="Times New Roman" w:hAnsi="Times New Roman" w:cs="Times New Roman"/>
          <w:sz w:val="18"/>
          <w:szCs w:val="18"/>
        </w:rPr>
        <w:t>7.</w:t>
      </w:r>
      <w:r w:rsidRPr="008D0B1C">
        <w:rPr>
          <w:rFonts w:ascii="Times New Roman" w:eastAsia="Calibri" w:hAnsi="Times New Roman" w:cs="Times New Roman"/>
          <w:bCs/>
          <w:sz w:val="18"/>
          <w:szCs w:val="18"/>
          <w:lang w:eastAsia="en-US"/>
        </w:rPr>
        <w:t>В соответствии с принципом единства системы публичной власти Глава одновременно замещает государственную должность Оренбургской области и муниципальную должность.</w:t>
      </w:r>
    </w:p>
    <w:p w:rsidR="008D0B1C" w:rsidRPr="008D0B1C" w:rsidRDefault="008D0B1C" w:rsidP="008D0B1C">
      <w:pPr>
        <w:spacing w:after="0" w:line="240" w:lineRule="auto"/>
        <w:jc w:val="both"/>
        <w:rPr>
          <w:rFonts w:ascii="Times New Roman" w:hAnsi="Times New Roman" w:cs="Times New Roman"/>
          <w:sz w:val="18"/>
          <w:szCs w:val="18"/>
        </w:rPr>
      </w:pPr>
      <w:r w:rsidRPr="008D0B1C">
        <w:rPr>
          <w:rFonts w:ascii="Times New Roman" w:hAnsi="Times New Roman" w:cs="Times New Roman"/>
          <w:sz w:val="18"/>
          <w:szCs w:val="18"/>
        </w:rPr>
        <w:t>8. В случае, если Глава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его полномочия по руководству Администрацией возлагаются на муниципального служащего.</w:t>
      </w:r>
    </w:p>
    <w:p w:rsidR="008D0B1C" w:rsidRPr="008D0B1C" w:rsidRDefault="008D0B1C" w:rsidP="008D0B1C">
      <w:pPr>
        <w:shd w:val="clear" w:color="auto" w:fill="FFFFFF"/>
        <w:spacing w:after="0" w:line="240" w:lineRule="auto"/>
        <w:ind w:firstLine="709"/>
        <w:contextualSpacing/>
        <w:jc w:val="both"/>
        <w:rPr>
          <w:rFonts w:ascii="Times New Roman" w:eastAsia="Calibri" w:hAnsi="Times New Roman" w:cs="Times New Roman"/>
          <w:iCs/>
          <w:sz w:val="18"/>
          <w:szCs w:val="18"/>
          <w:lang w:eastAsia="en-US"/>
        </w:rPr>
      </w:pPr>
      <w:r w:rsidRPr="008D0B1C">
        <w:rPr>
          <w:rFonts w:ascii="Times New Roman" w:eastAsia="Calibri" w:hAnsi="Times New Roman" w:cs="Times New Roman"/>
          <w:iCs/>
          <w:sz w:val="18"/>
          <w:szCs w:val="18"/>
          <w:lang w:eastAsia="en-US"/>
        </w:rPr>
        <w:t>9. В случаях, предусмотренных частью 2 статьи 19 настоящего Устава, временно исполняющий полномочия главы сельского поселения назначается Губернатором Оренбургской области на срок до дня избрания Главы в установленном порядке и вступления его в должность.</w:t>
      </w:r>
    </w:p>
    <w:p w:rsidR="008D0B1C" w:rsidRPr="008D0B1C" w:rsidRDefault="008D0B1C" w:rsidP="008D0B1C">
      <w:pPr>
        <w:autoSpaceDE w:val="0"/>
        <w:autoSpaceDN w:val="0"/>
        <w:adjustRightInd w:val="0"/>
        <w:spacing w:after="0" w:line="240" w:lineRule="auto"/>
        <w:ind w:firstLine="708"/>
        <w:jc w:val="both"/>
        <w:rPr>
          <w:rFonts w:ascii="Times New Roman" w:eastAsia="Calibri" w:hAnsi="Times New Roman" w:cs="Times New Roman"/>
          <w:sz w:val="18"/>
          <w:szCs w:val="18"/>
          <w:lang w:eastAsia="en-US"/>
        </w:rPr>
      </w:pPr>
    </w:p>
    <w:p w:rsidR="008D0B1C" w:rsidRPr="008D0B1C" w:rsidRDefault="008D0B1C" w:rsidP="008D0B1C">
      <w:pPr>
        <w:shd w:val="clear" w:color="auto" w:fill="FFFFFF"/>
        <w:spacing w:after="0" w:line="240" w:lineRule="auto"/>
        <w:ind w:firstLine="709"/>
        <w:jc w:val="both"/>
        <w:outlineLvl w:val="3"/>
        <w:rPr>
          <w:rFonts w:ascii="Times New Roman" w:hAnsi="Times New Roman" w:cs="Times New Roman"/>
          <w:b/>
          <w:bCs/>
          <w:color w:val="000000" w:themeColor="text1"/>
          <w:sz w:val="18"/>
          <w:szCs w:val="18"/>
        </w:rPr>
      </w:pPr>
      <w:r w:rsidRPr="008D0B1C">
        <w:rPr>
          <w:rFonts w:ascii="Times New Roman" w:hAnsi="Times New Roman" w:cs="Times New Roman"/>
          <w:b/>
          <w:bCs/>
          <w:color w:val="000000" w:themeColor="text1"/>
          <w:sz w:val="18"/>
          <w:szCs w:val="18"/>
        </w:rPr>
        <w:t>Статья 18. Полномочия Главы</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i/>
          <w:sz w:val="18"/>
          <w:szCs w:val="18"/>
        </w:rPr>
      </w:pP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1. В исключительной компетенции Главы находятся:</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1) представительство муниципального образования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2) подписание и обнародование в порядке, установленном настоящим Уставом, нормативных правовых актов, принятых Советом депутатов;</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3) издание в пределах своих полномочий правовых актов;</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4) право требования созыва внеочередного заседания Совета депутатов;</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2. К полномочиям Главы также относится:</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1) обеспечение осуществления органами местного самоуправления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федеральными законами и законами Оренбургской области;</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 xml:space="preserve">2) внесение в Совет депутатов проектов муниципальных правовых актов по вопросам </w:t>
      </w:r>
      <w:r w:rsidRPr="008D0B1C">
        <w:rPr>
          <w:rFonts w:ascii="Times New Roman" w:eastAsia="Calibri" w:hAnsi="Times New Roman" w:cs="Times New Roman"/>
          <w:sz w:val="18"/>
          <w:szCs w:val="18"/>
          <w:lang w:eastAsia="en-US"/>
        </w:rPr>
        <w:t>непосредственного обеспечения жизнедеятельности населения</w:t>
      </w:r>
      <w:r w:rsidRPr="008D0B1C">
        <w:rPr>
          <w:rFonts w:ascii="Times New Roman" w:hAnsi="Times New Roman" w:cs="Times New Roman"/>
          <w:sz w:val="18"/>
          <w:szCs w:val="18"/>
        </w:rPr>
        <w:t>;</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3) представление Совету депутатов ежегодных отчетов о результатах своей деятельности, о результатах деятельности Администрации и иных подведомственных ему органов местного самоуправления, в том числе о решении вопросов, поставленных Советом депутатов;</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4) обеспечение составления проекта бюджета сельсовета и его исполнение;</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5) утверждение стратегии социально-экономического развития муниципального образования.</w:t>
      </w:r>
    </w:p>
    <w:p w:rsidR="008D0B1C" w:rsidRPr="008D0B1C" w:rsidRDefault="008D0B1C" w:rsidP="008D0B1C">
      <w:pPr>
        <w:spacing w:after="0" w:line="240" w:lineRule="auto"/>
        <w:ind w:firstLine="709"/>
        <w:jc w:val="both"/>
        <w:rPr>
          <w:rFonts w:ascii="Times New Roman" w:eastAsia="Calibri" w:hAnsi="Times New Roman" w:cs="Times New Roman"/>
          <w:color w:val="000000" w:themeColor="text1"/>
          <w:sz w:val="18"/>
          <w:szCs w:val="18"/>
          <w:lang w:eastAsia="en-US"/>
        </w:rPr>
      </w:pPr>
      <w:r w:rsidRPr="008D0B1C">
        <w:rPr>
          <w:rFonts w:ascii="Times New Roman" w:eastAsia="Calibri" w:hAnsi="Times New Roman" w:cs="Times New Roman"/>
          <w:color w:val="000000" w:themeColor="text1"/>
          <w:sz w:val="18"/>
          <w:szCs w:val="18"/>
          <w:lang w:eastAsia="en-US"/>
        </w:rPr>
        <w:t xml:space="preserve">3. Иные полномочия Главы осуществляются в соответствии с федеральными законами, законами </w:t>
      </w:r>
      <w:r w:rsidRPr="008D0B1C">
        <w:rPr>
          <w:rFonts w:ascii="Times New Roman" w:eastAsia="Calibri" w:hAnsi="Times New Roman" w:cs="Times New Roman"/>
          <w:bCs/>
          <w:sz w:val="18"/>
          <w:szCs w:val="18"/>
          <w:lang w:eastAsia="en-US"/>
        </w:rPr>
        <w:t xml:space="preserve">Оренбургской </w:t>
      </w:r>
      <w:r w:rsidRPr="008D0B1C">
        <w:rPr>
          <w:rFonts w:ascii="Times New Roman" w:eastAsia="Calibri" w:hAnsi="Times New Roman" w:cs="Times New Roman"/>
          <w:color w:val="000000" w:themeColor="text1"/>
          <w:sz w:val="18"/>
          <w:szCs w:val="18"/>
          <w:lang w:eastAsia="en-US"/>
        </w:rPr>
        <w:t>области и настоящим Уставом.</w:t>
      </w:r>
    </w:p>
    <w:p w:rsidR="008D0B1C" w:rsidRPr="008D0B1C" w:rsidRDefault="008D0B1C" w:rsidP="008D0B1C">
      <w:pPr>
        <w:shd w:val="clear" w:color="auto" w:fill="FFFFFF"/>
        <w:spacing w:after="0" w:line="240" w:lineRule="auto"/>
        <w:ind w:firstLine="709"/>
        <w:jc w:val="both"/>
        <w:rPr>
          <w:rFonts w:ascii="Times New Roman" w:hAnsi="Times New Roman" w:cs="Times New Roman"/>
          <w:color w:val="000000" w:themeColor="text1"/>
          <w:sz w:val="18"/>
          <w:szCs w:val="18"/>
        </w:rPr>
      </w:pPr>
      <w:r w:rsidRPr="008D0B1C">
        <w:rPr>
          <w:rFonts w:ascii="Times New Roman" w:hAnsi="Times New Roman" w:cs="Times New Roman"/>
          <w:color w:val="000000" w:themeColor="text1"/>
          <w:sz w:val="18"/>
          <w:szCs w:val="18"/>
        </w:rPr>
        <w:t xml:space="preserve">4. От имени сельского поселения приобретать и осуществлять имущественные и иные права и обязанности, выступать в суде могут </w:t>
      </w:r>
      <w:r w:rsidRPr="008D0B1C">
        <w:rPr>
          <w:rFonts w:ascii="Times New Roman" w:hAnsi="Times New Roman" w:cs="Times New Roman"/>
          <w:color w:val="000000" w:themeColor="text1"/>
          <w:sz w:val="18"/>
          <w:szCs w:val="18"/>
        </w:rPr>
        <w:br/>
        <w:t>Глава – без доверенности, другие должностные лица местного самоуправления сельского поселения – по доверенности, выданной Главой.</w:t>
      </w:r>
    </w:p>
    <w:p w:rsidR="008D0B1C" w:rsidRPr="008D0B1C" w:rsidRDefault="008D0B1C" w:rsidP="008D0B1C">
      <w:pPr>
        <w:shd w:val="clear" w:color="auto" w:fill="FFFFFF"/>
        <w:spacing w:after="0" w:line="240" w:lineRule="auto"/>
        <w:ind w:firstLine="709"/>
        <w:jc w:val="both"/>
        <w:rPr>
          <w:rFonts w:ascii="Times New Roman" w:hAnsi="Times New Roman" w:cs="Times New Roman"/>
          <w:color w:val="000000" w:themeColor="text1"/>
          <w:sz w:val="18"/>
          <w:szCs w:val="18"/>
        </w:rPr>
      </w:pPr>
      <w:r w:rsidRPr="008D0B1C">
        <w:rPr>
          <w:rFonts w:ascii="Times New Roman" w:hAnsi="Times New Roman" w:cs="Times New Roman"/>
          <w:color w:val="000000" w:themeColor="text1"/>
          <w:sz w:val="18"/>
          <w:szCs w:val="18"/>
        </w:rPr>
        <w:t xml:space="preserve">5. Глава вправе формировать постоянно (временно) действующие коллегиальные и общественные органы (коллегии, советы, комитеты, комиссии и другие) в целях обсуждения и подготовки решений по </w:t>
      </w:r>
      <w:proofErr w:type="spellStart"/>
      <w:r w:rsidRPr="008D0B1C">
        <w:rPr>
          <w:rFonts w:ascii="Times New Roman" w:hAnsi="Times New Roman" w:cs="Times New Roman"/>
          <w:color w:val="000000" w:themeColor="text1"/>
          <w:sz w:val="18"/>
          <w:szCs w:val="18"/>
        </w:rPr>
        <w:t>вопросамнепосредственного</w:t>
      </w:r>
      <w:proofErr w:type="spellEnd"/>
      <w:r w:rsidRPr="008D0B1C">
        <w:rPr>
          <w:rFonts w:ascii="Times New Roman" w:hAnsi="Times New Roman" w:cs="Times New Roman"/>
          <w:color w:val="000000" w:themeColor="text1"/>
          <w:sz w:val="18"/>
          <w:szCs w:val="18"/>
        </w:rPr>
        <w:t xml:space="preserve"> обеспечения жизнедеятельности населения.</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shd w:val="clear" w:color="auto" w:fill="FFFFFF"/>
        </w:rPr>
      </w:pPr>
    </w:p>
    <w:p w:rsidR="008D0B1C" w:rsidRPr="008D0B1C" w:rsidRDefault="008D0B1C" w:rsidP="008D0B1C">
      <w:pPr>
        <w:autoSpaceDE w:val="0"/>
        <w:autoSpaceDN w:val="0"/>
        <w:adjustRightInd w:val="0"/>
        <w:spacing w:after="0" w:line="240" w:lineRule="auto"/>
        <w:ind w:firstLine="709"/>
        <w:contextualSpacing/>
        <w:jc w:val="both"/>
        <w:rPr>
          <w:rFonts w:ascii="Times New Roman" w:hAnsi="Times New Roman" w:cs="Times New Roman"/>
          <w:b/>
          <w:bCs/>
          <w:sz w:val="18"/>
          <w:szCs w:val="18"/>
        </w:rPr>
      </w:pPr>
      <w:r w:rsidRPr="008D0B1C">
        <w:rPr>
          <w:rFonts w:ascii="Times New Roman" w:hAnsi="Times New Roman" w:cs="Times New Roman"/>
          <w:b/>
          <w:bCs/>
          <w:sz w:val="18"/>
          <w:szCs w:val="18"/>
        </w:rPr>
        <w:t>Статья 19. Досрочное прекращение полномочий Главы</w:t>
      </w:r>
    </w:p>
    <w:p w:rsidR="008D0B1C" w:rsidRPr="008D0B1C" w:rsidRDefault="008D0B1C" w:rsidP="008D0B1C">
      <w:pPr>
        <w:autoSpaceDE w:val="0"/>
        <w:autoSpaceDN w:val="0"/>
        <w:adjustRightInd w:val="0"/>
        <w:spacing w:after="0" w:line="240" w:lineRule="auto"/>
        <w:ind w:firstLine="709"/>
        <w:contextualSpacing/>
        <w:jc w:val="both"/>
        <w:rPr>
          <w:rFonts w:ascii="Times New Roman" w:eastAsia="Calibri" w:hAnsi="Times New Roman" w:cs="Times New Roman"/>
          <w:sz w:val="18"/>
          <w:szCs w:val="18"/>
          <w:lang w:eastAsia="en-US"/>
        </w:rPr>
      </w:pPr>
    </w:p>
    <w:p w:rsidR="008D0B1C" w:rsidRPr="008D0B1C" w:rsidRDefault="008D0B1C" w:rsidP="008D0B1C">
      <w:pPr>
        <w:autoSpaceDE w:val="0"/>
        <w:autoSpaceDN w:val="0"/>
        <w:adjustRightInd w:val="0"/>
        <w:spacing w:after="0" w:line="240" w:lineRule="auto"/>
        <w:ind w:firstLine="709"/>
        <w:contextualSpacing/>
        <w:jc w:val="both"/>
        <w:rPr>
          <w:rFonts w:ascii="Times New Roman" w:eastAsia="Calibri" w:hAnsi="Times New Roman" w:cs="Times New Roman"/>
          <w:sz w:val="18"/>
          <w:szCs w:val="18"/>
          <w:lang w:eastAsia="en-US"/>
        </w:rPr>
      </w:pPr>
      <w:r w:rsidRPr="008D0B1C">
        <w:rPr>
          <w:rFonts w:ascii="Times New Roman" w:hAnsi="Times New Roman" w:cs="Times New Roman"/>
          <w:sz w:val="18"/>
          <w:szCs w:val="18"/>
          <w:lang w:bidi="ru-RU"/>
        </w:rPr>
        <w:t xml:space="preserve">1. Полномочия Главы прекращаются досрочно </w:t>
      </w:r>
      <w:r w:rsidRPr="008D0B1C">
        <w:rPr>
          <w:rFonts w:ascii="Times New Roman" w:eastAsia="Calibri" w:hAnsi="Times New Roman" w:cs="Times New Roman"/>
          <w:sz w:val="18"/>
          <w:szCs w:val="18"/>
          <w:lang w:eastAsia="en-US"/>
        </w:rPr>
        <w:t>в случаях, предусмотренных частью 1 статьи 24 настоящего Устава, а также в следующих случаях:</w:t>
      </w:r>
    </w:p>
    <w:p w:rsidR="008D0B1C" w:rsidRPr="008D0B1C" w:rsidRDefault="008D0B1C" w:rsidP="008D0B1C">
      <w:pPr>
        <w:autoSpaceDE w:val="0"/>
        <w:autoSpaceDN w:val="0"/>
        <w:adjustRightInd w:val="0"/>
        <w:spacing w:after="0" w:line="240" w:lineRule="auto"/>
        <w:ind w:firstLine="709"/>
        <w:contextualSpacing/>
        <w:jc w:val="both"/>
        <w:rPr>
          <w:rFonts w:ascii="Times New Roman" w:eastAsia="Calibri" w:hAnsi="Times New Roman" w:cs="Times New Roman"/>
          <w:sz w:val="18"/>
          <w:szCs w:val="18"/>
          <w:lang w:eastAsia="en-US"/>
        </w:rPr>
      </w:pPr>
      <w:r w:rsidRPr="008D0B1C">
        <w:rPr>
          <w:rFonts w:ascii="Times New Roman" w:eastAsia="Calibri" w:hAnsi="Times New Roman" w:cs="Times New Roman"/>
          <w:sz w:val="18"/>
          <w:szCs w:val="18"/>
          <w:lang w:eastAsia="en-US"/>
        </w:rPr>
        <w:t>1) утрата доверия Президента Российской Федерации;</w:t>
      </w:r>
    </w:p>
    <w:p w:rsidR="008D0B1C" w:rsidRPr="008D0B1C" w:rsidRDefault="008D0B1C" w:rsidP="008D0B1C">
      <w:pPr>
        <w:autoSpaceDE w:val="0"/>
        <w:autoSpaceDN w:val="0"/>
        <w:adjustRightInd w:val="0"/>
        <w:spacing w:after="0" w:line="240" w:lineRule="auto"/>
        <w:ind w:firstLine="709"/>
        <w:contextualSpacing/>
        <w:jc w:val="both"/>
        <w:rPr>
          <w:rFonts w:ascii="Times New Roman" w:eastAsia="Calibri" w:hAnsi="Times New Roman" w:cs="Times New Roman"/>
          <w:sz w:val="18"/>
          <w:szCs w:val="18"/>
          <w:lang w:eastAsia="en-US"/>
        </w:rPr>
      </w:pPr>
      <w:r w:rsidRPr="008D0B1C">
        <w:rPr>
          <w:rFonts w:ascii="Times New Roman" w:eastAsia="Calibri" w:hAnsi="Times New Roman" w:cs="Times New Roman"/>
          <w:sz w:val="18"/>
          <w:szCs w:val="18"/>
          <w:lang w:eastAsia="en-US"/>
        </w:rPr>
        <w:t>2) удаление в отставку;</w:t>
      </w:r>
    </w:p>
    <w:p w:rsidR="008D0B1C" w:rsidRPr="008D0B1C" w:rsidRDefault="008D0B1C" w:rsidP="008D0B1C">
      <w:pPr>
        <w:autoSpaceDE w:val="0"/>
        <w:autoSpaceDN w:val="0"/>
        <w:adjustRightInd w:val="0"/>
        <w:spacing w:after="0" w:line="240" w:lineRule="auto"/>
        <w:ind w:firstLine="709"/>
        <w:contextualSpacing/>
        <w:jc w:val="both"/>
        <w:rPr>
          <w:rFonts w:ascii="Times New Roman" w:eastAsia="Calibri" w:hAnsi="Times New Roman" w:cs="Times New Roman"/>
          <w:sz w:val="18"/>
          <w:szCs w:val="18"/>
          <w:lang w:eastAsia="en-US"/>
        </w:rPr>
      </w:pPr>
      <w:r w:rsidRPr="008D0B1C">
        <w:rPr>
          <w:rFonts w:ascii="Times New Roman" w:eastAsia="Calibri" w:hAnsi="Times New Roman" w:cs="Times New Roman"/>
          <w:sz w:val="18"/>
          <w:szCs w:val="18"/>
          <w:lang w:eastAsia="en-US"/>
        </w:rPr>
        <w:t>3) отрешение от должности;</w:t>
      </w:r>
    </w:p>
    <w:p w:rsidR="008D0B1C" w:rsidRPr="008D0B1C" w:rsidRDefault="008D0B1C" w:rsidP="008D0B1C">
      <w:pPr>
        <w:autoSpaceDE w:val="0"/>
        <w:autoSpaceDN w:val="0"/>
        <w:adjustRightInd w:val="0"/>
        <w:spacing w:after="0" w:line="240" w:lineRule="auto"/>
        <w:ind w:firstLine="709"/>
        <w:contextualSpacing/>
        <w:jc w:val="both"/>
        <w:rPr>
          <w:rFonts w:ascii="Times New Roman" w:eastAsia="Calibri" w:hAnsi="Times New Roman" w:cs="Times New Roman"/>
          <w:sz w:val="18"/>
          <w:szCs w:val="18"/>
          <w:lang w:eastAsia="en-US"/>
        </w:rPr>
      </w:pPr>
      <w:r w:rsidRPr="008D0B1C">
        <w:rPr>
          <w:rFonts w:ascii="Times New Roman" w:eastAsia="Calibri" w:hAnsi="Times New Roman" w:cs="Times New Roman"/>
          <w:sz w:val="18"/>
          <w:szCs w:val="18"/>
          <w:lang w:eastAsia="en-US"/>
        </w:rPr>
        <w:t>4) установленная в судебном порядке стойкая неспособность по состоянию здоровья осуществлять полномочия главы муниципального образования;</w:t>
      </w:r>
    </w:p>
    <w:p w:rsidR="008D0B1C" w:rsidRPr="008D0B1C" w:rsidRDefault="008D0B1C" w:rsidP="008D0B1C">
      <w:pPr>
        <w:autoSpaceDE w:val="0"/>
        <w:autoSpaceDN w:val="0"/>
        <w:adjustRightInd w:val="0"/>
        <w:spacing w:after="0" w:line="240" w:lineRule="auto"/>
        <w:ind w:firstLine="709"/>
        <w:contextualSpacing/>
        <w:jc w:val="both"/>
        <w:rPr>
          <w:rFonts w:ascii="Times New Roman" w:eastAsia="Calibri" w:hAnsi="Times New Roman" w:cs="Times New Roman"/>
          <w:sz w:val="18"/>
          <w:szCs w:val="18"/>
          <w:lang w:eastAsia="en-US"/>
        </w:rPr>
      </w:pPr>
      <w:r w:rsidRPr="008D0B1C">
        <w:rPr>
          <w:rFonts w:ascii="Times New Roman" w:eastAsia="Calibri" w:hAnsi="Times New Roman" w:cs="Times New Roman"/>
          <w:sz w:val="18"/>
          <w:szCs w:val="18"/>
          <w:lang w:eastAsia="en-US"/>
        </w:rPr>
        <w:t xml:space="preserve">5) преобразование муниципального образования, осуществляемое в соответствии с частями 6 и 7 статьи 12 Федерального закона </w:t>
      </w:r>
      <w:r w:rsidRPr="008D0B1C">
        <w:rPr>
          <w:rFonts w:ascii="Times New Roman" w:hAnsi="Times New Roman" w:cs="Times New Roman"/>
          <w:sz w:val="18"/>
          <w:szCs w:val="18"/>
        </w:rPr>
        <w:t>№ 33-ФЗ</w:t>
      </w:r>
      <w:r w:rsidRPr="008D0B1C">
        <w:rPr>
          <w:rFonts w:ascii="Times New Roman" w:eastAsia="Calibri" w:hAnsi="Times New Roman" w:cs="Times New Roman"/>
          <w:sz w:val="18"/>
          <w:szCs w:val="18"/>
          <w:lang w:eastAsia="en-US"/>
        </w:rPr>
        <w:t>;</w:t>
      </w:r>
    </w:p>
    <w:p w:rsidR="008D0B1C" w:rsidRPr="008D0B1C" w:rsidRDefault="008D0B1C" w:rsidP="008D0B1C">
      <w:pPr>
        <w:autoSpaceDE w:val="0"/>
        <w:autoSpaceDN w:val="0"/>
        <w:adjustRightInd w:val="0"/>
        <w:spacing w:after="0" w:line="240" w:lineRule="auto"/>
        <w:ind w:firstLine="709"/>
        <w:contextualSpacing/>
        <w:jc w:val="both"/>
        <w:rPr>
          <w:rFonts w:ascii="Times New Roman" w:eastAsia="Calibri" w:hAnsi="Times New Roman" w:cs="Times New Roman"/>
          <w:sz w:val="18"/>
          <w:szCs w:val="18"/>
          <w:lang w:eastAsia="en-US"/>
        </w:rPr>
      </w:pPr>
      <w:r w:rsidRPr="008D0B1C">
        <w:rPr>
          <w:rFonts w:ascii="Times New Roman" w:eastAsia="Calibri" w:hAnsi="Times New Roman" w:cs="Times New Roman"/>
          <w:sz w:val="18"/>
          <w:szCs w:val="18"/>
          <w:lang w:eastAsia="en-US"/>
        </w:rPr>
        <w:t>6) увеличение численности избирателей муниципального образования более чем на двадцать пять процентов;</w:t>
      </w:r>
    </w:p>
    <w:p w:rsidR="008D0B1C" w:rsidRPr="008D0B1C" w:rsidRDefault="008D0B1C" w:rsidP="008D0B1C">
      <w:pPr>
        <w:autoSpaceDE w:val="0"/>
        <w:autoSpaceDN w:val="0"/>
        <w:adjustRightInd w:val="0"/>
        <w:spacing w:after="0" w:line="240" w:lineRule="auto"/>
        <w:ind w:firstLine="709"/>
        <w:contextualSpacing/>
        <w:jc w:val="both"/>
        <w:rPr>
          <w:rFonts w:ascii="Times New Roman" w:eastAsia="Calibri" w:hAnsi="Times New Roman" w:cs="Times New Roman"/>
          <w:sz w:val="18"/>
          <w:szCs w:val="18"/>
          <w:lang w:eastAsia="en-US"/>
        </w:rPr>
      </w:pPr>
      <w:r w:rsidRPr="008D0B1C">
        <w:rPr>
          <w:rFonts w:ascii="Times New Roman" w:eastAsia="Calibri" w:hAnsi="Times New Roman" w:cs="Times New Roman"/>
          <w:sz w:val="18"/>
          <w:szCs w:val="18"/>
          <w:lang w:eastAsia="en-US"/>
        </w:rPr>
        <w:t>7)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8D0B1C" w:rsidRPr="008D0B1C" w:rsidRDefault="008D0B1C" w:rsidP="008D0B1C">
      <w:pPr>
        <w:autoSpaceDE w:val="0"/>
        <w:autoSpaceDN w:val="0"/>
        <w:adjustRightInd w:val="0"/>
        <w:spacing w:after="0" w:line="240" w:lineRule="auto"/>
        <w:ind w:firstLine="708"/>
        <w:contextualSpacing/>
        <w:jc w:val="both"/>
        <w:rPr>
          <w:rFonts w:ascii="Times New Roman" w:eastAsia="Calibri" w:hAnsi="Times New Roman" w:cs="Times New Roman"/>
          <w:iCs/>
          <w:sz w:val="18"/>
          <w:szCs w:val="18"/>
          <w:lang w:eastAsia="en-US"/>
        </w:rPr>
      </w:pPr>
      <w:r w:rsidRPr="008D0B1C">
        <w:rPr>
          <w:rFonts w:ascii="Times New Roman" w:hAnsi="Times New Roman" w:cs="Times New Roman"/>
          <w:sz w:val="18"/>
          <w:szCs w:val="18"/>
        </w:rPr>
        <w:t xml:space="preserve">2. </w:t>
      </w:r>
      <w:r w:rsidRPr="008D0B1C">
        <w:rPr>
          <w:rFonts w:ascii="Times New Roman" w:eastAsia="Calibri" w:hAnsi="Times New Roman" w:cs="Times New Roman"/>
          <w:iCs/>
          <w:sz w:val="18"/>
          <w:szCs w:val="18"/>
          <w:lang w:eastAsia="en-US"/>
        </w:rPr>
        <w:t xml:space="preserve">В случае досрочного прекращения полномочий Главы 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 Оренбургской области в течение десяти дней назначает временно исполняющего полномочия Главы из числа лиц, которые на день назначения не имеют в соответствии с законодательством об основных гарантиях избирательных прав и права на </w:t>
      </w:r>
      <w:r w:rsidRPr="008D0B1C">
        <w:rPr>
          <w:rFonts w:ascii="Times New Roman" w:eastAsia="Calibri" w:hAnsi="Times New Roman" w:cs="Times New Roman"/>
          <w:iCs/>
          <w:sz w:val="18"/>
          <w:szCs w:val="18"/>
          <w:lang w:eastAsia="en-US"/>
        </w:rPr>
        <w:lastRenderedPageBreak/>
        <w:t>участие в референдуме граждан Российской Федерации ограничений пассивного избирательного права, на срок до дня избрания Главы в установленном порядке и вступления его в должность.</w:t>
      </w:r>
    </w:p>
    <w:p w:rsidR="008D0B1C" w:rsidRPr="008D0B1C" w:rsidRDefault="008D0B1C" w:rsidP="008D0B1C">
      <w:pPr>
        <w:autoSpaceDE w:val="0"/>
        <w:autoSpaceDN w:val="0"/>
        <w:adjustRightInd w:val="0"/>
        <w:spacing w:after="0" w:line="240" w:lineRule="auto"/>
        <w:ind w:firstLine="708"/>
        <w:jc w:val="both"/>
        <w:rPr>
          <w:rFonts w:ascii="Times New Roman" w:eastAsia="Calibri" w:hAnsi="Times New Roman" w:cs="Times New Roman"/>
          <w:sz w:val="18"/>
          <w:szCs w:val="18"/>
          <w:lang w:eastAsia="en-US"/>
        </w:rPr>
      </w:pPr>
      <w:r w:rsidRPr="008D0B1C">
        <w:rPr>
          <w:rFonts w:ascii="Times New Roman" w:eastAsia="Calibri" w:hAnsi="Times New Roman" w:cs="Times New Roman"/>
          <w:sz w:val="18"/>
          <w:szCs w:val="18"/>
          <w:lang w:eastAsia="en-US"/>
        </w:rPr>
        <w:t xml:space="preserve">3. </w:t>
      </w:r>
      <w:r w:rsidRPr="008D0B1C">
        <w:rPr>
          <w:rFonts w:ascii="Times New Roman" w:hAnsi="Times New Roman" w:cs="Times New Roman"/>
          <w:sz w:val="18"/>
          <w:szCs w:val="18"/>
        </w:rPr>
        <w:t xml:space="preserve">В случае досрочного прекращения полномочий Главы, избрание Главы, осуществляется не позднее чем через шесть месяцев со дня такого прекращения полномочий. </w:t>
      </w:r>
      <w:r w:rsidRPr="008D0B1C">
        <w:rPr>
          <w:rFonts w:ascii="Times New Roman" w:eastAsia="Calibri" w:hAnsi="Times New Roman" w:cs="Times New Roman"/>
          <w:sz w:val="18"/>
          <w:szCs w:val="18"/>
          <w:lang w:eastAsia="en-US"/>
        </w:rPr>
        <w:t>При этом если до истечения срока полномочий Совета депутатов осталось менее шести месяцев, избрание Главы осуществляется в течение трех месяцев со дня избрания Совета депутатов в правомочном составе.</w:t>
      </w:r>
    </w:p>
    <w:p w:rsidR="008D0B1C" w:rsidRPr="008D0B1C" w:rsidRDefault="008D0B1C" w:rsidP="008D0B1C">
      <w:pPr>
        <w:autoSpaceDE w:val="0"/>
        <w:autoSpaceDN w:val="0"/>
        <w:adjustRightInd w:val="0"/>
        <w:spacing w:after="0" w:line="240" w:lineRule="auto"/>
        <w:ind w:firstLine="709"/>
        <w:contextualSpacing/>
        <w:jc w:val="both"/>
        <w:rPr>
          <w:rFonts w:ascii="Times New Roman" w:hAnsi="Times New Roman" w:cs="Times New Roman"/>
          <w:sz w:val="18"/>
          <w:szCs w:val="18"/>
        </w:rPr>
      </w:pPr>
      <w:r w:rsidRPr="008D0B1C">
        <w:rPr>
          <w:rFonts w:ascii="Times New Roman" w:hAnsi="Times New Roman" w:cs="Times New Roman"/>
          <w:sz w:val="18"/>
          <w:szCs w:val="18"/>
        </w:rPr>
        <w:t>4. В случае досрочного прекращения полномочий Главы, возглавляющего Администрацию, одновременно прекращаются его полномочия как главы администрации.</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shd w:val="clear" w:color="auto" w:fill="FFFFFF"/>
        </w:rPr>
      </w:pP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b/>
          <w:sz w:val="18"/>
          <w:szCs w:val="18"/>
        </w:rPr>
      </w:pPr>
      <w:r w:rsidRPr="008D0B1C">
        <w:rPr>
          <w:rFonts w:ascii="Times New Roman" w:hAnsi="Times New Roman" w:cs="Times New Roman"/>
          <w:b/>
          <w:sz w:val="18"/>
          <w:szCs w:val="18"/>
        </w:rPr>
        <w:t>Статья 20. Гарантии осуществления полномочий Главы</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i/>
          <w:sz w:val="18"/>
          <w:szCs w:val="18"/>
        </w:rPr>
      </w:pP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Основные гарантии осуществления полномочий Главы:</w:t>
      </w:r>
    </w:p>
    <w:p w:rsidR="008D0B1C" w:rsidRPr="008D0B1C" w:rsidRDefault="008D0B1C" w:rsidP="008D0B1C">
      <w:pPr>
        <w:autoSpaceDE w:val="0"/>
        <w:autoSpaceDN w:val="0"/>
        <w:adjustRightInd w:val="0"/>
        <w:spacing w:after="0" w:line="240" w:lineRule="auto"/>
        <w:ind w:firstLine="708"/>
        <w:jc w:val="both"/>
        <w:rPr>
          <w:rFonts w:ascii="Times New Roman" w:eastAsia="Calibri" w:hAnsi="Times New Roman" w:cs="Times New Roman"/>
          <w:sz w:val="18"/>
          <w:szCs w:val="18"/>
          <w:lang w:eastAsia="en-US"/>
        </w:rPr>
      </w:pPr>
      <w:r w:rsidRPr="008D0B1C">
        <w:rPr>
          <w:rFonts w:ascii="Times New Roman" w:eastAsia="Calibri" w:hAnsi="Times New Roman" w:cs="Times New Roman"/>
          <w:sz w:val="18"/>
          <w:szCs w:val="18"/>
          <w:lang w:eastAsia="en-US"/>
        </w:rPr>
        <w:t>1) Глава вправе присутствовать на всех заседаниях Совета депутатов, его постоянных и временных комиссий, выступать с докладом или содокладом по вопросам повестки дня заседаний, участвовать в обсуждении всех рассматриваемых на них вопросов, вносить предложения и замечания в устной и письменной форме в качестве поправок к проектам решений, по которым проводится обсуждение и голосование в соответствии с регламентом Совета депутатов;</w:t>
      </w:r>
    </w:p>
    <w:p w:rsidR="008D0B1C" w:rsidRPr="008D0B1C" w:rsidRDefault="008D0B1C" w:rsidP="008D0B1C">
      <w:pPr>
        <w:autoSpaceDE w:val="0"/>
        <w:autoSpaceDN w:val="0"/>
        <w:adjustRightInd w:val="0"/>
        <w:spacing w:after="0" w:line="240" w:lineRule="auto"/>
        <w:ind w:firstLine="709"/>
        <w:jc w:val="both"/>
        <w:rPr>
          <w:rFonts w:ascii="Times New Roman" w:eastAsia="Calibri" w:hAnsi="Times New Roman" w:cs="Times New Roman"/>
          <w:sz w:val="18"/>
          <w:szCs w:val="18"/>
          <w:lang w:eastAsia="en-US"/>
        </w:rPr>
      </w:pPr>
      <w:r w:rsidRPr="008D0B1C">
        <w:rPr>
          <w:rFonts w:ascii="Times New Roman" w:eastAsia="Calibri" w:hAnsi="Times New Roman" w:cs="Times New Roman"/>
          <w:sz w:val="18"/>
          <w:szCs w:val="18"/>
          <w:lang w:eastAsia="en-US"/>
        </w:rPr>
        <w:t>2) по вопросам своей деятельности Глава пользуется правом безотлагательного приема руководителями и другими должностными лицами органов местного самоуправления, организаций, подведомственных органам местного самоуправления сельского поселения. Посещение по вопросам деятельности, расположенных на территории сельского поселения воинских формирований, федеральных органов государственной власти, организаций, подведомственных федеральным органам исполнительной власти, осуществляется в соответствии с федеральным законодательством;</w:t>
      </w:r>
    </w:p>
    <w:p w:rsidR="008D0B1C" w:rsidRPr="008D0B1C" w:rsidRDefault="008D0B1C" w:rsidP="008D0B1C">
      <w:pPr>
        <w:autoSpaceDE w:val="0"/>
        <w:autoSpaceDN w:val="0"/>
        <w:adjustRightInd w:val="0"/>
        <w:spacing w:after="0" w:line="240" w:lineRule="auto"/>
        <w:ind w:firstLine="709"/>
        <w:jc w:val="both"/>
        <w:rPr>
          <w:rFonts w:ascii="Times New Roman" w:eastAsia="Calibri" w:hAnsi="Times New Roman" w:cs="Times New Roman"/>
          <w:sz w:val="18"/>
          <w:szCs w:val="18"/>
          <w:lang w:eastAsia="en-US"/>
        </w:rPr>
      </w:pPr>
      <w:r w:rsidRPr="008D0B1C">
        <w:rPr>
          <w:rFonts w:ascii="Times New Roman" w:eastAsia="Calibri" w:hAnsi="Times New Roman" w:cs="Times New Roman"/>
          <w:sz w:val="18"/>
          <w:szCs w:val="18"/>
          <w:lang w:eastAsia="en-US"/>
        </w:rPr>
        <w:t>3) Глава в установленном порядке обеспечивается документами, принятыми органами местного самоуправления, а также документами, другими информационными материалами, официально распространяемыми органами государственной власти и общественными объединениями, другими информационными и справочными материалами. Предоставление сведений, составляющих государственную тайну, регулируется федеральным законодательством;</w:t>
      </w:r>
    </w:p>
    <w:p w:rsidR="008D0B1C" w:rsidRPr="008D0B1C" w:rsidRDefault="008D0B1C" w:rsidP="008D0B1C">
      <w:pPr>
        <w:autoSpaceDE w:val="0"/>
        <w:autoSpaceDN w:val="0"/>
        <w:adjustRightInd w:val="0"/>
        <w:spacing w:after="0" w:line="240" w:lineRule="auto"/>
        <w:ind w:firstLine="708"/>
        <w:jc w:val="both"/>
        <w:rPr>
          <w:rFonts w:ascii="Times New Roman" w:eastAsia="Calibri" w:hAnsi="Times New Roman" w:cs="Times New Roman"/>
          <w:sz w:val="18"/>
          <w:szCs w:val="18"/>
          <w:lang w:eastAsia="en-US"/>
        </w:rPr>
      </w:pPr>
      <w:r w:rsidRPr="008D0B1C">
        <w:rPr>
          <w:rFonts w:ascii="Times New Roman" w:eastAsia="Calibri" w:hAnsi="Times New Roman" w:cs="Times New Roman"/>
          <w:sz w:val="18"/>
          <w:szCs w:val="18"/>
          <w:lang w:eastAsia="en-US"/>
        </w:rPr>
        <w:t>4) срок полномочий Главы засчитывается в стаж государственной гражданской (муниципальной) службы Оренбургской области;</w:t>
      </w:r>
    </w:p>
    <w:p w:rsidR="008D0B1C" w:rsidRPr="008D0B1C" w:rsidRDefault="008D0B1C" w:rsidP="008D0B1C">
      <w:pPr>
        <w:autoSpaceDE w:val="0"/>
        <w:autoSpaceDN w:val="0"/>
        <w:adjustRightInd w:val="0"/>
        <w:spacing w:after="0" w:line="240" w:lineRule="auto"/>
        <w:ind w:firstLine="709"/>
        <w:jc w:val="both"/>
        <w:rPr>
          <w:rFonts w:ascii="Times New Roman" w:eastAsia="Calibri" w:hAnsi="Times New Roman" w:cs="Times New Roman"/>
          <w:sz w:val="18"/>
          <w:szCs w:val="18"/>
          <w:lang w:eastAsia="en-US"/>
        </w:rPr>
      </w:pPr>
      <w:r w:rsidRPr="008D0B1C">
        <w:rPr>
          <w:rFonts w:ascii="Times New Roman" w:eastAsia="Calibri" w:hAnsi="Times New Roman" w:cs="Times New Roman"/>
          <w:sz w:val="18"/>
          <w:szCs w:val="18"/>
          <w:lang w:eastAsia="en-US"/>
        </w:rPr>
        <w:t xml:space="preserve">5) Глава получает ежемесячно должностной оклад, надбавки и иные выплаты к должностному окладу, размеры которых определяются нормативными правовыми актами Совета депутатов в соответствии с федеральными законами, законами </w:t>
      </w:r>
      <w:r w:rsidRPr="008D0B1C">
        <w:rPr>
          <w:rFonts w:ascii="Times New Roman" w:hAnsi="Times New Roman" w:cs="Times New Roman"/>
          <w:sz w:val="18"/>
          <w:szCs w:val="18"/>
        </w:rPr>
        <w:t>Оренбургской области и</w:t>
      </w:r>
      <w:r w:rsidRPr="008D0B1C">
        <w:rPr>
          <w:rFonts w:ascii="Times New Roman" w:eastAsia="Calibri" w:hAnsi="Times New Roman" w:cs="Times New Roman"/>
          <w:sz w:val="18"/>
          <w:szCs w:val="18"/>
          <w:lang w:eastAsia="en-US"/>
        </w:rPr>
        <w:t xml:space="preserve"> настоящим Уставом;</w:t>
      </w:r>
    </w:p>
    <w:p w:rsidR="008D0B1C" w:rsidRPr="008D0B1C" w:rsidRDefault="008D0B1C" w:rsidP="008D0B1C">
      <w:pPr>
        <w:autoSpaceDE w:val="0"/>
        <w:autoSpaceDN w:val="0"/>
        <w:adjustRightInd w:val="0"/>
        <w:spacing w:after="0" w:line="240" w:lineRule="auto"/>
        <w:ind w:firstLine="709"/>
        <w:jc w:val="both"/>
        <w:rPr>
          <w:rFonts w:ascii="Times New Roman" w:eastAsia="Calibri" w:hAnsi="Times New Roman" w:cs="Times New Roman"/>
          <w:sz w:val="18"/>
          <w:szCs w:val="18"/>
          <w:lang w:eastAsia="en-US"/>
        </w:rPr>
      </w:pPr>
      <w:r w:rsidRPr="008D0B1C">
        <w:rPr>
          <w:rFonts w:ascii="Times New Roman" w:eastAsia="Calibri" w:hAnsi="Times New Roman" w:cs="Times New Roman"/>
          <w:sz w:val="18"/>
          <w:szCs w:val="18"/>
          <w:lang w:eastAsia="en-US"/>
        </w:rPr>
        <w:t>6) Главе предоставляется ежегодный оплачиваемый отпуск продолжительностью сорок два календарных дня;</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i/>
          <w:color w:val="C00000"/>
          <w:sz w:val="18"/>
          <w:szCs w:val="18"/>
        </w:rPr>
      </w:pPr>
      <w:r w:rsidRPr="008D0B1C">
        <w:rPr>
          <w:rFonts w:ascii="Times New Roman" w:eastAsia="Calibri" w:hAnsi="Times New Roman" w:cs="Times New Roman"/>
          <w:sz w:val="18"/>
          <w:szCs w:val="18"/>
          <w:lang w:eastAsia="en-US"/>
        </w:rPr>
        <w:t>7) Главе для осуществления своей деятельности в здании Администрации предоставляется отдельное служебное помещение, оборудованное мебелью, оргтехникой, средствами связи.</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shd w:val="clear" w:color="auto" w:fill="FFFFFF"/>
        </w:rPr>
      </w:pPr>
    </w:p>
    <w:p w:rsidR="008D0B1C" w:rsidRPr="008D0B1C" w:rsidRDefault="008D0B1C" w:rsidP="008D0B1C">
      <w:pPr>
        <w:shd w:val="clear" w:color="auto" w:fill="FFFFFF"/>
        <w:spacing w:after="0" w:line="240" w:lineRule="auto"/>
        <w:ind w:firstLine="709"/>
        <w:jc w:val="both"/>
        <w:rPr>
          <w:rFonts w:ascii="Times New Roman" w:hAnsi="Times New Roman" w:cs="Times New Roman"/>
          <w:color w:val="000000" w:themeColor="text1"/>
          <w:sz w:val="18"/>
          <w:szCs w:val="18"/>
        </w:rPr>
      </w:pPr>
      <w:r w:rsidRPr="008D0B1C">
        <w:rPr>
          <w:rFonts w:ascii="Times New Roman" w:hAnsi="Times New Roman" w:cs="Times New Roman"/>
          <w:b/>
          <w:bCs/>
          <w:color w:val="000000" w:themeColor="text1"/>
          <w:sz w:val="18"/>
          <w:szCs w:val="18"/>
        </w:rPr>
        <w:t>Статья 21. Администрация сельского поселения</w:t>
      </w:r>
    </w:p>
    <w:p w:rsidR="008D0B1C" w:rsidRPr="008D0B1C" w:rsidRDefault="008D0B1C" w:rsidP="008D0B1C">
      <w:pPr>
        <w:shd w:val="clear" w:color="auto" w:fill="FFFFFF"/>
        <w:spacing w:after="0" w:line="240" w:lineRule="auto"/>
        <w:ind w:firstLine="709"/>
        <w:jc w:val="both"/>
        <w:rPr>
          <w:rFonts w:ascii="Times New Roman" w:hAnsi="Times New Roman" w:cs="Times New Roman"/>
          <w:color w:val="000000" w:themeColor="text1"/>
          <w:sz w:val="18"/>
          <w:szCs w:val="18"/>
        </w:rPr>
      </w:pPr>
    </w:p>
    <w:p w:rsidR="008D0B1C" w:rsidRPr="008D0B1C" w:rsidRDefault="008D0B1C" w:rsidP="008D0B1C">
      <w:pPr>
        <w:autoSpaceDE w:val="0"/>
        <w:autoSpaceDN w:val="0"/>
        <w:adjustRightInd w:val="0"/>
        <w:spacing w:after="0" w:line="240" w:lineRule="auto"/>
        <w:ind w:firstLine="709"/>
        <w:jc w:val="both"/>
        <w:rPr>
          <w:rFonts w:ascii="Times New Roman" w:eastAsia="Calibri" w:hAnsi="Times New Roman" w:cs="Times New Roman"/>
          <w:i/>
          <w:sz w:val="18"/>
          <w:szCs w:val="18"/>
          <w:lang w:eastAsia="en-US"/>
        </w:rPr>
      </w:pPr>
      <w:r w:rsidRPr="008D0B1C">
        <w:rPr>
          <w:rFonts w:ascii="Times New Roman" w:hAnsi="Times New Roman" w:cs="Times New Roman"/>
          <w:sz w:val="18"/>
          <w:szCs w:val="18"/>
        </w:rPr>
        <w:t xml:space="preserve">1. Администрация – исполнительно-распорядительный орган сельского поселения, наделенный настоящим Уставом полномочиями по решению вопросов </w:t>
      </w:r>
      <w:r w:rsidRPr="008D0B1C">
        <w:rPr>
          <w:rFonts w:ascii="Times New Roman" w:eastAsia="Calibri" w:hAnsi="Times New Roman" w:cs="Times New Roman"/>
          <w:sz w:val="18"/>
          <w:szCs w:val="18"/>
          <w:lang w:eastAsia="en-US"/>
        </w:rPr>
        <w:t xml:space="preserve">непосредственного обеспечения жизнедеятельности населения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w:t>
      </w:r>
      <w:r w:rsidRPr="008D0B1C">
        <w:rPr>
          <w:rFonts w:ascii="Times New Roman" w:hAnsi="Times New Roman" w:cs="Times New Roman"/>
          <w:sz w:val="18"/>
          <w:szCs w:val="18"/>
        </w:rPr>
        <w:t xml:space="preserve">Оренбургской области. </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2. Администрация обладает правами юридического лица.</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3. Главой Администрации является Глава, осуществляющий руководство Администрацией на принципах единоначалия.</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4. Структура Администрации утверждается Советом депутатов по представлению Главы.</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shd w:val="clear" w:color="auto" w:fill="FFFFFF"/>
        </w:rPr>
      </w:pPr>
    </w:p>
    <w:p w:rsidR="008D0B1C" w:rsidRPr="008D0B1C" w:rsidRDefault="008D0B1C" w:rsidP="008D0B1C">
      <w:pPr>
        <w:spacing w:after="0" w:line="240" w:lineRule="auto"/>
        <w:ind w:firstLine="709"/>
        <w:jc w:val="both"/>
        <w:rPr>
          <w:rFonts w:ascii="Times New Roman" w:hAnsi="Times New Roman" w:cs="Times New Roman"/>
          <w:b/>
          <w:sz w:val="18"/>
          <w:szCs w:val="18"/>
        </w:rPr>
      </w:pPr>
      <w:r w:rsidRPr="008D0B1C">
        <w:rPr>
          <w:rFonts w:ascii="Times New Roman" w:hAnsi="Times New Roman" w:cs="Times New Roman"/>
          <w:b/>
          <w:sz w:val="18"/>
          <w:szCs w:val="18"/>
        </w:rPr>
        <w:t>Статья 22. Полномочия Администрации</w:t>
      </w:r>
    </w:p>
    <w:p w:rsidR="008D0B1C" w:rsidRPr="008D0B1C" w:rsidRDefault="008D0B1C" w:rsidP="008D0B1C">
      <w:pPr>
        <w:spacing w:after="0" w:line="240" w:lineRule="auto"/>
        <w:ind w:firstLine="709"/>
        <w:jc w:val="both"/>
        <w:rPr>
          <w:rFonts w:ascii="Times New Roman" w:hAnsi="Times New Roman" w:cs="Times New Roman"/>
          <w:i/>
          <w:sz w:val="18"/>
          <w:szCs w:val="18"/>
          <w:lang w:eastAsia="ar-SA"/>
        </w:rPr>
      </w:pPr>
    </w:p>
    <w:p w:rsidR="008D0B1C" w:rsidRPr="008D0B1C" w:rsidRDefault="008D0B1C" w:rsidP="008D0B1C">
      <w:pPr>
        <w:spacing w:after="0" w:line="240" w:lineRule="auto"/>
        <w:ind w:firstLine="709"/>
        <w:jc w:val="both"/>
        <w:rPr>
          <w:rFonts w:ascii="Times New Roman" w:hAnsi="Times New Roman" w:cs="Times New Roman"/>
          <w:sz w:val="18"/>
          <w:szCs w:val="18"/>
          <w:lang w:eastAsia="ar-SA"/>
        </w:rPr>
      </w:pPr>
      <w:r w:rsidRPr="008D0B1C">
        <w:rPr>
          <w:rFonts w:ascii="Times New Roman" w:hAnsi="Times New Roman" w:cs="Times New Roman"/>
          <w:sz w:val="18"/>
          <w:szCs w:val="18"/>
          <w:lang w:eastAsia="ar-SA"/>
        </w:rPr>
        <w:t>1. В целях решения вопросов, отнесенных к компетенции Администрации, она наделяется следующими полномочиями:</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lang w:bidi="ru-RU"/>
        </w:rPr>
        <w:t>1)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lang w:bidi="ru-RU"/>
        </w:rPr>
        <w:t>2)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3) осуществление закупок товаров, работ, услуг для обеспечения муниципальных нужд;</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4) заключение и расторжение муниципальных контрактов, договоров и соглашений по вопросам, отнесенным к компетенции Администрации, внесение в них изменений и дополнений, их исполнение;</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5) разработка и утверждение схемы размещения нестационарных торговых объектов на территории сельского поселения;</w:t>
      </w:r>
    </w:p>
    <w:p w:rsidR="008D0B1C" w:rsidRPr="008D0B1C" w:rsidRDefault="008D0B1C" w:rsidP="008D0B1C">
      <w:pPr>
        <w:spacing w:after="0" w:line="240" w:lineRule="auto"/>
        <w:ind w:firstLine="709"/>
        <w:jc w:val="both"/>
        <w:rPr>
          <w:rFonts w:ascii="Times New Roman" w:hAnsi="Times New Roman" w:cs="Times New Roman"/>
          <w:i/>
          <w:iCs/>
          <w:color w:val="C00000"/>
          <w:sz w:val="18"/>
          <w:szCs w:val="18"/>
          <w:lang w:bidi="ru-RU"/>
        </w:rPr>
      </w:pPr>
      <w:r w:rsidRPr="008D0B1C">
        <w:rPr>
          <w:rFonts w:ascii="Times New Roman" w:hAnsi="Times New Roman" w:cs="Times New Roman"/>
          <w:sz w:val="18"/>
          <w:szCs w:val="18"/>
        </w:rPr>
        <w:t>6) утверждение правил землепользования и застройки сельского поселения.</w:t>
      </w:r>
    </w:p>
    <w:p w:rsidR="008D0B1C" w:rsidRPr="008D0B1C" w:rsidRDefault="008D0B1C" w:rsidP="008D0B1C">
      <w:pPr>
        <w:spacing w:after="0" w:line="240" w:lineRule="auto"/>
        <w:ind w:firstLine="709"/>
        <w:jc w:val="both"/>
        <w:rPr>
          <w:rFonts w:ascii="Times New Roman" w:hAnsi="Times New Roman" w:cs="Times New Roman"/>
          <w:color w:val="000000" w:themeColor="text1"/>
          <w:sz w:val="18"/>
          <w:szCs w:val="18"/>
        </w:rPr>
      </w:pPr>
      <w:r w:rsidRPr="008D0B1C">
        <w:rPr>
          <w:rFonts w:ascii="Times New Roman" w:hAnsi="Times New Roman" w:cs="Times New Roman"/>
          <w:color w:val="000000" w:themeColor="text1"/>
          <w:sz w:val="18"/>
          <w:szCs w:val="18"/>
        </w:rPr>
        <w:t>2. Администрация осуществляет иные полномочия в соответствии с федеральным законодательством, законодательством Оренбургской области, настоящим Уставом, решениями Совета депутатов.</w:t>
      </w:r>
    </w:p>
    <w:p w:rsidR="008D0B1C" w:rsidRPr="008D0B1C" w:rsidRDefault="008D0B1C" w:rsidP="008D0B1C">
      <w:pPr>
        <w:spacing w:after="0" w:line="240" w:lineRule="auto"/>
        <w:ind w:firstLine="709"/>
        <w:jc w:val="both"/>
        <w:rPr>
          <w:rFonts w:ascii="Times New Roman" w:hAnsi="Times New Roman" w:cs="Times New Roman"/>
          <w:color w:val="000000" w:themeColor="text1"/>
          <w:sz w:val="18"/>
          <w:szCs w:val="18"/>
        </w:rPr>
      </w:pPr>
    </w:p>
    <w:p w:rsidR="008D0B1C" w:rsidRPr="008D0B1C" w:rsidRDefault="008D0B1C" w:rsidP="008D0B1C">
      <w:pPr>
        <w:autoSpaceDE w:val="0"/>
        <w:autoSpaceDN w:val="0"/>
        <w:adjustRightInd w:val="0"/>
        <w:spacing w:after="0" w:line="240" w:lineRule="auto"/>
        <w:ind w:firstLine="708"/>
        <w:jc w:val="both"/>
        <w:rPr>
          <w:rFonts w:ascii="Times New Roman" w:eastAsia="Calibri" w:hAnsi="Times New Roman" w:cs="Times New Roman"/>
          <w:bCs/>
          <w:i/>
          <w:iCs/>
          <w:sz w:val="18"/>
          <w:szCs w:val="18"/>
          <w:lang w:eastAsia="en-US"/>
        </w:rPr>
      </w:pPr>
      <w:r w:rsidRPr="008D0B1C">
        <w:rPr>
          <w:rFonts w:ascii="Times New Roman" w:hAnsi="Times New Roman" w:cs="Times New Roman"/>
          <w:b/>
          <w:sz w:val="18"/>
          <w:szCs w:val="18"/>
        </w:rPr>
        <w:t>Статья 23. Ограничения для лиц, замещающих муниципальные должности</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u w:val="single"/>
        </w:rPr>
      </w:pP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eastAsia="Calibri" w:hAnsi="Times New Roman" w:cs="Times New Roman"/>
          <w:bCs/>
          <w:iCs/>
          <w:sz w:val="18"/>
          <w:szCs w:val="18"/>
          <w:lang w:eastAsia="en-US"/>
        </w:rPr>
        <w:t xml:space="preserve">1. 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 </w:t>
      </w:r>
      <w:r w:rsidRPr="008D0B1C">
        <w:rPr>
          <w:rFonts w:ascii="Times New Roman" w:hAnsi="Times New Roman" w:cs="Times New Roman"/>
          <w:sz w:val="18"/>
          <w:szCs w:val="18"/>
        </w:rPr>
        <w:t>33-ФЗ</w:t>
      </w:r>
      <w:r w:rsidRPr="008D0B1C">
        <w:rPr>
          <w:rFonts w:ascii="Times New Roman" w:eastAsia="Calibri" w:hAnsi="Times New Roman" w:cs="Times New Roman"/>
          <w:bCs/>
          <w:iCs/>
          <w:sz w:val="18"/>
          <w:szCs w:val="18"/>
          <w:lang w:eastAsia="en-US"/>
        </w:rPr>
        <w:t>, другими федеральными законами.</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i/>
          <w:color w:val="C00000"/>
          <w:sz w:val="18"/>
          <w:szCs w:val="18"/>
        </w:rPr>
      </w:pPr>
      <w:r w:rsidRPr="008D0B1C">
        <w:rPr>
          <w:rFonts w:ascii="Times New Roman" w:eastAsia="Calibri" w:hAnsi="Times New Roman" w:cs="Times New Roman"/>
          <w:sz w:val="18"/>
          <w:szCs w:val="18"/>
          <w:lang w:eastAsia="en-US"/>
        </w:rPr>
        <w:t>2. Глава не может одновременно исполнять полномочия депутата Совета депутатов.</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i/>
          <w:sz w:val="18"/>
          <w:szCs w:val="18"/>
        </w:rPr>
      </w:pPr>
      <w:r w:rsidRPr="008D0B1C">
        <w:rPr>
          <w:rFonts w:ascii="Times New Roman" w:hAnsi="Times New Roman" w:cs="Times New Roman"/>
          <w:sz w:val="18"/>
          <w:szCs w:val="18"/>
        </w:rPr>
        <w:t>3. Депутат Совета депутатов, Глава не могут одновременно исполнять полномочия депутата Совета депутатов иного муниципального образования или главы муниципального образования иного муниципального образования, за исключением случаев, установленных Федеральным законом № 33-ФЗ, другими федеральными законами.</w:t>
      </w:r>
    </w:p>
    <w:p w:rsidR="008D0B1C" w:rsidRPr="008D0B1C" w:rsidRDefault="008D0B1C" w:rsidP="008D0B1C">
      <w:pPr>
        <w:autoSpaceDE w:val="0"/>
        <w:autoSpaceDN w:val="0"/>
        <w:adjustRightInd w:val="0"/>
        <w:spacing w:after="0" w:line="240" w:lineRule="auto"/>
        <w:ind w:firstLine="709"/>
        <w:contextualSpacing/>
        <w:jc w:val="both"/>
        <w:rPr>
          <w:rFonts w:ascii="Times New Roman" w:eastAsia="Calibri" w:hAnsi="Times New Roman" w:cs="Times New Roman"/>
          <w:sz w:val="18"/>
          <w:szCs w:val="18"/>
          <w:lang w:eastAsia="en-US"/>
        </w:rPr>
      </w:pPr>
      <w:r w:rsidRPr="008D0B1C">
        <w:rPr>
          <w:rFonts w:ascii="Times New Roman" w:eastAsia="Calibri" w:hAnsi="Times New Roman" w:cs="Times New Roman"/>
          <w:sz w:val="18"/>
          <w:szCs w:val="18"/>
          <w:lang w:eastAsia="en-US"/>
        </w:rPr>
        <w:t>4. Лица, замещающие муниципальные должности, осуществляющие свои полномочия на постоянной основе, не вправе:</w:t>
      </w:r>
    </w:p>
    <w:p w:rsidR="008D0B1C" w:rsidRPr="008D0B1C" w:rsidRDefault="008D0B1C" w:rsidP="008D0B1C">
      <w:pPr>
        <w:autoSpaceDE w:val="0"/>
        <w:autoSpaceDN w:val="0"/>
        <w:adjustRightInd w:val="0"/>
        <w:spacing w:after="0" w:line="240" w:lineRule="auto"/>
        <w:ind w:firstLine="709"/>
        <w:contextualSpacing/>
        <w:jc w:val="both"/>
        <w:rPr>
          <w:rFonts w:ascii="Times New Roman" w:eastAsia="Calibri" w:hAnsi="Times New Roman" w:cs="Times New Roman"/>
          <w:sz w:val="18"/>
          <w:szCs w:val="18"/>
          <w:lang w:eastAsia="en-US"/>
        </w:rPr>
      </w:pPr>
      <w:r w:rsidRPr="008D0B1C">
        <w:rPr>
          <w:rFonts w:ascii="Times New Roman" w:eastAsia="Calibri" w:hAnsi="Times New Roman" w:cs="Times New Roman"/>
          <w:sz w:val="18"/>
          <w:szCs w:val="18"/>
          <w:lang w:eastAsia="en-US"/>
        </w:rPr>
        <w:t>1) заниматься предпринимательской деятельностью лично или через доверенных лиц;</w:t>
      </w:r>
    </w:p>
    <w:p w:rsidR="008D0B1C" w:rsidRPr="008D0B1C" w:rsidRDefault="008D0B1C" w:rsidP="008D0B1C">
      <w:pPr>
        <w:autoSpaceDE w:val="0"/>
        <w:autoSpaceDN w:val="0"/>
        <w:adjustRightInd w:val="0"/>
        <w:spacing w:after="0" w:line="240" w:lineRule="auto"/>
        <w:ind w:firstLine="709"/>
        <w:contextualSpacing/>
        <w:jc w:val="both"/>
        <w:rPr>
          <w:rFonts w:ascii="Times New Roman" w:eastAsia="Calibri" w:hAnsi="Times New Roman" w:cs="Times New Roman"/>
          <w:sz w:val="18"/>
          <w:szCs w:val="18"/>
          <w:lang w:eastAsia="en-US"/>
        </w:rPr>
      </w:pPr>
      <w:r w:rsidRPr="008D0B1C">
        <w:rPr>
          <w:rFonts w:ascii="Times New Roman" w:eastAsia="Calibri" w:hAnsi="Times New Roman" w:cs="Times New Roman"/>
          <w:sz w:val="18"/>
          <w:szCs w:val="18"/>
          <w:lang w:eastAsia="en-US"/>
        </w:rPr>
        <w:t>2) участвовать в управлении коммерческой или некоммерческой организацией, за исключением следующих случаев:</w:t>
      </w:r>
    </w:p>
    <w:p w:rsidR="008D0B1C" w:rsidRPr="008D0B1C" w:rsidRDefault="008D0B1C" w:rsidP="008D0B1C">
      <w:pPr>
        <w:autoSpaceDE w:val="0"/>
        <w:autoSpaceDN w:val="0"/>
        <w:adjustRightInd w:val="0"/>
        <w:spacing w:after="0" w:line="240" w:lineRule="auto"/>
        <w:ind w:firstLine="709"/>
        <w:contextualSpacing/>
        <w:jc w:val="both"/>
        <w:rPr>
          <w:rFonts w:ascii="Times New Roman" w:eastAsia="Calibri" w:hAnsi="Times New Roman" w:cs="Times New Roman"/>
          <w:sz w:val="18"/>
          <w:szCs w:val="18"/>
          <w:lang w:eastAsia="en-US"/>
        </w:rPr>
      </w:pPr>
      <w:r w:rsidRPr="008D0B1C">
        <w:rPr>
          <w:rFonts w:ascii="Times New Roman" w:eastAsia="Calibri" w:hAnsi="Times New Roman" w:cs="Times New Roman"/>
          <w:sz w:val="18"/>
          <w:szCs w:val="18"/>
          <w:lang w:eastAsia="en-US"/>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8D0B1C" w:rsidRPr="008D0B1C" w:rsidRDefault="008D0B1C" w:rsidP="008D0B1C">
      <w:pPr>
        <w:autoSpaceDE w:val="0"/>
        <w:autoSpaceDN w:val="0"/>
        <w:adjustRightInd w:val="0"/>
        <w:spacing w:after="0" w:line="240" w:lineRule="auto"/>
        <w:ind w:firstLine="709"/>
        <w:contextualSpacing/>
        <w:jc w:val="both"/>
        <w:rPr>
          <w:rFonts w:ascii="Times New Roman" w:eastAsia="Calibri" w:hAnsi="Times New Roman" w:cs="Times New Roman"/>
          <w:sz w:val="18"/>
          <w:szCs w:val="18"/>
          <w:lang w:eastAsia="en-US"/>
        </w:rPr>
      </w:pPr>
      <w:r w:rsidRPr="008D0B1C">
        <w:rPr>
          <w:rFonts w:ascii="Times New Roman" w:eastAsia="Calibri" w:hAnsi="Times New Roman" w:cs="Times New Roman"/>
          <w:sz w:val="18"/>
          <w:szCs w:val="18"/>
          <w:lang w:eastAsia="en-US"/>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Оренбургской области в порядке, установленном законом Оренбургской области;</w:t>
      </w:r>
    </w:p>
    <w:p w:rsidR="008D0B1C" w:rsidRPr="008D0B1C" w:rsidRDefault="008D0B1C" w:rsidP="008D0B1C">
      <w:pPr>
        <w:autoSpaceDE w:val="0"/>
        <w:autoSpaceDN w:val="0"/>
        <w:adjustRightInd w:val="0"/>
        <w:spacing w:after="0" w:line="240" w:lineRule="auto"/>
        <w:ind w:firstLine="709"/>
        <w:contextualSpacing/>
        <w:jc w:val="both"/>
        <w:rPr>
          <w:rFonts w:ascii="Times New Roman" w:eastAsia="Calibri" w:hAnsi="Times New Roman" w:cs="Times New Roman"/>
          <w:sz w:val="18"/>
          <w:szCs w:val="18"/>
          <w:lang w:eastAsia="en-US"/>
        </w:rPr>
      </w:pPr>
      <w:r w:rsidRPr="008D0B1C">
        <w:rPr>
          <w:rFonts w:ascii="Times New Roman" w:eastAsia="Calibri" w:hAnsi="Times New Roman" w:cs="Times New Roman"/>
          <w:sz w:val="18"/>
          <w:szCs w:val="18"/>
          <w:lang w:eastAsia="en-US"/>
        </w:rPr>
        <w:t>в) представление на безвозмездной основе интересов муниципального образования в Совете муниципальных образований Оренбургской области, иных объединениях муниципальных образований, а также в их органах управления;</w:t>
      </w:r>
    </w:p>
    <w:p w:rsidR="008D0B1C" w:rsidRPr="008D0B1C" w:rsidRDefault="008D0B1C" w:rsidP="008D0B1C">
      <w:pPr>
        <w:autoSpaceDE w:val="0"/>
        <w:autoSpaceDN w:val="0"/>
        <w:adjustRightInd w:val="0"/>
        <w:spacing w:after="0" w:line="240" w:lineRule="auto"/>
        <w:ind w:firstLine="709"/>
        <w:contextualSpacing/>
        <w:jc w:val="both"/>
        <w:rPr>
          <w:rFonts w:ascii="Times New Roman" w:eastAsia="Calibri" w:hAnsi="Times New Roman" w:cs="Times New Roman"/>
          <w:sz w:val="18"/>
          <w:szCs w:val="18"/>
          <w:lang w:eastAsia="en-US"/>
        </w:rPr>
      </w:pPr>
      <w:r w:rsidRPr="008D0B1C">
        <w:rPr>
          <w:rFonts w:ascii="Times New Roman" w:eastAsia="Calibri" w:hAnsi="Times New Roman" w:cs="Times New Roman"/>
          <w:sz w:val="18"/>
          <w:szCs w:val="18"/>
          <w:lang w:eastAsia="en-US"/>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8D0B1C" w:rsidRPr="008D0B1C" w:rsidRDefault="008D0B1C" w:rsidP="008D0B1C">
      <w:pPr>
        <w:autoSpaceDE w:val="0"/>
        <w:autoSpaceDN w:val="0"/>
        <w:adjustRightInd w:val="0"/>
        <w:spacing w:after="0" w:line="240" w:lineRule="auto"/>
        <w:ind w:firstLine="709"/>
        <w:contextualSpacing/>
        <w:jc w:val="both"/>
        <w:rPr>
          <w:rFonts w:ascii="Times New Roman" w:eastAsia="Calibri" w:hAnsi="Times New Roman" w:cs="Times New Roman"/>
          <w:sz w:val="18"/>
          <w:szCs w:val="18"/>
          <w:lang w:eastAsia="en-US"/>
        </w:rPr>
      </w:pPr>
      <w:r w:rsidRPr="008D0B1C">
        <w:rPr>
          <w:rFonts w:ascii="Times New Roman" w:eastAsia="Calibri" w:hAnsi="Times New Roman" w:cs="Times New Roman"/>
          <w:sz w:val="18"/>
          <w:szCs w:val="18"/>
          <w:lang w:eastAsia="en-US"/>
        </w:rPr>
        <w:t>д) иные случаи, предусмотренные федеральными законами;</w:t>
      </w:r>
    </w:p>
    <w:p w:rsidR="008D0B1C" w:rsidRPr="008D0B1C" w:rsidRDefault="008D0B1C" w:rsidP="008D0B1C">
      <w:pPr>
        <w:autoSpaceDE w:val="0"/>
        <w:autoSpaceDN w:val="0"/>
        <w:adjustRightInd w:val="0"/>
        <w:spacing w:after="0" w:line="240" w:lineRule="auto"/>
        <w:ind w:firstLine="709"/>
        <w:contextualSpacing/>
        <w:jc w:val="both"/>
        <w:rPr>
          <w:rFonts w:ascii="Times New Roman" w:eastAsia="Calibri" w:hAnsi="Times New Roman" w:cs="Times New Roman"/>
          <w:sz w:val="18"/>
          <w:szCs w:val="18"/>
          <w:lang w:eastAsia="en-US"/>
        </w:rPr>
      </w:pPr>
      <w:r w:rsidRPr="008D0B1C">
        <w:rPr>
          <w:rFonts w:ascii="Times New Roman" w:eastAsia="Calibri" w:hAnsi="Times New Roman" w:cs="Times New Roman"/>
          <w:sz w:val="18"/>
          <w:szCs w:val="18"/>
          <w:lang w:eastAsia="en-US"/>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eastAsia="Calibri" w:hAnsi="Times New Roman" w:cs="Times New Roman"/>
          <w:sz w:val="18"/>
          <w:szCs w:val="18"/>
          <w:lang w:eastAsia="en-US"/>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5. Лица, замещающие муниципальные должности, должны соблюдать ограничения, запреты, исполнять обязанности, которые установлены Федеральным законом от 25.12.2008 № 273-ФЗ «О противодействии коррупции» (далее - Федеральный закон № 273-ФЗ).</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i/>
          <w:sz w:val="18"/>
          <w:szCs w:val="18"/>
        </w:rPr>
      </w:pPr>
      <w:r w:rsidRPr="008D0B1C">
        <w:rPr>
          <w:rFonts w:ascii="Times New Roman" w:eastAsia="Calibri" w:hAnsi="Times New Roman" w:cs="Times New Roman"/>
          <w:sz w:val="18"/>
          <w:szCs w:val="18"/>
          <w:lang w:eastAsia="en-US"/>
        </w:rPr>
        <w:t>6. Лица, замещающие муниципальные должности,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8D0B1C" w:rsidRPr="008D0B1C" w:rsidRDefault="008D0B1C" w:rsidP="008D0B1C">
      <w:pPr>
        <w:spacing w:after="0" w:line="240" w:lineRule="auto"/>
        <w:ind w:firstLine="709"/>
        <w:jc w:val="both"/>
        <w:rPr>
          <w:rFonts w:ascii="Times New Roman" w:hAnsi="Times New Roman" w:cs="Times New Roman"/>
          <w:sz w:val="18"/>
          <w:szCs w:val="18"/>
        </w:rPr>
      </w:pPr>
    </w:p>
    <w:p w:rsidR="008D0B1C" w:rsidRPr="008D0B1C" w:rsidRDefault="008D0B1C" w:rsidP="008D0B1C">
      <w:pPr>
        <w:autoSpaceDE w:val="0"/>
        <w:autoSpaceDN w:val="0"/>
        <w:adjustRightInd w:val="0"/>
        <w:spacing w:after="0" w:line="240" w:lineRule="auto"/>
        <w:ind w:firstLine="709"/>
        <w:contextualSpacing/>
        <w:jc w:val="both"/>
        <w:rPr>
          <w:rFonts w:ascii="Times New Roman" w:hAnsi="Times New Roman" w:cs="Times New Roman"/>
          <w:b/>
          <w:bCs/>
          <w:sz w:val="18"/>
          <w:szCs w:val="18"/>
        </w:rPr>
      </w:pPr>
      <w:r w:rsidRPr="008D0B1C">
        <w:rPr>
          <w:rFonts w:ascii="Times New Roman" w:hAnsi="Times New Roman" w:cs="Times New Roman"/>
          <w:b/>
          <w:bCs/>
          <w:sz w:val="18"/>
          <w:szCs w:val="18"/>
        </w:rPr>
        <w:t>Статья 24. Досрочное прекращение полномочий лиц, замещающих муниципальные должности</w:t>
      </w:r>
    </w:p>
    <w:p w:rsidR="008D0B1C" w:rsidRPr="008D0B1C" w:rsidRDefault="008D0B1C" w:rsidP="008D0B1C">
      <w:pPr>
        <w:autoSpaceDE w:val="0"/>
        <w:autoSpaceDN w:val="0"/>
        <w:adjustRightInd w:val="0"/>
        <w:spacing w:after="0" w:line="240" w:lineRule="auto"/>
        <w:ind w:firstLine="709"/>
        <w:contextualSpacing/>
        <w:jc w:val="both"/>
        <w:rPr>
          <w:rFonts w:ascii="Times New Roman" w:hAnsi="Times New Roman" w:cs="Times New Roman"/>
          <w:sz w:val="18"/>
          <w:szCs w:val="18"/>
          <w:lang w:bidi="ru-RU"/>
        </w:rPr>
      </w:pPr>
    </w:p>
    <w:p w:rsidR="008D0B1C" w:rsidRPr="008D0B1C" w:rsidRDefault="008D0B1C" w:rsidP="008D0B1C">
      <w:pPr>
        <w:autoSpaceDE w:val="0"/>
        <w:autoSpaceDN w:val="0"/>
        <w:adjustRightInd w:val="0"/>
        <w:spacing w:after="0" w:line="240" w:lineRule="auto"/>
        <w:ind w:firstLine="709"/>
        <w:contextualSpacing/>
        <w:jc w:val="both"/>
        <w:rPr>
          <w:rFonts w:ascii="Times New Roman" w:eastAsia="Calibri" w:hAnsi="Times New Roman" w:cs="Times New Roman"/>
          <w:sz w:val="18"/>
          <w:szCs w:val="18"/>
          <w:lang w:eastAsia="en-US"/>
        </w:rPr>
      </w:pPr>
      <w:r w:rsidRPr="008D0B1C">
        <w:rPr>
          <w:rFonts w:ascii="Times New Roman" w:hAnsi="Times New Roman" w:cs="Times New Roman"/>
          <w:sz w:val="18"/>
          <w:szCs w:val="18"/>
          <w:lang w:bidi="ru-RU"/>
        </w:rPr>
        <w:t xml:space="preserve">1. Полномочия лица, замещающего муниципальную должность, прекращаются досрочно </w:t>
      </w:r>
      <w:r w:rsidRPr="008D0B1C">
        <w:rPr>
          <w:rFonts w:ascii="Times New Roman" w:eastAsia="Calibri" w:hAnsi="Times New Roman" w:cs="Times New Roman"/>
          <w:sz w:val="18"/>
          <w:szCs w:val="18"/>
          <w:lang w:eastAsia="en-US"/>
        </w:rPr>
        <w:t>в следующих случаях:</w:t>
      </w:r>
    </w:p>
    <w:p w:rsidR="008D0B1C" w:rsidRPr="008D0B1C" w:rsidRDefault="008D0B1C" w:rsidP="008D0B1C">
      <w:pPr>
        <w:autoSpaceDE w:val="0"/>
        <w:autoSpaceDN w:val="0"/>
        <w:adjustRightInd w:val="0"/>
        <w:spacing w:after="0" w:line="240" w:lineRule="auto"/>
        <w:ind w:firstLine="709"/>
        <w:contextualSpacing/>
        <w:jc w:val="both"/>
        <w:rPr>
          <w:rFonts w:ascii="Times New Roman" w:eastAsia="Calibri" w:hAnsi="Times New Roman" w:cs="Times New Roman"/>
          <w:sz w:val="18"/>
          <w:szCs w:val="18"/>
          <w:lang w:eastAsia="en-US"/>
        </w:rPr>
      </w:pPr>
      <w:r w:rsidRPr="008D0B1C">
        <w:rPr>
          <w:rFonts w:ascii="Times New Roman" w:eastAsia="Calibri" w:hAnsi="Times New Roman" w:cs="Times New Roman"/>
          <w:sz w:val="18"/>
          <w:szCs w:val="18"/>
          <w:lang w:eastAsia="en-US"/>
        </w:rPr>
        <w:t>1) смерть;</w:t>
      </w:r>
    </w:p>
    <w:p w:rsidR="008D0B1C" w:rsidRPr="008D0B1C" w:rsidRDefault="008D0B1C" w:rsidP="008D0B1C">
      <w:pPr>
        <w:autoSpaceDE w:val="0"/>
        <w:autoSpaceDN w:val="0"/>
        <w:adjustRightInd w:val="0"/>
        <w:spacing w:after="0" w:line="240" w:lineRule="auto"/>
        <w:ind w:firstLine="709"/>
        <w:contextualSpacing/>
        <w:jc w:val="both"/>
        <w:rPr>
          <w:rFonts w:ascii="Times New Roman" w:eastAsia="Calibri" w:hAnsi="Times New Roman" w:cs="Times New Roman"/>
          <w:sz w:val="18"/>
          <w:szCs w:val="18"/>
          <w:lang w:eastAsia="en-US"/>
        </w:rPr>
      </w:pPr>
      <w:r w:rsidRPr="008D0B1C">
        <w:rPr>
          <w:rFonts w:ascii="Times New Roman" w:eastAsia="Calibri" w:hAnsi="Times New Roman" w:cs="Times New Roman"/>
          <w:sz w:val="18"/>
          <w:szCs w:val="18"/>
          <w:lang w:eastAsia="en-US"/>
        </w:rPr>
        <w:t>2) отставка по собственному желанию;</w:t>
      </w:r>
    </w:p>
    <w:p w:rsidR="008D0B1C" w:rsidRPr="008D0B1C" w:rsidRDefault="008D0B1C" w:rsidP="008D0B1C">
      <w:pPr>
        <w:autoSpaceDE w:val="0"/>
        <w:autoSpaceDN w:val="0"/>
        <w:adjustRightInd w:val="0"/>
        <w:spacing w:after="0" w:line="240" w:lineRule="auto"/>
        <w:ind w:firstLine="709"/>
        <w:contextualSpacing/>
        <w:jc w:val="both"/>
        <w:rPr>
          <w:rFonts w:ascii="Times New Roman" w:eastAsia="Calibri" w:hAnsi="Times New Roman" w:cs="Times New Roman"/>
          <w:sz w:val="18"/>
          <w:szCs w:val="18"/>
          <w:lang w:eastAsia="en-US"/>
        </w:rPr>
      </w:pPr>
      <w:r w:rsidRPr="008D0B1C">
        <w:rPr>
          <w:rFonts w:ascii="Times New Roman" w:eastAsia="Calibri" w:hAnsi="Times New Roman" w:cs="Times New Roman"/>
          <w:sz w:val="18"/>
          <w:szCs w:val="18"/>
          <w:lang w:eastAsia="en-US"/>
        </w:rPr>
        <w:t>3) признание судом недееспособным или ограниченно дееспособным;</w:t>
      </w:r>
    </w:p>
    <w:p w:rsidR="008D0B1C" w:rsidRPr="008D0B1C" w:rsidRDefault="008D0B1C" w:rsidP="008D0B1C">
      <w:pPr>
        <w:autoSpaceDE w:val="0"/>
        <w:autoSpaceDN w:val="0"/>
        <w:adjustRightInd w:val="0"/>
        <w:spacing w:after="0" w:line="240" w:lineRule="auto"/>
        <w:ind w:firstLine="709"/>
        <w:contextualSpacing/>
        <w:jc w:val="both"/>
        <w:rPr>
          <w:rFonts w:ascii="Times New Roman" w:eastAsia="Calibri" w:hAnsi="Times New Roman" w:cs="Times New Roman"/>
          <w:sz w:val="18"/>
          <w:szCs w:val="18"/>
          <w:lang w:eastAsia="en-US"/>
        </w:rPr>
      </w:pPr>
      <w:r w:rsidRPr="008D0B1C">
        <w:rPr>
          <w:rFonts w:ascii="Times New Roman" w:eastAsia="Calibri" w:hAnsi="Times New Roman" w:cs="Times New Roman"/>
          <w:sz w:val="18"/>
          <w:szCs w:val="18"/>
          <w:lang w:eastAsia="en-US"/>
        </w:rPr>
        <w:t>4) признание судом безвестно отсутствующим или объявление умершим;</w:t>
      </w:r>
    </w:p>
    <w:p w:rsidR="008D0B1C" w:rsidRPr="008D0B1C" w:rsidRDefault="008D0B1C" w:rsidP="008D0B1C">
      <w:pPr>
        <w:autoSpaceDE w:val="0"/>
        <w:autoSpaceDN w:val="0"/>
        <w:adjustRightInd w:val="0"/>
        <w:spacing w:after="0" w:line="240" w:lineRule="auto"/>
        <w:ind w:firstLine="709"/>
        <w:contextualSpacing/>
        <w:jc w:val="both"/>
        <w:rPr>
          <w:rFonts w:ascii="Times New Roman" w:eastAsia="Calibri" w:hAnsi="Times New Roman" w:cs="Times New Roman"/>
          <w:sz w:val="18"/>
          <w:szCs w:val="18"/>
          <w:lang w:eastAsia="en-US"/>
        </w:rPr>
      </w:pPr>
      <w:r w:rsidRPr="008D0B1C">
        <w:rPr>
          <w:rFonts w:ascii="Times New Roman" w:eastAsia="Calibri" w:hAnsi="Times New Roman" w:cs="Times New Roman"/>
          <w:sz w:val="18"/>
          <w:szCs w:val="18"/>
          <w:lang w:eastAsia="en-US"/>
        </w:rPr>
        <w:t>5) вступление в отношении его в законную силу обвинительного приговора суда;</w:t>
      </w:r>
    </w:p>
    <w:p w:rsidR="008D0B1C" w:rsidRPr="008D0B1C" w:rsidRDefault="008D0B1C" w:rsidP="008D0B1C">
      <w:pPr>
        <w:autoSpaceDE w:val="0"/>
        <w:autoSpaceDN w:val="0"/>
        <w:adjustRightInd w:val="0"/>
        <w:spacing w:after="0" w:line="240" w:lineRule="auto"/>
        <w:ind w:firstLine="709"/>
        <w:contextualSpacing/>
        <w:jc w:val="both"/>
        <w:rPr>
          <w:rFonts w:ascii="Times New Roman" w:eastAsia="Calibri" w:hAnsi="Times New Roman" w:cs="Times New Roman"/>
          <w:sz w:val="18"/>
          <w:szCs w:val="18"/>
          <w:lang w:eastAsia="en-US"/>
        </w:rPr>
      </w:pPr>
      <w:r w:rsidRPr="008D0B1C">
        <w:rPr>
          <w:rFonts w:ascii="Times New Roman" w:eastAsia="Calibri" w:hAnsi="Times New Roman" w:cs="Times New Roman"/>
          <w:sz w:val="18"/>
          <w:szCs w:val="18"/>
          <w:lang w:eastAsia="en-US"/>
        </w:rPr>
        <w:t>6) выезд за пределы Российской Федерации на постоянное место жительства;</w:t>
      </w:r>
    </w:p>
    <w:p w:rsidR="008D0B1C" w:rsidRPr="008D0B1C" w:rsidRDefault="008D0B1C" w:rsidP="008D0B1C">
      <w:pPr>
        <w:autoSpaceDE w:val="0"/>
        <w:autoSpaceDN w:val="0"/>
        <w:adjustRightInd w:val="0"/>
        <w:spacing w:after="0" w:line="240" w:lineRule="auto"/>
        <w:ind w:firstLine="709"/>
        <w:contextualSpacing/>
        <w:jc w:val="both"/>
        <w:rPr>
          <w:rFonts w:ascii="Times New Roman" w:eastAsia="Calibri" w:hAnsi="Times New Roman" w:cs="Times New Roman"/>
          <w:sz w:val="18"/>
          <w:szCs w:val="18"/>
          <w:lang w:eastAsia="en-US"/>
        </w:rPr>
      </w:pPr>
      <w:r w:rsidRPr="008D0B1C">
        <w:rPr>
          <w:rFonts w:ascii="Times New Roman" w:eastAsia="Calibri" w:hAnsi="Times New Roman" w:cs="Times New Roman"/>
          <w:sz w:val="18"/>
          <w:szCs w:val="18"/>
          <w:lang w:eastAsia="en-US"/>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8D0B1C" w:rsidRPr="008D0B1C" w:rsidRDefault="008D0B1C" w:rsidP="008D0B1C">
      <w:pPr>
        <w:autoSpaceDE w:val="0"/>
        <w:autoSpaceDN w:val="0"/>
        <w:adjustRightInd w:val="0"/>
        <w:spacing w:after="0" w:line="240" w:lineRule="auto"/>
        <w:ind w:firstLine="709"/>
        <w:contextualSpacing/>
        <w:jc w:val="both"/>
        <w:rPr>
          <w:rFonts w:ascii="Times New Roman" w:eastAsia="Calibri" w:hAnsi="Times New Roman" w:cs="Times New Roman"/>
          <w:sz w:val="18"/>
          <w:szCs w:val="18"/>
          <w:lang w:eastAsia="en-US"/>
        </w:rPr>
      </w:pPr>
      <w:r w:rsidRPr="008D0B1C">
        <w:rPr>
          <w:rFonts w:ascii="Times New Roman" w:eastAsia="Calibri" w:hAnsi="Times New Roman" w:cs="Times New Roman"/>
          <w:sz w:val="18"/>
          <w:szCs w:val="18"/>
          <w:lang w:eastAsia="en-US"/>
        </w:rPr>
        <w:t>8) досрочное прекращение полномочий соответствующего органа местного самоуправления;</w:t>
      </w:r>
    </w:p>
    <w:p w:rsidR="008D0B1C" w:rsidRPr="008D0B1C" w:rsidRDefault="008D0B1C" w:rsidP="008D0B1C">
      <w:pPr>
        <w:autoSpaceDE w:val="0"/>
        <w:autoSpaceDN w:val="0"/>
        <w:adjustRightInd w:val="0"/>
        <w:spacing w:after="0" w:line="240" w:lineRule="auto"/>
        <w:ind w:firstLine="709"/>
        <w:contextualSpacing/>
        <w:jc w:val="both"/>
        <w:rPr>
          <w:rFonts w:ascii="Times New Roman" w:eastAsia="Calibri" w:hAnsi="Times New Roman" w:cs="Times New Roman"/>
          <w:sz w:val="18"/>
          <w:szCs w:val="18"/>
          <w:lang w:eastAsia="en-US"/>
        </w:rPr>
      </w:pPr>
      <w:r w:rsidRPr="008D0B1C">
        <w:rPr>
          <w:rFonts w:ascii="Times New Roman" w:eastAsia="Calibri" w:hAnsi="Times New Roman" w:cs="Times New Roman"/>
          <w:sz w:val="18"/>
          <w:szCs w:val="18"/>
          <w:lang w:eastAsia="en-US"/>
        </w:rPr>
        <w:t>9) призыв на военную службу или направление на заменяющую ее альтернативную гражданскую службу;</w:t>
      </w:r>
    </w:p>
    <w:p w:rsidR="008D0B1C" w:rsidRPr="008D0B1C" w:rsidRDefault="008D0B1C" w:rsidP="008D0B1C">
      <w:pPr>
        <w:autoSpaceDE w:val="0"/>
        <w:autoSpaceDN w:val="0"/>
        <w:adjustRightInd w:val="0"/>
        <w:spacing w:after="0" w:line="240" w:lineRule="auto"/>
        <w:ind w:firstLine="709"/>
        <w:contextualSpacing/>
        <w:jc w:val="both"/>
        <w:rPr>
          <w:rFonts w:ascii="Times New Roman" w:eastAsia="Calibri" w:hAnsi="Times New Roman" w:cs="Times New Roman"/>
          <w:sz w:val="18"/>
          <w:szCs w:val="18"/>
          <w:lang w:eastAsia="en-US"/>
        </w:rPr>
      </w:pPr>
      <w:r w:rsidRPr="008D0B1C">
        <w:rPr>
          <w:rFonts w:ascii="Times New Roman" w:eastAsia="Calibri" w:hAnsi="Times New Roman" w:cs="Times New Roman"/>
          <w:sz w:val="18"/>
          <w:szCs w:val="18"/>
          <w:lang w:eastAsia="en-US"/>
        </w:rPr>
        <w:t>10) приобретение статуса иностранного агента;</w:t>
      </w:r>
    </w:p>
    <w:p w:rsidR="008D0B1C" w:rsidRPr="008D0B1C" w:rsidRDefault="008D0B1C" w:rsidP="008D0B1C">
      <w:pPr>
        <w:autoSpaceDE w:val="0"/>
        <w:autoSpaceDN w:val="0"/>
        <w:adjustRightInd w:val="0"/>
        <w:spacing w:after="0" w:line="240" w:lineRule="auto"/>
        <w:ind w:firstLine="709"/>
        <w:contextualSpacing/>
        <w:jc w:val="both"/>
        <w:rPr>
          <w:rFonts w:ascii="Times New Roman" w:eastAsia="Calibri" w:hAnsi="Times New Roman" w:cs="Times New Roman"/>
          <w:sz w:val="18"/>
          <w:szCs w:val="18"/>
          <w:lang w:eastAsia="en-US"/>
        </w:rPr>
      </w:pPr>
      <w:r w:rsidRPr="008D0B1C">
        <w:rPr>
          <w:rFonts w:ascii="Times New Roman" w:eastAsia="Calibri" w:hAnsi="Times New Roman" w:cs="Times New Roman"/>
          <w:sz w:val="18"/>
          <w:szCs w:val="18"/>
          <w:lang w:eastAsia="en-US"/>
        </w:rPr>
        <w:t xml:space="preserve">11) иные случаи, установленные Федеральным законом </w:t>
      </w:r>
      <w:r w:rsidRPr="008D0B1C">
        <w:rPr>
          <w:rFonts w:ascii="Times New Roman" w:hAnsi="Times New Roman" w:cs="Times New Roman"/>
          <w:sz w:val="18"/>
          <w:szCs w:val="18"/>
        </w:rPr>
        <w:t>№ 33-ФЗ</w:t>
      </w:r>
      <w:r w:rsidRPr="008D0B1C">
        <w:rPr>
          <w:rFonts w:ascii="Times New Roman" w:eastAsia="Calibri" w:hAnsi="Times New Roman" w:cs="Times New Roman"/>
          <w:sz w:val="18"/>
          <w:szCs w:val="18"/>
          <w:lang w:eastAsia="en-US"/>
        </w:rPr>
        <w:t xml:space="preserve"> и другими федеральными законами.</w:t>
      </w:r>
    </w:p>
    <w:p w:rsidR="008D0B1C" w:rsidRPr="008D0B1C" w:rsidRDefault="008D0B1C" w:rsidP="008D0B1C">
      <w:pPr>
        <w:autoSpaceDE w:val="0"/>
        <w:autoSpaceDN w:val="0"/>
        <w:adjustRightInd w:val="0"/>
        <w:spacing w:after="0" w:line="240" w:lineRule="auto"/>
        <w:ind w:firstLine="709"/>
        <w:contextualSpacing/>
        <w:jc w:val="both"/>
        <w:rPr>
          <w:rFonts w:ascii="Times New Roman" w:eastAsia="Calibri" w:hAnsi="Times New Roman" w:cs="Times New Roman"/>
          <w:bCs/>
          <w:sz w:val="18"/>
          <w:szCs w:val="18"/>
          <w:lang w:eastAsia="en-US"/>
        </w:rPr>
      </w:pPr>
      <w:r w:rsidRPr="008D0B1C">
        <w:rPr>
          <w:rFonts w:ascii="Times New Roman" w:eastAsia="Calibri" w:hAnsi="Times New Roman" w:cs="Times New Roman"/>
          <w:bCs/>
          <w:sz w:val="18"/>
          <w:szCs w:val="18"/>
          <w:lang w:eastAsia="en-US"/>
        </w:rPr>
        <w:lastRenderedPageBreak/>
        <w:t>2. Полномочия депутата Совета депутатов прекращаются досрочно решением Совета депутатов в случае отсутствия депутата без уважительных причин на всех заседаниях Совета депутатов в течение шести месяцев подряд.</w:t>
      </w:r>
    </w:p>
    <w:p w:rsidR="008D0B1C" w:rsidRPr="008D0B1C" w:rsidRDefault="008D0B1C" w:rsidP="008D0B1C">
      <w:pPr>
        <w:autoSpaceDE w:val="0"/>
        <w:autoSpaceDN w:val="0"/>
        <w:adjustRightInd w:val="0"/>
        <w:spacing w:after="0" w:line="240" w:lineRule="auto"/>
        <w:ind w:firstLine="709"/>
        <w:contextualSpacing/>
        <w:jc w:val="both"/>
        <w:rPr>
          <w:rFonts w:ascii="Times New Roman" w:eastAsia="Calibri" w:hAnsi="Times New Roman" w:cs="Times New Roman"/>
          <w:bCs/>
          <w:sz w:val="18"/>
          <w:szCs w:val="18"/>
          <w:lang w:eastAsia="en-US"/>
        </w:rPr>
      </w:pPr>
      <w:r w:rsidRPr="008D0B1C">
        <w:rPr>
          <w:rFonts w:ascii="Times New Roman" w:eastAsia="Calibri" w:hAnsi="Times New Roman" w:cs="Times New Roman"/>
          <w:bCs/>
          <w:sz w:val="18"/>
          <w:szCs w:val="18"/>
          <w:lang w:eastAsia="en-US"/>
        </w:rPr>
        <w:t>3. Депутат Совета депутатов, в отношении которого Советом депутатов принято решение о досрочном прекращении полномочий депутата Совета депутатов, вправе обратиться с заявлением об обжаловании указанного решения в суд в течение десяти дней со дня официального опубликования указанного решения.</w:t>
      </w:r>
    </w:p>
    <w:p w:rsidR="008D0B1C" w:rsidRPr="008D0B1C" w:rsidRDefault="008D0B1C" w:rsidP="008D0B1C">
      <w:pPr>
        <w:spacing w:after="0" w:line="240" w:lineRule="auto"/>
        <w:ind w:firstLine="709"/>
        <w:jc w:val="both"/>
        <w:rPr>
          <w:rFonts w:ascii="Times New Roman" w:hAnsi="Times New Roman" w:cs="Times New Roman"/>
          <w:sz w:val="18"/>
          <w:szCs w:val="18"/>
        </w:rPr>
      </w:pP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b/>
          <w:bCs/>
          <w:kern w:val="2"/>
          <w:sz w:val="18"/>
          <w:szCs w:val="18"/>
        </w:rPr>
      </w:pPr>
      <w:r w:rsidRPr="008D0B1C">
        <w:rPr>
          <w:rFonts w:ascii="Times New Roman" w:hAnsi="Times New Roman" w:cs="Times New Roman"/>
          <w:b/>
          <w:bCs/>
          <w:kern w:val="2"/>
          <w:sz w:val="18"/>
          <w:szCs w:val="18"/>
        </w:rPr>
        <w:t xml:space="preserve">ГЛАВА </w:t>
      </w:r>
      <w:r w:rsidRPr="008D0B1C">
        <w:rPr>
          <w:rFonts w:ascii="Times New Roman" w:hAnsi="Times New Roman" w:cs="Times New Roman"/>
          <w:b/>
          <w:bCs/>
          <w:kern w:val="2"/>
          <w:sz w:val="18"/>
          <w:szCs w:val="18"/>
          <w:lang w:val="en-US"/>
        </w:rPr>
        <w:t>III</w:t>
      </w:r>
      <w:r w:rsidRPr="008D0B1C">
        <w:rPr>
          <w:rFonts w:ascii="Times New Roman" w:hAnsi="Times New Roman" w:cs="Times New Roman"/>
          <w:b/>
          <w:bCs/>
          <w:kern w:val="2"/>
          <w:sz w:val="18"/>
          <w:szCs w:val="18"/>
        </w:rPr>
        <w:t xml:space="preserve">. ОТВЕТСТВЕННОСТЬ ОРГАНОВ МЕСТНОГО </w:t>
      </w:r>
      <w:proofErr w:type="gramStart"/>
      <w:r w:rsidRPr="008D0B1C">
        <w:rPr>
          <w:rFonts w:ascii="Times New Roman" w:hAnsi="Times New Roman" w:cs="Times New Roman"/>
          <w:b/>
          <w:bCs/>
          <w:kern w:val="2"/>
          <w:sz w:val="18"/>
          <w:szCs w:val="18"/>
        </w:rPr>
        <w:t>САМОУПРАВЛЕНИЯ,  ДОЛЖНОСТНЫХ</w:t>
      </w:r>
      <w:proofErr w:type="gramEnd"/>
      <w:r w:rsidRPr="008D0B1C">
        <w:rPr>
          <w:rFonts w:ascii="Times New Roman" w:hAnsi="Times New Roman" w:cs="Times New Roman"/>
          <w:b/>
          <w:bCs/>
          <w:kern w:val="2"/>
          <w:sz w:val="18"/>
          <w:szCs w:val="18"/>
        </w:rPr>
        <w:t xml:space="preserve"> ЛИЦ И </w:t>
      </w:r>
      <w:r w:rsidRPr="008D0B1C">
        <w:rPr>
          <w:rFonts w:ascii="Times New Roman" w:hAnsi="Times New Roman" w:cs="Times New Roman"/>
          <w:b/>
          <w:sz w:val="18"/>
          <w:szCs w:val="18"/>
        </w:rPr>
        <w:t>ЛИЦ,  ЗАМЕЩАЮЩИХ МУНИЦИПАЛЬНЫЕ ДОЛЖНОСТИ СЕЛЬСКОГО ПОСЕЛЕНИЯ</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b/>
          <w:bCs/>
          <w:kern w:val="2"/>
          <w:sz w:val="18"/>
          <w:szCs w:val="18"/>
        </w:rPr>
      </w:pP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b/>
          <w:bCs/>
          <w:sz w:val="18"/>
          <w:szCs w:val="18"/>
        </w:rPr>
      </w:pPr>
      <w:r w:rsidRPr="008D0B1C">
        <w:rPr>
          <w:rFonts w:ascii="Times New Roman" w:hAnsi="Times New Roman" w:cs="Times New Roman"/>
          <w:b/>
          <w:bCs/>
          <w:sz w:val="18"/>
          <w:szCs w:val="18"/>
        </w:rPr>
        <w:t>Статья 25. Ответственность органов местного самоуправления и должностных лиц местного самоуправления сельского поселения</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p>
    <w:p w:rsidR="008D0B1C" w:rsidRPr="008D0B1C" w:rsidRDefault="008D0B1C" w:rsidP="008D0B1C">
      <w:pPr>
        <w:numPr>
          <w:ilvl w:val="0"/>
          <w:numId w:val="16"/>
        </w:numPr>
        <w:autoSpaceDE w:val="0"/>
        <w:autoSpaceDN w:val="0"/>
        <w:adjustRightInd w:val="0"/>
        <w:spacing w:after="0" w:line="240" w:lineRule="auto"/>
        <w:ind w:left="0" w:firstLine="709"/>
        <w:contextualSpacing/>
        <w:jc w:val="both"/>
        <w:rPr>
          <w:rFonts w:ascii="Times New Roman" w:hAnsi="Times New Roman" w:cs="Times New Roman"/>
          <w:sz w:val="18"/>
          <w:szCs w:val="18"/>
        </w:rPr>
      </w:pPr>
      <w:r w:rsidRPr="008D0B1C">
        <w:rPr>
          <w:rFonts w:ascii="Times New Roman" w:hAnsi="Times New Roman" w:cs="Times New Roman"/>
          <w:sz w:val="18"/>
          <w:szCs w:val="18"/>
        </w:rPr>
        <w:t>Органы местного самоуправления и должностные лица местного самоуправления несут ответственность перед населением сельского поселения, государством, физическими и юридическими лицами в соответствии с федеральными законами.</w:t>
      </w:r>
    </w:p>
    <w:p w:rsidR="008D0B1C" w:rsidRPr="008D0B1C" w:rsidRDefault="008D0B1C" w:rsidP="008D0B1C">
      <w:pPr>
        <w:numPr>
          <w:ilvl w:val="0"/>
          <w:numId w:val="16"/>
        </w:numPr>
        <w:autoSpaceDE w:val="0"/>
        <w:autoSpaceDN w:val="0"/>
        <w:adjustRightInd w:val="0"/>
        <w:spacing w:after="0" w:line="240" w:lineRule="auto"/>
        <w:ind w:left="0" w:firstLine="709"/>
        <w:contextualSpacing/>
        <w:jc w:val="both"/>
        <w:rPr>
          <w:rFonts w:ascii="Times New Roman" w:hAnsi="Times New Roman" w:cs="Times New Roman"/>
          <w:sz w:val="18"/>
          <w:szCs w:val="18"/>
        </w:rPr>
      </w:pPr>
      <w:r w:rsidRPr="008D0B1C">
        <w:rPr>
          <w:rFonts w:ascii="Times New Roman" w:hAnsi="Times New Roman" w:cs="Times New Roman"/>
          <w:sz w:val="18"/>
          <w:szCs w:val="18"/>
        </w:rPr>
        <w:t>Ответственность органов местного самоуправления и должностных лиц местного самоуправления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(Основного закона) Оренбургской области, законов Оренбургской области,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3. В случае, если соответствующим судом установлено, что Советом депутатов принят муниципальный правовой акт, противоречащий Конституции Российской Федерации, федеральным конституционным законам, федеральным законам, Уставу (Основному закону) Оренбургской области, законам Оренбургской области, настоящему Уставу, а Совет депутатов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муниципальный правовой акт, Губернатор Оренбургской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Оренбургской области проект закона Оренбургской области о роспуске Совета депутатов.</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4. В случае, если соответствующим судом установлено, что избранный в правомочном составе Совет депутатов в течение трех месяцев подряд не проводил заседание Совета депутатов, Губернатор Оренбургской области в течение трех месяцев со дня вступления в силу решения суда, установившего данный факт, вносит в Законодательное Собрание Оренбургской области проект закона Оренбургской области о роспуске Совета депутатов.</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5. В случае, если соответствующим судом установлено, что вновь избранный в правомочном составе Совет депутатов в течение трех месяцев подряд со дня его избрания не проводил заседание Совета депутатов, Губернатор Оренбургской области в течение трех месяцев со дня вступления в силу решения суда, установившего данный факт, вносит в Законодательное Собрание Оренбургской области проект закона Оренбургской области о роспуске Совета депутатов.</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 xml:space="preserve">6. Депутаты Совета депутатов, распущенного на основании части 4 и части 5 настоящей статьи, вправе в течение десяти дней со дня вступления в силу закона Оренбургской области о роспуске Совета депутатов обратиться в суд с заявлением для установления факта отсутствия их вины за </w:t>
      </w:r>
      <w:proofErr w:type="spellStart"/>
      <w:r w:rsidRPr="008D0B1C">
        <w:rPr>
          <w:rFonts w:ascii="Times New Roman" w:hAnsi="Times New Roman" w:cs="Times New Roman"/>
          <w:sz w:val="18"/>
          <w:szCs w:val="18"/>
        </w:rPr>
        <w:t>непроведение</w:t>
      </w:r>
      <w:proofErr w:type="spellEnd"/>
      <w:r w:rsidRPr="008D0B1C">
        <w:rPr>
          <w:rFonts w:ascii="Times New Roman" w:hAnsi="Times New Roman" w:cs="Times New Roman"/>
          <w:sz w:val="18"/>
          <w:szCs w:val="18"/>
        </w:rPr>
        <w:t xml:space="preserve"> Советом депутатов правомочного заседания Совета депутатов в течение трех месяцев подряд.</w:t>
      </w:r>
    </w:p>
    <w:p w:rsidR="008D0B1C" w:rsidRPr="008D0B1C" w:rsidRDefault="008D0B1C" w:rsidP="008D0B1C">
      <w:pPr>
        <w:spacing w:after="0" w:line="240" w:lineRule="auto"/>
        <w:ind w:firstLine="709"/>
        <w:jc w:val="both"/>
        <w:rPr>
          <w:rFonts w:ascii="Times New Roman" w:eastAsiaTheme="minorHAnsi" w:hAnsi="Times New Roman" w:cs="Times New Roman"/>
          <w:sz w:val="18"/>
          <w:szCs w:val="18"/>
          <w:lang w:eastAsia="en-US"/>
        </w:rPr>
      </w:pPr>
      <w:r w:rsidRPr="008D0B1C">
        <w:rPr>
          <w:rFonts w:ascii="Times New Roman" w:eastAsiaTheme="minorHAnsi" w:hAnsi="Times New Roman" w:cs="Times New Roman"/>
          <w:sz w:val="18"/>
          <w:szCs w:val="18"/>
          <w:lang w:eastAsia="en-US"/>
        </w:rPr>
        <w:t>7. Глава может быть отрешен от должности правовым актом Губернатора Оренбургской области в случае:</w:t>
      </w:r>
    </w:p>
    <w:p w:rsidR="008D0B1C" w:rsidRPr="008D0B1C" w:rsidRDefault="008D0B1C" w:rsidP="008D0B1C">
      <w:pPr>
        <w:spacing w:after="0" w:line="240" w:lineRule="auto"/>
        <w:ind w:firstLine="709"/>
        <w:jc w:val="both"/>
        <w:rPr>
          <w:rFonts w:ascii="Times New Roman" w:eastAsiaTheme="minorHAnsi" w:hAnsi="Times New Roman" w:cs="Times New Roman"/>
          <w:sz w:val="18"/>
          <w:szCs w:val="18"/>
          <w:lang w:eastAsia="en-US"/>
        </w:rPr>
      </w:pPr>
      <w:r w:rsidRPr="008D0B1C">
        <w:rPr>
          <w:rFonts w:ascii="Times New Roman" w:eastAsiaTheme="minorHAnsi" w:hAnsi="Times New Roman" w:cs="Times New Roman"/>
          <w:sz w:val="18"/>
          <w:szCs w:val="18"/>
          <w:lang w:eastAsia="en-US"/>
        </w:rPr>
        <w:t xml:space="preserve">1) издания Главой нормативного правового акта, противоречащего Конституции Российской Федерации, федеральным конституционным законам, федеральным законам, Уставу </w:t>
      </w:r>
      <w:r w:rsidRPr="008D0B1C">
        <w:rPr>
          <w:rFonts w:ascii="Times New Roman" w:hAnsi="Times New Roman" w:cs="Times New Roman"/>
          <w:sz w:val="18"/>
          <w:szCs w:val="18"/>
        </w:rPr>
        <w:t>(Основному закону) Оренбургской области</w:t>
      </w:r>
      <w:r w:rsidRPr="008D0B1C">
        <w:rPr>
          <w:rFonts w:ascii="Times New Roman" w:eastAsiaTheme="minorHAnsi" w:hAnsi="Times New Roman" w:cs="Times New Roman"/>
          <w:sz w:val="18"/>
          <w:szCs w:val="18"/>
          <w:lang w:eastAsia="en-US"/>
        </w:rPr>
        <w:t xml:space="preserve">, законам </w:t>
      </w:r>
      <w:r w:rsidRPr="008D0B1C">
        <w:rPr>
          <w:rFonts w:ascii="Times New Roman" w:hAnsi="Times New Roman" w:cs="Times New Roman"/>
          <w:sz w:val="18"/>
          <w:szCs w:val="18"/>
        </w:rPr>
        <w:t>Оренбургской</w:t>
      </w:r>
      <w:r w:rsidRPr="008D0B1C">
        <w:rPr>
          <w:rFonts w:ascii="Times New Roman" w:eastAsiaTheme="minorHAnsi" w:hAnsi="Times New Roman" w:cs="Times New Roman"/>
          <w:sz w:val="18"/>
          <w:szCs w:val="18"/>
          <w:lang w:eastAsia="en-US"/>
        </w:rPr>
        <w:t xml:space="preserve"> области, настоящему Уставу, если такие противоречия установлены соответствующим судом, а Глава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8D0B1C" w:rsidRPr="008D0B1C" w:rsidRDefault="008D0B1C" w:rsidP="008D0B1C">
      <w:pPr>
        <w:spacing w:after="0" w:line="240" w:lineRule="auto"/>
        <w:ind w:firstLine="709"/>
        <w:jc w:val="both"/>
        <w:rPr>
          <w:rFonts w:ascii="Times New Roman" w:eastAsiaTheme="minorHAnsi" w:hAnsi="Times New Roman" w:cs="Times New Roman"/>
          <w:sz w:val="18"/>
          <w:szCs w:val="18"/>
          <w:lang w:eastAsia="en-US"/>
        </w:rPr>
      </w:pPr>
      <w:r w:rsidRPr="008D0B1C">
        <w:rPr>
          <w:rFonts w:ascii="Times New Roman" w:eastAsiaTheme="minorHAnsi" w:hAnsi="Times New Roman" w:cs="Times New Roman"/>
          <w:sz w:val="18"/>
          <w:szCs w:val="18"/>
          <w:lang w:eastAsia="en-US"/>
        </w:rPr>
        <w:t>2) совершения Главой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не принял в пределах своих полномочий мер по исполнению решения суда.</w:t>
      </w:r>
    </w:p>
    <w:p w:rsidR="008D0B1C" w:rsidRPr="008D0B1C" w:rsidRDefault="008D0B1C" w:rsidP="008D0B1C">
      <w:pPr>
        <w:spacing w:after="0" w:line="240" w:lineRule="auto"/>
        <w:ind w:firstLine="709"/>
        <w:jc w:val="both"/>
        <w:rPr>
          <w:rFonts w:ascii="Times New Roman" w:eastAsiaTheme="minorHAnsi" w:hAnsi="Times New Roman" w:cs="Times New Roman"/>
          <w:sz w:val="18"/>
          <w:szCs w:val="18"/>
          <w:lang w:eastAsia="en-US"/>
        </w:rPr>
      </w:pPr>
      <w:r w:rsidRPr="008D0B1C">
        <w:rPr>
          <w:rFonts w:ascii="Times New Roman" w:eastAsiaTheme="minorHAnsi" w:hAnsi="Times New Roman" w:cs="Times New Roman"/>
          <w:sz w:val="18"/>
          <w:szCs w:val="18"/>
          <w:lang w:eastAsia="en-US"/>
        </w:rPr>
        <w:t xml:space="preserve">8. Глава, в отношении которого Губернатором </w:t>
      </w:r>
      <w:r w:rsidRPr="008D0B1C">
        <w:rPr>
          <w:rFonts w:ascii="Times New Roman" w:hAnsi="Times New Roman" w:cs="Times New Roman"/>
          <w:sz w:val="18"/>
          <w:szCs w:val="18"/>
        </w:rPr>
        <w:t>Оренбургской</w:t>
      </w:r>
      <w:r w:rsidRPr="008D0B1C">
        <w:rPr>
          <w:rFonts w:ascii="Times New Roman" w:eastAsiaTheme="minorHAnsi" w:hAnsi="Times New Roman" w:cs="Times New Roman"/>
          <w:sz w:val="18"/>
          <w:szCs w:val="18"/>
          <w:lang w:eastAsia="en-US"/>
        </w:rPr>
        <w:t xml:space="preserve"> области был издан правовой акт об отрешении от должности, вправе обжаловать данный правовой акт в судебном порядке в течение десяти дней со дня его официального опубликования.</w:t>
      </w:r>
    </w:p>
    <w:p w:rsidR="008D0B1C" w:rsidRPr="008D0B1C" w:rsidRDefault="008D0B1C" w:rsidP="008D0B1C">
      <w:pPr>
        <w:spacing w:after="0" w:line="240" w:lineRule="auto"/>
        <w:ind w:firstLine="709"/>
        <w:jc w:val="both"/>
        <w:rPr>
          <w:rFonts w:ascii="Times New Roman" w:eastAsiaTheme="minorHAnsi" w:hAnsi="Times New Roman" w:cs="Times New Roman"/>
          <w:sz w:val="18"/>
          <w:szCs w:val="18"/>
          <w:lang w:eastAsia="en-US"/>
        </w:rPr>
      </w:pPr>
    </w:p>
    <w:p w:rsidR="008D0B1C" w:rsidRPr="008D0B1C" w:rsidRDefault="008D0B1C" w:rsidP="008D0B1C">
      <w:pPr>
        <w:shd w:val="clear" w:color="auto" w:fill="FFFFFF"/>
        <w:spacing w:after="0" w:line="240" w:lineRule="auto"/>
        <w:ind w:firstLine="709"/>
        <w:jc w:val="both"/>
        <w:rPr>
          <w:rFonts w:ascii="Times New Roman" w:hAnsi="Times New Roman" w:cs="Times New Roman"/>
          <w:color w:val="000000" w:themeColor="text1"/>
          <w:sz w:val="18"/>
          <w:szCs w:val="18"/>
        </w:rPr>
      </w:pPr>
      <w:r w:rsidRPr="008D0B1C">
        <w:rPr>
          <w:rFonts w:ascii="Times New Roman" w:hAnsi="Times New Roman" w:cs="Times New Roman"/>
          <w:b/>
          <w:bCs/>
          <w:color w:val="000000" w:themeColor="text1"/>
          <w:sz w:val="18"/>
          <w:szCs w:val="18"/>
        </w:rPr>
        <w:t>Статья 26. Удаление Главы в отставку</w:t>
      </w:r>
    </w:p>
    <w:p w:rsidR="008D0B1C" w:rsidRPr="008D0B1C" w:rsidRDefault="008D0B1C" w:rsidP="008D0B1C">
      <w:pPr>
        <w:spacing w:after="0" w:line="240" w:lineRule="auto"/>
        <w:ind w:firstLine="709"/>
        <w:jc w:val="both"/>
        <w:rPr>
          <w:rFonts w:ascii="Times New Roman" w:hAnsi="Times New Roman" w:cs="Times New Roman"/>
          <w:color w:val="000000" w:themeColor="text1"/>
          <w:sz w:val="18"/>
          <w:szCs w:val="18"/>
        </w:rPr>
      </w:pPr>
    </w:p>
    <w:p w:rsidR="008D0B1C" w:rsidRPr="008D0B1C" w:rsidRDefault="008D0B1C" w:rsidP="008D0B1C">
      <w:pPr>
        <w:spacing w:after="0" w:line="240" w:lineRule="auto"/>
        <w:ind w:firstLine="709"/>
        <w:jc w:val="both"/>
        <w:rPr>
          <w:rFonts w:ascii="Times New Roman" w:hAnsi="Times New Roman" w:cs="Times New Roman"/>
          <w:color w:val="000000" w:themeColor="text1"/>
          <w:sz w:val="18"/>
          <w:szCs w:val="18"/>
        </w:rPr>
      </w:pPr>
      <w:r w:rsidRPr="008D0B1C">
        <w:rPr>
          <w:rFonts w:ascii="Times New Roman" w:hAnsi="Times New Roman" w:cs="Times New Roman"/>
          <w:color w:val="000000" w:themeColor="text1"/>
          <w:sz w:val="18"/>
          <w:szCs w:val="18"/>
        </w:rPr>
        <w:t xml:space="preserve">1. Совет депутатов вправе удалить Главу в отставку по инициативе депутатов Совета депутатов или по инициативе Губернатора Оренбургской области. </w:t>
      </w:r>
    </w:p>
    <w:p w:rsidR="008D0B1C" w:rsidRPr="008D0B1C" w:rsidRDefault="008D0B1C" w:rsidP="008D0B1C">
      <w:pPr>
        <w:spacing w:after="0" w:line="240" w:lineRule="auto"/>
        <w:ind w:firstLine="709"/>
        <w:jc w:val="both"/>
        <w:rPr>
          <w:rFonts w:ascii="Times New Roman" w:hAnsi="Times New Roman" w:cs="Times New Roman"/>
          <w:color w:val="000000" w:themeColor="text1"/>
          <w:sz w:val="18"/>
          <w:szCs w:val="18"/>
        </w:rPr>
      </w:pPr>
      <w:r w:rsidRPr="008D0B1C">
        <w:rPr>
          <w:rFonts w:ascii="Times New Roman" w:hAnsi="Times New Roman" w:cs="Times New Roman"/>
          <w:color w:val="000000" w:themeColor="text1"/>
          <w:sz w:val="18"/>
          <w:szCs w:val="18"/>
        </w:rPr>
        <w:t>2. Основаниями для удаления Главы в отставку являются:</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color w:val="000000" w:themeColor="text1"/>
          <w:sz w:val="18"/>
          <w:szCs w:val="18"/>
        </w:rPr>
        <w:t xml:space="preserve">1) решения, действия (бездействие) Главы, повлекшие (повлекшее) за собой наступление последствий, предусмотренных пунктами 2 и 3 части 1 статьи 38 </w:t>
      </w:r>
      <w:hyperlink r:id="rId17" w:tgtFrame="_blank" w:history="1">
        <w:r w:rsidRPr="008D0B1C">
          <w:rPr>
            <w:rFonts w:ascii="Times New Roman" w:hAnsi="Times New Roman" w:cs="Times New Roman"/>
            <w:sz w:val="18"/>
            <w:szCs w:val="18"/>
          </w:rPr>
          <w:t>Федерального закона № 33-ФЗ</w:t>
        </w:r>
      </w:hyperlink>
      <w:r w:rsidRPr="008D0B1C">
        <w:rPr>
          <w:rFonts w:ascii="Times New Roman" w:hAnsi="Times New Roman" w:cs="Times New Roman"/>
          <w:sz w:val="18"/>
          <w:szCs w:val="18"/>
        </w:rPr>
        <w:t>;</w:t>
      </w:r>
    </w:p>
    <w:p w:rsidR="008D0B1C" w:rsidRPr="008D0B1C" w:rsidRDefault="008D0B1C" w:rsidP="008D0B1C">
      <w:pPr>
        <w:autoSpaceDE w:val="0"/>
        <w:autoSpaceDN w:val="0"/>
        <w:adjustRightInd w:val="0"/>
        <w:spacing w:after="0" w:line="240" w:lineRule="auto"/>
        <w:ind w:firstLine="708"/>
        <w:jc w:val="both"/>
        <w:rPr>
          <w:rFonts w:ascii="Times New Roman" w:eastAsia="Calibri" w:hAnsi="Times New Roman" w:cs="Times New Roman"/>
          <w:sz w:val="18"/>
          <w:szCs w:val="18"/>
          <w:lang w:eastAsia="en-US"/>
        </w:rPr>
      </w:pPr>
      <w:r w:rsidRPr="008D0B1C">
        <w:rPr>
          <w:rFonts w:ascii="Times New Roman" w:hAnsi="Times New Roman" w:cs="Times New Roman"/>
          <w:color w:val="000000" w:themeColor="text1"/>
          <w:sz w:val="18"/>
          <w:szCs w:val="18"/>
        </w:rPr>
        <w:lastRenderedPageBreak/>
        <w:t xml:space="preserve">2) </w:t>
      </w:r>
      <w:r w:rsidRPr="008D0B1C">
        <w:rPr>
          <w:rFonts w:ascii="Times New Roman" w:eastAsia="Calibri" w:hAnsi="Times New Roman" w:cs="Times New Roman"/>
          <w:color w:val="000000" w:themeColor="text1"/>
          <w:sz w:val="18"/>
          <w:szCs w:val="18"/>
          <w:lang w:eastAsia="en-US"/>
        </w:rPr>
        <w:t xml:space="preserve">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Федеральным законом </w:t>
      </w:r>
      <w:r w:rsidRPr="008D0B1C">
        <w:rPr>
          <w:rFonts w:ascii="Times New Roman" w:eastAsia="Calibri" w:hAnsi="Times New Roman" w:cs="Times New Roman"/>
          <w:sz w:val="18"/>
          <w:szCs w:val="18"/>
        </w:rPr>
        <w:t>№ 33-ФЗ</w:t>
      </w:r>
      <w:r w:rsidRPr="008D0B1C">
        <w:rPr>
          <w:rFonts w:ascii="Times New Roman" w:hAnsi="Times New Roman" w:cs="Times New Roman"/>
          <w:sz w:val="18"/>
          <w:szCs w:val="18"/>
        </w:rPr>
        <w:t>, другими федер</w:t>
      </w:r>
      <w:r w:rsidRPr="008D0B1C">
        <w:rPr>
          <w:rFonts w:ascii="Times New Roman" w:hAnsi="Times New Roman" w:cs="Times New Roman"/>
          <w:color w:val="000000" w:themeColor="text1"/>
          <w:sz w:val="18"/>
          <w:szCs w:val="18"/>
        </w:rPr>
        <w:t>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Оренбургской области;</w:t>
      </w:r>
    </w:p>
    <w:p w:rsidR="008D0B1C" w:rsidRPr="008D0B1C" w:rsidRDefault="008D0B1C" w:rsidP="008D0B1C">
      <w:pPr>
        <w:spacing w:after="0" w:line="240" w:lineRule="auto"/>
        <w:ind w:firstLine="709"/>
        <w:jc w:val="both"/>
        <w:rPr>
          <w:rFonts w:ascii="Times New Roman" w:hAnsi="Times New Roman" w:cs="Times New Roman"/>
          <w:color w:val="000000" w:themeColor="text1"/>
          <w:sz w:val="18"/>
          <w:szCs w:val="18"/>
        </w:rPr>
      </w:pPr>
      <w:r w:rsidRPr="008D0B1C">
        <w:rPr>
          <w:rFonts w:ascii="Times New Roman" w:hAnsi="Times New Roman" w:cs="Times New Roman"/>
          <w:color w:val="000000" w:themeColor="text1"/>
          <w:sz w:val="18"/>
          <w:szCs w:val="18"/>
        </w:rPr>
        <w:t>3) неудовлетворительная оценка деятельности Главы Советом депутатов по результатам его ежегодного отчета перед Советом депутатов, данная два раза подряд;</w:t>
      </w:r>
    </w:p>
    <w:p w:rsidR="008D0B1C" w:rsidRPr="008D0B1C" w:rsidRDefault="008D0B1C" w:rsidP="008D0B1C">
      <w:pPr>
        <w:spacing w:after="0" w:line="240" w:lineRule="auto"/>
        <w:ind w:firstLine="709"/>
        <w:jc w:val="both"/>
        <w:rPr>
          <w:rFonts w:ascii="Times New Roman" w:hAnsi="Times New Roman" w:cs="Times New Roman"/>
          <w:color w:val="000000" w:themeColor="text1"/>
          <w:sz w:val="18"/>
          <w:szCs w:val="18"/>
        </w:rPr>
      </w:pPr>
      <w:r w:rsidRPr="008D0B1C">
        <w:rPr>
          <w:rFonts w:ascii="Times New Roman" w:hAnsi="Times New Roman" w:cs="Times New Roman"/>
          <w:color w:val="000000" w:themeColor="text1"/>
          <w:sz w:val="18"/>
          <w:szCs w:val="18"/>
        </w:rPr>
        <w:t xml:space="preserve">4) несоблюдение ограничений, запретов, неисполнение обязанностей, которые установлены </w:t>
      </w:r>
      <w:r w:rsidRPr="008D0B1C">
        <w:rPr>
          <w:rFonts w:ascii="Times New Roman" w:hAnsi="Times New Roman" w:cs="Times New Roman"/>
          <w:sz w:val="18"/>
          <w:szCs w:val="18"/>
        </w:rPr>
        <w:t>для лиц, замещающих муниципальные должности, в соответствии с частью 5 статьи 28 Федерального закона № 33-ФЗ</w:t>
      </w:r>
      <w:r w:rsidRPr="008D0B1C">
        <w:rPr>
          <w:rFonts w:ascii="Times New Roman" w:hAnsi="Times New Roman" w:cs="Times New Roman"/>
          <w:color w:val="000000" w:themeColor="text1"/>
          <w:sz w:val="18"/>
          <w:szCs w:val="18"/>
        </w:rPr>
        <w:t>;</w:t>
      </w:r>
    </w:p>
    <w:p w:rsidR="008D0B1C" w:rsidRPr="008D0B1C" w:rsidRDefault="008D0B1C" w:rsidP="008D0B1C">
      <w:pPr>
        <w:spacing w:after="0" w:line="240" w:lineRule="auto"/>
        <w:ind w:firstLine="709"/>
        <w:jc w:val="both"/>
        <w:rPr>
          <w:rFonts w:ascii="Times New Roman" w:hAnsi="Times New Roman" w:cs="Times New Roman"/>
          <w:color w:val="000000" w:themeColor="text1"/>
          <w:sz w:val="18"/>
          <w:szCs w:val="18"/>
        </w:rPr>
      </w:pPr>
      <w:r w:rsidRPr="008D0B1C">
        <w:rPr>
          <w:rFonts w:ascii="Times New Roman" w:hAnsi="Times New Roman" w:cs="Times New Roman"/>
          <w:color w:val="000000" w:themeColor="text1"/>
          <w:sz w:val="18"/>
          <w:szCs w:val="18"/>
        </w:rPr>
        <w:t xml:space="preserve">5) допущение Главой, Администрацией, иными органами и должностными лицами местного самоуправления </w:t>
      </w:r>
      <w:r w:rsidRPr="008D0B1C">
        <w:rPr>
          <w:rFonts w:ascii="Times New Roman" w:hAnsi="Times New Roman" w:cs="Times New Roman"/>
          <w:sz w:val="18"/>
          <w:szCs w:val="18"/>
        </w:rPr>
        <w:t xml:space="preserve">сельского поселения и </w:t>
      </w:r>
      <w:r w:rsidRPr="008D0B1C">
        <w:rPr>
          <w:rFonts w:ascii="Times New Roman" w:hAnsi="Times New Roman" w:cs="Times New Roman"/>
          <w:color w:val="000000" w:themeColor="text1"/>
          <w:sz w:val="18"/>
          <w:szCs w:val="18"/>
        </w:rPr>
        <w:t>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8D0B1C" w:rsidRPr="008D0B1C" w:rsidRDefault="008D0B1C" w:rsidP="008D0B1C">
      <w:pPr>
        <w:autoSpaceDE w:val="0"/>
        <w:autoSpaceDN w:val="0"/>
        <w:adjustRightInd w:val="0"/>
        <w:spacing w:after="0" w:line="240" w:lineRule="auto"/>
        <w:ind w:firstLine="708"/>
        <w:jc w:val="both"/>
        <w:rPr>
          <w:rFonts w:ascii="Times New Roman" w:eastAsia="Calibri" w:hAnsi="Times New Roman" w:cs="Times New Roman"/>
          <w:color w:val="000000" w:themeColor="text1"/>
          <w:sz w:val="18"/>
          <w:szCs w:val="18"/>
          <w:lang w:eastAsia="en-US"/>
        </w:rPr>
      </w:pPr>
      <w:r w:rsidRPr="008D0B1C">
        <w:rPr>
          <w:rFonts w:ascii="Times New Roman" w:eastAsia="Calibri" w:hAnsi="Times New Roman" w:cs="Times New Roman"/>
          <w:color w:val="000000" w:themeColor="text1"/>
          <w:sz w:val="18"/>
          <w:szCs w:val="18"/>
          <w:lang w:eastAsia="en-US"/>
        </w:rPr>
        <w:t xml:space="preserve">6) систематическое </w:t>
      </w:r>
      <w:proofErr w:type="spellStart"/>
      <w:r w:rsidRPr="008D0B1C">
        <w:rPr>
          <w:rFonts w:ascii="Times New Roman" w:eastAsia="Calibri" w:hAnsi="Times New Roman" w:cs="Times New Roman"/>
          <w:color w:val="000000" w:themeColor="text1"/>
          <w:sz w:val="18"/>
          <w:szCs w:val="18"/>
          <w:lang w:eastAsia="en-US"/>
        </w:rPr>
        <w:t>недостижение</w:t>
      </w:r>
      <w:proofErr w:type="spellEnd"/>
      <w:r w:rsidRPr="008D0B1C">
        <w:rPr>
          <w:rFonts w:ascii="Times New Roman" w:eastAsia="Calibri" w:hAnsi="Times New Roman" w:cs="Times New Roman"/>
          <w:color w:val="000000" w:themeColor="text1"/>
          <w:sz w:val="18"/>
          <w:szCs w:val="18"/>
          <w:lang w:eastAsia="en-US"/>
        </w:rPr>
        <w:t xml:space="preserve"> показателей эффективности деятельности органов местного самоуправления.</w:t>
      </w:r>
    </w:p>
    <w:p w:rsidR="008D0B1C" w:rsidRPr="008D0B1C" w:rsidRDefault="008D0B1C" w:rsidP="008D0B1C">
      <w:pPr>
        <w:spacing w:after="0" w:line="240" w:lineRule="auto"/>
        <w:ind w:firstLine="709"/>
        <w:jc w:val="both"/>
        <w:rPr>
          <w:rFonts w:ascii="Times New Roman" w:hAnsi="Times New Roman" w:cs="Times New Roman"/>
          <w:color w:val="000000" w:themeColor="text1"/>
          <w:sz w:val="18"/>
          <w:szCs w:val="18"/>
        </w:rPr>
      </w:pPr>
      <w:r w:rsidRPr="008D0B1C">
        <w:rPr>
          <w:rFonts w:ascii="Times New Roman" w:hAnsi="Times New Roman" w:cs="Times New Roman"/>
          <w:color w:val="000000" w:themeColor="text1"/>
          <w:sz w:val="18"/>
          <w:szCs w:val="18"/>
        </w:rPr>
        <w:t>3. Инициатива депутатов Совета депутатов об удалении Главы в отставку, выдвинутая не менее чем одной третью от установленной численности депутатов Совета депутатов, оформляется в виде обращения, которое вносится в Совет депутатов. Указанное обращение вносится вместе с проектом решения Совета депутатов об удалении Главы в отставку. О выдвижении данной инициативы Глава и Губернатор Оренбургской области уведомляются не позднее дня, следующего за днем внесения указанного обращения в Совет депутатов.</w:t>
      </w:r>
    </w:p>
    <w:p w:rsidR="008D0B1C" w:rsidRPr="008D0B1C" w:rsidRDefault="008D0B1C" w:rsidP="008D0B1C">
      <w:pPr>
        <w:spacing w:after="0" w:line="240" w:lineRule="auto"/>
        <w:ind w:firstLine="709"/>
        <w:jc w:val="both"/>
        <w:rPr>
          <w:rFonts w:ascii="Times New Roman" w:hAnsi="Times New Roman" w:cs="Times New Roman"/>
          <w:color w:val="000000" w:themeColor="text1"/>
          <w:sz w:val="18"/>
          <w:szCs w:val="18"/>
        </w:rPr>
      </w:pPr>
      <w:r w:rsidRPr="008D0B1C">
        <w:rPr>
          <w:rFonts w:ascii="Times New Roman" w:hAnsi="Times New Roman" w:cs="Times New Roman"/>
          <w:color w:val="000000" w:themeColor="text1"/>
          <w:sz w:val="18"/>
          <w:szCs w:val="18"/>
        </w:rPr>
        <w:t>4. Рассмотрение инициативы депутатов Совета депутатов об удалении Главы в отставку осуществляется с учетом мнения Губернатора Оренбургской</w:t>
      </w:r>
      <w:r w:rsidRPr="008D0B1C">
        <w:rPr>
          <w:rFonts w:ascii="Times New Roman" w:hAnsi="Times New Roman" w:cs="Times New Roman"/>
          <w:bCs/>
          <w:color w:val="000000" w:themeColor="text1"/>
          <w:sz w:val="18"/>
          <w:szCs w:val="18"/>
        </w:rPr>
        <w:t xml:space="preserve"> области</w:t>
      </w:r>
      <w:r w:rsidRPr="008D0B1C">
        <w:rPr>
          <w:rFonts w:ascii="Times New Roman" w:hAnsi="Times New Roman" w:cs="Times New Roman"/>
          <w:color w:val="000000" w:themeColor="text1"/>
          <w:sz w:val="18"/>
          <w:szCs w:val="18"/>
        </w:rPr>
        <w:t>.</w:t>
      </w:r>
    </w:p>
    <w:p w:rsidR="008D0B1C" w:rsidRPr="008D0B1C" w:rsidRDefault="008D0B1C" w:rsidP="008D0B1C">
      <w:pPr>
        <w:spacing w:after="0" w:line="240" w:lineRule="auto"/>
        <w:ind w:firstLine="709"/>
        <w:jc w:val="both"/>
        <w:rPr>
          <w:rFonts w:ascii="Times New Roman" w:hAnsi="Times New Roman" w:cs="Times New Roman"/>
          <w:color w:val="000000" w:themeColor="text1"/>
          <w:sz w:val="18"/>
          <w:szCs w:val="18"/>
        </w:rPr>
      </w:pPr>
      <w:r w:rsidRPr="008D0B1C">
        <w:rPr>
          <w:rFonts w:ascii="Times New Roman" w:hAnsi="Times New Roman" w:cs="Times New Roman"/>
          <w:color w:val="000000" w:themeColor="text1"/>
          <w:sz w:val="18"/>
          <w:szCs w:val="18"/>
        </w:rPr>
        <w:t xml:space="preserve">5. В случае, если при рассмотрении инициативы депутатов </w:t>
      </w:r>
      <w:r w:rsidRPr="008D0B1C">
        <w:rPr>
          <w:rFonts w:ascii="Times New Roman" w:hAnsi="Times New Roman" w:cs="Times New Roman"/>
          <w:iCs/>
          <w:color w:val="000000" w:themeColor="text1"/>
          <w:sz w:val="18"/>
          <w:szCs w:val="18"/>
        </w:rPr>
        <w:t xml:space="preserve">Совета депутатов </w:t>
      </w:r>
      <w:r w:rsidRPr="008D0B1C">
        <w:rPr>
          <w:rFonts w:ascii="Times New Roman" w:hAnsi="Times New Roman" w:cs="Times New Roman"/>
          <w:color w:val="000000" w:themeColor="text1"/>
          <w:sz w:val="18"/>
          <w:szCs w:val="18"/>
        </w:rPr>
        <w:t>об удалении Главы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Оренбургской области, и (или) решений, действий (бездействия) Главы, повлекших (повлекшего) наступление последствий, предусмотренных пунктами 2 и 3 части 1 статьи 38 Федерального закона № 33-ФЗ, решение об удалении Главы в отставку может быть принято только при согласии Губернатора Оренбургской</w:t>
      </w:r>
      <w:r w:rsidRPr="008D0B1C">
        <w:rPr>
          <w:rFonts w:ascii="Times New Roman" w:hAnsi="Times New Roman" w:cs="Times New Roman"/>
          <w:bCs/>
          <w:color w:val="000000" w:themeColor="text1"/>
          <w:sz w:val="18"/>
          <w:szCs w:val="18"/>
        </w:rPr>
        <w:t xml:space="preserve"> области</w:t>
      </w:r>
      <w:r w:rsidRPr="008D0B1C">
        <w:rPr>
          <w:rFonts w:ascii="Times New Roman" w:hAnsi="Times New Roman" w:cs="Times New Roman"/>
          <w:color w:val="000000" w:themeColor="text1"/>
          <w:sz w:val="18"/>
          <w:szCs w:val="18"/>
        </w:rPr>
        <w:t>.</w:t>
      </w:r>
    </w:p>
    <w:p w:rsidR="008D0B1C" w:rsidRPr="008D0B1C" w:rsidRDefault="008D0B1C" w:rsidP="008D0B1C">
      <w:pPr>
        <w:autoSpaceDE w:val="0"/>
        <w:autoSpaceDN w:val="0"/>
        <w:adjustRightInd w:val="0"/>
        <w:spacing w:after="0" w:line="240" w:lineRule="auto"/>
        <w:ind w:firstLine="708"/>
        <w:jc w:val="both"/>
        <w:rPr>
          <w:rFonts w:ascii="Times New Roman" w:hAnsi="Times New Roman" w:cs="Times New Roman"/>
          <w:color w:val="000000" w:themeColor="text1"/>
          <w:sz w:val="18"/>
          <w:szCs w:val="18"/>
        </w:rPr>
      </w:pPr>
      <w:r w:rsidRPr="008D0B1C">
        <w:rPr>
          <w:rFonts w:ascii="Times New Roman" w:hAnsi="Times New Roman" w:cs="Times New Roman"/>
          <w:color w:val="000000" w:themeColor="text1"/>
          <w:sz w:val="18"/>
          <w:szCs w:val="18"/>
        </w:rPr>
        <w:t>6. Инициатива Губернатора Оренбургской области об удалении Главы в отставку оформляется в виде обращения, которое вносится в Совет депутатов вместе с проектом соответствующего решения Совета депутатов. О выдвижении данной инициативы Глава уведомляется не позднее дня, следующего за днем внесения указанного обращения в Совет депутатов.</w:t>
      </w:r>
    </w:p>
    <w:p w:rsidR="008D0B1C" w:rsidRPr="008D0B1C" w:rsidRDefault="008D0B1C" w:rsidP="008D0B1C">
      <w:pPr>
        <w:autoSpaceDE w:val="0"/>
        <w:autoSpaceDN w:val="0"/>
        <w:adjustRightInd w:val="0"/>
        <w:spacing w:after="0" w:line="240" w:lineRule="auto"/>
        <w:ind w:firstLine="708"/>
        <w:jc w:val="both"/>
        <w:rPr>
          <w:rFonts w:ascii="Times New Roman" w:hAnsi="Times New Roman" w:cs="Times New Roman"/>
          <w:color w:val="000000" w:themeColor="text1"/>
          <w:sz w:val="18"/>
          <w:szCs w:val="18"/>
        </w:rPr>
      </w:pPr>
      <w:r w:rsidRPr="008D0B1C">
        <w:rPr>
          <w:rFonts w:ascii="Times New Roman" w:hAnsi="Times New Roman" w:cs="Times New Roman"/>
          <w:bCs/>
          <w:sz w:val="18"/>
          <w:szCs w:val="18"/>
        </w:rPr>
        <w:t xml:space="preserve">7. </w:t>
      </w:r>
      <w:r w:rsidRPr="008D0B1C">
        <w:rPr>
          <w:rFonts w:ascii="Times New Roman" w:hAnsi="Times New Roman" w:cs="Times New Roman"/>
          <w:color w:val="000000" w:themeColor="text1"/>
          <w:sz w:val="18"/>
          <w:szCs w:val="18"/>
        </w:rPr>
        <w:t>Рассмотрение инициативы депутатов Совета депутатов или Губернатора Оренбургской области об удалении Главы в отставку осуществляется Советом депутатов в течение одного месяца со дня внесения соответствующего обращения.</w:t>
      </w:r>
    </w:p>
    <w:p w:rsidR="008D0B1C" w:rsidRPr="008D0B1C" w:rsidRDefault="008D0B1C" w:rsidP="008D0B1C">
      <w:pPr>
        <w:autoSpaceDE w:val="0"/>
        <w:autoSpaceDN w:val="0"/>
        <w:adjustRightInd w:val="0"/>
        <w:spacing w:after="0" w:line="240" w:lineRule="auto"/>
        <w:ind w:firstLine="708"/>
        <w:jc w:val="both"/>
        <w:rPr>
          <w:rFonts w:ascii="Times New Roman" w:hAnsi="Times New Roman" w:cs="Times New Roman"/>
          <w:color w:val="000000" w:themeColor="text1"/>
          <w:sz w:val="18"/>
          <w:szCs w:val="18"/>
        </w:rPr>
      </w:pPr>
      <w:r w:rsidRPr="008D0B1C">
        <w:rPr>
          <w:rFonts w:ascii="Times New Roman" w:hAnsi="Times New Roman" w:cs="Times New Roman"/>
          <w:color w:val="000000" w:themeColor="text1"/>
          <w:sz w:val="18"/>
          <w:szCs w:val="18"/>
        </w:rPr>
        <w:t>8. Решение Совета депутатов об удалении Главы в отставку считается принятым, если за него проголосовало не менее двух третей от установленной численности депутатов Совета депутатов.</w:t>
      </w:r>
    </w:p>
    <w:p w:rsidR="008D0B1C" w:rsidRPr="008D0B1C" w:rsidRDefault="008D0B1C" w:rsidP="008D0B1C">
      <w:pPr>
        <w:autoSpaceDE w:val="0"/>
        <w:autoSpaceDN w:val="0"/>
        <w:adjustRightInd w:val="0"/>
        <w:spacing w:after="0" w:line="240" w:lineRule="auto"/>
        <w:ind w:firstLine="708"/>
        <w:jc w:val="both"/>
        <w:rPr>
          <w:rFonts w:ascii="Times New Roman" w:hAnsi="Times New Roman" w:cs="Times New Roman"/>
          <w:color w:val="000000" w:themeColor="text1"/>
          <w:sz w:val="18"/>
          <w:szCs w:val="18"/>
        </w:rPr>
      </w:pPr>
      <w:r w:rsidRPr="008D0B1C">
        <w:rPr>
          <w:rFonts w:ascii="Times New Roman" w:hAnsi="Times New Roman" w:cs="Times New Roman"/>
          <w:color w:val="000000" w:themeColor="text1"/>
          <w:sz w:val="18"/>
          <w:szCs w:val="18"/>
        </w:rPr>
        <w:t>9. Решение Совета депутатов об удалении Главы в отставку подписывается Председателем Совета депутатов.</w:t>
      </w:r>
    </w:p>
    <w:p w:rsidR="008D0B1C" w:rsidRPr="008D0B1C" w:rsidRDefault="008D0B1C" w:rsidP="008D0B1C">
      <w:pPr>
        <w:autoSpaceDE w:val="0"/>
        <w:autoSpaceDN w:val="0"/>
        <w:adjustRightInd w:val="0"/>
        <w:spacing w:after="0" w:line="240" w:lineRule="auto"/>
        <w:ind w:firstLine="708"/>
        <w:jc w:val="both"/>
        <w:rPr>
          <w:rFonts w:ascii="Times New Roman" w:hAnsi="Times New Roman" w:cs="Times New Roman"/>
          <w:color w:val="000000" w:themeColor="text1"/>
          <w:sz w:val="18"/>
          <w:szCs w:val="18"/>
        </w:rPr>
      </w:pPr>
      <w:r w:rsidRPr="008D0B1C">
        <w:rPr>
          <w:rFonts w:ascii="Times New Roman" w:hAnsi="Times New Roman" w:cs="Times New Roman"/>
          <w:color w:val="000000" w:themeColor="text1"/>
          <w:sz w:val="18"/>
          <w:szCs w:val="18"/>
        </w:rPr>
        <w:t>10. При рассмотрении и принятии Советом депутатов решения об удалении Главы в отставку должны быть обеспечены:</w:t>
      </w:r>
    </w:p>
    <w:p w:rsidR="008D0B1C" w:rsidRPr="008D0B1C" w:rsidRDefault="008D0B1C" w:rsidP="008D0B1C">
      <w:pPr>
        <w:spacing w:after="0" w:line="240" w:lineRule="auto"/>
        <w:ind w:firstLine="709"/>
        <w:jc w:val="both"/>
        <w:rPr>
          <w:rFonts w:ascii="Times New Roman" w:hAnsi="Times New Roman" w:cs="Times New Roman"/>
          <w:color w:val="000000" w:themeColor="text1"/>
          <w:sz w:val="18"/>
          <w:szCs w:val="18"/>
        </w:rPr>
      </w:pPr>
      <w:r w:rsidRPr="008D0B1C">
        <w:rPr>
          <w:rFonts w:ascii="Times New Roman" w:hAnsi="Times New Roman" w:cs="Times New Roman"/>
          <w:color w:val="000000" w:themeColor="text1"/>
          <w:sz w:val="18"/>
          <w:szCs w:val="18"/>
        </w:rPr>
        <w:t>1) заблаговременное получение Главой уведомления о дате и месте проведения соответствующего заседания, ознакомление с обращением депутатов Совета депутатов или Губернатора Оренбургской области и проектом решения Совета депутатов об удалении его в отставку;</w:t>
      </w:r>
    </w:p>
    <w:p w:rsidR="008D0B1C" w:rsidRPr="008D0B1C" w:rsidRDefault="008D0B1C" w:rsidP="008D0B1C">
      <w:pPr>
        <w:spacing w:after="0" w:line="240" w:lineRule="auto"/>
        <w:ind w:firstLine="709"/>
        <w:jc w:val="both"/>
        <w:rPr>
          <w:rFonts w:ascii="Times New Roman" w:hAnsi="Times New Roman" w:cs="Times New Roman"/>
          <w:color w:val="000000" w:themeColor="text1"/>
          <w:sz w:val="18"/>
          <w:szCs w:val="18"/>
        </w:rPr>
      </w:pPr>
      <w:r w:rsidRPr="008D0B1C">
        <w:rPr>
          <w:rFonts w:ascii="Times New Roman" w:hAnsi="Times New Roman" w:cs="Times New Roman"/>
          <w:color w:val="000000" w:themeColor="text1"/>
          <w:sz w:val="18"/>
          <w:szCs w:val="18"/>
        </w:rPr>
        <w:t>2) предоставление Главе возможности дать депутатам Совета депутатов объяснения по поводу обстоятельств, выдвигаемых в качестве основания для удаления его в отставку.</w:t>
      </w:r>
    </w:p>
    <w:p w:rsidR="008D0B1C" w:rsidRPr="008D0B1C" w:rsidRDefault="008D0B1C" w:rsidP="008D0B1C">
      <w:pPr>
        <w:autoSpaceDE w:val="0"/>
        <w:autoSpaceDN w:val="0"/>
        <w:adjustRightInd w:val="0"/>
        <w:spacing w:after="0" w:line="240" w:lineRule="auto"/>
        <w:ind w:firstLine="708"/>
        <w:jc w:val="both"/>
        <w:rPr>
          <w:rFonts w:ascii="Times New Roman" w:hAnsi="Times New Roman" w:cs="Times New Roman"/>
          <w:bCs/>
          <w:sz w:val="18"/>
          <w:szCs w:val="18"/>
        </w:rPr>
      </w:pPr>
      <w:r w:rsidRPr="008D0B1C">
        <w:rPr>
          <w:rFonts w:ascii="Times New Roman" w:hAnsi="Times New Roman" w:cs="Times New Roman"/>
          <w:color w:val="000000" w:themeColor="text1"/>
          <w:sz w:val="18"/>
          <w:szCs w:val="18"/>
        </w:rPr>
        <w:t xml:space="preserve">11. </w:t>
      </w:r>
      <w:r w:rsidRPr="008D0B1C">
        <w:rPr>
          <w:rFonts w:ascii="Times New Roman" w:hAnsi="Times New Roman" w:cs="Times New Roman"/>
          <w:bCs/>
          <w:sz w:val="18"/>
          <w:szCs w:val="18"/>
        </w:rPr>
        <w:t xml:space="preserve">Решение </w:t>
      </w:r>
      <w:r w:rsidRPr="008D0B1C">
        <w:rPr>
          <w:rFonts w:ascii="Times New Roman" w:hAnsi="Times New Roman" w:cs="Times New Roman"/>
          <w:color w:val="000000" w:themeColor="text1"/>
          <w:sz w:val="18"/>
          <w:szCs w:val="18"/>
        </w:rPr>
        <w:t xml:space="preserve">Совета депутатов </w:t>
      </w:r>
      <w:r w:rsidRPr="008D0B1C">
        <w:rPr>
          <w:rFonts w:ascii="Times New Roman" w:hAnsi="Times New Roman" w:cs="Times New Roman"/>
          <w:bCs/>
          <w:sz w:val="18"/>
          <w:szCs w:val="18"/>
        </w:rPr>
        <w:t>об удалении Главы в отставку подлежит обнародованию не позднее чем через пять дней со дня его принятия.</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color w:val="000000" w:themeColor="text1"/>
          <w:sz w:val="18"/>
          <w:szCs w:val="18"/>
        </w:rPr>
        <w:t xml:space="preserve">12. В случае, если инициатива депутатов </w:t>
      </w:r>
      <w:r w:rsidRPr="008D0B1C">
        <w:rPr>
          <w:rFonts w:ascii="Times New Roman" w:hAnsi="Times New Roman" w:cs="Times New Roman"/>
          <w:iCs/>
          <w:color w:val="000000" w:themeColor="text1"/>
          <w:sz w:val="18"/>
          <w:szCs w:val="18"/>
        </w:rPr>
        <w:t xml:space="preserve">Совета депутатов </w:t>
      </w:r>
      <w:r w:rsidRPr="008D0B1C">
        <w:rPr>
          <w:rFonts w:ascii="Times New Roman" w:hAnsi="Times New Roman" w:cs="Times New Roman"/>
          <w:color w:val="000000" w:themeColor="text1"/>
          <w:sz w:val="18"/>
          <w:szCs w:val="18"/>
        </w:rPr>
        <w:t xml:space="preserve">или Губернатора </w:t>
      </w:r>
      <w:r w:rsidRPr="008D0B1C">
        <w:rPr>
          <w:rFonts w:ascii="Times New Roman" w:hAnsi="Times New Roman" w:cs="Times New Roman"/>
          <w:bCs/>
          <w:color w:val="000000" w:themeColor="text1"/>
          <w:sz w:val="18"/>
          <w:szCs w:val="18"/>
        </w:rPr>
        <w:t xml:space="preserve">Оренбургской области </w:t>
      </w:r>
      <w:r w:rsidRPr="008D0B1C">
        <w:rPr>
          <w:rFonts w:ascii="Times New Roman" w:hAnsi="Times New Roman" w:cs="Times New Roman"/>
          <w:color w:val="000000" w:themeColor="text1"/>
          <w:sz w:val="18"/>
          <w:szCs w:val="18"/>
        </w:rPr>
        <w:t xml:space="preserve">об удалении Главы в отставку отклонена Советом депутатов, вопрос об удалении Главы в отставку может быть вынесен на повторное рассмотрение Совета депутатов не ранее чем через два </w:t>
      </w:r>
      <w:r w:rsidRPr="008D0B1C">
        <w:rPr>
          <w:rFonts w:ascii="Times New Roman" w:hAnsi="Times New Roman" w:cs="Times New Roman"/>
          <w:sz w:val="18"/>
          <w:szCs w:val="18"/>
        </w:rPr>
        <w:t>месяца со дня проведения заседания Совета депутатов, на котором рассматривался указанный вопрос.</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b/>
          <w:i/>
          <w:sz w:val="18"/>
          <w:szCs w:val="18"/>
        </w:rPr>
      </w:pPr>
      <w:r w:rsidRPr="008D0B1C">
        <w:rPr>
          <w:rFonts w:ascii="Times New Roman" w:hAnsi="Times New Roman" w:cs="Times New Roman"/>
          <w:sz w:val="18"/>
          <w:szCs w:val="18"/>
        </w:rPr>
        <w:t>13. Глава, в отношении которого Советом депутатов принято решение об удалении его в отставку, вправе обратиться с заявлением об обжаловании указанного решения в суд в течение десяти дней со дня официального опубликования указанного решения.</w:t>
      </w:r>
    </w:p>
    <w:p w:rsidR="008D0B1C" w:rsidRPr="008D0B1C" w:rsidRDefault="008D0B1C" w:rsidP="008D0B1C">
      <w:pPr>
        <w:overflowPunct w:val="0"/>
        <w:autoSpaceDE w:val="0"/>
        <w:autoSpaceDN w:val="0"/>
        <w:adjustRightInd w:val="0"/>
        <w:spacing w:after="0" w:line="240" w:lineRule="auto"/>
        <w:ind w:firstLine="709"/>
        <w:jc w:val="both"/>
        <w:rPr>
          <w:rFonts w:ascii="Times New Roman" w:hAnsi="Times New Roman" w:cs="Times New Roman"/>
          <w:b/>
          <w:bCs/>
          <w:sz w:val="18"/>
          <w:szCs w:val="18"/>
        </w:rPr>
      </w:pP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b/>
          <w:sz w:val="18"/>
          <w:szCs w:val="18"/>
        </w:rPr>
        <w:t>Статья 27. Ответственность лиц, замещающих муниципальные должности</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p>
    <w:p w:rsidR="008D0B1C" w:rsidRPr="008D0B1C" w:rsidRDefault="008D0B1C" w:rsidP="008D0B1C">
      <w:pPr>
        <w:autoSpaceDE w:val="0"/>
        <w:autoSpaceDN w:val="0"/>
        <w:adjustRightInd w:val="0"/>
        <w:spacing w:after="0" w:line="240" w:lineRule="auto"/>
        <w:ind w:firstLine="708"/>
        <w:jc w:val="both"/>
        <w:rPr>
          <w:rFonts w:ascii="Times New Roman" w:hAnsi="Times New Roman" w:cs="Times New Roman"/>
          <w:sz w:val="18"/>
          <w:szCs w:val="18"/>
        </w:rPr>
      </w:pPr>
      <w:r w:rsidRPr="008D0B1C">
        <w:rPr>
          <w:rFonts w:ascii="Times New Roman" w:hAnsi="Times New Roman" w:cs="Times New Roman"/>
          <w:sz w:val="18"/>
          <w:szCs w:val="18"/>
        </w:rPr>
        <w:t xml:space="preserve">1. Полномочия </w:t>
      </w:r>
      <w:r w:rsidRPr="008D0B1C">
        <w:rPr>
          <w:rFonts w:ascii="Times New Roman" w:eastAsia="Calibri" w:hAnsi="Times New Roman" w:cs="Times New Roman"/>
          <w:sz w:val="18"/>
          <w:szCs w:val="18"/>
          <w:lang w:eastAsia="en-US"/>
        </w:rPr>
        <w:t xml:space="preserve">лица, замещающего муниципальную должность, </w:t>
      </w:r>
      <w:r w:rsidRPr="008D0B1C">
        <w:rPr>
          <w:rFonts w:ascii="Times New Roman" w:hAnsi="Times New Roman" w:cs="Times New Roman"/>
          <w:sz w:val="18"/>
          <w:szCs w:val="18"/>
        </w:rPr>
        <w:t xml:space="preserve">прекращаются досрочно в случае несоблюдения ограничений, запретов, неисполнения обязанностей, установленных Федеральным законом </w:t>
      </w:r>
      <w:r w:rsidRPr="008D0B1C">
        <w:rPr>
          <w:rFonts w:ascii="Times New Roman" w:hAnsi="Times New Roman" w:cs="Times New Roman"/>
          <w:sz w:val="18"/>
          <w:szCs w:val="18"/>
        </w:rPr>
        <w:br/>
        <w:t>№ 273-ФЗ,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 33-ФЗ.</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lastRenderedPageBreak/>
        <w:t>2.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1) предупреждение;</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4) запрет занимать должности в соответствующем органе местного самоуправления до прекращения срока его полномочий;</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5) запрет исполнять полномочия на постоянной основе до прекращения срока его полномочий.</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b/>
          <w:kern w:val="2"/>
          <w:sz w:val="18"/>
          <w:szCs w:val="18"/>
        </w:rPr>
      </w:pPr>
      <w:r w:rsidRPr="008D0B1C">
        <w:rPr>
          <w:rFonts w:ascii="Times New Roman" w:hAnsi="Times New Roman" w:cs="Times New Roman"/>
          <w:b/>
          <w:kern w:val="2"/>
          <w:sz w:val="18"/>
          <w:szCs w:val="18"/>
        </w:rPr>
        <w:t xml:space="preserve">ГЛАВА </w:t>
      </w:r>
      <w:r w:rsidRPr="008D0B1C">
        <w:rPr>
          <w:rFonts w:ascii="Times New Roman" w:hAnsi="Times New Roman" w:cs="Times New Roman"/>
          <w:b/>
          <w:caps/>
          <w:kern w:val="2"/>
          <w:sz w:val="18"/>
          <w:szCs w:val="18"/>
          <w:lang w:val="en-US"/>
        </w:rPr>
        <w:t>I</w:t>
      </w:r>
      <w:r w:rsidRPr="008D0B1C">
        <w:rPr>
          <w:rFonts w:ascii="Times New Roman" w:hAnsi="Times New Roman" w:cs="Times New Roman"/>
          <w:b/>
          <w:kern w:val="2"/>
          <w:sz w:val="18"/>
          <w:szCs w:val="18"/>
          <w:lang w:val="en-US"/>
        </w:rPr>
        <w:t>V</w:t>
      </w:r>
      <w:r w:rsidRPr="008D0B1C">
        <w:rPr>
          <w:rFonts w:ascii="Times New Roman" w:hAnsi="Times New Roman" w:cs="Times New Roman"/>
          <w:b/>
          <w:kern w:val="2"/>
          <w:sz w:val="18"/>
          <w:szCs w:val="18"/>
        </w:rPr>
        <w:t>. МУНИЦИПАЛЬНАЯ СЛУЖБА</w:t>
      </w:r>
    </w:p>
    <w:p w:rsidR="008D0B1C" w:rsidRPr="008D0B1C" w:rsidRDefault="008D0B1C" w:rsidP="008D0B1C">
      <w:pPr>
        <w:spacing w:after="0" w:line="240" w:lineRule="auto"/>
        <w:ind w:firstLine="709"/>
        <w:jc w:val="both"/>
        <w:rPr>
          <w:rFonts w:ascii="Times New Roman" w:hAnsi="Times New Roman" w:cs="Times New Roman"/>
          <w:b/>
          <w:bCs/>
          <w:sz w:val="18"/>
          <w:szCs w:val="18"/>
        </w:rPr>
      </w:pPr>
    </w:p>
    <w:p w:rsidR="008D0B1C" w:rsidRPr="008D0B1C" w:rsidRDefault="008D0B1C" w:rsidP="008D0B1C">
      <w:pPr>
        <w:spacing w:after="0" w:line="240" w:lineRule="auto"/>
        <w:ind w:firstLine="709"/>
        <w:jc w:val="both"/>
        <w:rPr>
          <w:rFonts w:ascii="Times New Roman" w:hAnsi="Times New Roman" w:cs="Times New Roman"/>
          <w:b/>
          <w:bCs/>
          <w:color w:val="000000"/>
          <w:sz w:val="18"/>
          <w:szCs w:val="18"/>
        </w:rPr>
      </w:pPr>
      <w:r w:rsidRPr="008D0B1C">
        <w:rPr>
          <w:rFonts w:ascii="Times New Roman" w:hAnsi="Times New Roman" w:cs="Times New Roman"/>
          <w:b/>
          <w:bCs/>
          <w:color w:val="000000"/>
          <w:sz w:val="18"/>
          <w:szCs w:val="18"/>
        </w:rPr>
        <w:t>Статья 28. Муниципальная служба</w:t>
      </w:r>
    </w:p>
    <w:p w:rsidR="008D0B1C" w:rsidRPr="008D0B1C" w:rsidRDefault="008D0B1C" w:rsidP="008D0B1C">
      <w:pPr>
        <w:spacing w:after="0" w:line="240" w:lineRule="auto"/>
        <w:ind w:firstLine="709"/>
        <w:jc w:val="both"/>
        <w:rPr>
          <w:rFonts w:ascii="Times New Roman" w:hAnsi="Times New Roman" w:cs="Times New Roman"/>
          <w:b/>
          <w:color w:val="000000"/>
          <w:sz w:val="18"/>
          <w:szCs w:val="18"/>
        </w:rPr>
      </w:pP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2. Правовое регулирование муниципальной службы в Оренбургской области,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ограничения и запреты, связанные с прохождением муниципальной службы, устанавливается Федеральным законом от 02.03.2007 № 25-ФЗ «О муниципальной службе в Российской Федерации», а также принимаемыми в соответствии с ним Законами Оренбургской области, настоящим Уставом и иными муниципальными правовыми актами.</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3. Муниципальным служащим является гражданин, исполняющий в порядке, определенном муниципальным правовым актом в соответствии с федеральными и областными законами, обязанности по должности муниципальной службы за денежное содержание, выплачиваемое за счет средств бюджета сельского поселения.</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4. Должности муниципальной службы сельского поселения устанавливаются нормативным правовым актом Совета депутатов в соответствии с реестром должностей муниципальной службы в Оренбургской области, утверждаемым областным законом.</w:t>
      </w:r>
    </w:p>
    <w:p w:rsidR="008D0B1C" w:rsidRPr="008D0B1C" w:rsidRDefault="008D0B1C" w:rsidP="008D0B1C">
      <w:pPr>
        <w:spacing w:after="0" w:line="240" w:lineRule="auto"/>
        <w:ind w:firstLine="709"/>
        <w:jc w:val="both"/>
        <w:rPr>
          <w:rFonts w:ascii="Times New Roman" w:hAnsi="Times New Roman" w:cs="Times New Roman"/>
          <w:sz w:val="18"/>
          <w:szCs w:val="18"/>
        </w:rPr>
      </w:pP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b/>
          <w:caps/>
          <w:kern w:val="2"/>
          <w:sz w:val="18"/>
          <w:szCs w:val="18"/>
        </w:rPr>
        <w:t xml:space="preserve">ГЛАВА </w:t>
      </w:r>
      <w:r w:rsidRPr="008D0B1C">
        <w:rPr>
          <w:rFonts w:ascii="Times New Roman" w:hAnsi="Times New Roman" w:cs="Times New Roman"/>
          <w:b/>
          <w:caps/>
          <w:kern w:val="2"/>
          <w:sz w:val="18"/>
          <w:szCs w:val="18"/>
          <w:lang w:val="en-US"/>
        </w:rPr>
        <w:t>V</w:t>
      </w:r>
      <w:r w:rsidRPr="008D0B1C">
        <w:rPr>
          <w:rFonts w:ascii="Times New Roman" w:hAnsi="Times New Roman" w:cs="Times New Roman"/>
          <w:b/>
          <w:caps/>
          <w:kern w:val="2"/>
          <w:sz w:val="18"/>
          <w:szCs w:val="18"/>
        </w:rPr>
        <w:t xml:space="preserve">. </w:t>
      </w:r>
      <w:r w:rsidRPr="008D0B1C">
        <w:rPr>
          <w:rFonts w:ascii="Times New Roman" w:hAnsi="Times New Roman" w:cs="Times New Roman"/>
          <w:b/>
          <w:bCs/>
          <w:sz w:val="18"/>
          <w:szCs w:val="18"/>
        </w:rPr>
        <w:t>НЕПОСРЕДСТВЕННОЕ ОСУЩЕСТВЛЕНИЕ НАСЕЛЕНИЕМ МЕСТНОГО САМОУПРАВЛЕНИЯ И УЧАСТИЕ НАСЕЛЕНИЯ В ОСУЩЕСТВЛЕНИИ МЕСТНОГО САМОУПРАВЛЕНИЯ</w:t>
      </w:r>
    </w:p>
    <w:p w:rsidR="008D0B1C" w:rsidRPr="008D0B1C" w:rsidRDefault="008D0B1C" w:rsidP="008D0B1C">
      <w:pPr>
        <w:overflowPunct w:val="0"/>
        <w:autoSpaceDE w:val="0"/>
        <w:autoSpaceDN w:val="0"/>
        <w:adjustRightInd w:val="0"/>
        <w:spacing w:after="0" w:line="240" w:lineRule="auto"/>
        <w:ind w:firstLine="709"/>
        <w:jc w:val="both"/>
        <w:rPr>
          <w:rFonts w:ascii="Times New Roman" w:hAnsi="Times New Roman" w:cs="Times New Roman"/>
          <w:b/>
          <w:caps/>
          <w:kern w:val="2"/>
          <w:sz w:val="18"/>
          <w:szCs w:val="18"/>
        </w:rPr>
      </w:pPr>
    </w:p>
    <w:p w:rsidR="008D0B1C" w:rsidRPr="008D0B1C" w:rsidRDefault="008D0B1C" w:rsidP="008D0B1C">
      <w:pPr>
        <w:overflowPunct w:val="0"/>
        <w:autoSpaceDE w:val="0"/>
        <w:autoSpaceDN w:val="0"/>
        <w:adjustRightInd w:val="0"/>
        <w:spacing w:after="0" w:line="240" w:lineRule="auto"/>
        <w:ind w:firstLine="709"/>
        <w:jc w:val="both"/>
        <w:rPr>
          <w:rFonts w:ascii="Times New Roman" w:hAnsi="Times New Roman" w:cs="Times New Roman"/>
          <w:b/>
          <w:kern w:val="2"/>
          <w:sz w:val="18"/>
          <w:szCs w:val="18"/>
        </w:rPr>
      </w:pPr>
      <w:r w:rsidRPr="008D0B1C">
        <w:rPr>
          <w:rFonts w:ascii="Times New Roman" w:hAnsi="Times New Roman" w:cs="Times New Roman"/>
          <w:b/>
          <w:kern w:val="2"/>
          <w:sz w:val="18"/>
          <w:szCs w:val="18"/>
        </w:rPr>
        <w:t>Статья 29. Формы непосредственного осуществления населением местного самоуправления и участия населения в осуществлении местного самоуправления</w:t>
      </w:r>
    </w:p>
    <w:p w:rsidR="008D0B1C" w:rsidRPr="008D0B1C" w:rsidRDefault="008D0B1C" w:rsidP="008D0B1C">
      <w:pPr>
        <w:overflowPunct w:val="0"/>
        <w:autoSpaceDE w:val="0"/>
        <w:autoSpaceDN w:val="0"/>
        <w:adjustRightInd w:val="0"/>
        <w:spacing w:after="0" w:line="240" w:lineRule="auto"/>
        <w:ind w:firstLine="709"/>
        <w:jc w:val="both"/>
        <w:rPr>
          <w:rFonts w:ascii="Times New Roman" w:hAnsi="Times New Roman" w:cs="Times New Roman"/>
          <w:i/>
          <w:sz w:val="18"/>
          <w:szCs w:val="18"/>
        </w:rPr>
      </w:pP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1. К формам непосредственного осуществления населением местного самоуправления относятся:</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1) местный референдум;</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2) муниципальные выборы;</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3) сход граждан.</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2. К формам участия населения в осуществлении местного самоуправления относятся:</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1) опрос;</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2) публичные слушания, общественные обсуждения;</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3) собрание граждан;</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4) инициативные проекты;</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5) территориальное общественное самоуправление;</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6) сельский староста.</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b/>
          <w:sz w:val="18"/>
          <w:szCs w:val="18"/>
        </w:rPr>
      </w:pPr>
      <w:r w:rsidRPr="008D0B1C">
        <w:rPr>
          <w:rFonts w:ascii="Times New Roman" w:hAnsi="Times New Roman" w:cs="Times New Roman"/>
          <w:b/>
          <w:kern w:val="2"/>
          <w:sz w:val="18"/>
          <w:szCs w:val="18"/>
        </w:rPr>
        <w:t>Статья 30. Местный референдум</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bCs/>
          <w:sz w:val="18"/>
          <w:szCs w:val="18"/>
        </w:rPr>
      </w:pPr>
      <w:r w:rsidRPr="008D0B1C">
        <w:rPr>
          <w:rFonts w:ascii="Times New Roman" w:hAnsi="Times New Roman" w:cs="Times New Roman"/>
          <w:sz w:val="18"/>
          <w:szCs w:val="18"/>
        </w:rPr>
        <w:t xml:space="preserve">1. Местный референдум проводится в целях решения непосредственно населением </w:t>
      </w:r>
      <w:r w:rsidRPr="008D0B1C">
        <w:rPr>
          <w:rFonts w:ascii="Times New Roman" w:hAnsi="Times New Roman" w:cs="Times New Roman"/>
          <w:bCs/>
          <w:sz w:val="18"/>
          <w:szCs w:val="18"/>
        </w:rPr>
        <w:t>вопросов непосредственного обеспечения жизнедеятельности населения</w:t>
      </w:r>
      <w:r w:rsidRPr="008D0B1C">
        <w:rPr>
          <w:rFonts w:ascii="Times New Roman" w:hAnsi="Times New Roman" w:cs="Times New Roman"/>
          <w:sz w:val="18"/>
          <w:szCs w:val="18"/>
        </w:rPr>
        <w:t>.</w:t>
      </w:r>
    </w:p>
    <w:p w:rsidR="008D0B1C" w:rsidRPr="008D0B1C" w:rsidRDefault="008D0B1C" w:rsidP="008D0B1C">
      <w:pPr>
        <w:pStyle w:val="afffe"/>
        <w:spacing w:after="0"/>
        <w:ind w:firstLine="709"/>
        <w:jc w:val="both"/>
        <w:rPr>
          <w:b/>
          <w:bCs/>
          <w:sz w:val="18"/>
          <w:szCs w:val="18"/>
        </w:rPr>
      </w:pPr>
      <w:r w:rsidRPr="008D0B1C">
        <w:rPr>
          <w:sz w:val="18"/>
          <w:szCs w:val="18"/>
        </w:rPr>
        <w:t xml:space="preserve">2. Местный референдум проводится на всей территории сельского </w:t>
      </w:r>
      <w:r w:rsidRPr="008D0B1C">
        <w:rPr>
          <w:kern w:val="2"/>
          <w:sz w:val="18"/>
          <w:szCs w:val="18"/>
        </w:rPr>
        <w:t>поселения</w:t>
      </w:r>
      <w:r w:rsidRPr="008D0B1C">
        <w:rPr>
          <w:sz w:val="18"/>
          <w:szCs w:val="18"/>
        </w:rPr>
        <w:t>.</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3. Решение о назначении местного референдума принимается Советом депутатов:</w:t>
      </w:r>
    </w:p>
    <w:p w:rsidR="008D0B1C" w:rsidRPr="008D0B1C" w:rsidRDefault="008D0B1C" w:rsidP="008D0B1C">
      <w:pPr>
        <w:shd w:val="clear" w:color="auto" w:fill="FFFFFF"/>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1) по инициативе, выдвинутой гражданами Российской Федерации, имеющими право на участие в местном референдуме;</w:t>
      </w:r>
    </w:p>
    <w:p w:rsidR="008D0B1C" w:rsidRPr="008D0B1C" w:rsidRDefault="008D0B1C" w:rsidP="008D0B1C">
      <w:pPr>
        <w:shd w:val="clear" w:color="auto" w:fill="FFFFFF"/>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 xml:space="preserve">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 </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3) по инициативе Совета депутатов и Главы, выдвинутой ими совместно.</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bCs/>
          <w:i/>
          <w:sz w:val="18"/>
          <w:szCs w:val="18"/>
        </w:rPr>
      </w:pPr>
      <w:r w:rsidRPr="008D0B1C">
        <w:rPr>
          <w:rFonts w:ascii="Times New Roman" w:hAnsi="Times New Roman" w:cs="Times New Roman"/>
          <w:bCs/>
          <w:sz w:val="18"/>
          <w:szCs w:val="18"/>
        </w:rPr>
        <w:lastRenderedPageBreak/>
        <w:t xml:space="preserve">4. Условием назначения местного референдума по инициативе граждан, избирательных объединений, иных общественных объединений, указанных в пункте 2 части 3 настоящей статьи, является сбор подписей в поддержку </w:t>
      </w:r>
      <w:r w:rsidRPr="008D0B1C">
        <w:rPr>
          <w:rFonts w:ascii="Times New Roman" w:hAnsi="Times New Roman" w:cs="Times New Roman"/>
          <w:sz w:val="18"/>
          <w:szCs w:val="18"/>
        </w:rPr>
        <w:t xml:space="preserve">данной инициативы, количество которых составляет 2 </w:t>
      </w:r>
      <w:r w:rsidRPr="008D0B1C">
        <w:rPr>
          <w:rFonts w:ascii="Times New Roman" w:hAnsi="Times New Roman" w:cs="Times New Roman"/>
          <w:bCs/>
          <w:sz w:val="18"/>
          <w:szCs w:val="18"/>
        </w:rPr>
        <w:t xml:space="preserve">процента подписей </w:t>
      </w:r>
      <w:r w:rsidRPr="008D0B1C">
        <w:rPr>
          <w:rFonts w:ascii="Times New Roman" w:hAnsi="Times New Roman" w:cs="Times New Roman"/>
          <w:sz w:val="18"/>
          <w:szCs w:val="18"/>
        </w:rPr>
        <w:t xml:space="preserve">участников референдума от числа участников референдума, зарегистрированных на территории сельского поселения, </w:t>
      </w:r>
      <w:r w:rsidRPr="008D0B1C">
        <w:rPr>
          <w:rFonts w:ascii="Times New Roman" w:hAnsi="Times New Roman" w:cs="Times New Roman"/>
          <w:bCs/>
          <w:sz w:val="18"/>
          <w:szCs w:val="18"/>
        </w:rPr>
        <w:t>но не менее двадцати пяти подписей.</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bCs/>
          <w:sz w:val="18"/>
          <w:szCs w:val="18"/>
        </w:rPr>
        <w:t xml:space="preserve">Инициатива проведения референдума, выдвинутая гражданами, избирательными объединениями, иными общественными объединениями, </w:t>
      </w:r>
      <w:r w:rsidRPr="008D0B1C">
        <w:rPr>
          <w:rFonts w:ascii="Times New Roman" w:hAnsi="Times New Roman" w:cs="Times New Roman"/>
          <w:sz w:val="18"/>
          <w:szCs w:val="18"/>
        </w:rPr>
        <w:t xml:space="preserve">указанными в пункте 2 части 3 настоящей статьи, </w:t>
      </w:r>
      <w:r w:rsidRPr="008D0B1C">
        <w:rPr>
          <w:rFonts w:ascii="Times New Roman" w:hAnsi="Times New Roman" w:cs="Times New Roman"/>
          <w:bCs/>
          <w:sz w:val="18"/>
          <w:szCs w:val="18"/>
        </w:rPr>
        <w:t xml:space="preserve">оформляется в порядке, установленном федеральным законом и </w:t>
      </w:r>
      <w:r w:rsidRPr="008D0B1C">
        <w:rPr>
          <w:rFonts w:ascii="Times New Roman" w:hAnsi="Times New Roman" w:cs="Times New Roman"/>
          <w:sz w:val="18"/>
          <w:szCs w:val="18"/>
        </w:rPr>
        <w:t xml:space="preserve">принимаемым в соответствии с ним </w:t>
      </w:r>
      <w:r w:rsidRPr="008D0B1C">
        <w:rPr>
          <w:rFonts w:ascii="Times New Roman" w:hAnsi="Times New Roman" w:cs="Times New Roman"/>
          <w:bCs/>
          <w:sz w:val="18"/>
          <w:szCs w:val="18"/>
        </w:rPr>
        <w:t>законом Оренбургской области.</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Инициатива проведения референдума, выдвинутая совместно Советом депутатов и Главой, оформляется правовыми актами Совета депутатов и Главы.</w:t>
      </w:r>
    </w:p>
    <w:p w:rsidR="008D0B1C" w:rsidRPr="008D0B1C" w:rsidRDefault="008D0B1C" w:rsidP="008D0B1C">
      <w:pPr>
        <w:shd w:val="clear" w:color="auto" w:fill="FFFFFF"/>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 xml:space="preserve">5. Совет депутатов обязан назначить местный референдум в течение 30 дней со дня поступления в Совет депутатов документов, на основании которых назначается местный референдум. </w:t>
      </w:r>
    </w:p>
    <w:p w:rsidR="008D0B1C" w:rsidRPr="008D0B1C" w:rsidRDefault="008D0B1C" w:rsidP="008D0B1C">
      <w:pPr>
        <w:shd w:val="clear" w:color="auto" w:fill="FFFFFF"/>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В случае, если местный референдум не назначен Советом депутатов в установленные сроки, референдум назначается судом на основании обращения граждан, избирательных объединений, Главы, органов государственной власти Оренбургской области или прокурора. Назначенный судом местный референдум организуется соответствующей комиссией референдума, а обеспечение его проведения осуществляется исполнительным органом Оренбургской области или иным органом, на который судом возложено обеспечение проведения местного референдума.</w:t>
      </w:r>
    </w:p>
    <w:p w:rsidR="008D0B1C" w:rsidRPr="008D0B1C" w:rsidRDefault="008D0B1C" w:rsidP="008D0B1C">
      <w:pPr>
        <w:shd w:val="clear" w:color="auto" w:fill="FFFFFF"/>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6.</w:t>
      </w:r>
      <w:r w:rsidRPr="008D0B1C">
        <w:rPr>
          <w:rFonts w:ascii="Times New Roman" w:eastAsia="Calibri" w:hAnsi="Times New Roman" w:cs="Times New Roman"/>
          <w:sz w:val="18"/>
          <w:szCs w:val="18"/>
          <w:lang w:eastAsia="en-US"/>
        </w:rPr>
        <w:t xml:space="preserve"> Подготовку и проведение на территории </w:t>
      </w:r>
      <w:r w:rsidRPr="008D0B1C">
        <w:rPr>
          <w:rFonts w:ascii="Times New Roman" w:hAnsi="Times New Roman" w:cs="Times New Roman"/>
          <w:sz w:val="18"/>
          <w:szCs w:val="18"/>
        </w:rPr>
        <w:t>сельского поселения</w:t>
      </w:r>
      <w:r w:rsidRPr="008D0B1C">
        <w:rPr>
          <w:rFonts w:ascii="Times New Roman" w:eastAsia="Calibri" w:hAnsi="Times New Roman" w:cs="Times New Roman"/>
          <w:sz w:val="18"/>
          <w:szCs w:val="18"/>
          <w:lang w:eastAsia="en-US"/>
        </w:rPr>
        <w:t xml:space="preserve"> местного референдума организует комиссия референдума, на которую в соответствии с законодательством возложены указанные полномочия.</w:t>
      </w:r>
    </w:p>
    <w:p w:rsidR="008D0B1C" w:rsidRPr="008D0B1C" w:rsidRDefault="008D0B1C" w:rsidP="008D0B1C">
      <w:pPr>
        <w:shd w:val="clear" w:color="auto" w:fill="FFFFFF"/>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bCs/>
          <w:sz w:val="18"/>
          <w:szCs w:val="18"/>
        </w:rPr>
        <w:t>7</w:t>
      </w:r>
      <w:r w:rsidRPr="008D0B1C">
        <w:rPr>
          <w:rFonts w:ascii="Times New Roman" w:hAnsi="Times New Roman" w:cs="Times New Roman"/>
          <w:sz w:val="18"/>
          <w:szCs w:val="18"/>
        </w:rPr>
        <w:t>. В местном референдуме имеют право участвовать граждане Российской Федерации, достигшие на день голосования возраста 18 лет, место жительства которых расположено в границах сельского поселения. Граждане Российской Федерации участвуют в местном референдуме на основе всеобщего равного и прямого волеизъявления при тайном голосовании.</w:t>
      </w:r>
    </w:p>
    <w:p w:rsidR="008D0B1C" w:rsidRPr="008D0B1C" w:rsidRDefault="008D0B1C" w:rsidP="008D0B1C">
      <w:pPr>
        <w:pStyle w:val="21"/>
        <w:spacing w:after="0" w:line="240" w:lineRule="auto"/>
        <w:ind w:firstLine="709"/>
        <w:rPr>
          <w:rFonts w:ascii="Times New Roman" w:hAnsi="Times New Roman" w:cs="Times New Roman"/>
          <w:bCs/>
          <w:sz w:val="18"/>
          <w:szCs w:val="18"/>
        </w:rPr>
      </w:pPr>
      <w:r w:rsidRPr="008D0B1C">
        <w:rPr>
          <w:rFonts w:ascii="Times New Roman" w:hAnsi="Times New Roman" w:cs="Times New Roman"/>
          <w:sz w:val="18"/>
          <w:szCs w:val="18"/>
        </w:rPr>
        <w:t xml:space="preserve">8. Итоги голосования и принятое на местном референдуме решение подлежат официальному </w:t>
      </w:r>
      <w:r w:rsidRPr="008D0B1C">
        <w:rPr>
          <w:rFonts w:ascii="Times New Roman" w:hAnsi="Times New Roman" w:cs="Times New Roman"/>
          <w:bCs/>
          <w:sz w:val="18"/>
          <w:szCs w:val="18"/>
        </w:rPr>
        <w:t>опубликованию.</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bCs/>
          <w:sz w:val="18"/>
          <w:szCs w:val="18"/>
        </w:rPr>
      </w:pPr>
      <w:r w:rsidRPr="008D0B1C">
        <w:rPr>
          <w:rFonts w:ascii="Times New Roman" w:hAnsi="Times New Roman" w:cs="Times New Roman"/>
          <w:bCs/>
          <w:sz w:val="18"/>
          <w:szCs w:val="18"/>
        </w:rPr>
        <w:t xml:space="preserve">9. Принятое на референдуме решение подлежит обязательному исполнению на территории сельского поселения и не нуждается в утверждении какими-либо органами местного самоуправления, их должностными лицами. </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bCs/>
          <w:sz w:val="18"/>
          <w:szCs w:val="18"/>
        </w:rPr>
      </w:pPr>
      <w:r w:rsidRPr="008D0B1C">
        <w:rPr>
          <w:rFonts w:ascii="Times New Roman" w:hAnsi="Times New Roman" w:cs="Times New Roman"/>
          <w:bCs/>
          <w:sz w:val="18"/>
          <w:szCs w:val="18"/>
        </w:rPr>
        <w:t>10. Гарантии прав граждан на участие в местном референдуме, порядок подготовки и проведения местного референдума осуществляются в соответствии с федеральными законами и законами Оренбургской области.</w:t>
      </w:r>
    </w:p>
    <w:p w:rsidR="008D0B1C" w:rsidRPr="008D0B1C" w:rsidRDefault="008D0B1C" w:rsidP="008D0B1C">
      <w:pPr>
        <w:pStyle w:val="21"/>
        <w:spacing w:after="0" w:line="240" w:lineRule="auto"/>
        <w:ind w:firstLine="709"/>
        <w:rPr>
          <w:rFonts w:ascii="Times New Roman" w:hAnsi="Times New Roman" w:cs="Times New Roman"/>
          <w:b/>
          <w:bCs/>
          <w:kern w:val="2"/>
          <w:sz w:val="18"/>
          <w:szCs w:val="18"/>
        </w:rPr>
      </w:pPr>
      <w:r w:rsidRPr="008D0B1C">
        <w:rPr>
          <w:rFonts w:ascii="Times New Roman" w:hAnsi="Times New Roman" w:cs="Times New Roman"/>
          <w:b/>
          <w:kern w:val="2"/>
          <w:sz w:val="18"/>
          <w:szCs w:val="18"/>
        </w:rPr>
        <w:t>Статья 31. Муниципальные выборы</w:t>
      </w:r>
    </w:p>
    <w:p w:rsidR="008D0B1C" w:rsidRPr="008D0B1C" w:rsidRDefault="008D0B1C" w:rsidP="008D0B1C">
      <w:pPr>
        <w:pStyle w:val="23"/>
        <w:spacing w:after="0" w:line="240" w:lineRule="auto"/>
        <w:ind w:firstLine="709"/>
        <w:rPr>
          <w:rFonts w:ascii="Times New Roman" w:hAnsi="Times New Roman" w:cs="Times New Roman"/>
          <w:b/>
          <w:bCs/>
          <w:kern w:val="2"/>
          <w:sz w:val="18"/>
          <w:szCs w:val="18"/>
        </w:rPr>
      </w:pPr>
    </w:p>
    <w:p w:rsidR="008D0B1C" w:rsidRPr="008D0B1C" w:rsidRDefault="008D0B1C" w:rsidP="008D0B1C">
      <w:pPr>
        <w:pStyle w:val="23"/>
        <w:spacing w:after="0" w:line="240" w:lineRule="auto"/>
        <w:ind w:firstLine="709"/>
        <w:rPr>
          <w:rFonts w:ascii="Times New Roman" w:hAnsi="Times New Roman" w:cs="Times New Roman"/>
          <w:sz w:val="18"/>
          <w:szCs w:val="18"/>
        </w:rPr>
      </w:pPr>
      <w:r w:rsidRPr="008D0B1C">
        <w:rPr>
          <w:rFonts w:ascii="Times New Roman" w:hAnsi="Times New Roman" w:cs="Times New Roman"/>
          <w:sz w:val="18"/>
          <w:szCs w:val="18"/>
        </w:rPr>
        <w:t>1. Муниципальные выборы депутатов Совета депутатов осуществляются на основе всеобщего равного и прямого избирательного права при тайном голосовании с применением мажоритарной избирательной системы по одномандатным и (или) многомандатным избирательным округам.</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2. Муниципальные выборы назначаются Советом депутатов. Решение о назначении выборов должно быть принято не ранее чем за 90 дней и не позднее чем за 80 дней до дня голосования. Указанное решение подлежит официальному опубликованию в средствах массовой информации не позднее чем через пять дней со дня его принятия.</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При назначении досрочных выборов сроки, указанные в настоящей части, а также сроки осуществления иных избирательных действий могут быть сокращены, но не более чем на одну треть.</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eastAsia="Calibri" w:hAnsi="Times New Roman" w:cs="Times New Roman"/>
          <w:sz w:val="18"/>
          <w:szCs w:val="18"/>
          <w:lang w:eastAsia="en-US"/>
        </w:rPr>
        <w:t xml:space="preserve">Подготовку и проведение на территории сельского поселения выборов в органы местного самоуправления организует избирательная комиссия, на которую в соответствии с законодательством о выборах возложены указанные </w:t>
      </w:r>
      <w:proofErr w:type="spellStart"/>
      <w:r w:rsidRPr="008D0B1C">
        <w:rPr>
          <w:rFonts w:ascii="Times New Roman" w:eastAsia="Calibri" w:hAnsi="Times New Roman" w:cs="Times New Roman"/>
          <w:sz w:val="18"/>
          <w:szCs w:val="18"/>
          <w:lang w:eastAsia="en-US"/>
        </w:rPr>
        <w:t>полномочияили</w:t>
      </w:r>
      <w:proofErr w:type="spellEnd"/>
      <w:r w:rsidRPr="008D0B1C">
        <w:rPr>
          <w:rFonts w:ascii="Times New Roman" w:eastAsia="Calibri" w:hAnsi="Times New Roman" w:cs="Times New Roman"/>
          <w:sz w:val="18"/>
          <w:szCs w:val="18"/>
          <w:lang w:eastAsia="en-US"/>
        </w:rPr>
        <w:t xml:space="preserve"> судом.</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 в соответствии с ним законами Оренбургской области.</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bCs/>
          <w:sz w:val="18"/>
          <w:szCs w:val="18"/>
        </w:rPr>
      </w:pPr>
      <w:r w:rsidRPr="008D0B1C">
        <w:rPr>
          <w:rFonts w:ascii="Times New Roman" w:hAnsi="Times New Roman" w:cs="Times New Roman"/>
          <w:sz w:val="18"/>
          <w:szCs w:val="18"/>
        </w:rPr>
        <w:t xml:space="preserve">4. Итоги муниципальных выборов подлежат официальному </w:t>
      </w:r>
      <w:r w:rsidRPr="008D0B1C">
        <w:rPr>
          <w:rFonts w:ascii="Times New Roman" w:hAnsi="Times New Roman" w:cs="Times New Roman"/>
          <w:bCs/>
          <w:sz w:val="18"/>
          <w:szCs w:val="18"/>
        </w:rPr>
        <w:t>опубликованию.</w:t>
      </w:r>
    </w:p>
    <w:p w:rsidR="008D0B1C" w:rsidRPr="008D0B1C" w:rsidRDefault="008D0B1C" w:rsidP="008D0B1C">
      <w:pPr>
        <w:spacing w:after="0" w:line="240" w:lineRule="auto"/>
        <w:ind w:firstLine="709"/>
        <w:jc w:val="both"/>
        <w:rPr>
          <w:rFonts w:ascii="Times New Roman" w:hAnsi="Times New Roman" w:cs="Times New Roman"/>
          <w:sz w:val="18"/>
          <w:szCs w:val="18"/>
        </w:rPr>
      </w:pPr>
    </w:p>
    <w:p w:rsidR="008D0B1C" w:rsidRPr="008D0B1C" w:rsidRDefault="008D0B1C" w:rsidP="008D0B1C">
      <w:pPr>
        <w:autoSpaceDE w:val="0"/>
        <w:autoSpaceDN w:val="0"/>
        <w:adjustRightInd w:val="0"/>
        <w:spacing w:after="0" w:line="240" w:lineRule="auto"/>
        <w:ind w:firstLine="709"/>
        <w:jc w:val="both"/>
        <w:outlineLvl w:val="0"/>
        <w:rPr>
          <w:rFonts w:ascii="Times New Roman" w:hAnsi="Times New Roman" w:cs="Times New Roman"/>
          <w:b/>
          <w:bCs/>
          <w:sz w:val="18"/>
          <w:szCs w:val="18"/>
        </w:rPr>
      </w:pPr>
      <w:r w:rsidRPr="008D0B1C">
        <w:rPr>
          <w:rFonts w:ascii="Times New Roman" w:hAnsi="Times New Roman" w:cs="Times New Roman"/>
          <w:b/>
          <w:bCs/>
          <w:sz w:val="18"/>
          <w:szCs w:val="18"/>
        </w:rPr>
        <w:t>Статья 32. Сход граждан</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1. Сход граждан может проводиться:</w:t>
      </w:r>
    </w:p>
    <w:p w:rsidR="008D0B1C" w:rsidRPr="008D0B1C" w:rsidRDefault="008D0B1C" w:rsidP="008D0B1C">
      <w:pPr>
        <w:autoSpaceDE w:val="0"/>
        <w:autoSpaceDN w:val="0"/>
        <w:adjustRightInd w:val="0"/>
        <w:spacing w:after="0" w:line="240" w:lineRule="auto"/>
        <w:ind w:firstLine="709"/>
        <w:contextualSpacing/>
        <w:jc w:val="both"/>
        <w:rPr>
          <w:rFonts w:ascii="Times New Roman" w:hAnsi="Times New Roman" w:cs="Times New Roman"/>
          <w:sz w:val="18"/>
          <w:szCs w:val="18"/>
        </w:rPr>
      </w:pPr>
      <w:r w:rsidRPr="008D0B1C">
        <w:rPr>
          <w:rFonts w:ascii="Times New Roman" w:hAnsi="Times New Roman" w:cs="Times New Roman"/>
          <w:sz w:val="18"/>
          <w:szCs w:val="18"/>
        </w:rPr>
        <w:t xml:space="preserve">1) в населенном пункте, входящем в состав территории сельского </w:t>
      </w:r>
      <w:r w:rsidRPr="008D0B1C">
        <w:rPr>
          <w:rFonts w:ascii="Times New Roman" w:eastAsia="Calibri" w:hAnsi="Times New Roman" w:cs="Times New Roman"/>
          <w:sz w:val="18"/>
          <w:szCs w:val="18"/>
          <w:lang w:eastAsia="en-US"/>
        </w:rPr>
        <w:t>поселения</w:t>
      </w:r>
      <w:r w:rsidRPr="008D0B1C">
        <w:rPr>
          <w:rFonts w:ascii="Times New Roman" w:hAnsi="Times New Roman" w:cs="Times New Roman"/>
          <w:sz w:val="18"/>
          <w:szCs w:val="18"/>
        </w:rPr>
        <w:t>, по вопросу введения и использования средств самообложения граждан на территории данного населенного пункта;</w:t>
      </w:r>
    </w:p>
    <w:p w:rsidR="008D0B1C" w:rsidRPr="008D0B1C" w:rsidRDefault="008D0B1C" w:rsidP="008D0B1C">
      <w:pPr>
        <w:autoSpaceDE w:val="0"/>
        <w:autoSpaceDN w:val="0"/>
        <w:adjustRightInd w:val="0"/>
        <w:spacing w:after="0" w:line="240" w:lineRule="auto"/>
        <w:ind w:firstLine="709"/>
        <w:contextualSpacing/>
        <w:jc w:val="both"/>
        <w:rPr>
          <w:rFonts w:ascii="Times New Roman" w:hAnsi="Times New Roman" w:cs="Times New Roman"/>
          <w:sz w:val="18"/>
          <w:szCs w:val="18"/>
        </w:rPr>
      </w:pPr>
      <w:r w:rsidRPr="008D0B1C">
        <w:rPr>
          <w:rFonts w:ascii="Times New Roman" w:hAnsi="Times New Roman" w:cs="Times New Roman"/>
          <w:sz w:val="18"/>
          <w:szCs w:val="18"/>
        </w:rPr>
        <w:t xml:space="preserve">2) на части территории населенного пункта, входящего в состав территории сельского </w:t>
      </w:r>
      <w:r w:rsidRPr="008D0B1C">
        <w:rPr>
          <w:rFonts w:ascii="Times New Roman" w:eastAsia="Calibri" w:hAnsi="Times New Roman" w:cs="Times New Roman"/>
          <w:sz w:val="18"/>
          <w:szCs w:val="18"/>
          <w:lang w:eastAsia="en-US"/>
        </w:rPr>
        <w:t>поселения</w:t>
      </w:r>
      <w:r w:rsidRPr="008D0B1C">
        <w:rPr>
          <w:rFonts w:ascii="Times New Roman" w:hAnsi="Times New Roman" w:cs="Times New Roman"/>
          <w:sz w:val="18"/>
          <w:szCs w:val="18"/>
        </w:rPr>
        <w:t>, по вопросу введения и использования средств самообложения граждан на данной части территории населенного пункта;</w:t>
      </w:r>
    </w:p>
    <w:p w:rsidR="008D0B1C" w:rsidRPr="008D0B1C" w:rsidRDefault="008D0B1C" w:rsidP="008D0B1C">
      <w:pPr>
        <w:autoSpaceDE w:val="0"/>
        <w:autoSpaceDN w:val="0"/>
        <w:adjustRightInd w:val="0"/>
        <w:spacing w:after="0" w:line="240" w:lineRule="auto"/>
        <w:ind w:firstLine="709"/>
        <w:contextualSpacing/>
        <w:jc w:val="both"/>
        <w:rPr>
          <w:rFonts w:ascii="Times New Roman" w:hAnsi="Times New Roman" w:cs="Times New Roman"/>
          <w:sz w:val="18"/>
          <w:szCs w:val="18"/>
        </w:rPr>
      </w:pPr>
      <w:r w:rsidRPr="008D0B1C">
        <w:rPr>
          <w:rFonts w:ascii="Times New Roman" w:hAnsi="Times New Roman" w:cs="Times New Roman"/>
          <w:sz w:val="18"/>
          <w:szCs w:val="18"/>
        </w:rPr>
        <w:t xml:space="preserve">3) на территории сельского </w:t>
      </w:r>
      <w:r w:rsidRPr="008D0B1C">
        <w:rPr>
          <w:rFonts w:ascii="Times New Roman" w:eastAsia="Calibri" w:hAnsi="Times New Roman" w:cs="Times New Roman"/>
          <w:sz w:val="18"/>
          <w:szCs w:val="18"/>
          <w:lang w:eastAsia="en-US"/>
        </w:rPr>
        <w:t xml:space="preserve">поселения </w:t>
      </w:r>
      <w:r w:rsidRPr="008D0B1C">
        <w:rPr>
          <w:rFonts w:ascii="Times New Roman" w:hAnsi="Times New Roman" w:cs="Times New Roman"/>
          <w:sz w:val="18"/>
          <w:szCs w:val="18"/>
        </w:rPr>
        <w:t>или на части его территории по вопросу выявления мнения граждан о поддержке инициативного проекта.</w:t>
      </w:r>
    </w:p>
    <w:p w:rsidR="008D0B1C" w:rsidRPr="008D0B1C" w:rsidRDefault="008D0B1C" w:rsidP="008D0B1C">
      <w:pPr>
        <w:autoSpaceDE w:val="0"/>
        <w:autoSpaceDN w:val="0"/>
        <w:adjustRightInd w:val="0"/>
        <w:spacing w:after="0" w:line="240" w:lineRule="auto"/>
        <w:ind w:firstLine="708"/>
        <w:jc w:val="both"/>
        <w:rPr>
          <w:rFonts w:ascii="Times New Roman" w:hAnsi="Times New Roman" w:cs="Times New Roman"/>
          <w:sz w:val="18"/>
          <w:szCs w:val="18"/>
        </w:rPr>
      </w:pPr>
      <w:r w:rsidRPr="008D0B1C">
        <w:rPr>
          <w:rFonts w:ascii="Times New Roman" w:hAnsi="Times New Roman" w:cs="Times New Roman"/>
          <w:sz w:val="18"/>
          <w:szCs w:val="18"/>
        </w:rPr>
        <w:t>2. В случаях, предусмотренных законодательством Российской Федерации о муниципальной службе, сход граждан может проводиться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w:t>
      </w:r>
    </w:p>
    <w:p w:rsidR="008D0B1C" w:rsidRPr="008D0B1C" w:rsidRDefault="008D0B1C" w:rsidP="008D0B1C">
      <w:pPr>
        <w:autoSpaceDE w:val="0"/>
        <w:autoSpaceDN w:val="0"/>
        <w:adjustRightInd w:val="0"/>
        <w:spacing w:after="0" w:line="240" w:lineRule="auto"/>
        <w:ind w:firstLine="709"/>
        <w:contextualSpacing/>
        <w:jc w:val="both"/>
        <w:rPr>
          <w:rFonts w:ascii="Times New Roman" w:hAnsi="Times New Roman" w:cs="Times New Roman"/>
          <w:sz w:val="18"/>
          <w:szCs w:val="18"/>
        </w:rPr>
      </w:pPr>
      <w:r w:rsidRPr="008D0B1C">
        <w:rPr>
          <w:rFonts w:ascii="Times New Roman" w:hAnsi="Times New Roman" w:cs="Times New Roman"/>
          <w:sz w:val="18"/>
          <w:szCs w:val="18"/>
        </w:rPr>
        <w:t>3. Сход граждан может созываться Главой либо Советом депутатов, в том числе по инициативе группы жителей соответствующей части территории населенного пункта численностью не менее десяти человек.</w:t>
      </w:r>
    </w:p>
    <w:p w:rsidR="008D0B1C" w:rsidRPr="008D0B1C" w:rsidRDefault="008D0B1C" w:rsidP="008D0B1C">
      <w:pPr>
        <w:autoSpaceDE w:val="0"/>
        <w:autoSpaceDN w:val="0"/>
        <w:adjustRightInd w:val="0"/>
        <w:spacing w:after="0" w:line="240" w:lineRule="auto"/>
        <w:ind w:firstLine="709"/>
        <w:contextualSpacing/>
        <w:jc w:val="both"/>
        <w:rPr>
          <w:rFonts w:ascii="Times New Roman" w:hAnsi="Times New Roman" w:cs="Times New Roman"/>
          <w:sz w:val="18"/>
          <w:szCs w:val="18"/>
        </w:rPr>
      </w:pPr>
      <w:r w:rsidRPr="008D0B1C">
        <w:rPr>
          <w:rFonts w:ascii="Times New Roman" w:hAnsi="Times New Roman" w:cs="Times New Roman"/>
          <w:sz w:val="18"/>
          <w:szCs w:val="18"/>
        </w:rPr>
        <w:t>4. Проведение схода граждан обеспечивается Главой.</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5. Сход граждан организуется и проводится в соответствии со следующим порядком.</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Решение о проведении схода граждан, принятое уполномоченным органом или должностным лицом в соответствии с настоящим Уставом, подлежит официальному опубликованию (обнародованию) не позднее чем за 10 календарных дней до дня проведения схода граждан.</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В решении о проведении схода граждан указываются:</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lastRenderedPageBreak/>
        <w:t>вопрос (вопросы), выносимый (выносимые) на сход граждан;</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дата, время и место (места) проведения схода граждан.</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Органы местного самоуправления обеспечивают заблаговременное ознакомление жителей с материалами, выносимыми на рассмотрение схода, в том числе путем их размещения на официальном сайте сельского поселения в информационно-телекоммуникационной сети «Интернет» и (или) на информационных стендах в населенном пункте (на части территории населенного пункта), где проводится сход.</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На сходе граждан председательствует Глава или иное лицо, избираемое сходом граждан из числа участников схода. Для ведения схода избирается секретарь.</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Ход проведения и решения схода граждан отражаются в протоколе, который подписывается председателем и секретарем схода.</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 xml:space="preserve">В случае, если в населенном пункте (на части территории населенного пункта), где проводится сход, отсутствует возможность одновременного совместного присутствия более половины обладающих избирательным правом жителей данного населенного пункта, проведение схода граждан может осуществляться поэтапно. </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Решение о поэтапном проведении схода принимается органом или должностным лицом, назначающим сход.</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Общий срок проведения схода не может превышать одного месяца со дня принятия решения о его проведении.</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Протоколы всех этапов проведения схода граждан являются составными частями итогового протокола схода граждан. Лица, принявшие участие в одном из этапов схода граждан, на последующих этапах участия в голосовании не принимают.</w:t>
      </w:r>
    </w:p>
    <w:p w:rsidR="008D0B1C" w:rsidRPr="008D0B1C" w:rsidRDefault="008D0B1C" w:rsidP="008D0B1C">
      <w:pPr>
        <w:pStyle w:val="3"/>
        <w:keepNext w:val="0"/>
        <w:autoSpaceDE w:val="0"/>
        <w:autoSpaceDN w:val="0"/>
        <w:adjustRightInd w:val="0"/>
        <w:spacing w:before="0" w:line="240" w:lineRule="auto"/>
        <w:ind w:firstLine="709"/>
        <w:rPr>
          <w:rFonts w:ascii="Times New Roman" w:hAnsi="Times New Roman" w:cs="Times New Roman"/>
          <w:b w:val="0"/>
          <w:i/>
          <w:color w:val="auto"/>
          <w:sz w:val="18"/>
          <w:szCs w:val="18"/>
        </w:rPr>
      </w:pPr>
      <w:r w:rsidRPr="008D0B1C">
        <w:rPr>
          <w:rFonts w:ascii="Times New Roman" w:hAnsi="Times New Roman" w:cs="Times New Roman"/>
          <w:b w:val="0"/>
          <w:color w:val="auto"/>
          <w:sz w:val="18"/>
          <w:szCs w:val="18"/>
        </w:rPr>
        <w:t>6. Решение схода граждан считается принятым, если за него проголосовало более половины участников схода граждан.</w:t>
      </w:r>
    </w:p>
    <w:p w:rsidR="008D0B1C" w:rsidRPr="008D0B1C" w:rsidRDefault="008D0B1C" w:rsidP="008D0B1C">
      <w:pPr>
        <w:autoSpaceDE w:val="0"/>
        <w:autoSpaceDN w:val="0"/>
        <w:adjustRightInd w:val="0"/>
        <w:spacing w:after="0" w:line="240" w:lineRule="auto"/>
        <w:ind w:firstLine="708"/>
        <w:jc w:val="both"/>
        <w:rPr>
          <w:rFonts w:ascii="Times New Roman" w:hAnsi="Times New Roman" w:cs="Times New Roman"/>
          <w:sz w:val="18"/>
          <w:szCs w:val="18"/>
        </w:rPr>
      </w:pPr>
      <w:r w:rsidRPr="008D0B1C">
        <w:rPr>
          <w:rFonts w:ascii="Times New Roman" w:hAnsi="Times New Roman" w:cs="Times New Roman"/>
          <w:sz w:val="18"/>
          <w:szCs w:val="18"/>
        </w:rPr>
        <w:t>7. 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Уставом.</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8. Решения, принятые на сходе граждан, подлежат официальному опубликованию.</w:t>
      </w:r>
    </w:p>
    <w:p w:rsidR="008D0B1C" w:rsidRPr="008D0B1C" w:rsidRDefault="008D0B1C" w:rsidP="008D0B1C">
      <w:pPr>
        <w:spacing w:after="0" w:line="240" w:lineRule="auto"/>
        <w:ind w:firstLine="709"/>
        <w:jc w:val="both"/>
        <w:rPr>
          <w:rFonts w:ascii="Times New Roman" w:hAnsi="Times New Roman" w:cs="Times New Roman"/>
          <w:b/>
          <w:bCs/>
          <w:kern w:val="2"/>
          <w:sz w:val="18"/>
          <w:szCs w:val="18"/>
        </w:rPr>
      </w:pPr>
      <w:r w:rsidRPr="008D0B1C">
        <w:rPr>
          <w:rFonts w:ascii="Times New Roman" w:hAnsi="Times New Roman" w:cs="Times New Roman"/>
          <w:b/>
          <w:kern w:val="2"/>
          <w:sz w:val="18"/>
          <w:szCs w:val="18"/>
        </w:rPr>
        <w:t>Статья 33. Опрос граждан</w:t>
      </w:r>
    </w:p>
    <w:p w:rsidR="008D0B1C" w:rsidRPr="008D0B1C" w:rsidRDefault="008D0B1C" w:rsidP="008D0B1C">
      <w:pPr>
        <w:autoSpaceDE w:val="0"/>
        <w:autoSpaceDN w:val="0"/>
        <w:spacing w:after="0" w:line="240" w:lineRule="auto"/>
        <w:ind w:firstLine="709"/>
        <w:jc w:val="both"/>
        <w:rPr>
          <w:rFonts w:ascii="Times New Roman" w:hAnsi="Times New Roman" w:cs="Times New Roman"/>
          <w:i/>
          <w:sz w:val="18"/>
          <w:szCs w:val="18"/>
        </w:rPr>
      </w:pP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 xml:space="preserve">1. Опрос граждан (далее – опрос) может проводиться на всей территории </w:t>
      </w:r>
      <w:r w:rsidRPr="008D0B1C">
        <w:rPr>
          <w:rFonts w:ascii="Times New Roman" w:hAnsi="Times New Roman" w:cs="Times New Roman"/>
          <w:bCs/>
          <w:kern w:val="2"/>
          <w:sz w:val="18"/>
          <w:szCs w:val="18"/>
        </w:rPr>
        <w:t>сельского поселения</w:t>
      </w:r>
      <w:r w:rsidRPr="008D0B1C">
        <w:rPr>
          <w:rFonts w:ascii="Times New Roman" w:hAnsi="Times New Roman" w:cs="Times New Roman"/>
          <w:sz w:val="18"/>
          <w:szCs w:val="18"/>
        </w:rPr>
        <w:t xml:space="preserve"> или на части его территории для выявления мнения населения:</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при принятии решений органами государственной власти Оренбургской области в части осуществления полномочий по решению вопросов установления общих принципов организации местного самоуправления.</w:t>
      </w:r>
    </w:p>
    <w:p w:rsidR="008D0B1C" w:rsidRPr="008D0B1C" w:rsidRDefault="008D0B1C" w:rsidP="008D0B1C">
      <w:pPr>
        <w:tabs>
          <w:tab w:val="left" w:pos="0"/>
        </w:tabs>
        <w:autoSpaceDE w:val="0"/>
        <w:autoSpaceDN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 xml:space="preserve">2. В опросе имеют право участвовать жители </w:t>
      </w:r>
      <w:r w:rsidRPr="008D0B1C">
        <w:rPr>
          <w:rFonts w:ascii="Times New Roman" w:hAnsi="Times New Roman" w:cs="Times New Roman"/>
          <w:bCs/>
          <w:kern w:val="2"/>
          <w:sz w:val="18"/>
          <w:szCs w:val="18"/>
        </w:rPr>
        <w:t>сельского поселения</w:t>
      </w:r>
      <w:r w:rsidRPr="008D0B1C">
        <w:rPr>
          <w:rFonts w:ascii="Times New Roman" w:hAnsi="Times New Roman" w:cs="Times New Roman"/>
          <w:sz w:val="18"/>
          <w:szCs w:val="18"/>
        </w:rPr>
        <w:t>, обладающие избирательным правом.</w:t>
      </w:r>
    </w:p>
    <w:p w:rsidR="008D0B1C" w:rsidRPr="008D0B1C" w:rsidRDefault="008D0B1C" w:rsidP="008D0B1C">
      <w:pPr>
        <w:tabs>
          <w:tab w:val="left" w:pos="0"/>
        </w:tabs>
        <w:autoSpaceDE w:val="0"/>
        <w:autoSpaceDN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 xml:space="preserve">В опросе по вопросу выявления мнения граждан о поддержке инициативного проекта вправе участвовать жители </w:t>
      </w:r>
      <w:r w:rsidRPr="008D0B1C">
        <w:rPr>
          <w:rFonts w:ascii="Times New Roman" w:hAnsi="Times New Roman" w:cs="Times New Roman"/>
          <w:bCs/>
          <w:kern w:val="2"/>
          <w:sz w:val="18"/>
          <w:szCs w:val="18"/>
        </w:rPr>
        <w:t>сельского поселения</w:t>
      </w:r>
      <w:r w:rsidRPr="008D0B1C">
        <w:rPr>
          <w:rFonts w:ascii="Times New Roman" w:hAnsi="Times New Roman" w:cs="Times New Roman"/>
          <w:sz w:val="18"/>
          <w:szCs w:val="18"/>
        </w:rPr>
        <w:t xml:space="preserve"> или его части, в которых предлагается реализовать инициативный проект, достигшие восемнадцатилетнего возраста.</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3. Опрос проводится по инициативе:</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1) Совета депутатов, Главы;</w:t>
      </w:r>
    </w:p>
    <w:p w:rsidR="008D0B1C" w:rsidRPr="008D0B1C" w:rsidRDefault="008D0B1C" w:rsidP="008D0B1C">
      <w:pPr>
        <w:autoSpaceDE w:val="0"/>
        <w:autoSpaceDN w:val="0"/>
        <w:adjustRightInd w:val="0"/>
        <w:spacing w:after="0" w:line="240" w:lineRule="auto"/>
        <w:ind w:firstLine="709"/>
        <w:contextualSpacing/>
        <w:jc w:val="both"/>
        <w:rPr>
          <w:rFonts w:ascii="Times New Roman" w:hAnsi="Times New Roman" w:cs="Times New Roman"/>
          <w:sz w:val="18"/>
          <w:szCs w:val="18"/>
        </w:rPr>
      </w:pPr>
      <w:r w:rsidRPr="008D0B1C">
        <w:rPr>
          <w:rFonts w:ascii="Times New Roman" w:hAnsi="Times New Roman" w:cs="Times New Roman"/>
          <w:sz w:val="18"/>
          <w:szCs w:val="18"/>
        </w:rPr>
        <w:t>2) органов государственной власти Оренбургской области;</w:t>
      </w:r>
    </w:p>
    <w:p w:rsidR="008D0B1C" w:rsidRPr="008D0B1C" w:rsidRDefault="008D0B1C" w:rsidP="008D0B1C">
      <w:pPr>
        <w:autoSpaceDE w:val="0"/>
        <w:autoSpaceDN w:val="0"/>
        <w:adjustRightInd w:val="0"/>
        <w:spacing w:after="0" w:line="240" w:lineRule="auto"/>
        <w:ind w:firstLine="709"/>
        <w:contextualSpacing/>
        <w:jc w:val="both"/>
        <w:rPr>
          <w:rFonts w:ascii="Times New Roman" w:hAnsi="Times New Roman" w:cs="Times New Roman"/>
          <w:sz w:val="18"/>
          <w:szCs w:val="18"/>
        </w:rPr>
      </w:pPr>
      <w:r w:rsidRPr="008D0B1C">
        <w:rPr>
          <w:rFonts w:ascii="Times New Roman" w:hAnsi="Times New Roman" w:cs="Times New Roman"/>
          <w:sz w:val="18"/>
          <w:szCs w:val="18"/>
        </w:rPr>
        <w:t xml:space="preserve">3) жителей </w:t>
      </w:r>
      <w:r w:rsidRPr="008D0B1C">
        <w:rPr>
          <w:rFonts w:ascii="Times New Roman" w:hAnsi="Times New Roman" w:cs="Times New Roman"/>
          <w:bCs/>
          <w:kern w:val="2"/>
          <w:sz w:val="18"/>
          <w:szCs w:val="18"/>
        </w:rPr>
        <w:t>сельского поселения</w:t>
      </w:r>
      <w:r w:rsidRPr="008D0B1C">
        <w:rPr>
          <w:rFonts w:ascii="Times New Roman" w:hAnsi="Times New Roman" w:cs="Times New Roman"/>
          <w:sz w:val="18"/>
          <w:szCs w:val="18"/>
        </w:rPr>
        <w:t xml:space="preserve">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8D0B1C" w:rsidRPr="008D0B1C" w:rsidRDefault="008D0B1C" w:rsidP="008D0B1C">
      <w:pPr>
        <w:autoSpaceDE w:val="0"/>
        <w:autoSpaceDN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4. Порядок назначения и проведения опроса граждан определяется решением Совета депутатов в соответствии с Законом Оренбургской области от 06.05.2026 № 1878/796-VII-ОЗ «О регулировании отдельных вопросов организации местного самоуправления в Оренбургской области».</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5. Решение о назначении опроса должно быть принято Советом депутатов в течение трех месяцев со дня поступления инициативы проведения опроса, предусмотренной частью 3 настоящей статьи.</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6. Порядок информирования жителей сельского поселения о проведении опроса, месте нахождения комиссии и пункта (пунктов) опроса устанавливается нормативным правовым актом Совета депутатов.</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7. Опрос проводится в удобное для граждан время. Граждане участвуют в опросе на равных основаниях. Каждый участник опроса обладает одним голосом и участвует в опросе непосредственно.</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8. Опрос проводится не позднее трех месяцев со дня принятия решения о назначении опроса.</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9. Вопрос считается одобренным, если за него проголосовало более половины граждан, принявших участие в опросе. Если опрос проводился по нескольким вопросам, подсчет голосов по каждому из вопросов производится отдельно.</w:t>
      </w:r>
    </w:p>
    <w:p w:rsidR="008D0B1C" w:rsidRPr="008D0B1C" w:rsidRDefault="008D0B1C" w:rsidP="008D0B1C">
      <w:pPr>
        <w:autoSpaceDE w:val="0"/>
        <w:autoSpaceDN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10. Результаты опроса носят рекомендательный характер.</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11. Результаты опроса подлежат обнародованию в порядке, установленном статьей 40 настоящего Устава, не позднее десяти дней со дня его завершения.</w:t>
      </w:r>
    </w:p>
    <w:p w:rsidR="008D0B1C" w:rsidRPr="008D0B1C" w:rsidRDefault="008D0B1C" w:rsidP="008D0B1C">
      <w:pPr>
        <w:spacing w:after="0" w:line="240" w:lineRule="auto"/>
        <w:ind w:firstLine="709"/>
        <w:rPr>
          <w:rFonts w:ascii="Times New Roman" w:hAnsi="Times New Roman" w:cs="Times New Roman"/>
          <w:sz w:val="18"/>
          <w:szCs w:val="18"/>
        </w:rPr>
      </w:pP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b/>
          <w:kern w:val="2"/>
          <w:sz w:val="18"/>
          <w:szCs w:val="18"/>
        </w:rPr>
        <w:t xml:space="preserve">Статья 34. Публичные слушания, </w:t>
      </w:r>
      <w:r w:rsidRPr="008D0B1C">
        <w:rPr>
          <w:rFonts w:ascii="Times New Roman" w:hAnsi="Times New Roman" w:cs="Times New Roman"/>
          <w:b/>
          <w:bCs/>
          <w:sz w:val="18"/>
          <w:szCs w:val="18"/>
        </w:rPr>
        <w:t>общественные обсуждения</w:t>
      </w:r>
    </w:p>
    <w:p w:rsidR="008D0B1C" w:rsidRPr="008D0B1C" w:rsidRDefault="008D0B1C" w:rsidP="008D0B1C">
      <w:pPr>
        <w:autoSpaceDE w:val="0"/>
        <w:autoSpaceDN w:val="0"/>
        <w:adjustRightInd w:val="0"/>
        <w:spacing w:after="0" w:line="240" w:lineRule="auto"/>
        <w:ind w:firstLine="709"/>
        <w:jc w:val="both"/>
        <w:outlineLvl w:val="0"/>
        <w:rPr>
          <w:rFonts w:ascii="Times New Roman" w:hAnsi="Times New Roman" w:cs="Times New Roman"/>
          <w:b/>
          <w:bCs/>
          <w:sz w:val="18"/>
          <w:szCs w:val="18"/>
        </w:rPr>
      </w:pPr>
    </w:p>
    <w:p w:rsidR="008D0B1C" w:rsidRPr="008D0B1C" w:rsidRDefault="008D0B1C" w:rsidP="008D0B1C">
      <w:pPr>
        <w:autoSpaceDE w:val="0"/>
        <w:autoSpaceDN w:val="0"/>
        <w:adjustRightInd w:val="0"/>
        <w:spacing w:after="0" w:line="240" w:lineRule="auto"/>
        <w:ind w:firstLine="708"/>
        <w:jc w:val="both"/>
        <w:rPr>
          <w:rFonts w:ascii="Times New Roman" w:hAnsi="Times New Roman" w:cs="Times New Roman"/>
          <w:sz w:val="18"/>
          <w:szCs w:val="18"/>
        </w:rPr>
      </w:pPr>
      <w:r w:rsidRPr="008D0B1C">
        <w:rPr>
          <w:rFonts w:ascii="Times New Roman" w:hAnsi="Times New Roman" w:cs="Times New Roman"/>
          <w:sz w:val="18"/>
          <w:szCs w:val="18"/>
        </w:rPr>
        <w:t xml:space="preserve">1. Публичные слушания могут проводиться на всей территории </w:t>
      </w:r>
      <w:r w:rsidRPr="008D0B1C">
        <w:rPr>
          <w:rFonts w:ascii="Times New Roman" w:hAnsi="Times New Roman" w:cs="Times New Roman"/>
          <w:bCs/>
          <w:kern w:val="2"/>
          <w:sz w:val="18"/>
          <w:szCs w:val="18"/>
        </w:rPr>
        <w:t>сельского поселения</w:t>
      </w:r>
      <w:r w:rsidRPr="008D0B1C">
        <w:rPr>
          <w:rFonts w:ascii="Times New Roman" w:hAnsi="Times New Roman" w:cs="Times New Roman"/>
          <w:sz w:val="18"/>
          <w:szCs w:val="18"/>
        </w:rPr>
        <w:t xml:space="preserve"> для обсуждения с участием жителей </w:t>
      </w:r>
      <w:r w:rsidRPr="008D0B1C">
        <w:rPr>
          <w:rFonts w:ascii="Times New Roman" w:hAnsi="Times New Roman" w:cs="Times New Roman"/>
          <w:bCs/>
          <w:kern w:val="2"/>
          <w:sz w:val="18"/>
          <w:szCs w:val="18"/>
        </w:rPr>
        <w:t>сельского поселения</w:t>
      </w:r>
      <w:r w:rsidRPr="008D0B1C">
        <w:rPr>
          <w:rFonts w:ascii="Times New Roman" w:hAnsi="Times New Roman" w:cs="Times New Roman"/>
          <w:sz w:val="18"/>
          <w:szCs w:val="18"/>
        </w:rPr>
        <w:t xml:space="preserve"> проектов муниципальных правовых актов по вопросам непосредственного обеспечения жизнедеятельности населения.</w:t>
      </w:r>
    </w:p>
    <w:p w:rsidR="008D0B1C" w:rsidRPr="008D0B1C" w:rsidRDefault="008D0B1C" w:rsidP="008D0B1C">
      <w:pPr>
        <w:autoSpaceDE w:val="0"/>
        <w:autoSpaceDN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 xml:space="preserve">2. На публичные слушания должны выноситься: </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 xml:space="preserve">1) проект устава,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(Основного </w:t>
      </w:r>
      <w:r w:rsidRPr="008D0B1C">
        <w:rPr>
          <w:rFonts w:ascii="Times New Roman" w:hAnsi="Times New Roman" w:cs="Times New Roman"/>
          <w:sz w:val="18"/>
          <w:szCs w:val="18"/>
        </w:rPr>
        <w:lastRenderedPageBreak/>
        <w:t xml:space="preserve">закона) </w:t>
      </w:r>
      <w:r w:rsidRPr="008D0B1C">
        <w:rPr>
          <w:rFonts w:ascii="Times New Roman" w:hAnsi="Times New Roman" w:cs="Times New Roman"/>
          <w:bCs/>
          <w:sz w:val="18"/>
          <w:szCs w:val="18"/>
        </w:rPr>
        <w:t>Оренбургской области</w:t>
      </w:r>
      <w:r w:rsidRPr="008D0B1C">
        <w:rPr>
          <w:rFonts w:ascii="Times New Roman" w:hAnsi="Times New Roman" w:cs="Times New Roman"/>
          <w:sz w:val="18"/>
          <w:szCs w:val="18"/>
        </w:rPr>
        <w:t xml:space="preserve"> или законов Оренбургской области в целях приведения настоящего Устава в соответствие с этими нормативными правовыми актами;</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2) проект местного бюджета и отчета о его исполнении;</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 xml:space="preserve">3) вопросы о преобразовании </w:t>
      </w:r>
      <w:r w:rsidRPr="008D0B1C">
        <w:rPr>
          <w:rFonts w:ascii="Times New Roman" w:hAnsi="Times New Roman" w:cs="Times New Roman"/>
          <w:bCs/>
          <w:kern w:val="2"/>
          <w:sz w:val="18"/>
          <w:szCs w:val="18"/>
        </w:rPr>
        <w:t>сельского поселения</w:t>
      </w:r>
      <w:r w:rsidRPr="008D0B1C">
        <w:rPr>
          <w:rFonts w:ascii="Times New Roman" w:hAnsi="Times New Roman" w:cs="Times New Roman"/>
          <w:sz w:val="18"/>
          <w:szCs w:val="18"/>
        </w:rPr>
        <w:t>.</w:t>
      </w:r>
    </w:p>
    <w:p w:rsidR="008D0B1C" w:rsidRPr="008D0B1C" w:rsidRDefault="008D0B1C" w:rsidP="008D0B1C">
      <w:pPr>
        <w:autoSpaceDE w:val="0"/>
        <w:autoSpaceDN w:val="0"/>
        <w:adjustRightInd w:val="0"/>
        <w:spacing w:after="0" w:line="240" w:lineRule="auto"/>
        <w:ind w:firstLine="708"/>
        <w:jc w:val="both"/>
        <w:rPr>
          <w:rFonts w:ascii="Times New Roman" w:hAnsi="Times New Roman" w:cs="Times New Roman"/>
          <w:sz w:val="18"/>
          <w:szCs w:val="18"/>
        </w:rPr>
      </w:pPr>
      <w:r w:rsidRPr="008D0B1C">
        <w:rPr>
          <w:rFonts w:ascii="Times New Roman" w:hAnsi="Times New Roman" w:cs="Times New Roman"/>
          <w:sz w:val="18"/>
          <w:szCs w:val="18"/>
        </w:rPr>
        <w:t xml:space="preserve">3. В публичных слушаниях имеют право участвовать жители </w:t>
      </w:r>
      <w:r w:rsidRPr="008D0B1C">
        <w:rPr>
          <w:rFonts w:ascii="Times New Roman" w:hAnsi="Times New Roman" w:cs="Times New Roman"/>
          <w:bCs/>
          <w:kern w:val="2"/>
          <w:sz w:val="18"/>
          <w:szCs w:val="18"/>
        </w:rPr>
        <w:t>сельского поселения</w:t>
      </w:r>
      <w:r w:rsidRPr="008D0B1C">
        <w:rPr>
          <w:rFonts w:ascii="Times New Roman" w:hAnsi="Times New Roman" w:cs="Times New Roman"/>
          <w:sz w:val="18"/>
          <w:szCs w:val="18"/>
        </w:rPr>
        <w:t>, достигшие восемнадцатилетнего возраста.</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 xml:space="preserve">4. Публичные слушания проводятся по инициативе Совета депутатов, Главы, жителей </w:t>
      </w:r>
      <w:r w:rsidRPr="008D0B1C">
        <w:rPr>
          <w:rFonts w:ascii="Times New Roman" w:hAnsi="Times New Roman" w:cs="Times New Roman"/>
          <w:bCs/>
          <w:kern w:val="2"/>
          <w:sz w:val="18"/>
          <w:szCs w:val="18"/>
        </w:rPr>
        <w:t>сельского поселения</w:t>
      </w:r>
      <w:r w:rsidRPr="008D0B1C">
        <w:rPr>
          <w:rFonts w:ascii="Times New Roman" w:hAnsi="Times New Roman" w:cs="Times New Roman"/>
          <w:sz w:val="18"/>
          <w:szCs w:val="18"/>
        </w:rPr>
        <w:t>.</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 xml:space="preserve">Публичные слушания, проводимые по инициативе жителей </w:t>
      </w:r>
      <w:r w:rsidRPr="008D0B1C">
        <w:rPr>
          <w:rFonts w:ascii="Times New Roman" w:hAnsi="Times New Roman" w:cs="Times New Roman"/>
          <w:bCs/>
          <w:kern w:val="2"/>
          <w:sz w:val="18"/>
          <w:szCs w:val="18"/>
        </w:rPr>
        <w:t>сельского поселения</w:t>
      </w:r>
      <w:r w:rsidRPr="008D0B1C">
        <w:rPr>
          <w:rFonts w:ascii="Times New Roman" w:hAnsi="Times New Roman" w:cs="Times New Roman"/>
          <w:sz w:val="18"/>
          <w:szCs w:val="18"/>
        </w:rPr>
        <w:t xml:space="preserve"> или Совета депутатов, назначаются Советом депутатов, а публичные слушания, проводимые по инициативе Главы, – Главой.</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i/>
          <w:sz w:val="18"/>
          <w:szCs w:val="18"/>
        </w:rPr>
      </w:pPr>
      <w:r w:rsidRPr="008D0B1C">
        <w:rPr>
          <w:rFonts w:ascii="Times New Roman" w:hAnsi="Times New Roman" w:cs="Times New Roman"/>
          <w:sz w:val="18"/>
          <w:szCs w:val="18"/>
        </w:rPr>
        <w:t xml:space="preserve">5. Порядок назначения и проведения публичных слушаний определяется </w:t>
      </w:r>
      <w:r w:rsidRPr="008D0B1C">
        <w:rPr>
          <w:rFonts w:ascii="Times New Roman" w:hAnsi="Times New Roman" w:cs="Times New Roman"/>
          <w:bCs/>
          <w:kern w:val="2"/>
          <w:sz w:val="18"/>
          <w:szCs w:val="18"/>
        </w:rPr>
        <w:t xml:space="preserve">нормативным </w:t>
      </w:r>
      <w:proofErr w:type="spellStart"/>
      <w:r w:rsidRPr="008D0B1C">
        <w:rPr>
          <w:rFonts w:ascii="Times New Roman" w:hAnsi="Times New Roman" w:cs="Times New Roman"/>
          <w:bCs/>
          <w:kern w:val="2"/>
          <w:sz w:val="18"/>
          <w:szCs w:val="18"/>
        </w:rPr>
        <w:t>правовымактом</w:t>
      </w:r>
      <w:proofErr w:type="spellEnd"/>
      <w:r w:rsidRPr="008D0B1C">
        <w:rPr>
          <w:rFonts w:ascii="Times New Roman" w:hAnsi="Times New Roman" w:cs="Times New Roman"/>
          <w:sz w:val="18"/>
          <w:szCs w:val="18"/>
        </w:rPr>
        <w:t xml:space="preserve"> Совета депутатов в соответствии с Законом Оренбургской области от 06.05.2026 </w:t>
      </w:r>
      <w:r w:rsidRPr="008D0B1C">
        <w:rPr>
          <w:rFonts w:ascii="Times New Roman" w:hAnsi="Times New Roman" w:cs="Times New Roman"/>
          <w:sz w:val="18"/>
          <w:szCs w:val="18"/>
        </w:rPr>
        <w:br/>
        <w:t>№ 1878/796-VII-ОЗ «О регулировании отдельных вопросов организации местного самоуправления в Оренбургской области».</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6. Решение о назначении публичных слушаний должно быть принято Советом депутатов или Главой в течение десяти дней со дня поступления инициативы от Совета депутатов, Главы, жителей сельского поселения.</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7. Жители сельского поселения оповещаются о проведении публичных слушаний не менее чем за десять дней до дня их проведения путем размещения на официальном сайте в информационно-телекоммуникационной сети «Интернет».</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8.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9. Результаты публичных слушаний, общественных обсуждений подлежат обязательному рассмотрению Советом депутатов при рассмотрении проектов муниципальных правовых актов.</w:t>
      </w:r>
    </w:p>
    <w:p w:rsidR="008D0B1C" w:rsidRPr="008D0B1C" w:rsidRDefault="008D0B1C" w:rsidP="008D0B1C">
      <w:pPr>
        <w:autoSpaceDE w:val="0"/>
        <w:autoSpaceDN w:val="0"/>
        <w:adjustRightInd w:val="0"/>
        <w:spacing w:after="0" w:line="240" w:lineRule="auto"/>
        <w:ind w:firstLine="709"/>
        <w:contextualSpacing/>
        <w:jc w:val="both"/>
        <w:rPr>
          <w:rFonts w:ascii="Times New Roman" w:hAnsi="Times New Roman" w:cs="Times New Roman"/>
          <w:sz w:val="18"/>
          <w:szCs w:val="18"/>
        </w:rPr>
      </w:pPr>
      <w:r w:rsidRPr="008D0B1C">
        <w:rPr>
          <w:rFonts w:ascii="Times New Roman" w:hAnsi="Times New Roman" w:cs="Times New Roman"/>
          <w:sz w:val="18"/>
          <w:szCs w:val="18"/>
        </w:rPr>
        <w:t>10. Результаты публичных слушаний, общественных обсуждений, включая мотивированное обоснование принятых решений, подлежат обнародованию в порядке, установленном статьей 40 настоящего Устава.</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11. Результаты публичных слушаний, общественных обсуждений носят рекомендательный характер.</w:t>
      </w:r>
    </w:p>
    <w:p w:rsidR="008D0B1C" w:rsidRPr="008D0B1C" w:rsidRDefault="008D0B1C" w:rsidP="008D0B1C">
      <w:pPr>
        <w:spacing w:after="0" w:line="240" w:lineRule="auto"/>
        <w:ind w:firstLine="709"/>
        <w:jc w:val="both"/>
        <w:rPr>
          <w:rFonts w:ascii="Times New Roman" w:hAnsi="Times New Roman" w:cs="Times New Roman"/>
          <w:sz w:val="18"/>
          <w:szCs w:val="18"/>
        </w:rPr>
      </w:pPr>
    </w:p>
    <w:p w:rsidR="008D0B1C" w:rsidRPr="008D0B1C" w:rsidRDefault="008D0B1C" w:rsidP="008D0B1C">
      <w:pPr>
        <w:spacing w:after="0" w:line="240" w:lineRule="auto"/>
        <w:ind w:firstLine="709"/>
        <w:jc w:val="both"/>
        <w:rPr>
          <w:rFonts w:ascii="Times New Roman" w:hAnsi="Times New Roman" w:cs="Times New Roman"/>
          <w:b/>
          <w:kern w:val="2"/>
          <w:sz w:val="18"/>
          <w:szCs w:val="18"/>
        </w:rPr>
      </w:pPr>
      <w:r w:rsidRPr="008D0B1C">
        <w:rPr>
          <w:rFonts w:ascii="Times New Roman" w:hAnsi="Times New Roman" w:cs="Times New Roman"/>
          <w:b/>
          <w:kern w:val="2"/>
          <w:sz w:val="18"/>
          <w:szCs w:val="18"/>
        </w:rPr>
        <w:t>Статья 35. Собрание граждан</w:t>
      </w:r>
    </w:p>
    <w:p w:rsidR="008D0B1C" w:rsidRPr="008D0B1C" w:rsidRDefault="008D0B1C" w:rsidP="008D0B1C">
      <w:pPr>
        <w:spacing w:after="0" w:line="240" w:lineRule="auto"/>
        <w:ind w:firstLine="709"/>
        <w:jc w:val="both"/>
        <w:rPr>
          <w:rFonts w:ascii="Times New Roman" w:hAnsi="Times New Roman" w:cs="Times New Roman"/>
          <w:kern w:val="2"/>
          <w:sz w:val="18"/>
          <w:szCs w:val="18"/>
        </w:rPr>
      </w:pP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bCs/>
          <w:sz w:val="18"/>
          <w:szCs w:val="18"/>
        </w:rPr>
        <w:t xml:space="preserve">1. </w:t>
      </w:r>
      <w:r w:rsidRPr="008D0B1C">
        <w:rPr>
          <w:rFonts w:ascii="Times New Roman" w:hAnsi="Times New Roman" w:cs="Times New Roman"/>
          <w:sz w:val="18"/>
          <w:szCs w:val="18"/>
        </w:rPr>
        <w:t>Собрания граждан могут проводиться:</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1) для обсуждения вопросов непосредственного обеспечения жизнедеятельности населения;</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2) для информирования населения о деятельности органов местного самоуправления и должностных лиц местного самоуправления;</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 xml:space="preserve">3) на территории </w:t>
      </w:r>
      <w:r w:rsidRPr="008D0B1C">
        <w:rPr>
          <w:rFonts w:ascii="Times New Roman" w:hAnsi="Times New Roman" w:cs="Times New Roman"/>
          <w:bCs/>
          <w:kern w:val="2"/>
          <w:sz w:val="18"/>
          <w:szCs w:val="18"/>
        </w:rPr>
        <w:t>сельского поселения</w:t>
      </w:r>
      <w:r w:rsidRPr="008D0B1C">
        <w:rPr>
          <w:rFonts w:ascii="Times New Roman" w:hAnsi="Times New Roman" w:cs="Times New Roman"/>
          <w:sz w:val="18"/>
          <w:szCs w:val="18"/>
        </w:rPr>
        <w:t xml:space="preserve"> или на части его территории по вопросу выявления мнения граждан о поддержке инициативного проекта;</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4) в сельском населенном пункте по вопросу выдвижения кандидатуры сельского старосты, а также по вопросу досрочного прекращения полномочий сельского старосты;</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 xml:space="preserve">5) в целях осуществления территориального общественного самоуправления на части территории </w:t>
      </w:r>
      <w:r w:rsidRPr="008D0B1C">
        <w:rPr>
          <w:rFonts w:ascii="Times New Roman" w:hAnsi="Times New Roman" w:cs="Times New Roman"/>
          <w:bCs/>
          <w:kern w:val="2"/>
          <w:sz w:val="18"/>
          <w:szCs w:val="18"/>
        </w:rPr>
        <w:t>сельского поселения</w:t>
      </w:r>
      <w:r w:rsidRPr="008D0B1C">
        <w:rPr>
          <w:rFonts w:ascii="Times New Roman" w:hAnsi="Times New Roman" w:cs="Times New Roman"/>
          <w:sz w:val="18"/>
          <w:szCs w:val="18"/>
        </w:rPr>
        <w:t>.</w:t>
      </w:r>
    </w:p>
    <w:p w:rsidR="008D0B1C" w:rsidRPr="008D0B1C" w:rsidRDefault="008D0B1C" w:rsidP="008D0B1C">
      <w:pPr>
        <w:overflowPunct w:val="0"/>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2. Собрание граждан проводится по инициативе населения, Совета депутатов, Главы, а также в случаях, предусмотренных уставом территориального общественного самоуправления.</w:t>
      </w:r>
    </w:p>
    <w:p w:rsidR="008D0B1C" w:rsidRPr="008D0B1C" w:rsidRDefault="008D0B1C" w:rsidP="008D0B1C">
      <w:pPr>
        <w:overflowPunct w:val="0"/>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Собрание граждан, проводимое по инициативе Совета депутатов или Главы, назначается соответственно Советом депутатов или Главой.</w:t>
      </w:r>
    </w:p>
    <w:p w:rsidR="008D0B1C" w:rsidRPr="008D0B1C" w:rsidRDefault="008D0B1C" w:rsidP="008D0B1C">
      <w:pPr>
        <w:autoSpaceDE w:val="0"/>
        <w:autoSpaceDN w:val="0"/>
        <w:adjustRightInd w:val="0"/>
        <w:spacing w:after="0" w:line="240" w:lineRule="auto"/>
        <w:ind w:firstLine="708"/>
        <w:jc w:val="both"/>
        <w:rPr>
          <w:rFonts w:ascii="Times New Roman" w:hAnsi="Times New Roman" w:cs="Times New Roman"/>
          <w:sz w:val="18"/>
          <w:szCs w:val="18"/>
        </w:rPr>
      </w:pPr>
      <w:r w:rsidRPr="008D0B1C">
        <w:rPr>
          <w:rFonts w:ascii="Times New Roman" w:hAnsi="Times New Roman" w:cs="Times New Roman"/>
          <w:sz w:val="18"/>
          <w:szCs w:val="18"/>
        </w:rPr>
        <w:t>Собрание граждан, проводимое по инициативе населения, назначается Советом депутатов в порядке, установленном нормативным</w:t>
      </w:r>
      <w:r w:rsidRPr="008D0B1C">
        <w:rPr>
          <w:rFonts w:ascii="Times New Roman" w:hAnsi="Times New Roman" w:cs="Times New Roman"/>
          <w:bCs/>
          <w:sz w:val="18"/>
          <w:szCs w:val="18"/>
        </w:rPr>
        <w:t xml:space="preserve"> правовым актом Совета депутатов.</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3. Порядок назначения и проведения собрания граждан, а также полномочия собрания граждан определяются Федеральным законом</w:t>
      </w:r>
      <w:r w:rsidRPr="008D0B1C">
        <w:rPr>
          <w:rFonts w:ascii="Times New Roman" w:hAnsi="Times New Roman" w:cs="Times New Roman"/>
          <w:sz w:val="18"/>
          <w:szCs w:val="18"/>
        </w:rPr>
        <w:br/>
        <w:t>№ 33-ФЗ, нормативным</w:t>
      </w:r>
      <w:r w:rsidRPr="008D0B1C">
        <w:rPr>
          <w:rFonts w:ascii="Times New Roman" w:hAnsi="Times New Roman" w:cs="Times New Roman"/>
          <w:bCs/>
          <w:sz w:val="18"/>
          <w:szCs w:val="18"/>
        </w:rPr>
        <w:t xml:space="preserve"> правовым актом </w:t>
      </w:r>
      <w:r w:rsidRPr="008D0B1C">
        <w:rPr>
          <w:rFonts w:ascii="Times New Roman" w:hAnsi="Times New Roman" w:cs="Times New Roman"/>
          <w:sz w:val="18"/>
          <w:szCs w:val="18"/>
        </w:rPr>
        <w:t>Совета депутатов, уставом территориального общественного самоуправления.</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4. Порядок назначения и проведения собраний граждан, предусмотренных пунктами 1 – 4 части 1 настоящей статьи, определяется</w:t>
      </w:r>
      <w:r w:rsidRPr="008D0B1C">
        <w:rPr>
          <w:rFonts w:ascii="Times New Roman" w:hAnsi="Times New Roman" w:cs="Times New Roman"/>
          <w:bCs/>
          <w:kern w:val="2"/>
          <w:sz w:val="18"/>
          <w:szCs w:val="18"/>
        </w:rPr>
        <w:t xml:space="preserve"> нормативным правовым актом</w:t>
      </w:r>
      <w:r w:rsidRPr="008D0B1C">
        <w:rPr>
          <w:rFonts w:ascii="Times New Roman" w:hAnsi="Times New Roman" w:cs="Times New Roman"/>
          <w:sz w:val="18"/>
          <w:szCs w:val="18"/>
        </w:rPr>
        <w:t xml:space="preserve"> Совета депутатов.</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5.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6. Итоги собрания граждан подлежат официальному обнародованию.</w:t>
      </w:r>
    </w:p>
    <w:p w:rsidR="008D0B1C" w:rsidRPr="008D0B1C" w:rsidRDefault="008D0B1C" w:rsidP="008D0B1C">
      <w:pPr>
        <w:tabs>
          <w:tab w:val="left" w:pos="1601"/>
        </w:tabs>
        <w:spacing w:after="0" w:line="240" w:lineRule="auto"/>
        <w:ind w:firstLine="709"/>
        <w:rPr>
          <w:rFonts w:ascii="Times New Roman" w:hAnsi="Times New Roman" w:cs="Times New Roman"/>
          <w:sz w:val="18"/>
          <w:szCs w:val="18"/>
        </w:rPr>
      </w:pP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b/>
          <w:sz w:val="18"/>
          <w:szCs w:val="18"/>
        </w:rPr>
      </w:pPr>
      <w:r w:rsidRPr="008D0B1C">
        <w:rPr>
          <w:rFonts w:ascii="Times New Roman" w:hAnsi="Times New Roman" w:cs="Times New Roman"/>
          <w:b/>
          <w:sz w:val="18"/>
          <w:szCs w:val="18"/>
        </w:rPr>
        <w:t>Статья 36. Инициативные проекты</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i/>
          <w:sz w:val="18"/>
          <w:szCs w:val="18"/>
        </w:rPr>
      </w:pP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 xml:space="preserve">1. В целях реализации мероприятий, имеющих приоритетное значение для жителей сельского поселения или его части, по решению вопросов непосредственного обеспечения жизнедеятельности населения или иных вопросов, право решения которых предоставлено органам местного самоуправления, в Администрацию может быть внесен инициативный проект. </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lastRenderedPageBreak/>
        <w:t xml:space="preserve">2. Порядок определения части территории сельского поселения, на которой могут реализовываться инициативные проекты, устанавливается нормативным правовым актом </w:t>
      </w:r>
      <w:r w:rsidRPr="008D0B1C">
        <w:rPr>
          <w:rFonts w:ascii="Times New Roman" w:hAnsi="Times New Roman" w:cs="Times New Roman"/>
          <w:bCs/>
          <w:iCs/>
          <w:sz w:val="18"/>
          <w:szCs w:val="18"/>
        </w:rPr>
        <w:t>Совета депутатов</w:t>
      </w:r>
      <w:r w:rsidRPr="008D0B1C">
        <w:rPr>
          <w:rFonts w:ascii="Times New Roman" w:hAnsi="Times New Roman" w:cs="Times New Roman"/>
          <w:sz w:val="18"/>
          <w:szCs w:val="18"/>
        </w:rPr>
        <w:t>.</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3. С инициативой о внесении инициативного проекта вправе выступить инициативная группа численностью не менее десяти граждан, достигших восемнадцатилетнего возраста и проживающих на территории сельского поселения, органы территориального общественного самоуправления, сельский староста (далее - инициаторы проекта). Минимальная численность инициативной группы может быть уменьшена решением Совета депутатов.</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4. Инициативный проект должен содержать сведения, предусмотренные частью 4 статьи 49 Федерального закона № 33-ФЗ.</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 xml:space="preserve">5. Порядок выдвижения, внесения, обсуждения, рассмотрения инициативных проектов, а также проведения их конкурсного отбора устанавливается </w:t>
      </w:r>
      <w:r w:rsidRPr="008D0B1C">
        <w:rPr>
          <w:rFonts w:ascii="Times New Roman" w:hAnsi="Times New Roman" w:cs="Times New Roman"/>
          <w:bCs/>
          <w:iCs/>
          <w:sz w:val="18"/>
          <w:szCs w:val="18"/>
        </w:rPr>
        <w:t>Советом депутатов</w:t>
      </w:r>
      <w:r w:rsidRPr="008D0B1C">
        <w:rPr>
          <w:rFonts w:ascii="Times New Roman" w:hAnsi="Times New Roman" w:cs="Times New Roman"/>
          <w:sz w:val="18"/>
          <w:szCs w:val="18"/>
        </w:rPr>
        <w:t>.</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6. Инициаторы проекта, другие граждане, проживающие на территории сельского поселения, уполномоченные сходом или собранием,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8D0B1C" w:rsidRPr="008D0B1C" w:rsidRDefault="008D0B1C" w:rsidP="008D0B1C">
      <w:pPr>
        <w:autoSpaceDE w:val="0"/>
        <w:autoSpaceDN w:val="0"/>
        <w:adjustRightInd w:val="0"/>
        <w:spacing w:after="0" w:line="240" w:lineRule="auto"/>
        <w:ind w:firstLine="708"/>
        <w:jc w:val="both"/>
        <w:rPr>
          <w:rFonts w:ascii="Times New Roman" w:eastAsiaTheme="minorHAnsi" w:hAnsi="Times New Roman" w:cs="Times New Roman"/>
          <w:sz w:val="18"/>
          <w:szCs w:val="18"/>
          <w:lang w:eastAsia="en-US"/>
        </w:rPr>
      </w:pPr>
      <w:r w:rsidRPr="008D0B1C">
        <w:rPr>
          <w:rFonts w:ascii="Times New Roman" w:hAnsi="Times New Roman" w:cs="Times New Roman"/>
          <w:sz w:val="18"/>
          <w:szCs w:val="18"/>
        </w:rPr>
        <w:t xml:space="preserve">7. </w:t>
      </w:r>
      <w:r w:rsidRPr="008D0B1C">
        <w:rPr>
          <w:rFonts w:ascii="Times New Roman" w:eastAsiaTheme="minorHAnsi" w:hAnsi="Times New Roman" w:cs="Times New Roman"/>
          <w:sz w:val="18"/>
          <w:szCs w:val="18"/>
          <w:lang w:eastAsia="en-US"/>
        </w:rPr>
        <w:t xml:space="preserve">Отчет Администрации об итогах реализации инициативного проекта подлежит обнародованию, в том числе посредством размещения на официальном сайте сельского поселения в информационно-телекоммуникационной сети «Интернет», в течение тридцати календарных дней со дня завершения реализации инициативного проекта. В сельском населенном пункте указанная информация может доводиться до сведения граждан </w:t>
      </w:r>
      <w:r w:rsidRPr="008D0B1C">
        <w:rPr>
          <w:rFonts w:ascii="Times New Roman" w:hAnsi="Times New Roman" w:cs="Times New Roman"/>
          <w:sz w:val="18"/>
          <w:szCs w:val="18"/>
        </w:rPr>
        <w:t xml:space="preserve">сельским </w:t>
      </w:r>
      <w:r w:rsidRPr="008D0B1C">
        <w:rPr>
          <w:rFonts w:ascii="Times New Roman" w:eastAsiaTheme="minorHAnsi" w:hAnsi="Times New Roman" w:cs="Times New Roman"/>
          <w:sz w:val="18"/>
          <w:szCs w:val="18"/>
          <w:lang w:eastAsia="en-US"/>
        </w:rPr>
        <w:t>старостой.</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b/>
          <w:sz w:val="18"/>
          <w:szCs w:val="18"/>
        </w:rPr>
      </w:pPr>
      <w:r w:rsidRPr="008D0B1C">
        <w:rPr>
          <w:rFonts w:ascii="Times New Roman" w:hAnsi="Times New Roman" w:cs="Times New Roman"/>
          <w:b/>
          <w:kern w:val="2"/>
          <w:sz w:val="18"/>
          <w:szCs w:val="18"/>
        </w:rPr>
        <w:t xml:space="preserve">Статья 37. </w:t>
      </w:r>
      <w:r w:rsidRPr="008D0B1C">
        <w:rPr>
          <w:rFonts w:ascii="Times New Roman" w:hAnsi="Times New Roman" w:cs="Times New Roman"/>
          <w:b/>
          <w:sz w:val="18"/>
          <w:szCs w:val="18"/>
        </w:rPr>
        <w:t>Территориальное общественное самоуправление</w:t>
      </w:r>
    </w:p>
    <w:p w:rsidR="008D0B1C" w:rsidRPr="008D0B1C" w:rsidRDefault="008D0B1C" w:rsidP="008D0B1C">
      <w:pPr>
        <w:autoSpaceDE w:val="0"/>
        <w:autoSpaceDN w:val="0"/>
        <w:spacing w:after="0" w:line="240" w:lineRule="auto"/>
        <w:ind w:firstLine="709"/>
        <w:jc w:val="both"/>
        <w:rPr>
          <w:rFonts w:ascii="Times New Roman" w:hAnsi="Times New Roman" w:cs="Times New Roman"/>
          <w:sz w:val="18"/>
          <w:szCs w:val="18"/>
        </w:rPr>
      </w:pPr>
    </w:p>
    <w:p w:rsidR="008D0B1C" w:rsidRPr="008D0B1C" w:rsidRDefault="008D0B1C" w:rsidP="008D0B1C">
      <w:pPr>
        <w:autoSpaceDE w:val="0"/>
        <w:autoSpaceDN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1. Под территориальным общественным самоуправлением понимается самоорганизация граждан по месту их жительства на части территории сельского поселения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w:t>
      </w:r>
    </w:p>
    <w:p w:rsidR="008D0B1C" w:rsidRPr="008D0B1C" w:rsidRDefault="008D0B1C" w:rsidP="008D0B1C">
      <w:pPr>
        <w:autoSpaceDE w:val="0"/>
        <w:autoSpaceDN w:val="0"/>
        <w:adjustRightInd w:val="0"/>
        <w:spacing w:after="0" w:line="240" w:lineRule="auto"/>
        <w:ind w:firstLine="708"/>
        <w:jc w:val="both"/>
        <w:rPr>
          <w:rFonts w:ascii="Times New Roman" w:hAnsi="Times New Roman" w:cs="Times New Roman"/>
          <w:sz w:val="18"/>
          <w:szCs w:val="18"/>
        </w:rPr>
      </w:pPr>
      <w:r w:rsidRPr="008D0B1C">
        <w:rPr>
          <w:rFonts w:ascii="Times New Roman" w:hAnsi="Times New Roman" w:cs="Times New Roman"/>
          <w:sz w:val="18"/>
          <w:szCs w:val="18"/>
        </w:rPr>
        <w:t>2. 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Советом депутатов.</w:t>
      </w:r>
    </w:p>
    <w:p w:rsidR="008D0B1C" w:rsidRPr="008D0B1C" w:rsidRDefault="008D0B1C" w:rsidP="008D0B1C">
      <w:pPr>
        <w:autoSpaceDE w:val="0"/>
        <w:autoSpaceDN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3.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4.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8D0B1C" w:rsidRPr="008D0B1C" w:rsidRDefault="008D0B1C" w:rsidP="008D0B1C">
      <w:pPr>
        <w:autoSpaceDE w:val="0"/>
        <w:autoSpaceDN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 xml:space="preserve">5. Порядок регистрации устава территориального общественного самоуправления определяется </w:t>
      </w:r>
      <w:r w:rsidRPr="008D0B1C">
        <w:rPr>
          <w:rFonts w:ascii="Times New Roman" w:hAnsi="Times New Roman" w:cs="Times New Roman"/>
          <w:bCs/>
          <w:kern w:val="2"/>
          <w:sz w:val="18"/>
          <w:szCs w:val="18"/>
        </w:rPr>
        <w:t>нормативным правовым актом</w:t>
      </w:r>
      <w:r w:rsidRPr="008D0B1C">
        <w:rPr>
          <w:rFonts w:ascii="Times New Roman" w:hAnsi="Times New Roman" w:cs="Times New Roman"/>
          <w:sz w:val="18"/>
          <w:szCs w:val="18"/>
        </w:rPr>
        <w:t xml:space="preserve"> Совета депутатов.</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 xml:space="preserve">6. В случаях, предусмотренных </w:t>
      </w:r>
      <w:r w:rsidRPr="008D0B1C">
        <w:rPr>
          <w:rFonts w:ascii="Times New Roman" w:hAnsi="Times New Roman" w:cs="Times New Roman"/>
          <w:bCs/>
          <w:kern w:val="2"/>
          <w:sz w:val="18"/>
          <w:szCs w:val="18"/>
        </w:rPr>
        <w:t xml:space="preserve">нормативными правовыми </w:t>
      </w:r>
      <w:proofErr w:type="spellStart"/>
      <w:r w:rsidRPr="008D0B1C">
        <w:rPr>
          <w:rFonts w:ascii="Times New Roman" w:hAnsi="Times New Roman" w:cs="Times New Roman"/>
          <w:bCs/>
          <w:kern w:val="2"/>
          <w:sz w:val="18"/>
          <w:szCs w:val="18"/>
        </w:rPr>
        <w:t>актами</w:t>
      </w:r>
      <w:r w:rsidRPr="008D0B1C">
        <w:rPr>
          <w:rFonts w:ascii="Times New Roman" w:hAnsi="Times New Roman" w:cs="Times New Roman"/>
          <w:sz w:val="18"/>
          <w:szCs w:val="18"/>
        </w:rPr>
        <w:t>Совета</w:t>
      </w:r>
      <w:proofErr w:type="spellEnd"/>
      <w:r w:rsidRPr="008D0B1C">
        <w:rPr>
          <w:rFonts w:ascii="Times New Roman" w:hAnsi="Times New Roman" w:cs="Times New Roman"/>
          <w:sz w:val="18"/>
          <w:szCs w:val="18"/>
        </w:rPr>
        <w:t xml:space="preserve"> депутатов, уставом 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избрания делегатов определяется решением Совета депутатов, уставом территориального общественного самоуправления.</w:t>
      </w:r>
    </w:p>
    <w:p w:rsidR="008D0B1C" w:rsidRPr="008D0B1C" w:rsidRDefault="008D0B1C" w:rsidP="008D0B1C">
      <w:pPr>
        <w:overflowPunct w:val="0"/>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7.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Совета депутатов.</w:t>
      </w:r>
    </w:p>
    <w:p w:rsidR="008D0B1C" w:rsidRPr="008D0B1C" w:rsidRDefault="008D0B1C" w:rsidP="008D0B1C">
      <w:pPr>
        <w:overflowPunct w:val="0"/>
        <w:autoSpaceDE w:val="0"/>
        <w:autoSpaceDN w:val="0"/>
        <w:adjustRightInd w:val="0"/>
        <w:spacing w:after="0" w:line="240" w:lineRule="auto"/>
        <w:ind w:firstLine="709"/>
        <w:jc w:val="both"/>
        <w:rPr>
          <w:rFonts w:ascii="Times New Roman" w:hAnsi="Times New Roman" w:cs="Times New Roman"/>
          <w:sz w:val="18"/>
          <w:szCs w:val="18"/>
        </w:rPr>
      </w:pPr>
    </w:p>
    <w:p w:rsidR="008D0B1C" w:rsidRPr="008D0B1C" w:rsidRDefault="008D0B1C" w:rsidP="008D0B1C">
      <w:pPr>
        <w:autoSpaceDE w:val="0"/>
        <w:autoSpaceDN w:val="0"/>
        <w:adjustRightInd w:val="0"/>
        <w:spacing w:after="0" w:line="240" w:lineRule="auto"/>
        <w:ind w:firstLine="709"/>
        <w:jc w:val="both"/>
        <w:outlineLvl w:val="0"/>
        <w:rPr>
          <w:rFonts w:ascii="Times New Roman" w:hAnsi="Times New Roman" w:cs="Times New Roman"/>
          <w:b/>
          <w:bCs/>
          <w:sz w:val="18"/>
          <w:szCs w:val="18"/>
        </w:rPr>
      </w:pPr>
      <w:r w:rsidRPr="008D0B1C">
        <w:rPr>
          <w:rFonts w:ascii="Times New Roman" w:hAnsi="Times New Roman" w:cs="Times New Roman"/>
          <w:b/>
          <w:bCs/>
          <w:sz w:val="18"/>
          <w:szCs w:val="18"/>
        </w:rPr>
        <w:t>Статья 38. Сельский староста</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 xml:space="preserve">1. Для организации взаимодействия органов местного самоуправления и жителей сельского населенного пункта при решении вопросов непосредственного обеспечения жизнедеятельности населения в сельском населенном пункте, расположенном в </w:t>
      </w:r>
      <w:r w:rsidRPr="008D0B1C">
        <w:rPr>
          <w:rFonts w:ascii="Times New Roman" w:hAnsi="Times New Roman" w:cs="Times New Roman"/>
          <w:kern w:val="2"/>
          <w:sz w:val="18"/>
          <w:szCs w:val="18"/>
        </w:rPr>
        <w:t>сельском поселении</w:t>
      </w:r>
      <w:r w:rsidRPr="008D0B1C">
        <w:rPr>
          <w:rFonts w:ascii="Times New Roman" w:hAnsi="Times New Roman" w:cs="Times New Roman"/>
          <w:sz w:val="18"/>
          <w:szCs w:val="18"/>
        </w:rPr>
        <w:t>, назначается сельский староста.</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2. Сельский староста назначается Советом депутатов сельского поселения, в состав которого входит данный сельский населенный пункт, по представлению собрания граждан сельского населенного пункта. Сельский староста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пункта, сроком на 5 лет.</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3. Полномочия сельского старосты прекращаются досрочно по решению Совета депутатов сельского поселения, в состав которого входит данный населенный пункт, по представлению собрания граждан сельского населенного пункта, а также в случаях, установленных пунктами 1 - 7, 9 и 10 части 1 статьи 30 Федерального закона № 33-ФЗ.</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4. Сельский староста для решения возложенных на него задач:</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 xml:space="preserve">1) взаимодействует с органами местного самоуправления, муниципальными предприятиями и </w:t>
      </w:r>
      <w:proofErr w:type="gramStart"/>
      <w:r w:rsidRPr="008D0B1C">
        <w:rPr>
          <w:rFonts w:ascii="Times New Roman" w:hAnsi="Times New Roman" w:cs="Times New Roman"/>
          <w:sz w:val="18"/>
          <w:szCs w:val="18"/>
        </w:rPr>
        <w:t>учреждениями</w:t>
      </w:r>
      <w:proofErr w:type="gramEnd"/>
      <w:r w:rsidRPr="008D0B1C">
        <w:rPr>
          <w:rFonts w:ascii="Times New Roman" w:hAnsi="Times New Roman" w:cs="Times New Roman"/>
          <w:sz w:val="18"/>
          <w:szCs w:val="18"/>
        </w:rPr>
        <w:t xml:space="preserve"> и иными организациями по вопросам непосредственного обеспечения жизнедеятельности населения в сельском населенном пункте;</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2) 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lastRenderedPageBreak/>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6) осуществляет иные полномочия, предусмотренные решением Совета депутатов в соответствии с законом Оренбургской области.</w:t>
      </w:r>
    </w:p>
    <w:p w:rsidR="008D0B1C" w:rsidRPr="008D0B1C" w:rsidRDefault="008D0B1C" w:rsidP="008D0B1C">
      <w:pPr>
        <w:autoSpaceDE w:val="0"/>
        <w:autoSpaceDN w:val="0"/>
        <w:adjustRightInd w:val="0"/>
        <w:spacing w:after="0" w:line="240" w:lineRule="auto"/>
        <w:ind w:firstLine="708"/>
        <w:jc w:val="both"/>
        <w:rPr>
          <w:rFonts w:ascii="Times New Roman" w:hAnsi="Times New Roman" w:cs="Times New Roman"/>
          <w:sz w:val="18"/>
          <w:szCs w:val="18"/>
        </w:rPr>
      </w:pPr>
      <w:r w:rsidRPr="008D0B1C">
        <w:rPr>
          <w:rFonts w:ascii="Times New Roman" w:hAnsi="Times New Roman" w:cs="Times New Roman"/>
          <w:sz w:val="18"/>
          <w:szCs w:val="18"/>
        </w:rPr>
        <w:t xml:space="preserve">5. Гарантии деятельности и иные вопросы статуса сельского старосты, в том числе вопросы материально-технического и организационного обеспечения </w:t>
      </w:r>
      <w:proofErr w:type="spellStart"/>
      <w:r w:rsidRPr="008D0B1C">
        <w:rPr>
          <w:rFonts w:ascii="Times New Roman" w:hAnsi="Times New Roman" w:cs="Times New Roman"/>
          <w:sz w:val="18"/>
          <w:szCs w:val="18"/>
        </w:rPr>
        <w:t>сельскогостаросты</w:t>
      </w:r>
      <w:proofErr w:type="spellEnd"/>
      <w:r w:rsidRPr="008D0B1C">
        <w:rPr>
          <w:rFonts w:ascii="Times New Roman" w:hAnsi="Times New Roman" w:cs="Times New Roman"/>
          <w:sz w:val="18"/>
          <w:szCs w:val="18"/>
        </w:rPr>
        <w:t xml:space="preserve">, устанавливаются </w:t>
      </w:r>
      <w:r w:rsidRPr="008D0B1C">
        <w:rPr>
          <w:rFonts w:ascii="Times New Roman" w:hAnsi="Times New Roman" w:cs="Times New Roman"/>
          <w:bCs/>
          <w:kern w:val="2"/>
          <w:sz w:val="18"/>
          <w:szCs w:val="18"/>
        </w:rPr>
        <w:t>нормативным правовым актом</w:t>
      </w:r>
      <w:r w:rsidRPr="008D0B1C">
        <w:rPr>
          <w:rFonts w:ascii="Times New Roman" w:hAnsi="Times New Roman" w:cs="Times New Roman"/>
          <w:sz w:val="18"/>
          <w:szCs w:val="18"/>
        </w:rPr>
        <w:t xml:space="preserve"> Совета депутатов в соответствии с Законом Оренбургской области от 06.05.2026 № 1878/796-VII-ОЗ «О регулировании отдельных вопросов организации местного самоуправления в Оренбургской области».</w:t>
      </w:r>
    </w:p>
    <w:p w:rsidR="008D0B1C" w:rsidRPr="008D0B1C" w:rsidRDefault="008D0B1C" w:rsidP="008D0B1C">
      <w:pPr>
        <w:spacing w:after="0" w:line="240" w:lineRule="auto"/>
        <w:ind w:firstLine="709"/>
        <w:jc w:val="both"/>
        <w:rPr>
          <w:rFonts w:ascii="Times New Roman" w:hAnsi="Times New Roman" w:cs="Times New Roman"/>
          <w:i/>
          <w:sz w:val="18"/>
          <w:szCs w:val="18"/>
        </w:rPr>
      </w:pPr>
    </w:p>
    <w:p w:rsidR="008D0B1C" w:rsidRPr="008D0B1C" w:rsidRDefault="008D0B1C" w:rsidP="008D0B1C">
      <w:pPr>
        <w:spacing w:after="0" w:line="240" w:lineRule="auto"/>
        <w:ind w:firstLine="709"/>
        <w:rPr>
          <w:rFonts w:ascii="Times New Roman" w:hAnsi="Times New Roman" w:cs="Times New Roman"/>
          <w:b/>
          <w:bCs/>
          <w:sz w:val="18"/>
          <w:szCs w:val="18"/>
        </w:rPr>
      </w:pPr>
      <w:r w:rsidRPr="008D0B1C">
        <w:rPr>
          <w:rFonts w:ascii="Times New Roman" w:hAnsi="Times New Roman" w:cs="Times New Roman"/>
          <w:b/>
          <w:bCs/>
          <w:sz w:val="18"/>
          <w:szCs w:val="18"/>
        </w:rPr>
        <w:t xml:space="preserve">ГЛАВА </w:t>
      </w:r>
      <w:r w:rsidRPr="008D0B1C">
        <w:rPr>
          <w:rFonts w:ascii="Times New Roman" w:hAnsi="Times New Roman" w:cs="Times New Roman"/>
          <w:b/>
          <w:bCs/>
          <w:sz w:val="18"/>
          <w:szCs w:val="18"/>
          <w:lang w:val="en-US"/>
        </w:rPr>
        <w:t>VI</w:t>
      </w:r>
      <w:r w:rsidRPr="008D0B1C">
        <w:rPr>
          <w:rFonts w:ascii="Times New Roman" w:hAnsi="Times New Roman" w:cs="Times New Roman"/>
          <w:b/>
          <w:bCs/>
          <w:sz w:val="18"/>
          <w:szCs w:val="18"/>
        </w:rPr>
        <w:t>. МУНИЦИПАЛЬНЫЕ ПРАВОВЫЕ АКТЫ</w:t>
      </w:r>
    </w:p>
    <w:p w:rsidR="008D0B1C" w:rsidRPr="008D0B1C" w:rsidRDefault="008D0B1C" w:rsidP="008D0B1C">
      <w:pPr>
        <w:spacing w:after="0" w:line="240" w:lineRule="auto"/>
        <w:ind w:firstLine="709"/>
        <w:jc w:val="center"/>
        <w:rPr>
          <w:rFonts w:ascii="Times New Roman" w:hAnsi="Times New Roman" w:cs="Times New Roman"/>
          <w:b/>
          <w:bCs/>
          <w:sz w:val="18"/>
          <w:szCs w:val="18"/>
        </w:rPr>
      </w:pPr>
    </w:p>
    <w:p w:rsidR="008D0B1C" w:rsidRPr="008D0B1C" w:rsidRDefault="008D0B1C" w:rsidP="008D0B1C">
      <w:pPr>
        <w:spacing w:after="0" w:line="240" w:lineRule="auto"/>
        <w:ind w:firstLine="709"/>
        <w:rPr>
          <w:rFonts w:ascii="Times New Roman" w:hAnsi="Times New Roman" w:cs="Times New Roman"/>
          <w:b/>
          <w:kern w:val="2"/>
          <w:sz w:val="18"/>
          <w:szCs w:val="18"/>
        </w:rPr>
      </w:pPr>
      <w:r w:rsidRPr="008D0B1C">
        <w:rPr>
          <w:rFonts w:ascii="Times New Roman" w:hAnsi="Times New Roman" w:cs="Times New Roman"/>
          <w:b/>
          <w:kern w:val="2"/>
          <w:sz w:val="18"/>
          <w:szCs w:val="18"/>
        </w:rPr>
        <w:t>Статья 39. Система муниципальных правовых актов</w:t>
      </w:r>
    </w:p>
    <w:p w:rsidR="008D0B1C" w:rsidRPr="008D0B1C" w:rsidRDefault="008D0B1C" w:rsidP="008D0B1C">
      <w:pPr>
        <w:pStyle w:val="23"/>
        <w:tabs>
          <w:tab w:val="left" w:pos="0"/>
        </w:tabs>
        <w:spacing w:after="0" w:line="240" w:lineRule="auto"/>
        <w:ind w:firstLine="709"/>
        <w:rPr>
          <w:rFonts w:ascii="Times New Roman" w:hAnsi="Times New Roman" w:cs="Times New Roman"/>
          <w:sz w:val="18"/>
          <w:szCs w:val="18"/>
        </w:rPr>
      </w:pPr>
    </w:p>
    <w:p w:rsidR="008D0B1C" w:rsidRPr="008D0B1C" w:rsidRDefault="008D0B1C" w:rsidP="008D0B1C">
      <w:pPr>
        <w:pStyle w:val="23"/>
        <w:tabs>
          <w:tab w:val="left" w:pos="0"/>
        </w:tabs>
        <w:spacing w:after="0" w:line="240" w:lineRule="auto"/>
        <w:ind w:firstLine="709"/>
        <w:rPr>
          <w:rFonts w:ascii="Times New Roman" w:hAnsi="Times New Roman" w:cs="Times New Roman"/>
          <w:sz w:val="18"/>
          <w:szCs w:val="18"/>
        </w:rPr>
      </w:pPr>
      <w:r w:rsidRPr="008D0B1C">
        <w:rPr>
          <w:rFonts w:ascii="Times New Roman" w:hAnsi="Times New Roman" w:cs="Times New Roman"/>
          <w:sz w:val="18"/>
          <w:szCs w:val="18"/>
        </w:rPr>
        <w:t>1. В систему муниципальных правовых актов сельского поселения входят:</w:t>
      </w:r>
    </w:p>
    <w:p w:rsidR="008D0B1C" w:rsidRPr="008D0B1C" w:rsidRDefault="008D0B1C" w:rsidP="008D0B1C">
      <w:pPr>
        <w:tabs>
          <w:tab w:val="left" w:pos="0"/>
        </w:tabs>
        <w:autoSpaceDE w:val="0"/>
        <w:autoSpaceDN w:val="0"/>
        <w:spacing w:after="0" w:line="240" w:lineRule="auto"/>
        <w:ind w:firstLine="709"/>
        <w:jc w:val="both"/>
        <w:rPr>
          <w:rFonts w:ascii="Times New Roman" w:hAnsi="Times New Roman" w:cs="Times New Roman"/>
          <w:sz w:val="18"/>
          <w:szCs w:val="18"/>
        </w:rPr>
      </w:pPr>
      <w:bookmarkStart w:id="1" w:name="p1169"/>
      <w:bookmarkEnd w:id="1"/>
      <w:r w:rsidRPr="008D0B1C">
        <w:rPr>
          <w:rFonts w:ascii="Times New Roman" w:hAnsi="Times New Roman" w:cs="Times New Roman"/>
          <w:sz w:val="18"/>
          <w:szCs w:val="18"/>
        </w:rPr>
        <w:t xml:space="preserve">1) Устав сельского поселения (далее – Устав), </w:t>
      </w:r>
      <w:bookmarkStart w:id="2" w:name="p1172"/>
      <w:bookmarkEnd w:id="2"/>
      <w:r w:rsidRPr="008D0B1C">
        <w:rPr>
          <w:rFonts w:ascii="Times New Roman" w:hAnsi="Times New Roman" w:cs="Times New Roman"/>
          <w:sz w:val="18"/>
          <w:szCs w:val="18"/>
        </w:rPr>
        <w:t>правовые акты, принятые на местном референдуме, сходе граждан;</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2) правовые акты Совета депутатов;</w:t>
      </w:r>
    </w:p>
    <w:p w:rsidR="008D0B1C" w:rsidRPr="008D0B1C" w:rsidRDefault="008D0B1C" w:rsidP="008D0B1C">
      <w:pPr>
        <w:spacing w:after="0" w:line="240" w:lineRule="auto"/>
        <w:ind w:firstLine="709"/>
        <w:jc w:val="both"/>
        <w:rPr>
          <w:rFonts w:ascii="Times New Roman" w:hAnsi="Times New Roman" w:cs="Times New Roman"/>
          <w:sz w:val="18"/>
          <w:szCs w:val="18"/>
        </w:rPr>
      </w:pPr>
      <w:bookmarkStart w:id="3" w:name="p1175"/>
      <w:bookmarkEnd w:id="3"/>
      <w:r w:rsidRPr="008D0B1C">
        <w:rPr>
          <w:rFonts w:ascii="Times New Roman" w:hAnsi="Times New Roman" w:cs="Times New Roman"/>
          <w:sz w:val="18"/>
          <w:szCs w:val="18"/>
        </w:rPr>
        <w:t>3) правовые акты Главы, Администрации и иных органов местного самоуправления и должностных лиц местного самоуправления, предусмотренных настоящим Уставом.</w:t>
      </w:r>
    </w:p>
    <w:p w:rsidR="008D0B1C" w:rsidRPr="008D0B1C" w:rsidRDefault="008D0B1C" w:rsidP="008D0B1C">
      <w:pPr>
        <w:pStyle w:val="23"/>
        <w:spacing w:after="0" w:line="240" w:lineRule="auto"/>
        <w:ind w:firstLine="709"/>
        <w:rPr>
          <w:rFonts w:ascii="Times New Roman" w:hAnsi="Times New Roman" w:cs="Times New Roman"/>
          <w:sz w:val="18"/>
          <w:szCs w:val="18"/>
        </w:rPr>
      </w:pPr>
      <w:r w:rsidRPr="008D0B1C">
        <w:rPr>
          <w:rFonts w:ascii="Times New Roman" w:hAnsi="Times New Roman" w:cs="Times New Roman"/>
          <w:sz w:val="18"/>
          <w:szCs w:val="18"/>
        </w:rPr>
        <w:t>2. Порядок внесения проектов муниципальных правовых актов сельского поселения, перечень и форма прилагаемых к ним документов устанавливаются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8D0B1C" w:rsidRPr="008D0B1C" w:rsidRDefault="008D0B1C" w:rsidP="008D0B1C">
      <w:pPr>
        <w:pStyle w:val="23"/>
        <w:spacing w:after="0" w:line="240" w:lineRule="auto"/>
        <w:ind w:firstLine="709"/>
        <w:rPr>
          <w:rFonts w:ascii="Times New Roman" w:hAnsi="Times New Roman" w:cs="Times New Roman"/>
          <w:sz w:val="18"/>
          <w:szCs w:val="18"/>
        </w:rPr>
      </w:pPr>
      <w:r w:rsidRPr="008D0B1C">
        <w:rPr>
          <w:rFonts w:ascii="Times New Roman" w:hAnsi="Times New Roman" w:cs="Times New Roman"/>
          <w:sz w:val="18"/>
          <w:szCs w:val="18"/>
        </w:rPr>
        <w:t>3. Проекты муниципальных правовых актов вправе вносить в Совет депутатов депутаты Совета депутатов, Глава, иные органы местного самоуправления, органы территориального общественного самоуправления, инициативные группы граждан, органы прокуратуры.</w:t>
      </w:r>
    </w:p>
    <w:p w:rsidR="008D0B1C" w:rsidRPr="008D0B1C" w:rsidRDefault="008D0B1C" w:rsidP="008D0B1C">
      <w:pPr>
        <w:spacing w:after="0" w:line="240" w:lineRule="auto"/>
        <w:ind w:firstLine="709"/>
        <w:jc w:val="both"/>
        <w:rPr>
          <w:rFonts w:ascii="Times New Roman" w:hAnsi="Times New Roman" w:cs="Times New Roman"/>
          <w:bCs/>
          <w:sz w:val="18"/>
          <w:szCs w:val="18"/>
        </w:rPr>
      </w:pPr>
      <w:r w:rsidRPr="008D0B1C">
        <w:rPr>
          <w:rFonts w:ascii="Times New Roman" w:hAnsi="Times New Roman" w:cs="Times New Roman"/>
          <w:sz w:val="18"/>
          <w:szCs w:val="18"/>
        </w:rPr>
        <w:t>4.</w:t>
      </w:r>
      <w:r w:rsidRPr="008D0B1C">
        <w:rPr>
          <w:rFonts w:ascii="Times New Roman" w:hAnsi="Times New Roman" w:cs="Times New Roman"/>
          <w:bCs/>
          <w:sz w:val="18"/>
          <w:szCs w:val="18"/>
        </w:rPr>
        <w:t xml:space="preserve"> Муниципальные правовые акты сельского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порядке, установленном статьей 54 Федерального закона № 33-ФЗ.</w:t>
      </w:r>
    </w:p>
    <w:p w:rsidR="008D0B1C" w:rsidRPr="008D0B1C" w:rsidRDefault="008D0B1C" w:rsidP="008D0B1C">
      <w:pPr>
        <w:pStyle w:val="23"/>
        <w:spacing w:after="0" w:line="240" w:lineRule="auto"/>
        <w:ind w:firstLine="709"/>
        <w:rPr>
          <w:rFonts w:ascii="Times New Roman" w:hAnsi="Times New Roman" w:cs="Times New Roman"/>
          <w:sz w:val="18"/>
          <w:szCs w:val="18"/>
        </w:rPr>
      </w:pPr>
    </w:p>
    <w:p w:rsidR="008D0B1C" w:rsidRPr="008D0B1C" w:rsidRDefault="008D0B1C" w:rsidP="008D0B1C">
      <w:pPr>
        <w:spacing w:after="0" w:line="240" w:lineRule="auto"/>
        <w:ind w:firstLine="709"/>
        <w:jc w:val="both"/>
        <w:rPr>
          <w:rFonts w:ascii="Times New Roman" w:hAnsi="Times New Roman" w:cs="Times New Roman"/>
          <w:b/>
          <w:bCs/>
          <w:kern w:val="2"/>
          <w:sz w:val="18"/>
          <w:szCs w:val="18"/>
        </w:rPr>
      </w:pPr>
      <w:r w:rsidRPr="008D0B1C">
        <w:rPr>
          <w:rFonts w:ascii="Times New Roman" w:hAnsi="Times New Roman" w:cs="Times New Roman"/>
          <w:b/>
          <w:bCs/>
          <w:kern w:val="2"/>
          <w:sz w:val="18"/>
          <w:szCs w:val="18"/>
        </w:rPr>
        <w:t xml:space="preserve">Статья 40. Порядок обнародования </w:t>
      </w:r>
      <w:r w:rsidRPr="008D0B1C">
        <w:rPr>
          <w:rFonts w:ascii="Times New Roman" w:hAnsi="Times New Roman" w:cs="Times New Roman"/>
          <w:b/>
          <w:kern w:val="2"/>
          <w:sz w:val="18"/>
          <w:szCs w:val="18"/>
        </w:rPr>
        <w:t>муниципальных правовых актов</w:t>
      </w:r>
    </w:p>
    <w:p w:rsidR="008D0B1C" w:rsidRPr="008D0B1C" w:rsidRDefault="008D0B1C" w:rsidP="008D0B1C">
      <w:pPr>
        <w:tabs>
          <w:tab w:val="left" w:pos="1785"/>
        </w:tabs>
        <w:autoSpaceDE w:val="0"/>
        <w:autoSpaceDN w:val="0"/>
        <w:adjustRightInd w:val="0"/>
        <w:spacing w:after="0" w:line="240" w:lineRule="auto"/>
        <w:ind w:firstLine="709"/>
        <w:jc w:val="both"/>
        <w:outlineLvl w:val="2"/>
        <w:rPr>
          <w:rFonts w:ascii="Times New Roman" w:eastAsia="Calibri" w:hAnsi="Times New Roman" w:cs="Times New Roman"/>
          <w:sz w:val="18"/>
          <w:szCs w:val="18"/>
          <w:lang w:eastAsia="en-US"/>
        </w:rPr>
      </w:pPr>
    </w:p>
    <w:p w:rsidR="008D0B1C" w:rsidRPr="008D0B1C" w:rsidRDefault="008D0B1C" w:rsidP="008D0B1C">
      <w:pPr>
        <w:tabs>
          <w:tab w:val="left" w:pos="1785"/>
        </w:tabs>
        <w:autoSpaceDE w:val="0"/>
        <w:autoSpaceDN w:val="0"/>
        <w:adjustRightInd w:val="0"/>
        <w:spacing w:after="0" w:line="240" w:lineRule="auto"/>
        <w:ind w:firstLine="709"/>
        <w:jc w:val="both"/>
        <w:outlineLvl w:val="2"/>
        <w:rPr>
          <w:rFonts w:ascii="Times New Roman" w:eastAsia="Calibri" w:hAnsi="Times New Roman" w:cs="Times New Roman"/>
          <w:sz w:val="18"/>
          <w:szCs w:val="18"/>
          <w:lang w:eastAsia="en-US"/>
        </w:rPr>
      </w:pPr>
      <w:r w:rsidRPr="008D0B1C">
        <w:rPr>
          <w:rFonts w:ascii="Times New Roman" w:eastAsia="Calibri" w:hAnsi="Times New Roman" w:cs="Times New Roman"/>
          <w:sz w:val="18"/>
          <w:szCs w:val="18"/>
          <w:lang w:eastAsia="en-US"/>
        </w:rPr>
        <w:t>1. Под обнародованием муниципального правового акта понимается:</w:t>
      </w:r>
    </w:p>
    <w:p w:rsidR="008D0B1C" w:rsidRPr="008D0B1C" w:rsidRDefault="008D0B1C" w:rsidP="008D0B1C">
      <w:pPr>
        <w:spacing w:after="0" w:line="240" w:lineRule="auto"/>
        <w:ind w:firstLine="709"/>
        <w:jc w:val="both"/>
        <w:rPr>
          <w:rFonts w:ascii="Times New Roman" w:hAnsi="Times New Roman" w:cs="Times New Roman"/>
          <w:bCs/>
          <w:kern w:val="2"/>
          <w:sz w:val="18"/>
          <w:szCs w:val="18"/>
        </w:rPr>
      </w:pPr>
      <w:r w:rsidRPr="008D0B1C">
        <w:rPr>
          <w:rFonts w:ascii="Times New Roman" w:hAnsi="Times New Roman" w:cs="Times New Roman"/>
          <w:bCs/>
          <w:kern w:val="2"/>
          <w:sz w:val="18"/>
          <w:szCs w:val="18"/>
        </w:rPr>
        <w:t>1) официальное опубликование муниципального правового акта;</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bCs/>
          <w:kern w:val="2"/>
          <w:sz w:val="18"/>
          <w:szCs w:val="18"/>
        </w:rPr>
      </w:pPr>
      <w:r w:rsidRPr="008D0B1C">
        <w:rPr>
          <w:rFonts w:ascii="Times New Roman" w:hAnsi="Times New Roman" w:cs="Times New Roman"/>
          <w:bCs/>
          <w:kern w:val="2"/>
          <w:sz w:val="18"/>
          <w:szCs w:val="18"/>
        </w:rPr>
        <w:t>2) размещение муниципального правового акта на информационных стендах:</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bCs/>
          <w:kern w:val="2"/>
          <w:sz w:val="18"/>
          <w:szCs w:val="18"/>
        </w:rPr>
      </w:pPr>
      <w:r w:rsidRPr="008D0B1C">
        <w:rPr>
          <w:rFonts w:ascii="Times New Roman" w:hAnsi="Times New Roman" w:cs="Times New Roman"/>
          <w:bCs/>
          <w:kern w:val="2"/>
          <w:sz w:val="18"/>
          <w:szCs w:val="18"/>
        </w:rPr>
        <w:t xml:space="preserve">- в здании администрации муниципального образования </w:t>
      </w:r>
      <w:proofErr w:type="spellStart"/>
      <w:r w:rsidRPr="008D0B1C">
        <w:rPr>
          <w:rFonts w:ascii="Times New Roman" w:hAnsi="Times New Roman" w:cs="Times New Roman"/>
          <w:bCs/>
          <w:kern w:val="2"/>
          <w:sz w:val="18"/>
          <w:szCs w:val="18"/>
        </w:rPr>
        <w:t>Новоюласенский</w:t>
      </w:r>
      <w:proofErr w:type="spellEnd"/>
      <w:r w:rsidRPr="008D0B1C">
        <w:rPr>
          <w:rFonts w:ascii="Times New Roman" w:hAnsi="Times New Roman" w:cs="Times New Roman"/>
          <w:bCs/>
          <w:kern w:val="2"/>
          <w:sz w:val="18"/>
          <w:szCs w:val="18"/>
        </w:rPr>
        <w:t xml:space="preserve">, сельсовет, расположенной по адресу: село </w:t>
      </w:r>
      <w:proofErr w:type="spellStart"/>
      <w:r w:rsidRPr="008D0B1C">
        <w:rPr>
          <w:rFonts w:ascii="Times New Roman" w:hAnsi="Times New Roman" w:cs="Times New Roman"/>
          <w:bCs/>
          <w:kern w:val="2"/>
          <w:sz w:val="18"/>
          <w:szCs w:val="18"/>
        </w:rPr>
        <w:t>Новоюласка</w:t>
      </w:r>
      <w:proofErr w:type="spellEnd"/>
      <w:r w:rsidRPr="008D0B1C">
        <w:rPr>
          <w:rFonts w:ascii="Times New Roman" w:hAnsi="Times New Roman" w:cs="Times New Roman"/>
          <w:bCs/>
          <w:kern w:val="2"/>
          <w:sz w:val="18"/>
          <w:szCs w:val="18"/>
        </w:rPr>
        <w:t>, улица Дружбы, дом № 8.</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Гражданам обеспечивается возможность ознакомления с принятыми муниципальными нормативными правовыми актами в указанных местах в течение 14 дней со дня размещения.</w:t>
      </w:r>
    </w:p>
    <w:p w:rsidR="008D0B1C" w:rsidRPr="008D0B1C" w:rsidRDefault="008D0B1C" w:rsidP="008D0B1C">
      <w:pPr>
        <w:spacing w:after="0" w:line="240" w:lineRule="auto"/>
        <w:ind w:firstLine="709"/>
        <w:jc w:val="both"/>
        <w:rPr>
          <w:rFonts w:ascii="Times New Roman" w:hAnsi="Times New Roman" w:cs="Times New Roman"/>
          <w:bCs/>
          <w:kern w:val="2"/>
          <w:sz w:val="18"/>
          <w:szCs w:val="18"/>
        </w:rPr>
      </w:pPr>
      <w:r w:rsidRPr="008D0B1C">
        <w:rPr>
          <w:rFonts w:ascii="Times New Roman" w:hAnsi="Times New Roman" w:cs="Times New Roman"/>
          <w:bCs/>
          <w:kern w:val="2"/>
          <w:sz w:val="18"/>
          <w:szCs w:val="18"/>
        </w:rPr>
        <w:t>3) размещение муниципальных правовых актов на официальном сайте сельского поселения в информационно-телекоммуникационной сети «Интернет» (</w:t>
      </w:r>
      <w:r w:rsidRPr="008D0B1C">
        <w:rPr>
          <w:rFonts w:ascii="Times New Roman" w:hAnsi="Times New Roman" w:cs="Times New Roman"/>
          <w:sz w:val="18"/>
          <w:szCs w:val="18"/>
        </w:rPr>
        <w:t>https://новоюласка.рф/</w:t>
      </w:r>
      <w:r w:rsidRPr="008D0B1C">
        <w:rPr>
          <w:rStyle w:val="af"/>
          <w:rFonts w:ascii="Times New Roman" w:hAnsi="Times New Roman" w:cs="Times New Roman"/>
          <w:bCs/>
          <w:kern w:val="2"/>
          <w:sz w:val="18"/>
          <w:szCs w:val="18"/>
        </w:rPr>
        <w:t>)</w:t>
      </w:r>
      <w:r w:rsidRPr="008D0B1C">
        <w:rPr>
          <w:rFonts w:ascii="Times New Roman" w:hAnsi="Times New Roman" w:cs="Times New Roman"/>
          <w:bCs/>
          <w:kern w:val="2"/>
          <w:sz w:val="18"/>
          <w:szCs w:val="18"/>
        </w:rPr>
        <w:t>.</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2. Официальным опубликованием муниципального нормативного правового акта, в том числе соглашения, заключенного между органами местного самоуправления, считается первая публикация его полного текста в газете «</w:t>
      </w:r>
      <w:proofErr w:type="spellStart"/>
      <w:r w:rsidRPr="008D0B1C">
        <w:rPr>
          <w:rFonts w:ascii="Times New Roman" w:hAnsi="Times New Roman" w:cs="Times New Roman"/>
          <w:sz w:val="18"/>
          <w:szCs w:val="18"/>
        </w:rPr>
        <w:t>Новоюласенский</w:t>
      </w:r>
      <w:proofErr w:type="spellEnd"/>
      <w:r w:rsidRPr="008D0B1C">
        <w:rPr>
          <w:rFonts w:ascii="Times New Roman" w:hAnsi="Times New Roman" w:cs="Times New Roman"/>
          <w:sz w:val="18"/>
          <w:szCs w:val="18"/>
        </w:rPr>
        <w:t xml:space="preserve"> вестник».</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bCs/>
          <w:kern w:val="2"/>
          <w:sz w:val="18"/>
          <w:szCs w:val="18"/>
        </w:rPr>
        <w:t xml:space="preserve">3. В целях обеспечения права неограниченного круга лиц на доступ к информации о принятых муниципальных правовых актах, а также соглашениях, заключаемых между органами местного самоуправления, в помещении Администрации, расположенной по адресу: село </w:t>
      </w:r>
      <w:proofErr w:type="spellStart"/>
      <w:r w:rsidRPr="008D0B1C">
        <w:rPr>
          <w:rFonts w:ascii="Times New Roman" w:hAnsi="Times New Roman" w:cs="Times New Roman"/>
          <w:bCs/>
          <w:kern w:val="2"/>
          <w:sz w:val="18"/>
          <w:szCs w:val="18"/>
        </w:rPr>
        <w:t>Новоюласка</w:t>
      </w:r>
      <w:proofErr w:type="spellEnd"/>
      <w:r w:rsidRPr="008D0B1C">
        <w:rPr>
          <w:rFonts w:ascii="Times New Roman" w:hAnsi="Times New Roman" w:cs="Times New Roman"/>
          <w:bCs/>
          <w:kern w:val="2"/>
          <w:sz w:val="18"/>
          <w:szCs w:val="18"/>
        </w:rPr>
        <w:t>, улица Дружбы, дом 8, создан пункт подключения к информационно-телекоммуникационной сети «Интернет»</w:t>
      </w:r>
      <w:r w:rsidRPr="008D0B1C">
        <w:rPr>
          <w:rFonts w:ascii="Times New Roman" w:hAnsi="Times New Roman" w:cs="Times New Roman"/>
          <w:sz w:val="18"/>
          <w:szCs w:val="18"/>
        </w:rPr>
        <w:t xml:space="preserve"> для его использования неограниченным кругом лиц, без использования ими дополнительных технических средств</w:t>
      </w:r>
      <w:r w:rsidRPr="008D0B1C">
        <w:rPr>
          <w:rFonts w:ascii="Times New Roman" w:hAnsi="Times New Roman" w:cs="Times New Roman"/>
          <w:bCs/>
          <w:kern w:val="2"/>
          <w:sz w:val="18"/>
          <w:szCs w:val="18"/>
        </w:rPr>
        <w:t>.</w:t>
      </w:r>
    </w:p>
    <w:p w:rsidR="008D0B1C" w:rsidRPr="008D0B1C" w:rsidRDefault="008D0B1C" w:rsidP="008D0B1C">
      <w:pPr>
        <w:spacing w:after="0" w:line="240" w:lineRule="auto"/>
        <w:ind w:firstLine="709"/>
        <w:jc w:val="both"/>
        <w:rPr>
          <w:rFonts w:ascii="Times New Roman" w:hAnsi="Times New Roman" w:cs="Times New Roman"/>
          <w:bCs/>
          <w:kern w:val="2"/>
          <w:sz w:val="18"/>
          <w:szCs w:val="18"/>
        </w:rPr>
      </w:pPr>
      <w:r w:rsidRPr="008D0B1C">
        <w:rPr>
          <w:rFonts w:ascii="Times New Roman" w:hAnsi="Times New Roman" w:cs="Times New Roman"/>
          <w:bCs/>
          <w:kern w:val="2"/>
          <w:sz w:val="18"/>
          <w:szCs w:val="18"/>
        </w:rPr>
        <w:t>4. Муниципальные нормативные правовые акты размещаются на портале Министерства юстиции Российской Федерации «Нормативные правовые акты в Российской Федерации» в информационно-телекоммуникационной сети «Интернет» (http://pravo-minjust.ru, http://право-минюст.рф; регистрационный номер и дата регистрации в качестве сетевого издания: Эл № ФС77-72471 от 05.03.2018).</w:t>
      </w:r>
    </w:p>
    <w:p w:rsidR="008D0B1C" w:rsidRPr="008D0B1C" w:rsidRDefault="008D0B1C" w:rsidP="008D0B1C">
      <w:pPr>
        <w:spacing w:after="0" w:line="240" w:lineRule="auto"/>
        <w:ind w:firstLine="709"/>
        <w:jc w:val="both"/>
        <w:rPr>
          <w:rFonts w:ascii="Times New Roman" w:hAnsi="Times New Roman" w:cs="Times New Roman"/>
          <w:bCs/>
          <w:kern w:val="2"/>
          <w:sz w:val="18"/>
          <w:szCs w:val="18"/>
        </w:rPr>
      </w:pPr>
      <w:r w:rsidRPr="008D0B1C">
        <w:rPr>
          <w:rFonts w:ascii="Times New Roman" w:hAnsi="Times New Roman" w:cs="Times New Roman"/>
          <w:bCs/>
          <w:kern w:val="2"/>
          <w:sz w:val="18"/>
          <w:szCs w:val="18"/>
        </w:rPr>
        <w:t xml:space="preserve">5. Муниципальные правовые акты </w:t>
      </w:r>
      <w:r w:rsidRPr="008D0B1C">
        <w:rPr>
          <w:rFonts w:ascii="Times New Roman" w:eastAsia="Calibri" w:hAnsi="Times New Roman" w:cs="Times New Roman"/>
          <w:sz w:val="18"/>
          <w:szCs w:val="18"/>
          <w:lang w:eastAsia="en-US"/>
        </w:rPr>
        <w:t>органов местного самоуправления сельского поселения</w:t>
      </w:r>
      <w:r w:rsidRPr="008D0B1C">
        <w:rPr>
          <w:rFonts w:ascii="Times New Roman" w:hAnsi="Times New Roman" w:cs="Times New Roman"/>
          <w:bCs/>
          <w:kern w:val="2"/>
          <w:sz w:val="18"/>
          <w:szCs w:val="18"/>
        </w:rPr>
        <w:t>, подлежащие официальному опубликованию, должны быть обнародованы не позднее десяти дней со дня их принятия (издания), если иное не предусмотрено федеральным и областным законодательством, настоящим Уставом.</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kern w:val="2"/>
          <w:sz w:val="18"/>
          <w:szCs w:val="18"/>
        </w:rPr>
      </w:pPr>
      <w:r w:rsidRPr="008D0B1C">
        <w:rPr>
          <w:rFonts w:ascii="Times New Roman" w:hAnsi="Times New Roman" w:cs="Times New Roman"/>
          <w:kern w:val="2"/>
          <w:sz w:val="18"/>
          <w:szCs w:val="18"/>
        </w:rPr>
        <w:t>6. Обнародование иных документов и информации в случаях, если такое обнародование предусмотрено Федеральным законом № 33-ФЗ, осуществляется в порядке, предусмотренном для обнародования муниципальных правовых актов.</w:t>
      </w:r>
    </w:p>
    <w:p w:rsidR="008D0B1C" w:rsidRPr="008D0B1C" w:rsidRDefault="008D0B1C" w:rsidP="008D0B1C">
      <w:pPr>
        <w:pStyle w:val="23"/>
        <w:spacing w:after="0" w:line="240" w:lineRule="auto"/>
        <w:ind w:firstLine="709"/>
        <w:rPr>
          <w:rFonts w:ascii="Times New Roman" w:hAnsi="Times New Roman" w:cs="Times New Roman"/>
          <w:kern w:val="2"/>
          <w:sz w:val="18"/>
          <w:szCs w:val="18"/>
        </w:rPr>
      </w:pPr>
      <w:r w:rsidRPr="008D0B1C">
        <w:rPr>
          <w:rFonts w:ascii="Times New Roman" w:hAnsi="Times New Roman" w:cs="Times New Roman"/>
          <w:kern w:val="2"/>
          <w:sz w:val="18"/>
          <w:szCs w:val="18"/>
        </w:rPr>
        <w:t>7. Не подлежат обнародованию муниципальные правовые акты или их отдельные положения, содержащие сведения, распространение которых ограничено федеральным законом.</w:t>
      </w:r>
    </w:p>
    <w:p w:rsidR="008D0B1C" w:rsidRPr="008D0B1C" w:rsidRDefault="008D0B1C" w:rsidP="008D0B1C">
      <w:pPr>
        <w:autoSpaceDE w:val="0"/>
        <w:autoSpaceDN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 xml:space="preserve">8. Муниципальные нормативные правовые акты, в том числе оформленные в виде правовых актов решения, принятые на местном референдуме, сходе граждан, подлежат включению в регистр муниципальных нормативных </w:t>
      </w:r>
      <w:r w:rsidRPr="008D0B1C">
        <w:rPr>
          <w:rFonts w:ascii="Times New Roman" w:hAnsi="Times New Roman" w:cs="Times New Roman"/>
          <w:sz w:val="18"/>
          <w:szCs w:val="18"/>
        </w:rPr>
        <w:lastRenderedPageBreak/>
        <w:t>правовых актов Оренбургской области, в порядке, установленном Законом Оренбургской области от 25.12.2008№ 2694/563-IV-ОЗ «Об областном регистре муниципальных нормативных правовых актов».</w:t>
      </w:r>
    </w:p>
    <w:p w:rsidR="008D0B1C" w:rsidRPr="008D0B1C" w:rsidRDefault="008D0B1C" w:rsidP="008D0B1C">
      <w:pPr>
        <w:autoSpaceDE w:val="0"/>
        <w:autoSpaceDN w:val="0"/>
        <w:spacing w:after="0" w:line="240" w:lineRule="auto"/>
        <w:ind w:firstLine="709"/>
        <w:jc w:val="both"/>
        <w:rPr>
          <w:rFonts w:ascii="Times New Roman" w:hAnsi="Times New Roman" w:cs="Times New Roman"/>
          <w:sz w:val="18"/>
          <w:szCs w:val="18"/>
        </w:rPr>
      </w:pPr>
    </w:p>
    <w:p w:rsidR="008D0B1C" w:rsidRPr="008D0B1C" w:rsidRDefault="008D0B1C" w:rsidP="008D0B1C">
      <w:pPr>
        <w:pStyle w:val="23"/>
        <w:spacing w:after="0" w:line="240" w:lineRule="auto"/>
        <w:ind w:firstLine="709"/>
        <w:rPr>
          <w:rFonts w:ascii="Times New Roman" w:hAnsi="Times New Roman" w:cs="Times New Roman"/>
          <w:b/>
          <w:kern w:val="2"/>
          <w:sz w:val="18"/>
          <w:szCs w:val="18"/>
        </w:rPr>
      </w:pPr>
      <w:r w:rsidRPr="008D0B1C">
        <w:rPr>
          <w:rFonts w:ascii="Times New Roman" w:hAnsi="Times New Roman" w:cs="Times New Roman"/>
          <w:b/>
          <w:kern w:val="2"/>
          <w:sz w:val="18"/>
          <w:szCs w:val="18"/>
        </w:rPr>
        <w:t>Статья 41. Вступление в силу муниципальных правовых актов</w:t>
      </w:r>
    </w:p>
    <w:p w:rsidR="008D0B1C" w:rsidRPr="008D0B1C" w:rsidRDefault="008D0B1C" w:rsidP="008D0B1C">
      <w:pPr>
        <w:pStyle w:val="23"/>
        <w:spacing w:after="0" w:line="240" w:lineRule="auto"/>
        <w:ind w:firstLine="709"/>
        <w:rPr>
          <w:rFonts w:ascii="Times New Roman" w:hAnsi="Times New Roman" w:cs="Times New Roman"/>
          <w:kern w:val="2"/>
          <w:sz w:val="18"/>
          <w:szCs w:val="18"/>
        </w:rPr>
      </w:pPr>
    </w:p>
    <w:p w:rsidR="008D0B1C" w:rsidRPr="008D0B1C" w:rsidRDefault="008D0B1C" w:rsidP="008D0B1C">
      <w:pPr>
        <w:pStyle w:val="23"/>
        <w:spacing w:after="0" w:line="240" w:lineRule="auto"/>
        <w:ind w:firstLine="709"/>
        <w:rPr>
          <w:rFonts w:ascii="Times New Roman" w:hAnsi="Times New Roman" w:cs="Times New Roman"/>
          <w:kern w:val="2"/>
          <w:sz w:val="18"/>
          <w:szCs w:val="18"/>
        </w:rPr>
      </w:pPr>
      <w:r w:rsidRPr="008D0B1C">
        <w:rPr>
          <w:rFonts w:ascii="Times New Roman" w:hAnsi="Times New Roman" w:cs="Times New Roman"/>
          <w:kern w:val="2"/>
          <w:sz w:val="18"/>
          <w:szCs w:val="18"/>
        </w:rPr>
        <w:t>1.</w:t>
      </w:r>
      <w:r w:rsidRPr="008D0B1C">
        <w:rPr>
          <w:rFonts w:ascii="Times New Roman" w:hAnsi="Times New Roman" w:cs="Times New Roman"/>
          <w:kern w:val="2"/>
          <w:sz w:val="18"/>
          <w:szCs w:val="18"/>
        </w:rPr>
        <w:tab/>
        <w:t>Устав, муниципальный нормативный правовой акт о внесении изменений и дополнений в Устав вступают в силу после их официального опубликования.</w:t>
      </w:r>
    </w:p>
    <w:p w:rsidR="008D0B1C" w:rsidRPr="008D0B1C" w:rsidRDefault="008D0B1C" w:rsidP="008D0B1C">
      <w:pPr>
        <w:pStyle w:val="23"/>
        <w:spacing w:after="0" w:line="240" w:lineRule="auto"/>
        <w:ind w:firstLine="709"/>
        <w:rPr>
          <w:rFonts w:ascii="Times New Roman" w:hAnsi="Times New Roman" w:cs="Times New Roman"/>
          <w:kern w:val="2"/>
          <w:sz w:val="18"/>
          <w:szCs w:val="18"/>
        </w:rPr>
      </w:pPr>
      <w:r w:rsidRPr="008D0B1C">
        <w:rPr>
          <w:rFonts w:ascii="Times New Roman" w:hAnsi="Times New Roman" w:cs="Times New Roman"/>
          <w:kern w:val="2"/>
          <w:sz w:val="18"/>
          <w:szCs w:val="18"/>
        </w:rPr>
        <w:t>2.</w:t>
      </w:r>
      <w:r w:rsidRPr="008D0B1C">
        <w:rPr>
          <w:rFonts w:ascii="Times New Roman" w:hAnsi="Times New Roman" w:cs="Times New Roman"/>
          <w:kern w:val="2"/>
          <w:sz w:val="18"/>
          <w:szCs w:val="18"/>
        </w:rPr>
        <w:tab/>
        <w:t>Решения, принятые на местном референдуме вступают в силу после официального опубликования результатов референдума.</w:t>
      </w:r>
    </w:p>
    <w:p w:rsidR="008D0B1C" w:rsidRPr="008D0B1C" w:rsidRDefault="008D0B1C" w:rsidP="008D0B1C">
      <w:pPr>
        <w:pStyle w:val="23"/>
        <w:spacing w:after="0" w:line="240" w:lineRule="auto"/>
        <w:ind w:firstLine="709"/>
        <w:rPr>
          <w:rFonts w:ascii="Times New Roman" w:hAnsi="Times New Roman" w:cs="Times New Roman"/>
          <w:kern w:val="2"/>
          <w:sz w:val="18"/>
          <w:szCs w:val="18"/>
        </w:rPr>
      </w:pPr>
      <w:r w:rsidRPr="008D0B1C">
        <w:rPr>
          <w:rFonts w:ascii="Times New Roman" w:hAnsi="Times New Roman" w:cs="Times New Roman"/>
          <w:kern w:val="2"/>
          <w:sz w:val="18"/>
          <w:szCs w:val="18"/>
        </w:rPr>
        <w:t>3.</w:t>
      </w:r>
      <w:r w:rsidRPr="008D0B1C">
        <w:rPr>
          <w:rFonts w:ascii="Times New Roman" w:hAnsi="Times New Roman" w:cs="Times New Roman"/>
          <w:kern w:val="2"/>
          <w:sz w:val="18"/>
          <w:szCs w:val="18"/>
        </w:rPr>
        <w:tab/>
        <w:t>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сельское поселение, а также соглашения, заключаемые между органами местного самоуправления вступают в силу после их официального опубликования.</w:t>
      </w:r>
    </w:p>
    <w:p w:rsidR="008D0B1C" w:rsidRPr="008D0B1C" w:rsidRDefault="008D0B1C" w:rsidP="008D0B1C">
      <w:pPr>
        <w:pStyle w:val="23"/>
        <w:spacing w:after="0" w:line="240" w:lineRule="auto"/>
        <w:ind w:firstLine="709"/>
        <w:rPr>
          <w:rFonts w:ascii="Times New Roman" w:hAnsi="Times New Roman" w:cs="Times New Roman"/>
          <w:kern w:val="2"/>
          <w:sz w:val="18"/>
          <w:szCs w:val="18"/>
        </w:rPr>
      </w:pPr>
      <w:r w:rsidRPr="008D0B1C">
        <w:rPr>
          <w:rFonts w:ascii="Times New Roman" w:hAnsi="Times New Roman" w:cs="Times New Roman"/>
          <w:kern w:val="2"/>
          <w:sz w:val="18"/>
          <w:szCs w:val="18"/>
        </w:rPr>
        <w:t>4.</w:t>
      </w:r>
      <w:r w:rsidRPr="008D0B1C">
        <w:rPr>
          <w:rFonts w:ascii="Times New Roman" w:hAnsi="Times New Roman" w:cs="Times New Roman"/>
          <w:kern w:val="2"/>
          <w:sz w:val="18"/>
          <w:szCs w:val="18"/>
        </w:rPr>
        <w:tab/>
        <w:t>Решения Совета депутатов о налогах и сборах вступают в силу в соответствии с Налоговым кодексом Российской Федерации.</w:t>
      </w:r>
    </w:p>
    <w:p w:rsidR="008D0B1C" w:rsidRPr="008D0B1C" w:rsidRDefault="008D0B1C" w:rsidP="008D0B1C">
      <w:pPr>
        <w:pStyle w:val="23"/>
        <w:spacing w:after="0" w:line="240" w:lineRule="auto"/>
        <w:ind w:firstLine="709"/>
        <w:rPr>
          <w:rFonts w:ascii="Times New Roman" w:hAnsi="Times New Roman" w:cs="Times New Roman"/>
          <w:kern w:val="2"/>
          <w:sz w:val="18"/>
          <w:szCs w:val="18"/>
        </w:rPr>
      </w:pPr>
      <w:r w:rsidRPr="008D0B1C">
        <w:rPr>
          <w:rFonts w:ascii="Times New Roman" w:hAnsi="Times New Roman" w:cs="Times New Roman"/>
          <w:kern w:val="2"/>
          <w:sz w:val="18"/>
          <w:szCs w:val="18"/>
        </w:rPr>
        <w:t>5.</w:t>
      </w:r>
      <w:r w:rsidRPr="008D0B1C">
        <w:rPr>
          <w:rFonts w:ascii="Times New Roman" w:hAnsi="Times New Roman" w:cs="Times New Roman"/>
          <w:kern w:val="2"/>
          <w:sz w:val="18"/>
          <w:szCs w:val="18"/>
        </w:rPr>
        <w:tab/>
        <w:t>Иные муниципальные правовые акты вступают в силу со дня их принятия (подписания), если иное не предусмотрено действующим законодательством, настоящим Уставом или соответствующими муниципальными правовыми актами.</w:t>
      </w:r>
    </w:p>
    <w:p w:rsidR="008D0B1C" w:rsidRPr="008D0B1C" w:rsidRDefault="008D0B1C" w:rsidP="008D0B1C">
      <w:pPr>
        <w:pStyle w:val="23"/>
        <w:spacing w:after="0" w:line="240" w:lineRule="auto"/>
        <w:ind w:firstLine="709"/>
        <w:rPr>
          <w:rFonts w:ascii="Times New Roman" w:hAnsi="Times New Roman" w:cs="Times New Roman"/>
          <w:kern w:val="2"/>
          <w:sz w:val="18"/>
          <w:szCs w:val="18"/>
        </w:rPr>
      </w:pPr>
    </w:p>
    <w:p w:rsidR="008D0B1C" w:rsidRPr="008D0B1C" w:rsidRDefault="008D0B1C" w:rsidP="008D0B1C">
      <w:pPr>
        <w:pStyle w:val="ConsNormal"/>
        <w:widowControl/>
        <w:ind w:right="0" w:firstLine="709"/>
        <w:jc w:val="both"/>
        <w:rPr>
          <w:rFonts w:ascii="Times New Roman" w:hAnsi="Times New Roman" w:cs="Times New Roman"/>
          <w:b/>
          <w:kern w:val="2"/>
          <w:sz w:val="18"/>
          <w:szCs w:val="18"/>
        </w:rPr>
      </w:pPr>
      <w:r w:rsidRPr="008D0B1C">
        <w:rPr>
          <w:rFonts w:ascii="Times New Roman" w:hAnsi="Times New Roman" w:cs="Times New Roman"/>
          <w:b/>
          <w:kern w:val="2"/>
          <w:sz w:val="18"/>
          <w:szCs w:val="18"/>
        </w:rPr>
        <w:t>Статья 42. Порядок принятия Устава, муниципального правового акта о внесение изменений и дополнений в Устав</w:t>
      </w:r>
    </w:p>
    <w:p w:rsidR="008D0B1C" w:rsidRPr="008D0B1C" w:rsidRDefault="008D0B1C" w:rsidP="008D0B1C">
      <w:pPr>
        <w:pStyle w:val="ConsNormal"/>
        <w:widowControl/>
        <w:ind w:right="0" w:firstLine="709"/>
        <w:jc w:val="both"/>
        <w:rPr>
          <w:rFonts w:ascii="Times New Roman" w:hAnsi="Times New Roman" w:cs="Times New Roman"/>
          <w:b/>
          <w:sz w:val="18"/>
          <w:szCs w:val="18"/>
        </w:rPr>
      </w:pPr>
    </w:p>
    <w:p w:rsidR="008D0B1C" w:rsidRPr="008D0B1C" w:rsidRDefault="008D0B1C" w:rsidP="008D0B1C">
      <w:pPr>
        <w:pStyle w:val="ConsNormal"/>
        <w:widowControl/>
        <w:ind w:right="0" w:firstLine="709"/>
        <w:jc w:val="both"/>
        <w:rPr>
          <w:rFonts w:ascii="Times New Roman" w:hAnsi="Times New Roman" w:cs="Times New Roman"/>
          <w:sz w:val="18"/>
          <w:szCs w:val="18"/>
        </w:rPr>
      </w:pPr>
      <w:r w:rsidRPr="008D0B1C">
        <w:rPr>
          <w:rFonts w:ascii="Times New Roman" w:hAnsi="Times New Roman" w:cs="Times New Roman"/>
          <w:sz w:val="18"/>
          <w:szCs w:val="18"/>
        </w:rPr>
        <w:t xml:space="preserve">1. Проект Устава, проект муниципального правового акта о внесении изменений и дополнений в Устав не позднее, чем за тридцать дней до дня рассмотрения вопроса о его принятии подлежат официальному </w:t>
      </w:r>
      <w:r w:rsidRPr="008D0B1C">
        <w:rPr>
          <w:rFonts w:ascii="Times New Roman" w:hAnsi="Times New Roman" w:cs="Times New Roman"/>
          <w:bCs/>
          <w:sz w:val="18"/>
          <w:szCs w:val="18"/>
        </w:rPr>
        <w:t xml:space="preserve">опубликованию </w:t>
      </w:r>
      <w:r w:rsidRPr="008D0B1C">
        <w:rPr>
          <w:rFonts w:ascii="Times New Roman" w:hAnsi="Times New Roman" w:cs="Times New Roman"/>
          <w:sz w:val="18"/>
          <w:szCs w:val="18"/>
        </w:rPr>
        <w:t xml:space="preserve">с одновременным официальным </w:t>
      </w:r>
      <w:r w:rsidRPr="008D0B1C">
        <w:rPr>
          <w:rFonts w:ascii="Times New Roman" w:hAnsi="Times New Roman" w:cs="Times New Roman"/>
          <w:bCs/>
          <w:sz w:val="18"/>
          <w:szCs w:val="18"/>
        </w:rPr>
        <w:t xml:space="preserve">опубликованием </w:t>
      </w:r>
      <w:r w:rsidRPr="008D0B1C">
        <w:rPr>
          <w:rFonts w:ascii="Times New Roman" w:hAnsi="Times New Roman" w:cs="Times New Roman"/>
          <w:sz w:val="18"/>
          <w:szCs w:val="18"/>
        </w:rPr>
        <w:t>установленного Советом депутатов порядка учета предложений по проекту Устава, проекту муниципального правового акта о внесении изменений и дополнений в Устав, а также порядка участия граждан в его обсуждении.</w:t>
      </w:r>
    </w:p>
    <w:p w:rsidR="008D0B1C" w:rsidRPr="008D0B1C" w:rsidRDefault="008D0B1C" w:rsidP="008D0B1C">
      <w:pPr>
        <w:pStyle w:val="23"/>
        <w:spacing w:after="0" w:line="240" w:lineRule="auto"/>
        <w:ind w:firstLine="709"/>
        <w:rPr>
          <w:rFonts w:ascii="Times New Roman" w:hAnsi="Times New Roman" w:cs="Times New Roman"/>
          <w:sz w:val="18"/>
          <w:szCs w:val="18"/>
        </w:rPr>
      </w:pPr>
      <w:r w:rsidRPr="008D0B1C">
        <w:rPr>
          <w:rFonts w:ascii="Times New Roman" w:hAnsi="Times New Roman" w:cs="Times New Roman"/>
          <w:bCs/>
          <w:sz w:val="18"/>
          <w:szCs w:val="18"/>
        </w:rPr>
        <w:t xml:space="preserve">Не требуется </w:t>
      </w:r>
      <w:r w:rsidRPr="008D0B1C">
        <w:rPr>
          <w:rFonts w:ascii="Times New Roman" w:hAnsi="Times New Roman" w:cs="Times New Roman"/>
          <w:sz w:val="18"/>
          <w:szCs w:val="18"/>
        </w:rPr>
        <w:t xml:space="preserve">официальное </w:t>
      </w:r>
      <w:r w:rsidRPr="008D0B1C">
        <w:rPr>
          <w:rFonts w:ascii="Times New Roman" w:hAnsi="Times New Roman" w:cs="Times New Roman"/>
          <w:bCs/>
          <w:sz w:val="18"/>
          <w:szCs w:val="18"/>
        </w:rPr>
        <w:t xml:space="preserve">опубликование порядка учета предложений по проекту </w:t>
      </w:r>
      <w:r w:rsidRPr="008D0B1C">
        <w:rPr>
          <w:rFonts w:ascii="Times New Roman" w:hAnsi="Times New Roman" w:cs="Times New Roman"/>
          <w:sz w:val="18"/>
          <w:szCs w:val="18"/>
        </w:rPr>
        <w:t xml:space="preserve">муниципального правового акта </w:t>
      </w:r>
      <w:r w:rsidRPr="008D0B1C">
        <w:rPr>
          <w:rFonts w:ascii="Times New Roman" w:hAnsi="Times New Roman" w:cs="Times New Roman"/>
          <w:bCs/>
          <w:sz w:val="18"/>
          <w:szCs w:val="18"/>
        </w:rPr>
        <w:t>о внесении изменений и дополнений в Устав, а также порядка участия граждан в его обсуждении в случае, когда в Устав вносятся изменения в форме точного воспроизведения положений Конституции Российской Федерации, федеральных законов, Устава (Основного закона) Оренбургской области или законов Оренбургской области в целях приведения данного Устава в соответствие с этими нормативными правовыми актами.</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 xml:space="preserve">После официального опубликования не менее чем через 15 </w:t>
      </w:r>
      <w:proofErr w:type="spellStart"/>
      <w:proofErr w:type="gramStart"/>
      <w:r w:rsidRPr="008D0B1C">
        <w:rPr>
          <w:rFonts w:ascii="Times New Roman" w:hAnsi="Times New Roman" w:cs="Times New Roman"/>
          <w:sz w:val="18"/>
          <w:szCs w:val="18"/>
        </w:rPr>
        <w:t>дней,в</w:t>
      </w:r>
      <w:proofErr w:type="spellEnd"/>
      <w:proofErr w:type="gramEnd"/>
      <w:r w:rsidRPr="008D0B1C">
        <w:rPr>
          <w:rFonts w:ascii="Times New Roman" w:hAnsi="Times New Roman" w:cs="Times New Roman"/>
          <w:sz w:val="18"/>
          <w:szCs w:val="18"/>
        </w:rPr>
        <w:t xml:space="preserve"> соответствии с положением о проведении публичных слушаний, проект Устава, проект муниципального правового акта о внесении изменений и дополнений в Устав выносятся на публичные слушания. </w:t>
      </w:r>
    </w:p>
    <w:p w:rsidR="008D0B1C" w:rsidRPr="008D0B1C" w:rsidRDefault="008D0B1C" w:rsidP="008D0B1C">
      <w:pPr>
        <w:pStyle w:val="ConsNormal"/>
        <w:widowControl/>
        <w:ind w:right="0" w:firstLine="709"/>
        <w:jc w:val="both"/>
        <w:rPr>
          <w:rFonts w:ascii="Times New Roman" w:hAnsi="Times New Roman" w:cs="Times New Roman"/>
          <w:sz w:val="18"/>
          <w:szCs w:val="18"/>
        </w:rPr>
      </w:pPr>
      <w:r w:rsidRPr="008D0B1C">
        <w:rPr>
          <w:rFonts w:ascii="Times New Roman" w:hAnsi="Times New Roman" w:cs="Times New Roman"/>
          <w:sz w:val="18"/>
          <w:szCs w:val="18"/>
        </w:rPr>
        <w:t>2. Устав, муниципальный правовой акт о внесении изменений и дополнений в Устав принимаются Советом депутатов большинством в две трети голосов от установленной численности депутатов Совета депутатов.</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 xml:space="preserve">3. Устав, муниципальный правовой акт о внесении изменений и дополнений в Устав подлежат государственной регистрации в </w:t>
      </w:r>
      <w:r w:rsidRPr="008D0B1C">
        <w:rPr>
          <w:rStyle w:val="FontStyle510"/>
          <w:sz w:val="18"/>
          <w:szCs w:val="18"/>
        </w:rPr>
        <w:t>Управлении Министерства юстиции Российской Федерации по Оренбургской области</w:t>
      </w:r>
      <w:r w:rsidRPr="008D0B1C">
        <w:rPr>
          <w:rFonts w:ascii="Times New Roman" w:hAnsi="Times New Roman" w:cs="Times New Roman"/>
          <w:sz w:val="18"/>
          <w:szCs w:val="18"/>
        </w:rPr>
        <w:t xml:space="preserve"> в порядке, установленном Федеральным законом от 21.07.2005 № 97-ФЗ </w:t>
      </w:r>
      <w:r w:rsidRPr="008D0B1C">
        <w:rPr>
          <w:rFonts w:ascii="Times New Roman" w:hAnsi="Times New Roman" w:cs="Times New Roman"/>
          <w:sz w:val="18"/>
          <w:szCs w:val="18"/>
        </w:rPr>
        <w:br/>
        <w:t>«О государственной регистрации уставов муниципальных образований».</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 xml:space="preserve">4. Устав, муниципальный правовой акт о внесении изменений и дополнений в Устав подлежат официальному </w:t>
      </w:r>
      <w:r w:rsidRPr="008D0B1C">
        <w:rPr>
          <w:rFonts w:ascii="Times New Roman" w:hAnsi="Times New Roman" w:cs="Times New Roman"/>
          <w:bCs/>
          <w:sz w:val="18"/>
          <w:szCs w:val="18"/>
        </w:rPr>
        <w:t xml:space="preserve">опубликованию </w:t>
      </w:r>
      <w:r w:rsidRPr="008D0B1C">
        <w:rPr>
          <w:rFonts w:ascii="Times New Roman" w:hAnsi="Times New Roman" w:cs="Times New Roman"/>
          <w:sz w:val="18"/>
          <w:szCs w:val="18"/>
        </w:rPr>
        <w:t>после их государственной регистрации.</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 xml:space="preserve">Глава обязан опубликовать зарегистрированные Устав, муниципальный правовой акт о внесении изменений и дополнений в Устав в течение семи дней </w:t>
      </w:r>
      <w:r w:rsidRPr="008D0B1C">
        <w:rPr>
          <w:rStyle w:val="FontStyle510"/>
          <w:sz w:val="18"/>
          <w:szCs w:val="18"/>
        </w:rPr>
        <w:t xml:space="preserve">со дня поступления из Управления Министерства юстиции Российской Федерации по Оренбургской области </w:t>
      </w:r>
      <w:r w:rsidRPr="008D0B1C">
        <w:rPr>
          <w:rFonts w:ascii="Times New Roman" w:hAnsi="Times New Roman" w:cs="Times New Roman"/>
          <w:sz w:val="18"/>
          <w:szCs w:val="18"/>
        </w:rPr>
        <w:t>уведомления о включении сведений об Уставе, о муниципальном правовом акте о внесении изменений в Устав в государственный реестр уставов муниципальных образований Оренбургской области.</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5. Изменения и дополнения, внесенные в Устав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в соответствие с федеральными законами, а также изменения полномочий, срока полномочий, порядка избрания (назначения лиц, замещающих муниципальную должности), вступают в силу после истечения срока полномочий Совета депутатов, принявшего муниципальный правовой акт о внесении указанных изменений и дополнений в Устав, за исключением случаев, установленных Федеральным законом № 33-ФЗ.</w:t>
      </w:r>
    </w:p>
    <w:p w:rsidR="008D0B1C" w:rsidRPr="008D0B1C" w:rsidRDefault="008D0B1C" w:rsidP="008D0B1C">
      <w:pPr>
        <w:pStyle w:val="ConsNormal"/>
        <w:widowControl/>
        <w:ind w:right="0" w:firstLine="709"/>
        <w:jc w:val="both"/>
        <w:rPr>
          <w:rFonts w:ascii="Times New Roman" w:hAnsi="Times New Roman" w:cs="Times New Roman"/>
          <w:sz w:val="18"/>
          <w:szCs w:val="18"/>
        </w:rPr>
      </w:pPr>
      <w:r w:rsidRPr="008D0B1C">
        <w:rPr>
          <w:rFonts w:ascii="Times New Roman" w:hAnsi="Times New Roman" w:cs="Times New Roman"/>
          <w:sz w:val="18"/>
          <w:szCs w:val="18"/>
        </w:rPr>
        <w:t xml:space="preserve">6. Изменения и дополнения, внесенные в Устав, и предусматривающие создание контрольно-счетного органа сельского поселения, подлежат официальному </w:t>
      </w:r>
      <w:r w:rsidRPr="008D0B1C">
        <w:rPr>
          <w:rFonts w:ascii="Times New Roman" w:hAnsi="Times New Roman" w:cs="Times New Roman"/>
          <w:bCs/>
          <w:sz w:val="18"/>
          <w:szCs w:val="18"/>
        </w:rPr>
        <w:t xml:space="preserve">опубликованию </w:t>
      </w:r>
      <w:r w:rsidRPr="008D0B1C">
        <w:rPr>
          <w:rFonts w:ascii="Times New Roman" w:hAnsi="Times New Roman" w:cs="Times New Roman"/>
          <w:sz w:val="18"/>
          <w:szCs w:val="18"/>
        </w:rPr>
        <w:t xml:space="preserve">после их государственной регистрации и вступают в силу после их официального </w:t>
      </w:r>
      <w:r w:rsidRPr="008D0B1C">
        <w:rPr>
          <w:rFonts w:ascii="Times New Roman" w:hAnsi="Times New Roman" w:cs="Times New Roman"/>
          <w:bCs/>
          <w:sz w:val="18"/>
          <w:szCs w:val="18"/>
        </w:rPr>
        <w:t>опубликования</w:t>
      </w:r>
      <w:r w:rsidRPr="008D0B1C">
        <w:rPr>
          <w:rFonts w:ascii="Times New Roman" w:hAnsi="Times New Roman" w:cs="Times New Roman"/>
          <w:sz w:val="18"/>
          <w:szCs w:val="18"/>
        </w:rPr>
        <w:t>.</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 xml:space="preserve">7. Приведение Устава в соответствие с федеральным законом, законом Оренбургской области осуществляется в установленный этими законодательными актами срок. </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 xml:space="preserve">8. В случае, если федеральным законом, законом Оренбургской области указанный срок не установлен, срок приведения настоящего Устава в соответствие с федеральным законом, законом Оренбургской области определяется с учетом даты вступления в силу соответствующего федерального закона, закона Оренбургской области, необходимости официального </w:t>
      </w:r>
      <w:r w:rsidRPr="008D0B1C">
        <w:rPr>
          <w:rFonts w:ascii="Times New Roman" w:hAnsi="Times New Roman" w:cs="Times New Roman"/>
          <w:bCs/>
          <w:sz w:val="18"/>
          <w:szCs w:val="18"/>
        </w:rPr>
        <w:t xml:space="preserve">опубликования </w:t>
      </w:r>
      <w:r w:rsidRPr="008D0B1C">
        <w:rPr>
          <w:rFonts w:ascii="Times New Roman" w:hAnsi="Times New Roman" w:cs="Times New Roman"/>
          <w:sz w:val="18"/>
          <w:szCs w:val="18"/>
        </w:rPr>
        <w:t xml:space="preserve">и обсуждения на публичных слушаниях проекта муниципального правового акта о внесении изменений и дополнений в Устав, учета предложений граждан по нему, периодичности заседаний Совета депутатов, сроков государственной регистрации и официального </w:t>
      </w:r>
      <w:r w:rsidRPr="008D0B1C">
        <w:rPr>
          <w:rFonts w:ascii="Times New Roman" w:hAnsi="Times New Roman" w:cs="Times New Roman"/>
          <w:bCs/>
          <w:sz w:val="18"/>
          <w:szCs w:val="18"/>
        </w:rPr>
        <w:t xml:space="preserve">опубликования </w:t>
      </w:r>
      <w:r w:rsidRPr="008D0B1C">
        <w:rPr>
          <w:rFonts w:ascii="Times New Roman" w:hAnsi="Times New Roman" w:cs="Times New Roman"/>
          <w:sz w:val="18"/>
          <w:szCs w:val="18"/>
        </w:rPr>
        <w:t>такого муниципального правового акта и, как правило, не должен превышать шесть месяцев.</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p>
    <w:p w:rsidR="008D0B1C" w:rsidRPr="008D0B1C" w:rsidRDefault="008D0B1C" w:rsidP="008D0B1C">
      <w:pPr>
        <w:pStyle w:val="23"/>
        <w:spacing w:after="0" w:line="240" w:lineRule="auto"/>
        <w:ind w:firstLine="709"/>
        <w:rPr>
          <w:rFonts w:ascii="Times New Roman" w:hAnsi="Times New Roman" w:cs="Times New Roman"/>
          <w:b/>
          <w:kern w:val="2"/>
          <w:sz w:val="18"/>
          <w:szCs w:val="18"/>
        </w:rPr>
      </w:pPr>
      <w:r w:rsidRPr="008D0B1C">
        <w:rPr>
          <w:rFonts w:ascii="Times New Roman" w:hAnsi="Times New Roman" w:cs="Times New Roman"/>
          <w:b/>
          <w:kern w:val="2"/>
          <w:sz w:val="18"/>
          <w:szCs w:val="18"/>
        </w:rPr>
        <w:t>Статья 43. Решения, принятые путем прямого волеизъявления граждан</w:t>
      </w:r>
    </w:p>
    <w:p w:rsidR="008D0B1C" w:rsidRPr="008D0B1C" w:rsidRDefault="008D0B1C" w:rsidP="008D0B1C">
      <w:pPr>
        <w:pStyle w:val="23"/>
        <w:spacing w:after="0" w:line="240" w:lineRule="auto"/>
        <w:ind w:firstLine="709"/>
        <w:rPr>
          <w:rFonts w:ascii="Times New Roman" w:hAnsi="Times New Roman" w:cs="Times New Roman"/>
          <w:kern w:val="2"/>
          <w:sz w:val="18"/>
          <w:szCs w:val="18"/>
        </w:rPr>
      </w:pPr>
    </w:p>
    <w:p w:rsidR="008D0B1C" w:rsidRPr="008D0B1C" w:rsidRDefault="008D0B1C" w:rsidP="008D0B1C">
      <w:pPr>
        <w:pStyle w:val="23"/>
        <w:spacing w:after="0" w:line="240" w:lineRule="auto"/>
        <w:ind w:firstLine="709"/>
        <w:rPr>
          <w:rFonts w:ascii="Times New Roman" w:hAnsi="Times New Roman" w:cs="Times New Roman"/>
          <w:kern w:val="2"/>
          <w:sz w:val="18"/>
          <w:szCs w:val="18"/>
        </w:rPr>
      </w:pPr>
      <w:r w:rsidRPr="008D0B1C">
        <w:rPr>
          <w:rFonts w:ascii="Times New Roman" w:hAnsi="Times New Roman" w:cs="Times New Roman"/>
          <w:kern w:val="2"/>
          <w:sz w:val="18"/>
          <w:szCs w:val="18"/>
        </w:rPr>
        <w:t>1. Решение вопросов непосредственного обеспечения жизнедеятельности населения непосредственно гражданами сельского поселения осуществляется путем прямого волеизъявления населения сельского поселения, выраженного на местном референдуме, сходе граждан.</w:t>
      </w:r>
    </w:p>
    <w:p w:rsidR="008D0B1C" w:rsidRPr="008D0B1C" w:rsidRDefault="008D0B1C" w:rsidP="008D0B1C">
      <w:pPr>
        <w:pStyle w:val="23"/>
        <w:spacing w:after="0" w:line="240" w:lineRule="auto"/>
        <w:ind w:firstLine="709"/>
        <w:rPr>
          <w:rFonts w:ascii="Times New Roman" w:hAnsi="Times New Roman" w:cs="Times New Roman"/>
          <w:kern w:val="2"/>
          <w:sz w:val="18"/>
          <w:szCs w:val="18"/>
        </w:rPr>
      </w:pPr>
      <w:r w:rsidRPr="008D0B1C">
        <w:rPr>
          <w:rFonts w:ascii="Times New Roman" w:hAnsi="Times New Roman" w:cs="Times New Roman"/>
          <w:kern w:val="2"/>
          <w:sz w:val="18"/>
          <w:szCs w:val="18"/>
        </w:rPr>
        <w:t>2. Если для реализации решения, принятого путем прямого волеизъявления населения сельского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пятнадцати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три месяца.</w:t>
      </w:r>
    </w:p>
    <w:p w:rsidR="008D0B1C" w:rsidRPr="008D0B1C" w:rsidRDefault="008D0B1C" w:rsidP="008D0B1C">
      <w:pPr>
        <w:pStyle w:val="23"/>
        <w:spacing w:after="0" w:line="240" w:lineRule="auto"/>
        <w:ind w:firstLine="709"/>
        <w:rPr>
          <w:rFonts w:ascii="Times New Roman" w:hAnsi="Times New Roman" w:cs="Times New Roman"/>
          <w:kern w:val="2"/>
          <w:sz w:val="18"/>
          <w:szCs w:val="18"/>
        </w:rPr>
      </w:pPr>
      <w:r w:rsidRPr="008D0B1C">
        <w:rPr>
          <w:rFonts w:ascii="Times New Roman" w:hAnsi="Times New Roman" w:cs="Times New Roman"/>
          <w:kern w:val="2"/>
          <w:sz w:val="18"/>
          <w:szCs w:val="18"/>
        </w:rPr>
        <w:t>3. Нарушение срока издания муниципального правового акта, необходимого для реализации решения, принятого путем прямого волеизъявления населения сельского поселения, является основанием для досрочного прекращения полномочий Главы или досрочного прекращения полномочий Совета депутатов.</w:t>
      </w:r>
    </w:p>
    <w:p w:rsidR="008D0B1C" w:rsidRPr="008D0B1C" w:rsidRDefault="008D0B1C" w:rsidP="008D0B1C">
      <w:pPr>
        <w:pStyle w:val="23"/>
        <w:spacing w:after="0" w:line="240" w:lineRule="auto"/>
        <w:ind w:firstLine="709"/>
        <w:rPr>
          <w:rFonts w:ascii="Times New Roman" w:hAnsi="Times New Roman" w:cs="Times New Roman"/>
          <w:kern w:val="2"/>
          <w:sz w:val="18"/>
          <w:szCs w:val="18"/>
        </w:rPr>
      </w:pPr>
    </w:p>
    <w:p w:rsidR="008D0B1C" w:rsidRPr="008D0B1C" w:rsidRDefault="008D0B1C" w:rsidP="008D0B1C">
      <w:pPr>
        <w:pStyle w:val="23"/>
        <w:spacing w:after="0" w:line="240" w:lineRule="auto"/>
        <w:ind w:firstLine="709"/>
        <w:rPr>
          <w:rFonts w:ascii="Times New Roman" w:hAnsi="Times New Roman" w:cs="Times New Roman"/>
          <w:b/>
          <w:kern w:val="2"/>
          <w:sz w:val="18"/>
          <w:szCs w:val="18"/>
        </w:rPr>
      </w:pPr>
      <w:r w:rsidRPr="008D0B1C">
        <w:rPr>
          <w:rFonts w:ascii="Times New Roman" w:hAnsi="Times New Roman" w:cs="Times New Roman"/>
          <w:b/>
          <w:kern w:val="2"/>
          <w:sz w:val="18"/>
          <w:szCs w:val="18"/>
        </w:rPr>
        <w:t>Статья 44. Нормативные и иные правовые акты Совета депутатов, порядок их принятия (издания)</w:t>
      </w:r>
    </w:p>
    <w:p w:rsidR="008D0B1C" w:rsidRPr="008D0B1C" w:rsidRDefault="008D0B1C" w:rsidP="008D0B1C">
      <w:pPr>
        <w:pStyle w:val="23"/>
        <w:spacing w:after="0" w:line="240" w:lineRule="auto"/>
        <w:ind w:firstLine="709"/>
        <w:rPr>
          <w:rFonts w:ascii="Times New Roman" w:hAnsi="Times New Roman" w:cs="Times New Roman"/>
          <w:b/>
          <w:kern w:val="2"/>
          <w:sz w:val="18"/>
          <w:szCs w:val="18"/>
        </w:rPr>
      </w:pP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1. К нормативным правовым актам Совета депутатов относятся:</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1) нормативный правовой акт об утверждении устава сельского поселения;</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2) нормативный правовой акт об утверждении бюджета сельского поселения;</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3) правила благоустройства территории сельского поселения;</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4) нормативные правовые акты об утверждении соглашений, заключаемых между органами местного самоуправления сельского поселения;</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5) иные нормативные правовые акты, принятые Советом депутатов по вопросам, отнесенным к его компетенции федеральными законами, законами Оренбургской области, настоящим Уставом.</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2. Совет депутатов по вопросам, отнесенным к его компетенции федеральными законами, законами Оренбургской области, Уставом, принимает:</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1) решения, устанавливающие правила, обязательные для исполнения на территории сельского поселения;</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2) решение об удалении Главы в отставку;</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3) решения по вопросам организации деятельности Совета депутатов;</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8D0B1C">
        <w:rPr>
          <w:rFonts w:ascii="Times New Roman" w:hAnsi="Times New Roman" w:cs="Times New Roman"/>
          <w:sz w:val="18"/>
          <w:szCs w:val="18"/>
        </w:rPr>
        <w:t>4) решения по иным вопросам, отнесенным к его компетенции федеральными законами, законами Оренбургской области, настоящим Уставом.</w:t>
      </w:r>
    </w:p>
    <w:p w:rsidR="008D0B1C" w:rsidRPr="008D0B1C" w:rsidRDefault="008D0B1C" w:rsidP="008D0B1C">
      <w:pPr>
        <w:pStyle w:val="23"/>
        <w:spacing w:after="0" w:line="240" w:lineRule="auto"/>
        <w:ind w:firstLine="709"/>
        <w:rPr>
          <w:rFonts w:ascii="Times New Roman" w:hAnsi="Times New Roman" w:cs="Times New Roman"/>
          <w:sz w:val="18"/>
          <w:szCs w:val="18"/>
        </w:rPr>
      </w:pPr>
      <w:r w:rsidRPr="008D0B1C">
        <w:rPr>
          <w:rFonts w:ascii="Times New Roman" w:hAnsi="Times New Roman" w:cs="Times New Roman"/>
          <w:sz w:val="18"/>
          <w:szCs w:val="18"/>
        </w:rPr>
        <w:t xml:space="preserve">3. Проекты нормативных правовых актов Совета депутатов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Совета депутатов, предусматривающие расходы, финансовое обеспечение которых осуществляется за счет средств местного бюджета, рассматриваются Советом депутатов по представлению Главы либо при наличии заключения указанного лица. Данное заключение представляется в Совет депутатов в срок не позднее 30 дней до дня рассмотрения Советом депутатов, </w:t>
      </w:r>
      <w:proofErr w:type="gramStart"/>
      <w:r w:rsidRPr="008D0B1C">
        <w:rPr>
          <w:rFonts w:ascii="Times New Roman" w:hAnsi="Times New Roman" w:cs="Times New Roman"/>
          <w:sz w:val="18"/>
          <w:szCs w:val="18"/>
        </w:rPr>
        <w:t>указанных  в</w:t>
      </w:r>
      <w:proofErr w:type="gramEnd"/>
      <w:r w:rsidRPr="008D0B1C">
        <w:rPr>
          <w:rFonts w:ascii="Times New Roman" w:hAnsi="Times New Roman" w:cs="Times New Roman"/>
          <w:sz w:val="18"/>
          <w:szCs w:val="18"/>
        </w:rPr>
        <w:t xml:space="preserve"> настоящем пункте проектов нормативных правовых актов Совета депутатов.</w:t>
      </w:r>
    </w:p>
    <w:p w:rsidR="008D0B1C" w:rsidRPr="008D0B1C" w:rsidRDefault="008D0B1C" w:rsidP="008D0B1C">
      <w:pPr>
        <w:pStyle w:val="23"/>
        <w:spacing w:after="0" w:line="240" w:lineRule="auto"/>
        <w:ind w:firstLine="709"/>
        <w:rPr>
          <w:rFonts w:ascii="Times New Roman" w:hAnsi="Times New Roman" w:cs="Times New Roman"/>
          <w:sz w:val="18"/>
          <w:szCs w:val="18"/>
        </w:rPr>
      </w:pPr>
      <w:r w:rsidRPr="008D0B1C">
        <w:rPr>
          <w:rFonts w:ascii="Times New Roman" w:hAnsi="Times New Roman" w:cs="Times New Roman"/>
          <w:sz w:val="18"/>
          <w:szCs w:val="18"/>
        </w:rPr>
        <w:t>4. Решение Совета депутатов, в том числе устанавливающее правила, обязательные для исполнения на территории сельского поселения, а также по вопросам организации деятельности Совета депутатов, считается принятым, если за него проголосовало не менее половины от установленной численности депутатов Совета депутатов.</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5. Глава подписывает и обнародует нормативный правовой акт, принятый Советом депутатов.</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6. Нормативный правовой акт, принятый Советом депутатов, направляется Главе для подписания и обнародования в течение десяти дней.</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7. Глава имеет право отклонить нормативный правовой акт, принятый Советом депутатов. В этом случае указанный нормативный правовой акт в течение десяти дней возвращается в Совет депутатов с мотивированным обоснованием его отклонения либо с предложениями о внесении в него изменений и дополнений.</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8. Отклоненный Главой нормативный правовой акт повторно рассматривается Советом депутатов.</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Совета депутатов, он подлежит подписанию Главой в течение семи дней и обнародованию.</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b/>
          <w:sz w:val="18"/>
          <w:szCs w:val="18"/>
        </w:rPr>
      </w:pPr>
      <w:r w:rsidRPr="008D0B1C">
        <w:rPr>
          <w:rFonts w:ascii="Times New Roman" w:hAnsi="Times New Roman" w:cs="Times New Roman"/>
          <w:b/>
          <w:sz w:val="18"/>
          <w:szCs w:val="18"/>
        </w:rPr>
        <w:t>Статья 45. Правовые акты Главы</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p>
    <w:p w:rsidR="008D0B1C" w:rsidRPr="008D0B1C" w:rsidRDefault="008D0B1C" w:rsidP="008D0B1C">
      <w:pPr>
        <w:pStyle w:val="ConsNormal"/>
        <w:widowControl/>
        <w:ind w:right="0" w:firstLine="709"/>
        <w:jc w:val="both"/>
        <w:rPr>
          <w:rFonts w:ascii="Times New Roman" w:hAnsi="Times New Roman" w:cs="Times New Roman"/>
          <w:sz w:val="18"/>
          <w:szCs w:val="18"/>
        </w:rPr>
      </w:pPr>
      <w:r w:rsidRPr="008D0B1C">
        <w:rPr>
          <w:rFonts w:ascii="Times New Roman" w:hAnsi="Times New Roman" w:cs="Times New Roman"/>
          <w:sz w:val="18"/>
          <w:szCs w:val="18"/>
        </w:rPr>
        <w:t>Глава в пределах своих полномочий, установленных настоящим Уставом и решениями Совета депутатов, издает постановления и распоряжения по вопросам, отнесенным к его компетенции настоящим Уставом в соответствии с федеральными законами, а также постановления и распоряжения Администрации по вопросам, указанным в части 2 статьи 61 Федеральным законом № 33-ФЗ.</w:t>
      </w:r>
    </w:p>
    <w:p w:rsidR="008D0B1C" w:rsidRPr="008D0B1C" w:rsidRDefault="008D0B1C" w:rsidP="008D0B1C">
      <w:pPr>
        <w:pStyle w:val="ConsNormal"/>
        <w:widowControl/>
        <w:ind w:right="0" w:firstLine="709"/>
        <w:jc w:val="both"/>
        <w:rPr>
          <w:rFonts w:ascii="Times New Roman" w:hAnsi="Times New Roman" w:cs="Times New Roman"/>
          <w:sz w:val="18"/>
          <w:szCs w:val="18"/>
        </w:rPr>
      </w:pPr>
    </w:p>
    <w:p w:rsidR="008D0B1C" w:rsidRPr="008D0B1C" w:rsidRDefault="008D0B1C" w:rsidP="008D0B1C">
      <w:pPr>
        <w:pStyle w:val="ConsNormal"/>
        <w:ind w:right="0" w:firstLine="709"/>
        <w:jc w:val="both"/>
        <w:rPr>
          <w:rFonts w:ascii="Times New Roman" w:hAnsi="Times New Roman" w:cs="Times New Roman"/>
          <w:b/>
          <w:sz w:val="18"/>
          <w:szCs w:val="18"/>
        </w:rPr>
      </w:pPr>
      <w:r w:rsidRPr="008D0B1C">
        <w:rPr>
          <w:rFonts w:ascii="Times New Roman" w:hAnsi="Times New Roman" w:cs="Times New Roman"/>
          <w:b/>
          <w:sz w:val="18"/>
          <w:szCs w:val="18"/>
        </w:rPr>
        <w:t>Статья 46. Правовые акты должностных лиц местного самоуправления</w:t>
      </w:r>
    </w:p>
    <w:p w:rsidR="008D0B1C" w:rsidRPr="008D0B1C" w:rsidRDefault="008D0B1C" w:rsidP="008D0B1C">
      <w:pPr>
        <w:pStyle w:val="ConsNormal"/>
        <w:ind w:right="0" w:firstLine="709"/>
        <w:jc w:val="both"/>
        <w:rPr>
          <w:rFonts w:ascii="Times New Roman" w:hAnsi="Times New Roman" w:cs="Times New Roman"/>
          <w:sz w:val="18"/>
          <w:szCs w:val="18"/>
        </w:rPr>
      </w:pPr>
      <w:r w:rsidRPr="008D0B1C">
        <w:rPr>
          <w:rFonts w:ascii="Times New Roman" w:hAnsi="Times New Roman" w:cs="Times New Roman"/>
          <w:sz w:val="18"/>
          <w:szCs w:val="18"/>
        </w:rPr>
        <w:t xml:space="preserve">1. Председатель Совета депутатов издает постановления и распоряжения по вопросам организации деятельности </w:t>
      </w:r>
      <w:r w:rsidRPr="008D0B1C">
        <w:rPr>
          <w:rFonts w:ascii="Times New Roman" w:hAnsi="Times New Roman" w:cs="Times New Roman"/>
          <w:sz w:val="18"/>
          <w:szCs w:val="18"/>
        </w:rPr>
        <w:lastRenderedPageBreak/>
        <w:t>Совета депутатов.</w:t>
      </w:r>
    </w:p>
    <w:p w:rsidR="008D0B1C" w:rsidRPr="008D0B1C" w:rsidRDefault="008D0B1C" w:rsidP="008D0B1C">
      <w:pPr>
        <w:pStyle w:val="ConsNormal"/>
        <w:ind w:right="0" w:firstLine="709"/>
        <w:jc w:val="both"/>
        <w:rPr>
          <w:rFonts w:ascii="Times New Roman" w:hAnsi="Times New Roman" w:cs="Times New Roman"/>
          <w:sz w:val="18"/>
          <w:szCs w:val="18"/>
        </w:rPr>
      </w:pPr>
      <w:r w:rsidRPr="008D0B1C">
        <w:rPr>
          <w:rFonts w:ascii="Times New Roman" w:hAnsi="Times New Roman" w:cs="Times New Roman"/>
          <w:sz w:val="18"/>
          <w:szCs w:val="18"/>
        </w:rPr>
        <w:t>2. Иные должностные лица местного самоуправления издают распоряжения и приказы по вопросам, отнесенным к их полномочиям.</w:t>
      </w:r>
    </w:p>
    <w:p w:rsidR="008D0B1C" w:rsidRPr="008D0B1C" w:rsidRDefault="008D0B1C" w:rsidP="008D0B1C">
      <w:pPr>
        <w:pStyle w:val="ConsNormal"/>
        <w:ind w:right="0" w:firstLine="709"/>
        <w:jc w:val="both"/>
        <w:rPr>
          <w:rFonts w:ascii="Times New Roman" w:hAnsi="Times New Roman" w:cs="Times New Roman"/>
          <w:sz w:val="18"/>
          <w:szCs w:val="18"/>
        </w:rPr>
      </w:pP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b/>
          <w:bCs/>
          <w:kern w:val="2"/>
          <w:sz w:val="18"/>
          <w:szCs w:val="18"/>
        </w:rPr>
      </w:pPr>
      <w:r w:rsidRPr="008D0B1C">
        <w:rPr>
          <w:rFonts w:ascii="Times New Roman" w:hAnsi="Times New Roman" w:cs="Times New Roman"/>
          <w:b/>
          <w:bCs/>
          <w:kern w:val="2"/>
          <w:sz w:val="18"/>
          <w:szCs w:val="18"/>
        </w:rPr>
        <w:t xml:space="preserve">ГЛАВА </w:t>
      </w:r>
      <w:r w:rsidRPr="008D0B1C">
        <w:rPr>
          <w:rFonts w:ascii="Times New Roman" w:hAnsi="Times New Roman" w:cs="Times New Roman"/>
          <w:b/>
          <w:bCs/>
          <w:kern w:val="2"/>
          <w:sz w:val="18"/>
          <w:szCs w:val="18"/>
          <w:lang w:val="en-US"/>
        </w:rPr>
        <w:t>VII</w:t>
      </w:r>
      <w:r w:rsidRPr="008D0B1C">
        <w:rPr>
          <w:rFonts w:ascii="Times New Roman" w:hAnsi="Times New Roman" w:cs="Times New Roman"/>
          <w:b/>
          <w:bCs/>
          <w:kern w:val="2"/>
          <w:sz w:val="18"/>
          <w:szCs w:val="18"/>
        </w:rPr>
        <w:t>. ЭКОНОМИЧЕСКАЯ ОСНОВА МЕСТНОГО САМОУПРАВЛЕНИЯ</w:t>
      </w:r>
    </w:p>
    <w:p w:rsidR="008D0B1C" w:rsidRPr="008D0B1C" w:rsidRDefault="008D0B1C" w:rsidP="008D0B1C">
      <w:pPr>
        <w:autoSpaceDE w:val="0"/>
        <w:autoSpaceDN w:val="0"/>
        <w:adjustRightInd w:val="0"/>
        <w:spacing w:after="0" w:line="240" w:lineRule="auto"/>
        <w:ind w:firstLine="709"/>
        <w:jc w:val="both"/>
        <w:outlineLvl w:val="1"/>
        <w:rPr>
          <w:rFonts w:ascii="Times New Roman" w:hAnsi="Times New Roman" w:cs="Times New Roman"/>
          <w:sz w:val="18"/>
          <w:szCs w:val="18"/>
        </w:rPr>
      </w:pPr>
    </w:p>
    <w:p w:rsidR="008D0B1C" w:rsidRPr="008D0B1C" w:rsidRDefault="008D0B1C" w:rsidP="008D0B1C">
      <w:pPr>
        <w:spacing w:after="0" w:line="240" w:lineRule="auto"/>
        <w:ind w:firstLine="709"/>
        <w:jc w:val="both"/>
        <w:rPr>
          <w:rFonts w:ascii="Times New Roman" w:hAnsi="Times New Roman" w:cs="Times New Roman"/>
          <w:b/>
          <w:sz w:val="18"/>
          <w:szCs w:val="18"/>
        </w:rPr>
      </w:pPr>
      <w:r w:rsidRPr="008D0B1C">
        <w:rPr>
          <w:rFonts w:ascii="Times New Roman" w:hAnsi="Times New Roman" w:cs="Times New Roman"/>
          <w:b/>
          <w:sz w:val="18"/>
          <w:szCs w:val="18"/>
        </w:rPr>
        <w:t>Статья 47. Бюджет сельского поселения</w:t>
      </w:r>
    </w:p>
    <w:p w:rsidR="008D0B1C" w:rsidRPr="008D0B1C" w:rsidRDefault="008D0B1C" w:rsidP="008D0B1C">
      <w:pPr>
        <w:spacing w:after="0" w:line="240" w:lineRule="auto"/>
        <w:ind w:firstLine="709"/>
        <w:jc w:val="both"/>
        <w:rPr>
          <w:rFonts w:ascii="Times New Roman" w:hAnsi="Times New Roman" w:cs="Times New Roman"/>
          <w:b/>
          <w:bCs/>
          <w:sz w:val="18"/>
          <w:szCs w:val="18"/>
        </w:rPr>
      </w:pP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1. Сельское поселение имеет собственный бюджет (местный бюджет).</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сельского поселения самостоятельно с соблюдением требований, установленных Бюджетным кодексом Российской Федерации</w:t>
      </w:r>
      <w:r w:rsidRPr="008D0B1C">
        <w:rPr>
          <w:rFonts w:ascii="Times New Roman" w:hAnsi="Times New Roman" w:cs="Times New Roman"/>
          <w:b/>
          <w:bCs/>
          <w:sz w:val="18"/>
          <w:szCs w:val="18"/>
        </w:rPr>
        <w:t>.</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3. Бюджетные полномочия сельского поселения, органов местного самоуправления и должностных лиц местного самоуправления устанавливаются Бюджетным кодексом Российской Федерации.</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4. Местный бюджет составляется и утверждается сроком на три года (очередной финансовый год и плановый период).</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5. Разработку проекта бюджета сельского поселения осуществляет Администрация. Составление проекта бюджета сельского поселения начинается не позднее чем за шесть месяцев до окончания текущего финансового года.</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 xml:space="preserve">Проект местного бюджета составляется в порядке, установленном Администрацией, в соответствии с Бюджетным кодексом Российской Федерации и принимаемыми с соблюдением его требований муниципальными правовыми актами Совета депутатов. </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 xml:space="preserve">Глава не позднее 15 ноября года, предшествующего очередному финансовому году, вносит проект решения о бюджете на рассмотрение Совета депутатов. </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Проект решения о бюджете сельского поселения, внесенный с соблюдением установленных требований, направляется председателем Совета депутатов в финансовый отдел администрации муниципального образования Красногвардейский муниципальный район Оренбургской области», Контрольно-счетную палату Красногвардейского муниципального района для проведения экспертизы.</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Совет депутатов на заседании рассматривает проект решения о бюджете сельского поселения.</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Окончательное решение об утверждении бюджета сельского поселения принимается Советом депутатов до 25 декабря текущего финансового года.</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6. Исполнение местного бюджета осуществляется Администрацией в соответствии Бюджетным кодексом Российской Федерации, решением Совета депутатов о бюджете сельского поселения и иными решениями Совета депутатов, правовыми актами Администрации.</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7. Контроль за исполнением бюджета сельского поселения осуществляют Совет депутатов, Администрация, финансовый отдел администрации муниципального образования Красногвардейский муниципальный район Оренбургской области, Контрольно-счетная палата Красногвардейского муниципального района в соответствии с Бюджетным кодексом Российской Федерации.</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8. Отчет об исполнении местного бюджета за первый квартал, полугодие и девять месяцев текущего финансового года составляется Администрацией и направляется в Совет депутатов.</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Годовой отчет об исполнении бюджета представляется Администрацией в Совет депутатов после получения заключения от Контрольно-счетной палаты Красногвардейского муниципального района.</w:t>
      </w:r>
    </w:p>
    <w:p w:rsidR="008D0B1C" w:rsidRPr="008D0B1C" w:rsidRDefault="008D0B1C" w:rsidP="008D0B1C">
      <w:pPr>
        <w:spacing w:after="0" w:line="240" w:lineRule="auto"/>
        <w:ind w:firstLine="709"/>
        <w:jc w:val="both"/>
        <w:rPr>
          <w:rFonts w:ascii="Times New Roman" w:hAnsi="Times New Roman" w:cs="Times New Roman"/>
          <w:bCs/>
          <w:sz w:val="18"/>
          <w:szCs w:val="18"/>
        </w:rPr>
      </w:pPr>
      <w:r w:rsidRPr="008D0B1C">
        <w:rPr>
          <w:rFonts w:ascii="Times New Roman" w:hAnsi="Times New Roman" w:cs="Times New Roman"/>
          <w:bCs/>
          <w:sz w:val="18"/>
          <w:szCs w:val="18"/>
        </w:rPr>
        <w:t>9.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8D0B1C" w:rsidRPr="008D0B1C" w:rsidRDefault="008D0B1C" w:rsidP="008D0B1C">
      <w:pPr>
        <w:spacing w:after="0" w:line="240" w:lineRule="auto"/>
        <w:ind w:firstLine="709"/>
        <w:jc w:val="both"/>
        <w:rPr>
          <w:rFonts w:ascii="Times New Roman" w:hAnsi="Times New Roman" w:cs="Times New Roman"/>
          <w:bCs/>
          <w:i/>
          <w:color w:val="7030A0"/>
          <w:sz w:val="18"/>
          <w:szCs w:val="18"/>
        </w:rPr>
      </w:pPr>
    </w:p>
    <w:p w:rsidR="008D0B1C" w:rsidRPr="008D0B1C" w:rsidRDefault="008D0B1C" w:rsidP="008D0B1C">
      <w:pPr>
        <w:spacing w:after="0" w:line="240" w:lineRule="auto"/>
        <w:ind w:firstLine="709"/>
        <w:jc w:val="both"/>
        <w:rPr>
          <w:rFonts w:ascii="Times New Roman" w:hAnsi="Times New Roman" w:cs="Times New Roman"/>
          <w:b/>
          <w:sz w:val="18"/>
          <w:szCs w:val="18"/>
        </w:rPr>
      </w:pPr>
      <w:r w:rsidRPr="008D0B1C">
        <w:rPr>
          <w:rFonts w:ascii="Times New Roman" w:hAnsi="Times New Roman" w:cs="Times New Roman"/>
          <w:b/>
          <w:sz w:val="18"/>
          <w:szCs w:val="18"/>
        </w:rPr>
        <w:t>Статья 48. Расходы бюджета сельского поселения</w:t>
      </w:r>
    </w:p>
    <w:p w:rsidR="008D0B1C" w:rsidRPr="008D0B1C" w:rsidRDefault="008D0B1C" w:rsidP="008D0B1C">
      <w:pPr>
        <w:spacing w:after="0" w:line="240" w:lineRule="auto"/>
        <w:ind w:firstLine="709"/>
        <w:jc w:val="both"/>
        <w:rPr>
          <w:rFonts w:ascii="Times New Roman" w:hAnsi="Times New Roman" w:cs="Times New Roman"/>
          <w:sz w:val="18"/>
          <w:szCs w:val="18"/>
        </w:rPr>
      </w:pP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1. Формирование расходов местного бюджета осуществляется в соответствии с расходными обязательствами сельского поселения, устанавливаемыми и исполняемыми органами местного самоуправления сельского поселения в соответствии с требованиями Бюджетного кодекса Российской Федерации.</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 xml:space="preserve">2. Исполнение расходных обязательств сельского поселения осуществляется за счет средств местного бюджета в соответствии с требованиями </w:t>
      </w:r>
      <w:hyperlink r:id="rId18" w:tgtFrame="_blank" w:history="1">
        <w:r w:rsidRPr="008D0B1C">
          <w:rPr>
            <w:rFonts w:ascii="Times New Roman" w:hAnsi="Times New Roman" w:cs="Times New Roman"/>
            <w:sz w:val="18"/>
            <w:szCs w:val="18"/>
          </w:rPr>
          <w:t>Бюджетного кодекса</w:t>
        </w:r>
      </w:hyperlink>
      <w:r w:rsidRPr="008D0B1C">
        <w:rPr>
          <w:rFonts w:ascii="Times New Roman" w:hAnsi="Times New Roman" w:cs="Times New Roman"/>
          <w:sz w:val="18"/>
          <w:szCs w:val="18"/>
        </w:rPr>
        <w:t xml:space="preserve"> Российской Федерации.</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3. Администрация ведет реестр расходных обязательств сельского поселения в порядке, установленном Администрацией в соответствии с общими требованиями, установленными Министерством финансов Оренбургской области.</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 xml:space="preserve">4. Осуществление расходов местного бюджета на финансирование полномочий федеральных органов государственной власти, органов государственной власти Оренбургской области не допускается. </w:t>
      </w:r>
    </w:p>
    <w:p w:rsidR="008D0B1C" w:rsidRPr="008D0B1C" w:rsidRDefault="008D0B1C" w:rsidP="008D0B1C">
      <w:pPr>
        <w:spacing w:after="0" w:line="240" w:lineRule="auto"/>
        <w:ind w:firstLine="709"/>
        <w:jc w:val="both"/>
        <w:rPr>
          <w:rFonts w:ascii="Times New Roman" w:hAnsi="Times New Roman" w:cs="Times New Roman"/>
          <w:sz w:val="18"/>
          <w:szCs w:val="18"/>
        </w:rPr>
      </w:pPr>
    </w:p>
    <w:p w:rsidR="008D0B1C" w:rsidRPr="008D0B1C" w:rsidRDefault="008D0B1C" w:rsidP="008D0B1C">
      <w:pPr>
        <w:spacing w:after="0" w:line="240" w:lineRule="auto"/>
        <w:ind w:firstLine="709"/>
        <w:jc w:val="both"/>
        <w:rPr>
          <w:rFonts w:ascii="Times New Roman" w:hAnsi="Times New Roman" w:cs="Times New Roman"/>
          <w:sz w:val="18"/>
          <w:szCs w:val="18"/>
        </w:rPr>
      </w:pPr>
    </w:p>
    <w:p w:rsidR="008D0B1C" w:rsidRPr="008D0B1C" w:rsidRDefault="008D0B1C" w:rsidP="008D0B1C">
      <w:pPr>
        <w:pStyle w:val="23"/>
        <w:spacing w:after="0" w:line="240" w:lineRule="auto"/>
        <w:ind w:firstLine="709"/>
        <w:rPr>
          <w:rFonts w:ascii="Times New Roman" w:hAnsi="Times New Roman" w:cs="Times New Roman"/>
          <w:sz w:val="18"/>
          <w:szCs w:val="18"/>
        </w:rPr>
      </w:pPr>
      <w:r w:rsidRPr="008D0B1C">
        <w:rPr>
          <w:rFonts w:ascii="Times New Roman" w:hAnsi="Times New Roman" w:cs="Times New Roman"/>
          <w:b/>
          <w:sz w:val="18"/>
          <w:szCs w:val="18"/>
        </w:rPr>
        <w:t>Статья 49. Закупки для обеспечения муниципальных нужд</w:t>
      </w: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p>
    <w:p w:rsidR="008D0B1C" w:rsidRPr="008D0B1C" w:rsidRDefault="008D0B1C" w:rsidP="008D0B1C">
      <w:pPr>
        <w:autoSpaceDE w:val="0"/>
        <w:autoSpaceDN w:val="0"/>
        <w:adjustRightInd w:val="0"/>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lastRenderedPageBreak/>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8D0B1C" w:rsidRPr="008D0B1C" w:rsidRDefault="008D0B1C" w:rsidP="008D0B1C">
      <w:pPr>
        <w:autoSpaceDE w:val="0"/>
        <w:autoSpaceDN w:val="0"/>
        <w:adjustRightInd w:val="0"/>
        <w:spacing w:after="0" w:line="240" w:lineRule="auto"/>
        <w:ind w:firstLine="708"/>
        <w:jc w:val="both"/>
        <w:rPr>
          <w:rFonts w:ascii="Times New Roman" w:hAnsi="Times New Roman" w:cs="Times New Roman"/>
          <w:sz w:val="18"/>
          <w:szCs w:val="18"/>
        </w:rPr>
      </w:pPr>
      <w:r w:rsidRPr="008D0B1C">
        <w:rPr>
          <w:rFonts w:ascii="Times New Roman" w:hAnsi="Times New Roman" w:cs="Times New Roman"/>
          <w:sz w:val="18"/>
          <w:szCs w:val="18"/>
        </w:rPr>
        <w:t>2. Закупки товаров, работ, услуг для обеспечения муниципальных нужд осуществляются за счет средств местного бюджета, если иное не предусмотрено Федеральным законом № 33-ФЗ.</w:t>
      </w:r>
    </w:p>
    <w:p w:rsidR="008D0B1C" w:rsidRPr="008D0B1C" w:rsidRDefault="008D0B1C" w:rsidP="008D0B1C">
      <w:pPr>
        <w:pStyle w:val="ConsNonformat"/>
        <w:widowControl/>
        <w:ind w:right="0" w:firstLine="709"/>
        <w:jc w:val="both"/>
        <w:rPr>
          <w:rFonts w:ascii="Times New Roman" w:hAnsi="Times New Roman" w:cs="Times New Roman"/>
          <w:b/>
          <w:kern w:val="2"/>
          <w:sz w:val="18"/>
          <w:szCs w:val="18"/>
        </w:rPr>
      </w:pPr>
    </w:p>
    <w:p w:rsidR="008D0B1C" w:rsidRPr="008D0B1C" w:rsidRDefault="008D0B1C" w:rsidP="008D0B1C">
      <w:pPr>
        <w:pStyle w:val="article"/>
        <w:ind w:firstLine="709"/>
        <w:rPr>
          <w:rFonts w:ascii="Times New Roman" w:hAnsi="Times New Roman" w:cs="Times New Roman"/>
          <w:b/>
          <w:sz w:val="18"/>
          <w:szCs w:val="18"/>
        </w:rPr>
      </w:pPr>
      <w:r w:rsidRPr="008D0B1C">
        <w:rPr>
          <w:rFonts w:ascii="Times New Roman" w:hAnsi="Times New Roman" w:cs="Times New Roman"/>
          <w:b/>
          <w:bCs/>
          <w:sz w:val="18"/>
          <w:szCs w:val="18"/>
        </w:rPr>
        <w:t xml:space="preserve">Статья 50. Доходы бюджета </w:t>
      </w:r>
      <w:r w:rsidRPr="008D0B1C">
        <w:rPr>
          <w:rFonts w:ascii="Times New Roman" w:hAnsi="Times New Roman" w:cs="Times New Roman"/>
          <w:b/>
          <w:sz w:val="18"/>
          <w:szCs w:val="18"/>
        </w:rPr>
        <w:t>сельского поселения</w:t>
      </w:r>
    </w:p>
    <w:p w:rsidR="008D0B1C" w:rsidRPr="008D0B1C" w:rsidRDefault="008D0B1C" w:rsidP="008D0B1C">
      <w:pPr>
        <w:pStyle w:val="article"/>
        <w:ind w:firstLine="709"/>
        <w:rPr>
          <w:rFonts w:ascii="Times New Roman" w:hAnsi="Times New Roman" w:cs="Times New Roman"/>
          <w:b/>
          <w:sz w:val="18"/>
          <w:szCs w:val="18"/>
        </w:rPr>
      </w:pP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1. Формирование доходов местного бюджета сельского поселения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2. К собственным доходам местного бюджета относятся:</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1) средства самообложения граждан в соответствии со статьей 51 настоящего Устава;</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2) доходы от местных налогов и сборов, установленных в соответствии с законодательством Российской Федерации о налогах и сборах нормативными правовыми актами Совета депутатов;</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3) доходы от региональных налогов и сборов, подлежащие зачислению в местный бюджет по нормативам, установленным законами Оренбургской области в целях финансового обеспечения полномочий органов местного самоуправления сельского поселения по решению вопросов непосредственного обеспечения жизнедеятельности населения, переданных законом Оренбургской области от органов государственной власти Оренбургской области;</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4) доходы от федеральных налогов и сборов, подлежащие зачислению в местный бюджет по нормативам, установленным федеральными законами и (или) законами Оренбургской области в целях финансового обеспечения полномочий органов местного самоуправления сельского поселения;</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5) безвозмездные поступления из других бюджетов бюджетной системы Российской Федерации, включая дотации на выравнивание бюджетной обеспеченности сельского поселения, субсидии и иные межбюджетные трансферты, предоставляемые в соответствии с положениями настоящего Устава, и другие безвозмездные поступления;</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6) доходы от имущества, находящегося в муниципальной собственности сельского поселения;</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7) часть прибыли муниципальных предприятий, остающейся после уплаты налогов и иных обязательных платежей, в размерах, устанавливаемых нормативными правовыми актами Совета депутатов, и часть доходов от оказания муниципальными казенными учреждениями платных услуг, остающаяся в распоряжении сельского поселения;</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8) штрафы, установление которых в соответствии с федеральным законом отнесено к компетенции органов местного самоуправления сельского поселения, а также штрафы, установленные Кодексом Российской Федерации об административных правонарушениях или законами Оренбургской области об административных правонарушениях за административные правонарушения в сферах, отнесенных к полномочиям органов местного самоуправления сельского поселения;</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9) добровольные пожертвования;</w:t>
      </w:r>
    </w:p>
    <w:p w:rsidR="008D0B1C" w:rsidRPr="008D0B1C" w:rsidRDefault="008D0B1C" w:rsidP="008D0B1C">
      <w:pPr>
        <w:spacing w:after="0" w:line="240" w:lineRule="auto"/>
        <w:ind w:firstLine="709"/>
        <w:jc w:val="both"/>
        <w:rPr>
          <w:rFonts w:ascii="Times New Roman" w:hAnsi="Times New Roman" w:cs="Times New Roman"/>
          <w:sz w:val="18"/>
          <w:szCs w:val="18"/>
        </w:rPr>
      </w:pPr>
      <w:r w:rsidRPr="008D0B1C">
        <w:rPr>
          <w:rFonts w:ascii="Times New Roman" w:hAnsi="Times New Roman" w:cs="Times New Roman"/>
          <w:sz w:val="18"/>
          <w:szCs w:val="18"/>
        </w:rPr>
        <w:t>10) иные поступления в соответствии с федеральными законами, законами Оренбургской области.</w:t>
      </w:r>
    </w:p>
    <w:p w:rsidR="008D0B1C" w:rsidRPr="008D0B1C" w:rsidRDefault="008D0B1C" w:rsidP="008D0B1C">
      <w:pPr>
        <w:pStyle w:val="ConsNonformat"/>
        <w:widowControl/>
        <w:ind w:right="0" w:firstLine="709"/>
        <w:jc w:val="both"/>
        <w:rPr>
          <w:rFonts w:ascii="Times New Roman" w:hAnsi="Times New Roman" w:cs="Times New Roman"/>
          <w:b/>
          <w:kern w:val="2"/>
          <w:sz w:val="18"/>
          <w:szCs w:val="18"/>
        </w:rPr>
      </w:pPr>
    </w:p>
    <w:p w:rsidR="008D0B1C" w:rsidRPr="008D0B1C" w:rsidRDefault="008D0B1C" w:rsidP="008D0B1C">
      <w:pPr>
        <w:pStyle w:val="ConsNonformat"/>
        <w:widowControl/>
        <w:ind w:right="0" w:firstLine="709"/>
        <w:jc w:val="both"/>
        <w:rPr>
          <w:rFonts w:ascii="Times New Roman" w:hAnsi="Times New Roman" w:cs="Times New Roman"/>
          <w:b/>
          <w:bCs/>
          <w:sz w:val="18"/>
          <w:szCs w:val="18"/>
        </w:rPr>
      </w:pPr>
      <w:r w:rsidRPr="008D0B1C">
        <w:rPr>
          <w:rFonts w:ascii="Times New Roman" w:hAnsi="Times New Roman" w:cs="Times New Roman"/>
          <w:b/>
          <w:kern w:val="2"/>
          <w:sz w:val="18"/>
          <w:szCs w:val="18"/>
        </w:rPr>
        <w:t>Статья 51. Средства самообложения граждан</w:t>
      </w:r>
    </w:p>
    <w:p w:rsidR="008D0B1C" w:rsidRPr="008D0B1C" w:rsidRDefault="008D0B1C" w:rsidP="008D0B1C">
      <w:pPr>
        <w:pStyle w:val="23"/>
        <w:spacing w:after="0" w:line="240" w:lineRule="auto"/>
        <w:ind w:firstLine="709"/>
        <w:rPr>
          <w:rFonts w:ascii="Times New Roman" w:hAnsi="Times New Roman" w:cs="Times New Roman"/>
          <w:sz w:val="18"/>
          <w:szCs w:val="18"/>
        </w:rPr>
      </w:pPr>
    </w:p>
    <w:p w:rsidR="008D0B1C" w:rsidRPr="008D0B1C" w:rsidRDefault="008D0B1C" w:rsidP="008D0B1C">
      <w:pPr>
        <w:pStyle w:val="23"/>
        <w:spacing w:after="0" w:line="240" w:lineRule="auto"/>
        <w:ind w:firstLine="709"/>
        <w:rPr>
          <w:rFonts w:ascii="Times New Roman" w:hAnsi="Times New Roman" w:cs="Times New Roman"/>
          <w:sz w:val="18"/>
          <w:szCs w:val="18"/>
        </w:rPr>
      </w:pPr>
      <w:r w:rsidRPr="008D0B1C">
        <w:rPr>
          <w:rFonts w:ascii="Times New Roman" w:hAnsi="Times New Roman" w:cs="Times New Roman"/>
          <w:sz w:val="18"/>
          <w:szCs w:val="18"/>
        </w:rPr>
        <w:t>1. Средствами самообложения граждан являются разовые платежи граждан, осуществляемые для решения конкретных вопросов непосредственного обеспечения жизнедеятельности населения. Размер платежей в порядке самообложения граждан устанавливается в абсолютной величине равным для всех жителей сельского поселения (населенного пункта (части его территории), входящего в состав территории сельского поселения), за исключением отдельных категорий граждан, численность которых не может превышать тридцати процентов от общего числа жителей сельского поселения (населенного пункта (части его территории), входящего в состав территории сельского поселения) и для которых размер платежей может быть уменьшен.</w:t>
      </w:r>
    </w:p>
    <w:p w:rsidR="008D0B1C" w:rsidRPr="008D0B1C" w:rsidRDefault="008D0B1C" w:rsidP="008D0B1C">
      <w:pPr>
        <w:pStyle w:val="23"/>
        <w:spacing w:after="0" w:line="240" w:lineRule="auto"/>
        <w:ind w:firstLine="709"/>
        <w:rPr>
          <w:rFonts w:ascii="Times New Roman" w:hAnsi="Times New Roman" w:cs="Times New Roman"/>
          <w:sz w:val="18"/>
          <w:szCs w:val="18"/>
        </w:rPr>
      </w:pPr>
      <w:r w:rsidRPr="008D0B1C">
        <w:rPr>
          <w:rFonts w:ascii="Times New Roman" w:hAnsi="Times New Roman" w:cs="Times New Roman"/>
          <w:sz w:val="18"/>
          <w:szCs w:val="18"/>
        </w:rPr>
        <w:t>2. Вопросы введения и использования средств самообложения граждан решаются на местном референдуме, а в случаях, предусмотренных пунктами 1 и 2 части 1 статьи 32 настоящего Устава, на сходе граждан.</w:t>
      </w:r>
    </w:p>
    <w:p w:rsidR="008D0B1C" w:rsidRPr="008D0B1C" w:rsidRDefault="008D0B1C" w:rsidP="008D0B1C">
      <w:pPr>
        <w:pStyle w:val="23"/>
        <w:spacing w:after="0" w:line="240" w:lineRule="auto"/>
        <w:ind w:firstLine="709"/>
        <w:rPr>
          <w:rFonts w:ascii="Times New Roman" w:hAnsi="Times New Roman" w:cs="Times New Roman"/>
          <w:sz w:val="18"/>
          <w:szCs w:val="18"/>
        </w:rPr>
      </w:pPr>
      <w:r w:rsidRPr="008D0B1C">
        <w:rPr>
          <w:rFonts w:ascii="Times New Roman" w:hAnsi="Times New Roman" w:cs="Times New Roman"/>
          <w:sz w:val="18"/>
          <w:szCs w:val="18"/>
        </w:rPr>
        <w:t xml:space="preserve">3. Порядок сбора и расходования средств самообложения граждан определяется </w:t>
      </w:r>
      <w:r w:rsidRPr="008D0B1C">
        <w:rPr>
          <w:rFonts w:ascii="Times New Roman" w:hAnsi="Times New Roman" w:cs="Times New Roman"/>
          <w:bCs/>
          <w:sz w:val="18"/>
          <w:szCs w:val="18"/>
        </w:rPr>
        <w:t xml:space="preserve">нормативным правовым актом </w:t>
      </w:r>
      <w:r w:rsidRPr="008D0B1C">
        <w:rPr>
          <w:rFonts w:ascii="Times New Roman" w:hAnsi="Times New Roman" w:cs="Times New Roman"/>
          <w:sz w:val="18"/>
          <w:szCs w:val="18"/>
        </w:rPr>
        <w:t>Совета депутатов.</w:t>
      </w:r>
    </w:p>
    <w:p w:rsidR="008D0B1C" w:rsidRPr="008D0B1C" w:rsidRDefault="008D0B1C" w:rsidP="008D0B1C">
      <w:pPr>
        <w:pStyle w:val="23"/>
        <w:spacing w:after="0" w:line="240" w:lineRule="auto"/>
        <w:ind w:firstLine="709"/>
        <w:rPr>
          <w:rFonts w:ascii="Times New Roman" w:hAnsi="Times New Roman" w:cs="Times New Roman"/>
          <w:sz w:val="18"/>
          <w:szCs w:val="18"/>
        </w:rPr>
      </w:pPr>
    </w:p>
    <w:p w:rsidR="008D0B1C" w:rsidRPr="008D0B1C" w:rsidRDefault="008D0B1C" w:rsidP="008D0B1C">
      <w:pPr>
        <w:pStyle w:val="23"/>
        <w:spacing w:after="0" w:line="240" w:lineRule="auto"/>
        <w:ind w:firstLine="709"/>
        <w:rPr>
          <w:rFonts w:ascii="Times New Roman" w:hAnsi="Times New Roman" w:cs="Times New Roman"/>
          <w:sz w:val="18"/>
          <w:szCs w:val="18"/>
        </w:rPr>
      </w:pPr>
      <w:r w:rsidRPr="008D0B1C">
        <w:rPr>
          <w:rFonts w:ascii="Times New Roman" w:hAnsi="Times New Roman" w:cs="Times New Roman"/>
          <w:b/>
          <w:bCs/>
          <w:kern w:val="2"/>
          <w:sz w:val="18"/>
          <w:szCs w:val="18"/>
        </w:rPr>
        <w:t>Статья 52. Финансовое и иное обеспечение реализации инициативных проектов</w:t>
      </w:r>
    </w:p>
    <w:p w:rsidR="008D0B1C" w:rsidRPr="008D0B1C" w:rsidRDefault="008D0B1C" w:rsidP="008D0B1C">
      <w:pPr>
        <w:pStyle w:val="23"/>
        <w:spacing w:after="0" w:line="240" w:lineRule="auto"/>
        <w:ind w:firstLine="709"/>
        <w:rPr>
          <w:rFonts w:ascii="Times New Roman" w:hAnsi="Times New Roman" w:cs="Times New Roman"/>
          <w:sz w:val="18"/>
          <w:szCs w:val="18"/>
        </w:rPr>
      </w:pPr>
    </w:p>
    <w:p w:rsidR="008D0B1C" w:rsidRPr="008D0B1C" w:rsidRDefault="008D0B1C" w:rsidP="008D0B1C">
      <w:pPr>
        <w:pStyle w:val="23"/>
        <w:spacing w:after="0" w:line="240" w:lineRule="auto"/>
        <w:ind w:firstLine="709"/>
        <w:rPr>
          <w:rFonts w:ascii="Times New Roman" w:hAnsi="Times New Roman" w:cs="Times New Roman"/>
          <w:sz w:val="18"/>
          <w:szCs w:val="18"/>
        </w:rPr>
      </w:pPr>
      <w:r w:rsidRPr="008D0B1C">
        <w:rPr>
          <w:rFonts w:ascii="Times New Roman" w:hAnsi="Times New Roman" w:cs="Times New Roman"/>
          <w:bCs/>
          <w:kern w:val="2"/>
          <w:sz w:val="18"/>
          <w:szCs w:val="18"/>
        </w:rPr>
        <w:t>1. Источником финансового обеспечения реализации инициативных проектов, предусмотренных статьей 36 настоящего Устава, являются предусмотренные в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Оренбургской области, предоставленных в целях финансового обеспечения соответствующих расходных обязательств сельского поселения.</w:t>
      </w:r>
    </w:p>
    <w:p w:rsidR="008D0B1C" w:rsidRPr="008D0B1C" w:rsidRDefault="008D0B1C" w:rsidP="008D0B1C">
      <w:pPr>
        <w:pStyle w:val="23"/>
        <w:spacing w:after="0" w:line="240" w:lineRule="auto"/>
        <w:ind w:firstLine="709"/>
        <w:rPr>
          <w:rFonts w:ascii="Times New Roman" w:hAnsi="Times New Roman" w:cs="Times New Roman"/>
          <w:sz w:val="18"/>
          <w:szCs w:val="18"/>
        </w:rPr>
      </w:pPr>
      <w:r w:rsidRPr="008D0B1C">
        <w:rPr>
          <w:rFonts w:ascii="Times New Roman" w:hAnsi="Times New Roman" w:cs="Times New Roman"/>
          <w:sz w:val="18"/>
          <w:szCs w:val="18"/>
        </w:rPr>
        <w:t>2. Инициативными платежами являются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rsidR="008D0B1C" w:rsidRPr="008D0B1C" w:rsidRDefault="008D0B1C" w:rsidP="008D0B1C">
      <w:pPr>
        <w:pStyle w:val="23"/>
        <w:spacing w:after="0" w:line="240" w:lineRule="auto"/>
        <w:ind w:firstLine="709"/>
        <w:rPr>
          <w:rFonts w:ascii="Times New Roman" w:hAnsi="Times New Roman" w:cs="Times New Roman"/>
          <w:sz w:val="18"/>
          <w:szCs w:val="18"/>
        </w:rPr>
      </w:pPr>
      <w:r w:rsidRPr="008D0B1C">
        <w:rPr>
          <w:rFonts w:ascii="Times New Roman" w:hAnsi="Times New Roman" w:cs="Times New Roman"/>
          <w:sz w:val="18"/>
          <w:szCs w:val="18"/>
        </w:rPr>
        <w:t xml:space="preserve">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w:t>
      </w:r>
      <w:r w:rsidRPr="008D0B1C">
        <w:rPr>
          <w:rFonts w:ascii="Times New Roman" w:hAnsi="Times New Roman" w:cs="Times New Roman"/>
          <w:sz w:val="18"/>
          <w:szCs w:val="18"/>
        </w:rPr>
        <w:lastRenderedPageBreak/>
        <w:t>инициативного проекта, указанные платежи подлежат возврату лицам (в том числе организациям), осуществившим их перечисление в местный бюджет.</w:t>
      </w:r>
    </w:p>
    <w:p w:rsidR="008D0B1C" w:rsidRPr="008D0B1C" w:rsidRDefault="008D0B1C" w:rsidP="008D0B1C">
      <w:pPr>
        <w:pStyle w:val="23"/>
        <w:spacing w:after="0" w:line="240" w:lineRule="auto"/>
        <w:ind w:firstLine="709"/>
        <w:rPr>
          <w:rFonts w:ascii="Times New Roman" w:hAnsi="Times New Roman" w:cs="Times New Roman"/>
          <w:sz w:val="18"/>
          <w:szCs w:val="18"/>
        </w:rPr>
      </w:pPr>
      <w:r w:rsidRPr="008D0B1C">
        <w:rPr>
          <w:rFonts w:ascii="Times New Roman" w:hAnsi="Times New Roman" w:cs="Times New Roman"/>
          <w:sz w:val="18"/>
          <w:szCs w:val="18"/>
        </w:rPr>
        <w:t xml:space="preserve">4. 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w:t>
      </w:r>
      <w:r w:rsidRPr="008D0B1C">
        <w:rPr>
          <w:rFonts w:ascii="Times New Roman" w:hAnsi="Times New Roman" w:cs="Times New Roman"/>
          <w:bCs/>
          <w:kern w:val="2"/>
          <w:sz w:val="18"/>
          <w:szCs w:val="18"/>
        </w:rPr>
        <w:t>нормативным правовым актом</w:t>
      </w:r>
      <w:r w:rsidRPr="008D0B1C">
        <w:rPr>
          <w:rFonts w:ascii="Times New Roman" w:hAnsi="Times New Roman" w:cs="Times New Roman"/>
          <w:sz w:val="18"/>
          <w:szCs w:val="18"/>
        </w:rPr>
        <w:t xml:space="preserve"> Совета депутатов.</w:t>
      </w:r>
    </w:p>
    <w:p w:rsidR="008D0B1C" w:rsidRPr="008D0B1C" w:rsidRDefault="008D0B1C" w:rsidP="008D0B1C">
      <w:pPr>
        <w:pStyle w:val="23"/>
        <w:spacing w:after="0" w:line="240" w:lineRule="auto"/>
        <w:ind w:firstLine="709"/>
        <w:rPr>
          <w:rFonts w:ascii="Times New Roman" w:hAnsi="Times New Roman" w:cs="Times New Roman"/>
          <w:sz w:val="18"/>
          <w:szCs w:val="18"/>
        </w:rPr>
      </w:pPr>
      <w:r w:rsidRPr="008D0B1C">
        <w:rPr>
          <w:rFonts w:ascii="Times New Roman" w:hAnsi="Times New Roman" w:cs="Times New Roman"/>
          <w:sz w:val="18"/>
          <w:szCs w:val="18"/>
        </w:rPr>
        <w:t>5</w:t>
      </w:r>
      <w:r w:rsidRPr="008D0B1C">
        <w:rPr>
          <w:rFonts w:ascii="Times New Roman" w:hAnsi="Times New Roman" w:cs="Times New Roman"/>
          <w:bCs/>
          <w:kern w:val="2"/>
          <w:sz w:val="18"/>
          <w:szCs w:val="18"/>
        </w:rPr>
        <w:t>. Реализация инициативных проектов обеспечивается также в форме добровольного имущественного и (или) трудового участия заинтересованных лиц в порядке, определенном нормативным правовым актом Совета депутатов.</w:t>
      </w:r>
    </w:p>
    <w:p w:rsidR="008D0B1C" w:rsidRPr="008D0B1C" w:rsidRDefault="008D0B1C" w:rsidP="008D0B1C">
      <w:pPr>
        <w:overflowPunct w:val="0"/>
        <w:autoSpaceDE w:val="0"/>
        <w:autoSpaceDN w:val="0"/>
        <w:adjustRightInd w:val="0"/>
        <w:spacing w:after="0" w:line="240" w:lineRule="auto"/>
        <w:ind w:firstLine="709"/>
        <w:jc w:val="both"/>
        <w:rPr>
          <w:rFonts w:ascii="Times New Roman" w:hAnsi="Times New Roman" w:cs="Times New Roman"/>
          <w:b/>
          <w:bCs/>
          <w:kern w:val="2"/>
          <w:sz w:val="18"/>
          <w:szCs w:val="18"/>
        </w:rPr>
      </w:pPr>
    </w:p>
    <w:p w:rsidR="008D0B1C" w:rsidRPr="008D0B1C" w:rsidRDefault="008D0B1C" w:rsidP="008D0B1C">
      <w:pPr>
        <w:overflowPunct w:val="0"/>
        <w:autoSpaceDE w:val="0"/>
        <w:autoSpaceDN w:val="0"/>
        <w:adjustRightInd w:val="0"/>
        <w:spacing w:after="0" w:line="240" w:lineRule="auto"/>
        <w:ind w:firstLine="709"/>
        <w:jc w:val="both"/>
        <w:rPr>
          <w:rFonts w:ascii="Times New Roman" w:hAnsi="Times New Roman" w:cs="Times New Roman"/>
          <w:b/>
          <w:bCs/>
          <w:kern w:val="2"/>
          <w:sz w:val="18"/>
          <w:szCs w:val="18"/>
        </w:rPr>
      </w:pPr>
      <w:r w:rsidRPr="008D0B1C">
        <w:rPr>
          <w:rFonts w:ascii="Times New Roman" w:hAnsi="Times New Roman" w:cs="Times New Roman"/>
          <w:b/>
          <w:bCs/>
          <w:kern w:val="2"/>
          <w:sz w:val="18"/>
          <w:szCs w:val="18"/>
        </w:rPr>
        <w:t>Статья 53. Муниципальные заимствования</w:t>
      </w:r>
    </w:p>
    <w:p w:rsidR="008D0B1C" w:rsidRPr="008D0B1C" w:rsidRDefault="008D0B1C" w:rsidP="008D0B1C">
      <w:pPr>
        <w:overflowPunct w:val="0"/>
        <w:autoSpaceDE w:val="0"/>
        <w:autoSpaceDN w:val="0"/>
        <w:adjustRightInd w:val="0"/>
        <w:spacing w:after="0" w:line="240" w:lineRule="auto"/>
        <w:ind w:firstLine="709"/>
        <w:jc w:val="both"/>
        <w:rPr>
          <w:rFonts w:ascii="Times New Roman" w:hAnsi="Times New Roman" w:cs="Times New Roman"/>
          <w:bCs/>
          <w:kern w:val="2"/>
          <w:sz w:val="18"/>
          <w:szCs w:val="18"/>
        </w:rPr>
      </w:pPr>
    </w:p>
    <w:p w:rsidR="008D0B1C" w:rsidRPr="008D0B1C" w:rsidRDefault="008D0B1C" w:rsidP="008D0B1C">
      <w:pPr>
        <w:overflowPunct w:val="0"/>
        <w:autoSpaceDE w:val="0"/>
        <w:autoSpaceDN w:val="0"/>
        <w:adjustRightInd w:val="0"/>
        <w:spacing w:after="0" w:line="240" w:lineRule="auto"/>
        <w:ind w:firstLine="709"/>
        <w:jc w:val="both"/>
        <w:rPr>
          <w:rFonts w:ascii="Times New Roman" w:hAnsi="Times New Roman" w:cs="Times New Roman"/>
          <w:bCs/>
          <w:kern w:val="2"/>
          <w:sz w:val="18"/>
          <w:szCs w:val="18"/>
        </w:rPr>
      </w:pPr>
      <w:r w:rsidRPr="008D0B1C">
        <w:rPr>
          <w:rFonts w:ascii="Times New Roman" w:hAnsi="Times New Roman" w:cs="Times New Roman"/>
          <w:bCs/>
          <w:kern w:val="2"/>
          <w:sz w:val="18"/>
          <w:szCs w:val="18"/>
        </w:rPr>
        <w:t xml:space="preserve">1. Под муниципальными заимствованиями понимается привлечение от имени публично-правового образования заемных средств в бюджет публично-правового образования путем размещения муниципальных ценных бумаг и в форме кредитов, по которым возникают долговые обязательства публично-правового образования как заемщика. </w:t>
      </w:r>
    </w:p>
    <w:p w:rsidR="008D0B1C" w:rsidRPr="008D0B1C" w:rsidRDefault="008D0B1C" w:rsidP="008D0B1C">
      <w:pPr>
        <w:overflowPunct w:val="0"/>
        <w:autoSpaceDE w:val="0"/>
        <w:autoSpaceDN w:val="0"/>
        <w:adjustRightInd w:val="0"/>
        <w:spacing w:after="0" w:line="240" w:lineRule="auto"/>
        <w:ind w:firstLine="709"/>
        <w:jc w:val="both"/>
        <w:rPr>
          <w:rFonts w:ascii="Times New Roman" w:hAnsi="Times New Roman" w:cs="Times New Roman"/>
          <w:bCs/>
          <w:kern w:val="2"/>
          <w:sz w:val="18"/>
          <w:szCs w:val="18"/>
        </w:rPr>
      </w:pPr>
      <w:r w:rsidRPr="008D0B1C">
        <w:rPr>
          <w:rFonts w:ascii="Times New Roman" w:hAnsi="Times New Roman" w:cs="Times New Roman"/>
          <w:bCs/>
          <w:kern w:val="2"/>
          <w:sz w:val="18"/>
          <w:szCs w:val="18"/>
        </w:rPr>
        <w:t>2. Муниципальные заимствования сельского поселения осуществляются Администрацией в соответствии с Бюджетным кодексом Российской Федерации.</w:t>
      </w:r>
    </w:p>
    <w:p w:rsidR="008D0B1C" w:rsidRPr="008D0B1C" w:rsidRDefault="008D0B1C" w:rsidP="008D0B1C">
      <w:pPr>
        <w:overflowPunct w:val="0"/>
        <w:autoSpaceDE w:val="0"/>
        <w:autoSpaceDN w:val="0"/>
        <w:adjustRightInd w:val="0"/>
        <w:spacing w:after="0" w:line="240" w:lineRule="auto"/>
        <w:ind w:firstLine="709"/>
        <w:jc w:val="both"/>
        <w:rPr>
          <w:rFonts w:ascii="Times New Roman" w:hAnsi="Times New Roman" w:cs="Times New Roman"/>
          <w:bCs/>
          <w:kern w:val="2"/>
          <w:sz w:val="18"/>
          <w:szCs w:val="18"/>
        </w:rPr>
      </w:pPr>
      <w:r w:rsidRPr="008D0B1C">
        <w:rPr>
          <w:rFonts w:ascii="Times New Roman" w:hAnsi="Times New Roman" w:cs="Times New Roman"/>
          <w:bCs/>
          <w:kern w:val="2"/>
          <w:sz w:val="18"/>
          <w:szCs w:val="18"/>
        </w:rPr>
        <w:t>3. Программа муниципальных заимствований сельского поселения является приложением к решению о бюджете сельского поселения.</w:t>
      </w:r>
    </w:p>
    <w:p w:rsidR="008D0B1C" w:rsidRPr="008D0B1C" w:rsidRDefault="008D0B1C" w:rsidP="008D0B1C">
      <w:pPr>
        <w:pStyle w:val="23"/>
        <w:spacing w:after="0" w:line="240" w:lineRule="auto"/>
        <w:ind w:firstLine="709"/>
        <w:rPr>
          <w:rFonts w:ascii="Times New Roman" w:hAnsi="Times New Roman" w:cs="Times New Roman"/>
          <w:sz w:val="18"/>
          <w:szCs w:val="18"/>
        </w:rPr>
      </w:pPr>
    </w:p>
    <w:p w:rsidR="008D0B1C" w:rsidRPr="008D0B1C" w:rsidRDefault="008D0B1C" w:rsidP="008D0B1C">
      <w:pPr>
        <w:pStyle w:val="23"/>
        <w:spacing w:after="0" w:line="240" w:lineRule="auto"/>
        <w:ind w:firstLine="709"/>
        <w:rPr>
          <w:rFonts w:ascii="Times New Roman" w:hAnsi="Times New Roman" w:cs="Times New Roman"/>
          <w:b/>
          <w:sz w:val="18"/>
          <w:szCs w:val="18"/>
        </w:rPr>
      </w:pPr>
      <w:r w:rsidRPr="008D0B1C">
        <w:rPr>
          <w:rFonts w:ascii="Times New Roman" w:hAnsi="Times New Roman" w:cs="Times New Roman"/>
          <w:b/>
          <w:sz w:val="18"/>
          <w:szCs w:val="18"/>
        </w:rPr>
        <w:t xml:space="preserve">ГЛАВА </w:t>
      </w:r>
      <w:r w:rsidRPr="008D0B1C">
        <w:rPr>
          <w:rFonts w:ascii="Times New Roman" w:hAnsi="Times New Roman" w:cs="Times New Roman"/>
          <w:b/>
          <w:bCs/>
          <w:kern w:val="2"/>
          <w:sz w:val="18"/>
          <w:szCs w:val="18"/>
          <w:lang w:val="en-US"/>
        </w:rPr>
        <w:t>VIII</w:t>
      </w:r>
      <w:r w:rsidRPr="008D0B1C">
        <w:rPr>
          <w:rFonts w:ascii="Times New Roman" w:hAnsi="Times New Roman" w:cs="Times New Roman"/>
          <w:b/>
          <w:sz w:val="18"/>
          <w:szCs w:val="18"/>
        </w:rPr>
        <w:t>. ЗАКЛЮЧИТЕЛЬНЫЕ И ПЕРЕХОДНЫЕ ПОЛОЖЕНИЯ</w:t>
      </w:r>
    </w:p>
    <w:p w:rsidR="008D0B1C" w:rsidRPr="008D0B1C" w:rsidRDefault="008D0B1C" w:rsidP="008D0B1C">
      <w:pPr>
        <w:pStyle w:val="23"/>
        <w:spacing w:after="0" w:line="240" w:lineRule="auto"/>
        <w:ind w:firstLine="709"/>
        <w:rPr>
          <w:rFonts w:ascii="Times New Roman" w:hAnsi="Times New Roman" w:cs="Times New Roman"/>
          <w:b/>
          <w:sz w:val="18"/>
          <w:szCs w:val="18"/>
        </w:rPr>
      </w:pPr>
    </w:p>
    <w:p w:rsidR="008D0B1C" w:rsidRPr="008D0B1C" w:rsidRDefault="008D0B1C" w:rsidP="008D0B1C">
      <w:pPr>
        <w:pStyle w:val="23"/>
        <w:spacing w:after="0" w:line="240" w:lineRule="auto"/>
        <w:ind w:firstLine="709"/>
        <w:rPr>
          <w:rFonts w:ascii="Times New Roman" w:hAnsi="Times New Roman" w:cs="Times New Roman"/>
          <w:b/>
          <w:sz w:val="18"/>
          <w:szCs w:val="18"/>
        </w:rPr>
      </w:pPr>
      <w:r w:rsidRPr="008D0B1C">
        <w:rPr>
          <w:rFonts w:ascii="Times New Roman" w:hAnsi="Times New Roman" w:cs="Times New Roman"/>
          <w:b/>
          <w:sz w:val="18"/>
          <w:szCs w:val="18"/>
        </w:rPr>
        <w:t>Статья 54. Заключительные и переходные положения</w:t>
      </w:r>
    </w:p>
    <w:p w:rsidR="008D0B1C" w:rsidRPr="008D0B1C" w:rsidRDefault="008D0B1C" w:rsidP="008D0B1C">
      <w:pPr>
        <w:pStyle w:val="23"/>
        <w:spacing w:after="0" w:line="240" w:lineRule="auto"/>
        <w:ind w:firstLine="709"/>
        <w:rPr>
          <w:rFonts w:ascii="Times New Roman" w:hAnsi="Times New Roman" w:cs="Times New Roman"/>
          <w:sz w:val="18"/>
          <w:szCs w:val="18"/>
        </w:rPr>
      </w:pPr>
    </w:p>
    <w:p w:rsidR="008D0B1C" w:rsidRPr="008D0B1C" w:rsidRDefault="008D0B1C" w:rsidP="008D0B1C">
      <w:pPr>
        <w:pStyle w:val="23"/>
        <w:spacing w:after="0" w:line="240" w:lineRule="auto"/>
        <w:ind w:firstLine="709"/>
        <w:rPr>
          <w:rFonts w:ascii="Times New Roman" w:hAnsi="Times New Roman" w:cs="Times New Roman"/>
          <w:sz w:val="18"/>
          <w:szCs w:val="18"/>
        </w:rPr>
      </w:pPr>
      <w:r w:rsidRPr="008D0B1C">
        <w:rPr>
          <w:rFonts w:ascii="Times New Roman" w:hAnsi="Times New Roman" w:cs="Times New Roman"/>
          <w:sz w:val="18"/>
          <w:szCs w:val="18"/>
        </w:rPr>
        <w:t>1. Положения настоящего Устава применяются с учетом переходных периодов и сроков вступления в силу отдельных норм Федерального закона № 33-Ф3.</w:t>
      </w:r>
    </w:p>
    <w:p w:rsidR="008D0B1C" w:rsidRPr="008D0B1C" w:rsidRDefault="008D0B1C" w:rsidP="008D0B1C">
      <w:pPr>
        <w:pStyle w:val="23"/>
        <w:spacing w:after="0" w:line="240" w:lineRule="auto"/>
        <w:ind w:firstLine="709"/>
        <w:rPr>
          <w:rFonts w:ascii="Times New Roman" w:hAnsi="Times New Roman" w:cs="Times New Roman"/>
          <w:sz w:val="18"/>
          <w:szCs w:val="18"/>
        </w:rPr>
      </w:pPr>
      <w:r w:rsidRPr="008D0B1C">
        <w:rPr>
          <w:rFonts w:ascii="Times New Roman" w:hAnsi="Times New Roman" w:cs="Times New Roman"/>
          <w:sz w:val="18"/>
          <w:szCs w:val="18"/>
        </w:rPr>
        <w:t xml:space="preserve">2. Органы местного самоуправления сельского поселения осуществляют полномочия по решению вопросов местного значения в соответствии со статьей 5 настоящего Устава, которые устанавливаются на основании статьи 14 Федерального закона </w:t>
      </w:r>
      <w:r w:rsidRPr="008D0B1C">
        <w:rPr>
          <w:rFonts w:ascii="Times New Roman" w:hAnsi="Times New Roman" w:cs="Times New Roman"/>
          <w:bCs/>
          <w:kern w:val="2"/>
          <w:sz w:val="18"/>
          <w:szCs w:val="18"/>
        </w:rPr>
        <w:t xml:space="preserve">от 06.10.2003 </w:t>
      </w:r>
      <w:r w:rsidRPr="008D0B1C">
        <w:rPr>
          <w:rFonts w:ascii="Times New Roman" w:hAnsi="Times New Roman" w:cs="Times New Roman"/>
          <w:sz w:val="18"/>
          <w:szCs w:val="18"/>
        </w:rPr>
        <w:t>№ 131-Ф3</w:t>
      </w:r>
      <w:r w:rsidRPr="008D0B1C">
        <w:rPr>
          <w:rFonts w:ascii="Times New Roman" w:hAnsi="Times New Roman" w:cs="Times New Roman"/>
          <w:bCs/>
          <w:kern w:val="2"/>
          <w:sz w:val="18"/>
          <w:szCs w:val="18"/>
        </w:rPr>
        <w:t xml:space="preserve">«Об общих принципах организации местного самоуправления в Российской Федерации» (далее – Федеральный закон № 131-ФЗ) </w:t>
      </w:r>
      <w:r w:rsidRPr="008D0B1C">
        <w:rPr>
          <w:rFonts w:ascii="Times New Roman" w:hAnsi="Times New Roman" w:cs="Times New Roman"/>
          <w:sz w:val="18"/>
          <w:szCs w:val="18"/>
        </w:rPr>
        <w:t xml:space="preserve">до 1 января </w:t>
      </w:r>
      <w:r w:rsidRPr="008D0B1C">
        <w:rPr>
          <w:rFonts w:ascii="Times New Roman" w:hAnsi="Times New Roman" w:cs="Times New Roman"/>
          <w:bCs/>
          <w:kern w:val="2"/>
          <w:sz w:val="18"/>
          <w:szCs w:val="18"/>
        </w:rPr>
        <w:t>2028</w:t>
      </w:r>
      <w:r w:rsidRPr="008D0B1C">
        <w:rPr>
          <w:rFonts w:ascii="Times New Roman" w:hAnsi="Times New Roman" w:cs="Times New Roman"/>
          <w:sz w:val="18"/>
          <w:szCs w:val="18"/>
        </w:rPr>
        <w:t xml:space="preserve"> года.</w:t>
      </w:r>
    </w:p>
    <w:p w:rsidR="008D0B1C" w:rsidRPr="008D0B1C" w:rsidRDefault="008D0B1C" w:rsidP="008D0B1C">
      <w:pPr>
        <w:pStyle w:val="23"/>
        <w:spacing w:after="0" w:line="240" w:lineRule="auto"/>
        <w:ind w:firstLine="709"/>
        <w:rPr>
          <w:rFonts w:ascii="Times New Roman" w:hAnsi="Times New Roman" w:cs="Times New Roman"/>
          <w:sz w:val="18"/>
          <w:szCs w:val="18"/>
        </w:rPr>
      </w:pPr>
      <w:r w:rsidRPr="008D0B1C">
        <w:rPr>
          <w:rFonts w:ascii="Times New Roman" w:hAnsi="Times New Roman" w:cs="Times New Roman"/>
          <w:sz w:val="18"/>
          <w:szCs w:val="18"/>
        </w:rPr>
        <w:t xml:space="preserve">3. Права органов местного самоуправления сельского поселения на решение вопросов, не отнесенных к вопросам местного значения, в соответствии со статьей 6 настоящего Устава, устанавливаются на основании статьи 14.1 Федерального закона № 131-Ф3 до 1 января </w:t>
      </w:r>
      <w:r w:rsidRPr="008D0B1C">
        <w:rPr>
          <w:rFonts w:ascii="Times New Roman" w:hAnsi="Times New Roman" w:cs="Times New Roman"/>
          <w:bCs/>
          <w:kern w:val="2"/>
          <w:sz w:val="18"/>
          <w:szCs w:val="18"/>
        </w:rPr>
        <w:t>2028</w:t>
      </w:r>
      <w:r w:rsidRPr="008D0B1C">
        <w:rPr>
          <w:rFonts w:ascii="Times New Roman" w:hAnsi="Times New Roman" w:cs="Times New Roman"/>
          <w:sz w:val="18"/>
          <w:szCs w:val="18"/>
        </w:rPr>
        <w:t xml:space="preserve"> года.</w:t>
      </w:r>
    </w:p>
    <w:p w:rsidR="008D0B1C" w:rsidRPr="008D0B1C" w:rsidRDefault="008D0B1C" w:rsidP="008D0B1C">
      <w:pPr>
        <w:widowControl w:val="0"/>
        <w:autoSpaceDE w:val="0"/>
        <w:autoSpaceDN w:val="0"/>
        <w:adjustRightInd w:val="0"/>
        <w:spacing w:after="0" w:line="240" w:lineRule="auto"/>
        <w:rPr>
          <w:rFonts w:ascii="Times New Roman" w:eastAsia="Times New Roman" w:hAnsi="Times New Roman" w:cs="Times New Roman"/>
          <w:b/>
          <w:sz w:val="18"/>
          <w:szCs w:val="18"/>
          <w:u w:val="single"/>
        </w:rPr>
      </w:pPr>
      <w:r>
        <w:rPr>
          <w:rFonts w:ascii="Times New Roman" w:hAnsi="Times New Roman" w:cs="Times New Roman"/>
          <w:sz w:val="18"/>
          <w:szCs w:val="18"/>
        </w:rPr>
        <w:t xml:space="preserve">                    </w:t>
      </w:r>
      <w:r w:rsidRPr="008D0B1C">
        <w:rPr>
          <w:rFonts w:ascii="Times New Roman" w:hAnsi="Times New Roman" w:cs="Times New Roman"/>
          <w:sz w:val="18"/>
          <w:szCs w:val="18"/>
        </w:rPr>
        <w:t>4. Муниципальный контроль на территории сельского поселения осуществляется в соответствии со статьей 9 настоящего Устава на основании статьи 17.1 Федерального закона № 131</w:t>
      </w:r>
    </w:p>
    <w:p w:rsidR="008D0B1C" w:rsidRPr="008D0B1C" w:rsidRDefault="008D0B1C" w:rsidP="008D0B1C">
      <w:pPr>
        <w:widowControl w:val="0"/>
        <w:autoSpaceDE w:val="0"/>
        <w:autoSpaceDN w:val="0"/>
        <w:adjustRightInd w:val="0"/>
        <w:spacing w:after="0" w:line="240" w:lineRule="auto"/>
        <w:rPr>
          <w:rFonts w:ascii="Times New Roman" w:eastAsia="Times New Roman" w:hAnsi="Times New Roman" w:cs="Times New Roman"/>
          <w:b/>
          <w:sz w:val="18"/>
          <w:szCs w:val="18"/>
          <w:u w:val="single"/>
        </w:rPr>
      </w:pPr>
    </w:p>
    <w:p w:rsidR="008D0B1C" w:rsidRPr="008D0B1C" w:rsidRDefault="008D0B1C" w:rsidP="008D0B1C">
      <w:pPr>
        <w:widowControl w:val="0"/>
        <w:autoSpaceDE w:val="0"/>
        <w:autoSpaceDN w:val="0"/>
        <w:adjustRightInd w:val="0"/>
        <w:spacing w:after="0" w:line="240" w:lineRule="auto"/>
        <w:rPr>
          <w:rFonts w:ascii="Times New Roman" w:eastAsia="Times New Roman" w:hAnsi="Times New Roman" w:cs="Times New Roman"/>
          <w:b/>
          <w:sz w:val="18"/>
          <w:szCs w:val="18"/>
          <w:u w:val="single"/>
        </w:rPr>
      </w:pPr>
    </w:p>
    <w:p w:rsidR="00EB000A" w:rsidRPr="00EB000A" w:rsidRDefault="00EB000A" w:rsidP="00EB000A">
      <w:pPr>
        <w:spacing w:after="0" w:line="240" w:lineRule="auto"/>
        <w:jc w:val="center"/>
        <w:rPr>
          <w:rFonts w:ascii="Times New Roman" w:hAnsi="Times New Roman" w:cs="Times New Roman"/>
          <w:b/>
          <w:bCs/>
          <w:sz w:val="18"/>
          <w:szCs w:val="18"/>
        </w:rPr>
      </w:pPr>
      <w:r w:rsidRPr="00EB000A">
        <w:rPr>
          <w:rFonts w:ascii="Times New Roman" w:hAnsi="Times New Roman" w:cs="Times New Roman"/>
          <w:b/>
          <w:bCs/>
          <w:sz w:val="18"/>
          <w:szCs w:val="18"/>
        </w:rPr>
        <w:t>СОВЕТ ДЕПУТАТОВ</w:t>
      </w:r>
    </w:p>
    <w:p w:rsidR="00EB000A" w:rsidRPr="00EB000A" w:rsidRDefault="00EB000A" w:rsidP="00EB000A">
      <w:pPr>
        <w:spacing w:after="0" w:line="240" w:lineRule="auto"/>
        <w:jc w:val="center"/>
        <w:rPr>
          <w:rFonts w:ascii="Times New Roman" w:hAnsi="Times New Roman" w:cs="Times New Roman"/>
          <w:b/>
          <w:bCs/>
          <w:sz w:val="18"/>
          <w:szCs w:val="18"/>
        </w:rPr>
      </w:pPr>
      <w:r w:rsidRPr="00EB000A">
        <w:rPr>
          <w:rFonts w:ascii="Times New Roman" w:hAnsi="Times New Roman" w:cs="Times New Roman"/>
          <w:b/>
          <w:bCs/>
          <w:sz w:val="18"/>
          <w:szCs w:val="18"/>
        </w:rPr>
        <w:t>МУНИЦИПАЛЬНОГО ОБРАЗОВАНИЯ</w:t>
      </w:r>
    </w:p>
    <w:p w:rsidR="00EB000A" w:rsidRPr="00EB000A" w:rsidRDefault="00EB000A" w:rsidP="00EB000A">
      <w:pPr>
        <w:spacing w:after="0" w:line="240" w:lineRule="auto"/>
        <w:jc w:val="center"/>
        <w:rPr>
          <w:rFonts w:ascii="Times New Roman" w:hAnsi="Times New Roman" w:cs="Times New Roman"/>
          <w:b/>
          <w:bCs/>
          <w:sz w:val="18"/>
          <w:szCs w:val="18"/>
        </w:rPr>
      </w:pPr>
      <w:r w:rsidRPr="00EB000A">
        <w:rPr>
          <w:rFonts w:ascii="Times New Roman" w:hAnsi="Times New Roman" w:cs="Times New Roman"/>
          <w:b/>
          <w:bCs/>
          <w:sz w:val="18"/>
          <w:szCs w:val="18"/>
        </w:rPr>
        <w:t>НОВОЮЛАСЕНСКИЙ СЕЛЬСОВЕТ</w:t>
      </w:r>
    </w:p>
    <w:p w:rsidR="00EB000A" w:rsidRPr="00EB000A" w:rsidRDefault="00EB000A" w:rsidP="00EB000A">
      <w:pPr>
        <w:spacing w:after="0" w:line="240" w:lineRule="auto"/>
        <w:jc w:val="center"/>
        <w:rPr>
          <w:rFonts w:ascii="Times New Roman" w:hAnsi="Times New Roman" w:cs="Times New Roman"/>
          <w:b/>
          <w:bCs/>
          <w:sz w:val="18"/>
          <w:szCs w:val="18"/>
        </w:rPr>
      </w:pPr>
      <w:r w:rsidRPr="00EB000A">
        <w:rPr>
          <w:rFonts w:ascii="Times New Roman" w:hAnsi="Times New Roman" w:cs="Times New Roman"/>
          <w:b/>
          <w:bCs/>
          <w:sz w:val="18"/>
          <w:szCs w:val="18"/>
        </w:rPr>
        <w:t>КРАСНОГВАРДЕЙСКОГО РАЙОНА</w:t>
      </w:r>
    </w:p>
    <w:p w:rsidR="00EB000A" w:rsidRPr="00EB000A" w:rsidRDefault="00EB000A" w:rsidP="00EB000A">
      <w:pPr>
        <w:spacing w:after="0" w:line="240" w:lineRule="auto"/>
        <w:jc w:val="center"/>
        <w:rPr>
          <w:rFonts w:ascii="Times New Roman" w:hAnsi="Times New Roman" w:cs="Times New Roman"/>
          <w:b/>
          <w:bCs/>
          <w:sz w:val="18"/>
          <w:szCs w:val="18"/>
        </w:rPr>
      </w:pPr>
      <w:r w:rsidRPr="00EB000A">
        <w:rPr>
          <w:rFonts w:ascii="Times New Roman" w:hAnsi="Times New Roman" w:cs="Times New Roman"/>
          <w:b/>
          <w:bCs/>
          <w:sz w:val="18"/>
          <w:szCs w:val="18"/>
        </w:rPr>
        <w:t>ОРЕНБУРГСКОЙ ОБЛАСТИ</w:t>
      </w:r>
    </w:p>
    <w:p w:rsidR="00EB000A" w:rsidRPr="00EB000A" w:rsidRDefault="00EB000A" w:rsidP="00EB000A">
      <w:pPr>
        <w:spacing w:after="0" w:line="240" w:lineRule="auto"/>
        <w:jc w:val="center"/>
        <w:rPr>
          <w:rFonts w:ascii="Times New Roman" w:hAnsi="Times New Roman" w:cs="Times New Roman"/>
          <w:b/>
          <w:bCs/>
          <w:sz w:val="18"/>
          <w:szCs w:val="18"/>
        </w:rPr>
      </w:pPr>
      <w:r w:rsidRPr="00EB000A">
        <w:rPr>
          <w:rFonts w:ascii="Times New Roman" w:hAnsi="Times New Roman" w:cs="Times New Roman"/>
          <w:b/>
          <w:bCs/>
          <w:sz w:val="18"/>
          <w:szCs w:val="18"/>
        </w:rPr>
        <w:t>пятого созыва</w:t>
      </w:r>
    </w:p>
    <w:p w:rsidR="00EB000A" w:rsidRPr="00EB000A" w:rsidRDefault="00EB000A" w:rsidP="00EB000A">
      <w:pPr>
        <w:spacing w:after="0" w:line="240" w:lineRule="auto"/>
        <w:ind w:firstLine="709"/>
        <w:jc w:val="center"/>
        <w:rPr>
          <w:rFonts w:ascii="Times New Roman" w:hAnsi="Times New Roman" w:cs="Times New Roman"/>
          <w:b/>
          <w:sz w:val="18"/>
          <w:szCs w:val="18"/>
        </w:rPr>
      </w:pPr>
    </w:p>
    <w:p w:rsidR="00EB000A" w:rsidRPr="00EB000A" w:rsidRDefault="00EB000A" w:rsidP="00EB000A">
      <w:pPr>
        <w:spacing w:after="0" w:line="240" w:lineRule="auto"/>
        <w:ind w:firstLine="709"/>
        <w:rPr>
          <w:rFonts w:ascii="Times New Roman" w:hAnsi="Times New Roman" w:cs="Times New Roman"/>
          <w:b/>
          <w:sz w:val="18"/>
          <w:szCs w:val="18"/>
        </w:rPr>
      </w:pPr>
      <w:r w:rsidRPr="00EB000A">
        <w:rPr>
          <w:rFonts w:ascii="Times New Roman" w:hAnsi="Times New Roman" w:cs="Times New Roman"/>
          <w:b/>
          <w:sz w:val="18"/>
          <w:szCs w:val="18"/>
        </w:rPr>
        <w:t xml:space="preserve">                                                     </w:t>
      </w:r>
      <w:r>
        <w:rPr>
          <w:rFonts w:ascii="Times New Roman" w:hAnsi="Times New Roman" w:cs="Times New Roman"/>
          <w:b/>
          <w:sz w:val="18"/>
          <w:szCs w:val="18"/>
        </w:rPr>
        <w:t xml:space="preserve">                        </w:t>
      </w:r>
      <w:r w:rsidRPr="00EB000A">
        <w:rPr>
          <w:rFonts w:ascii="Times New Roman" w:hAnsi="Times New Roman" w:cs="Times New Roman"/>
          <w:b/>
          <w:sz w:val="18"/>
          <w:szCs w:val="18"/>
        </w:rPr>
        <w:t>РЕШЕНИЕ</w:t>
      </w:r>
    </w:p>
    <w:p w:rsidR="00EB000A" w:rsidRPr="00EB000A" w:rsidRDefault="00EB000A" w:rsidP="00EB000A">
      <w:pPr>
        <w:spacing w:after="0" w:line="240" w:lineRule="auto"/>
        <w:jc w:val="both"/>
        <w:rPr>
          <w:rFonts w:ascii="Times New Roman" w:hAnsi="Times New Roman" w:cs="Times New Roman"/>
          <w:sz w:val="18"/>
          <w:szCs w:val="18"/>
        </w:rPr>
      </w:pPr>
      <w:r w:rsidRPr="00EB000A">
        <w:rPr>
          <w:rFonts w:ascii="Times New Roman" w:hAnsi="Times New Roman" w:cs="Times New Roman"/>
          <w:sz w:val="18"/>
          <w:szCs w:val="18"/>
        </w:rPr>
        <w:t xml:space="preserve">19.06.2026                                                                                                               </w:t>
      </w:r>
      <w:r>
        <w:rPr>
          <w:rFonts w:ascii="Times New Roman" w:hAnsi="Times New Roman" w:cs="Times New Roman"/>
          <w:sz w:val="18"/>
          <w:szCs w:val="18"/>
        </w:rPr>
        <w:t xml:space="preserve">                                                                   </w:t>
      </w:r>
      <w:r w:rsidRPr="00EB000A">
        <w:rPr>
          <w:rFonts w:ascii="Times New Roman" w:hAnsi="Times New Roman" w:cs="Times New Roman"/>
          <w:sz w:val="18"/>
          <w:szCs w:val="18"/>
        </w:rPr>
        <w:t xml:space="preserve"> № 8/2</w:t>
      </w:r>
    </w:p>
    <w:p w:rsidR="00EB000A" w:rsidRPr="00EB000A" w:rsidRDefault="00EB000A" w:rsidP="00EB000A">
      <w:pPr>
        <w:spacing w:after="0" w:line="240" w:lineRule="auto"/>
        <w:jc w:val="center"/>
        <w:rPr>
          <w:rFonts w:ascii="Times New Roman" w:hAnsi="Times New Roman" w:cs="Times New Roman"/>
          <w:b/>
          <w:sz w:val="18"/>
          <w:szCs w:val="18"/>
        </w:rPr>
      </w:pPr>
      <w:proofErr w:type="spellStart"/>
      <w:r w:rsidRPr="00EB000A">
        <w:rPr>
          <w:rFonts w:ascii="Times New Roman" w:hAnsi="Times New Roman" w:cs="Times New Roman"/>
          <w:sz w:val="18"/>
          <w:szCs w:val="18"/>
        </w:rPr>
        <w:t>с.Новоюласка</w:t>
      </w:r>
      <w:proofErr w:type="spellEnd"/>
    </w:p>
    <w:p w:rsidR="00EB000A" w:rsidRPr="00EB000A" w:rsidRDefault="00EB000A" w:rsidP="00EB000A">
      <w:pPr>
        <w:tabs>
          <w:tab w:val="left" w:pos="567"/>
        </w:tabs>
        <w:spacing w:after="0" w:line="240" w:lineRule="auto"/>
        <w:contextualSpacing/>
        <w:jc w:val="center"/>
        <w:rPr>
          <w:rFonts w:ascii="Times New Roman" w:eastAsia="Times New Roman" w:hAnsi="Times New Roman" w:cs="Times New Roman"/>
          <w:color w:val="000000"/>
          <w:kern w:val="1"/>
          <w:sz w:val="18"/>
          <w:szCs w:val="18"/>
          <w:lang w:eastAsia="ar-SA"/>
        </w:rPr>
      </w:pPr>
      <w:r w:rsidRPr="00EB000A">
        <w:rPr>
          <w:rFonts w:ascii="Times New Roman" w:eastAsia="Times New Roman" w:hAnsi="Times New Roman" w:cs="Times New Roman"/>
          <w:color w:val="000000"/>
          <w:kern w:val="1"/>
          <w:sz w:val="18"/>
          <w:szCs w:val="18"/>
          <w:lang w:eastAsia="ar-SA"/>
        </w:rPr>
        <w:t>О внесении изменений в решение Совета депутатов</w:t>
      </w:r>
      <w:r w:rsidRPr="00EB000A">
        <w:rPr>
          <w:sz w:val="18"/>
          <w:szCs w:val="18"/>
        </w:rPr>
        <w:t xml:space="preserve"> </w:t>
      </w:r>
      <w:r w:rsidRPr="00EB000A">
        <w:rPr>
          <w:rFonts w:ascii="Times New Roman" w:eastAsia="Times New Roman" w:hAnsi="Times New Roman" w:cs="Times New Roman"/>
          <w:color w:val="000000"/>
          <w:kern w:val="1"/>
          <w:sz w:val="18"/>
          <w:szCs w:val="18"/>
          <w:lang w:eastAsia="ar-SA"/>
        </w:rPr>
        <w:t xml:space="preserve">муниципального образования </w:t>
      </w:r>
      <w:proofErr w:type="spellStart"/>
      <w:r w:rsidRPr="00EB000A">
        <w:rPr>
          <w:rFonts w:ascii="Times New Roman" w:eastAsia="Times New Roman" w:hAnsi="Times New Roman" w:cs="Times New Roman"/>
          <w:color w:val="000000"/>
          <w:kern w:val="1"/>
          <w:sz w:val="18"/>
          <w:szCs w:val="18"/>
          <w:lang w:eastAsia="ar-SA"/>
        </w:rPr>
        <w:t>Новоюласенский</w:t>
      </w:r>
      <w:proofErr w:type="spellEnd"/>
      <w:r w:rsidRPr="00EB000A">
        <w:rPr>
          <w:rFonts w:ascii="Times New Roman" w:eastAsia="Times New Roman" w:hAnsi="Times New Roman" w:cs="Times New Roman"/>
          <w:color w:val="000000"/>
          <w:kern w:val="1"/>
          <w:sz w:val="18"/>
          <w:szCs w:val="18"/>
          <w:lang w:eastAsia="ar-SA"/>
        </w:rPr>
        <w:t xml:space="preserve"> сельсовет Красногвардейского района Оренбургской области от 28.06.2013 года № 21/</w:t>
      </w:r>
      <w:proofErr w:type="gramStart"/>
      <w:r w:rsidRPr="00EB000A">
        <w:rPr>
          <w:rFonts w:ascii="Times New Roman" w:eastAsia="Times New Roman" w:hAnsi="Times New Roman" w:cs="Times New Roman"/>
          <w:color w:val="000000"/>
          <w:kern w:val="1"/>
          <w:sz w:val="18"/>
          <w:szCs w:val="18"/>
          <w:lang w:eastAsia="ar-SA"/>
        </w:rPr>
        <w:t>3  «</w:t>
      </w:r>
      <w:proofErr w:type="gramEnd"/>
      <w:r w:rsidRPr="00EB000A">
        <w:rPr>
          <w:rFonts w:ascii="Times New Roman" w:eastAsia="Times New Roman" w:hAnsi="Times New Roman" w:cs="Times New Roman"/>
          <w:color w:val="000000"/>
          <w:kern w:val="1"/>
          <w:sz w:val="18"/>
          <w:szCs w:val="18"/>
          <w:lang w:eastAsia="ar-SA"/>
        </w:rPr>
        <w:t xml:space="preserve">Об утверждении Положения о порядке управления и распоряжения имуществом, находящимся в муниципальной собственности муниципального образования </w:t>
      </w:r>
      <w:proofErr w:type="spellStart"/>
      <w:r w:rsidRPr="00EB000A">
        <w:rPr>
          <w:rFonts w:ascii="Times New Roman" w:eastAsia="Times New Roman" w:hAnsi="Times New Roman" w:cs="Times New Roman"/>
          <w:color w:val="000000"/>
          <w:kern w:val="1"/>
          <w:sz w:val="18"/>
          <w:szCs w:val="18"/>
          <w:lang w:eastAsia="ar-SA"/>
        </w:rPr>
        <w:t>Новоюласенский</w:t>
      </w:r>
      <w:proofErr w:type="spellEnd"/>
      <w:r w:rsidRPr="00EB000A">
        <w:rPr>
          <w:rFonts w:ascii="Times New Roman" w:eastAsia="Times New Roman" w:hAnsi="Times New Roman" w:cs="Times New Roman"/>
          <w:color w:val="000000"/>
          <w:kern w:val="1"/>
          <w:sz w:val="18"/>
          <w:szCs w:val="18"/>
          <w:lang w:eastAsia="ar-SA"/>
        </w:rPr>
        <w:t xml:space="preserve"> сельсовет Красногвардейского района Оренбургской области» </w:t>
      </w:r>
    </w:p>
    <w:p w:rsidR="00EB000A" w:rsidRPr="00EB000A" w:rsidRDefault="00EB000A" w:rsidP="00EB000A">
      <w:pPr>
        <w:tabs>
          <w:tab w:val="left" w:pos="2266"/>
        </w:tabs>
        <w:spacing w:after="0" w:line="240" w:lineRule="auto"/>
        <w:contextualSpacing/>
        <w:jc w:val="both"/>
        <w:rPr>
          <w:rFonts w:ascii="Times New Roman" w:eastAsia="Times New Roman" w:hAnsi="Times New Roman" w:cs="Times New Roman"/>
          <w:color w:val="000000"/>
          <w:kern w:val="1"/>
          <w:sz w:val="18"/>
          <w:szCs w:val="18"/>
          <w:lang w:eastAsia="ar-SA"/>
        </w:rPr>
      </w:pPr>
      <w:r w:rsidRPr="00EB000A">
        <w:rPr>
          <w:rFonts w:ascii="Times New Roman" w:eastAsia="Times New Roman" w:hAnsi="Times New Roman" w:cs="Times New Roman"/>
          <w:color w:val="000000"/>
          <w:kern w:val="1"/>
          <w:sz w:val="18"/>
          <w:szCs w:val="18"/>
          <w:lang w:eastAsia="ar-SA"/>
        </w:rPr>
        <w:tab/>
      </w:r>
    </w:p>
    <w:p w:rsidR="00EB000A" w:rsidRPr="00EB000A" w:rsidRDefault="00EB000A" w:rsidP="00EB000A">
      <w:pPr>
        <w:autoSpaceDE w:val="0"/>
        <w:autoSpaceDN w:val="0"/>
        <w:adjustRightInd w:val="0"/>
        <w:spacing w:after="0" w:line="240" w:lineRule="auto"/>
        <w:ind w:firstLine="709"/>
        <w:jc w:val="both"/>
        <w:rPr>
          <w:rFonts w:ascii="Times New Roman" w:hAnsi="Times New Roman" w:cs="Times New Roman"/>
          <w:sz w:val="18"/>
          <w:szCs w:val="18"/>
          <w:shd w:val="clear" w:color="auto" w:fill="FFFFFF"/>
        </w:rPr>
      </w:pPr>
      <w:r w:rsidRPr="00EB000A">
        <w:rPr>
          <w:rFonts w:ascii="Times New Roman" w:eastAsia="Times New Roman" w:hAnsi="Times New Roman" w:cs="Times New Roman"/>
          <w:kern w:val="1"/>
          <w:sz w:val="18"/>
          <w:szCs w:val="18"/>
          <w:lang w:eastAsia="ar-SA"/>
        </w:rPr>
        <w:t xml:space="preserve">В соответствии с Федеральными законами от 20 марта 2025 года № 33-ФЗ "Об общих принципах организации местного самоуправления в единой системе публичной власти", от 21.12.2001 года № 178-ФЗ «О приватизации государственного и муниципального имущества», руководствуясь Уставом муниципального образования </w:t>
      </w:r>
      <w:proofErr w:type="spellStart"/>
      <w:r w:rsidRPr="00EB000A">
        <w:rPr>
          <w:rFonts w:ascii="Times New Roman" w:eastAsia="Times New Roman" w:hAnsi="Times New Roman" w:cs="Times New Roman"/>
          <w:kern w:val="1"/>
          <w:sz w:val="18"/>
          <w:szCs w:val="18"/>
          <w:lang w:eastAsia="ar-SA"/>
        </w:rPr>
        <w:t>Новоюласенский</w:t>
      </w:r>
      <w:proofErr w:type="spellEnd"/>
      <w:r w:rsidRPr="00EB000A">
        <w:rPr>
          <w:rFonts w:ascii="Times New Roman" w:eastAsia="Times New Roman" w:hAnsi="Times New Roman" w:cs="Times New Roman"/>
          <w:kern w:val="1"/>
          <w:sz w:val="18"/>
          <w:szCs w:val="18"/>
          <w:lang w:eastAsia="ar-SA"/>
        </w:rPr>
        <w:t xml:space="preserve"> сельсовет Красногвардейского района Оренбургской области, </w:t>
      </w:r>
      <w:r w:rsidRPr="00EB000A">
        <w:rPr>
          <w:rFonts w:ascii="Times New Roman" w:hAnsi="Times New Roman" w:cs="Times New Roman"/>
          <w:sz w:val="18"/>
          <w:szCs w:val="18"/>
        </w:rPr>
        <w:t>Совет депутатов решил:</w:t>
      </w:r>
    </w:p>
    <w:p w:rsidR="00EB000A" w:rsidRPr="00EB000A" w:rsidRDefault="00EB000A" w:rsidP="00EB000A">
      <w:pPr>
        <w:autoSpaceDE w:val="0"/>
        <w:autoSpaceDN w:val="0"/>
        <w:adjustRightInd w:val="0"/>
        <w:spacing w:after="0" w:line="240" w:lineRule="auto"/>
        <w:ind w:firstLine="709"/>
        <w:jc w:val="both"/>
        <w:rPr>
          <w:rFonts w:ascii="Times New Roman" w:eastAsia="Times New Roman" w:hAnsi="Times New Roman" w:cs="Times New Roman"/>
          <w:sz w:val="18"/>
          <w:szCs w:val="18"/>
        </w:rPr>
      </w:pPr>
      <w:r w:rsidRPr="00EB000A">
        <w:rPr>
          <w:rFonts w:ascii="Times New Roman" w:eastAsia="Times New Roman" w:hAnsi="Times New Roman" w:cs="Times New Roman"/>
          <w:sz w:val="18"/>
          <w:szCs w:val="18"/>
        </w:rPr>
        <w:t xml:space="preserve">1. Внести в решение Совета депутатов муниципального образования </w:t>
      </w:r>
      <w:proofErr w:type="spellStart"/>
      <w:r w:rsidRPr="00EB000A">
        <w:rPr>
          <w:rFonts w:ascii="Times New Roman" w:eastAsia="Times New Roman" w:hAnsi="Times New Roman" w:cs="Times New Roman"/>
          <w:sz w:val="18"/>
          <w:szCs w:val="18"/>
        </w:rPr>
        <w:t>Новоюласенский</w:t>
      </w:r>
      <w:proofErr w:type="spellEnd"/>
      <w:r w:rsidRPr="00EB000A">
        <w:rPr>
          <w:rFonts w:ascii="Times New Roman" w:eastAsia="Times New Roman" w:hAnsi="Times New Roman" w:cs="Times New Roman"/>
          <w:sz w:val="18"/>
          <w:szCs w:val="18"/>
        </w:rPr>
        <w:t xml:space="preserve"> сельсовет Красногвардейского района Оренбургской области от 28.06.2013  № 21/3 «Об утверждении Положения о порядке управления и распоряжения имуществом, находящимся в муниципальной собственности муниципального образования </w:t>
      </w:r>
      <w:proofErr w:type="spellStart"/>
      <w:r w:rsidRPr="00EB000A">
        <w:rPr>
          <w:rFonts w:ascii="Times New Roman" w:eastAsia="Times New Roman" w:hAnsi="Times New Roman" w:cs="Times New Roman"/>
          <w:sz w:val="18"/>
          <w:szCs w:val="18"/>
        </w:rPr>
        <w:t>Новоюласенский</w:t>
      </w:r>
      <w:proofErr w:type="spellEnd"/>
      <w:r w:rsidRPr="00EB000A">
        <w:rPr>
          <w:rFonts w:ascii="Times New Roman" w:eastAsia="Times New Roman" w:hAnsi="Times New Roman" w:cs="Times New Roman"/>
          <w:sz w:val="18"/>
          <w:szCs w:val="18"/>
        </w:rPr>
        <w:t xml:space="preserve"> сельсовет Красногвардейского района Оренбургской области» изменения,  изложив  пункты 1.4 и  1.6 статьи 1, пункты 4.3 и 4.13 статьи 4  Положения  в новой</w:t>
      </w:r>
      <w:r w:rsidRPr="00EB000A">
        <w:rPr>
          <w:rFonts w:ascii="Times New Roman" w:hAnsi="Times New Roman" w:cs="Times New Roman"/>
          <w:color w:val="000000"/>
          <w:sz w:val="18"/>
          <w:szCs w:val="18"/>
        </w:rPr>
        <w:t xml:space="preserve"> </w:t>
      </w:r>
      <w:r w:rsidRPr="00EB000A">
        <w:rPr>
          <w:rFonts w:ascii="Times New Roman" w:eastAsia="Times New Roman" w:hAnsi="Times New Roman" w:cs="Times New Roman"/>
          <w:sz w:val="18"/>
          <w:szCs w:val="18"/>
        </w:rPr>
        <w:t xml:space="preserve">редакции,  согласно приложению к данному решению. </w:t>
      </w:r>
    </w:p>
    <w:p w:rsidR="00EB000A" w:rsidRDefault="00EB000A" w:rsidP="00EB000A">
      <w:pPr>
        <w:autoSpaceDE w:val="0"/>
        <w:autoSpaceDN w:val="0"/>
        <w:adjustRightInd w:val="0"/>
        <w:spacing w:after="0" w:line="240" w:lineRule="auto"/>
        <w:ind w:firstLine="709"/>
        <w:jc w:val="both"/>
        <w:rPr>
          <w:rFonts w:ascii="Times New Roman" w:eastAsia="Times New Roman" w:hAnsi="Times New Roman" w:cs="Times New Roman"/>
          <w:sz w:val="18"/>
          <w:szCs w:val="18"/>
        </w:rPr>
      </w:pPr>
      <w:r w:rsidRPr="00EB000A">
        <w:rPr>
          <w:rFonts w:ascii="Times New Roman" w:eastAsia="Calibri" w:hAnsi="Times New Roman" w:cs="Times New Roman"/>
          <w:sz w:val="18"/>
          <w:szCs w:val="18"/>
          <w:lang w:eastAsia="en-US"/>
        </w:rPr>
        <w:t>2. Установить, что настоящее решение вступает в силу после его официального опубликования в газете «</w:t>
      </w:r>
      <w:proofErr w:type="spellStart"/>
      <w:r w:rsidRPr="00EB000A">
        <w:rPr>
          <w:rFonts w:ascii="Times New Roman" w:eastAsia="Calibri" w:hAnsi="Times New Roman" w:cs="Times New Roman"/>
          <w:sz w:val="18"/>
          <w:szCs w:val="18"/>
          <w:lang w:eastAsia="en-US"/>
        </w:rPr>
        <w:t>Новоюласенский</w:t>
      </w:r>
      <w:proofErr w:type="spellEnd"/>
      <w:r w:rsidRPr="00EB000A">
        <w:rPr>
          <w:rFonts w:ascii="Times New Roman" w:eastAsia="Calibri" w:hAnsi="Times New Roman" w:cs="Times New Roman"/>
          <w:sz w:val="18"/>
          <w:szCs w:val="18"/>
          <w:lang w:eastAsia="en-US"/>
        </w:rPr>
        <w:t xml:space="preserve"> вестник», подлежит обнародованию и размещению на официальном сайте администрации муниципального образования </w:t>
      </w:r>
      <w:proofErr w:type="spellStart"/>
      <w:r w:rsidRPr="00EB000A">
        <w:rPr>
          <w:rFonts w:ascii="Times New Roman" w:eastAsia="Calibri" w:hAnsi="Times New Roman" w:cs="Times New Roman"/>
          <w:sz w:val="18"/>
          <w:szCs w:val="18"/>
        </w:rPr>
        <w:t>Новоюласенский</w:t>
      </w:r>
      <w:proofErr w:type="spellEnd"/>
      <w:r w:rsidRPr="00EB000A">
        <w:rPr>
          <w:rFonts w:ascii="Times New Roman" w:eastAsia="Calibri" w:hAnsi="Times New Roman" w:cs="Times New Roman"/>
          <w:sz w:val="18"/>
          <w:szCs w:val="18"/>
          <w:lang w:eastAsia="en-US"/>
        </w:rPr>
        <w:t xml:space="preserve"> сельсовет Красногвардейского района Оренбургской области в сети «Интернет».</w:t>
      </w:r>
    </w:p>
    <w:p w:rsidR="00EB000A" w:rsidRPr="00EB000A" w:rsidRDefault="00EB000A" w:rsidP="00EB000A">
      <w:pPr>
        <w:autoSpaceDE w:val="0"/>
        <w:autoSpaceDN w:val="0"/>
        <w:adjustRightInd w:val="0"/>
        <w:spacing w:after="0" w:line="240" w:lineRule="auto"/>
        <w:ind w:firstLine="709"/>
        <w:jc w:val="both"/>
        <w:rPr>
          <w:rFonts w:ascii="Times New Roman" w:eastAsia="Times New Roman" w:hAnsi="Times New Roman" w:cs="Times New Roman"/>
          <w:sz w:val="18"/>
          <w:szCs w:val="18"/>
        </w:rPr>
      </w:pPr>
      <w:r w:rsidRPr="00EB000A">
        <w:rPr>
          <w:rFonts w:ascii="Times New Roman" w:eastAsia="Calibri" w:hAnsi="Times New Roman" w:cs="Times New Roman"/>
          <w:sz w:val="18"/>
          <w:szCs w:val="18"/>
          <w:lang w:eastAsia="en-US"/>
        </w:rPr>
        <w:lastRenderedPageBreak/>
        <w:t xml:space="preserve"> 3. </w:t>
      </w:r>
      <w:r w:rsidRPr="00EB000A">
        <w:rPr>
          <w:rFonts w:ascii="Times New Roman" w:hAnsi="Times New Roman" w:cs="Times New Roman"/>
          <w:sz w:val="18"/>
          <w:szCs w:val="18"/>
        </w:rPr>
        <w:t>Контроль за исполнением решения возложить на постоянную комиссию по вопросам финансово – экономического развития и сельского хозяйства.</w:t>
      </w:r>
    </w:p>
    <w:p w:rsidR="00EB000A" w:rsidRPr="00EB000A" w:rsidRDefault="00EB000A" w:rsidP="00EB000A">
      <w:pPr>
        <w:widowControl w:val="0"/>
        <w:autoSpaceDE w:val="0"/>
        <w:autoSpaceDN w:val="0"/>
        <w:adjustRightInd w:val="0"/>
        <w:spacing w:after="0" w:line="240" w:lineRule="auto"/>
        <w:rPr>
          <w:rFonts w:ascii="Times New Roman" w:eastAsia="Times New Roman" w:hAnsi="Times New Roman" w:cs="Times New Roman"/>
          <w:sz w:val="18"/>
          <w:szCs w:val="18"/>
        </w:rPr>
      </w:pPr>
    </w:p>
    <w:p w:rsidR="00EB000A" w:rsidRPr="00EB000A" w:rsidRDefault="00EB000A" w:rsidP="00EB000A">
      <w:pPr>
        <w:widowControl w:val="0"/>
        <w:autoSpaceDE w:val="0"/>
        <w:autoSpaceDN w:val="0"/>
        <w:adjustRightInd w:val="0"/>
        <w:spacing w:after="0" w:line="240" w:lineRule="auto"/>
        <w:rPr>
          <w:rFonts w:ascii="Times New Roman" w:eastAsia="Times New Roman" w:hAnsi="Times New Roman" w:cs="Times New Roman"/>
          <w:sz w:val="18"/>
          <w:szCs w:val="18"/>
        </w:rPr>
      </w:pPr>
      <w:r w:rsidRPr="00EB000A">
        <w:rPr>
          <w:rFonts w:ascii="Times New Roman" w:eastAsia="Times New Roman" w:hAnsi="Times New Roman" w:cs="Times New Roman"/>
          <w:sz w:val="18"/>
          <w:szCs w:val="18"/>
        </w:rPr>
        <w:t xml:space="preserve">Председатель Совета депутатов         </w:t>
      </w:r>
      <w:r w:rsidRPr="00EB000A">
        <w:rPr>
          <w:rFonts w:ascii="Times New Roman" w:eastAsia="Times New Roman" w:hAnsi="Times New Roman" w:cs="Times New Roman"/>
          <w:sz w:val="18"/>
          <w:szCs w:val="18"/>
        </w:rPr>
        <w:tab/>
      </w:r>
      <w:r w:rsidRPr="00EB000A">
        <w:rPr>
          <w:rFonts w:ascii="Times New Roman" w:eastAsia="Times New Roman" w:hAnsi="Times New Roman" w:cs="Times New Roman"/>
          <w:sz w:val="18"/>
          <w:szCs w:val="18"/>
        </w:rPr>
        <w:tab/>
      </w:r>
      <w:r w:rsidRPr="00EB000A">
        <w:rPr>
          <w:rFonts w:ascii="Times New Roman" w:eastAsia="Times New Roman" w:hAnsi="Times New Roman" w:cs="Times New Roman"/>
          <w:sz w:val="18"/>
          <w:szCs w:val="18"/>
        </w:rPr>
        <w:tab/>
        <w:t xml:space="preserve">                         </w:t>
      </w:r>
      <w:r>
        <w:rPr>
          <w:rFonts w:ascii="Times New Roman" w:eastAsia="Times New Roman" w:hAnsi="Times New Roman" w:cs="Times New Roman"/>
          <w:sz w:val="18"/>
          <w:szCs w:val="18"/>
        </w:rPr>
        <w:t xml:space="preserve">                                     </w:t>
      </w:r>
      <w:r w:rsidRPr="00EB000A">
        <w:rPr>
          <w:rFonts w:ascii="Times New Roman" w:eastAsia="Times New Roman" w:hAnsi="Times New Roman" w:cs="Times New Roman"/>
          <w:sz w:val="18"/>
          <w:szCs w:val="18"/>
        </w:rPr>
        <w:t xml:space="preserve"> </w:t>
      </w:r>
      <w:proofErr w:type="spellStart"/>
      <w:r w:rsidRPr="00EB000A">
        <w:rPr>
          <w:rFonts w:ascii="Times New Roman" w:eastAsia="Times New Roman" w:hAnsi="Times New Roman" w:cs="Times New Roman"/>
          <w:sz w:val="18"/>
          <w:szCs w:val="18"/>
        </w:rPr>
        <w:t>Л.А.Шинкаренко</w:t>
      </w:r>
      <w:proofErr w:type="spellEnd"/>
    </w:p>
    <w:p w:rsidR="00EB000A" w:rsidRPr="00EB000A" w:rsidRDefault="00EB000A" w:rsidP="00EB000A">
      <w:pPr>
        <w:widowControl w:val="0"/>
        <w:autoSpaceDE w:val="0"/>
        <w:autoSpaceDN w:val="0"/>
        <w:adjustRightInd w:val="0"/>
        <w:spacing w:after="0" w:line="240" w:lineRule="auto"/>
        <w:rPr>
          <w:rFonts w:ascii="Times New Roman" w:eastAsia="Times New Roman" w:hAnsi="Times New Roman" w:cs="Times New Roman"/>
          <w:sz w:val="18"/>
          <w:szCs w:val="18"/>
        </w:rPr>
      </w:pPr>
    </w:p>
    <w:p w:rsidR="00EB000A" w:rsidRPr="00EB000A" w:rsidRDefault="00EB000A" w:rsidP="00EB000A">
      <w:pPr>
        <w:widowControl w:val="0"/>
        <w:autoSpaceDE w:val="0"/>
        <w:autoSpaceDN w:val="0"/>
        <w:adjustRightInd w:val="0"/>
        <w:spacing w:after="0" w:line="240" w:lineRule="auto"/>
        <w:rPr>
          <w:rFonts w:ascii="Times New Roman" w:eastAsia="Times New Roman" w:hAnsi="Times New Roman" w:cs="Times New Roman"/>
          <w:sz w:val="18"/>
          <w:szCs w:val="18"/>
        </w:rPr>
      </w:pPr>
      <w:r w:rsidRPr="00EB000A">
        <w:rPr>
          <w:rFonts w:ascii="Times New Roman" w:eastAsia="Times New Roman" w:hAnsi="Times New Roman" w:cs="Times New Roman"/>
          <w:sz w:val="18"/>
          <w:szCs w:val="18"/>
        </w:rPr>
        <w:t xml:space="preserve">Глава сельсовета </w:t>
      </w:r>
      <w:r w:rsidRPr="00EB000A">
        <w:rPr>
          <w:rFonts w:ascii="Times New Roman" w:eastAsia="Times New Roman" w:hAnsi="Times New Roman" w:cs="Times New Roman"/>
          <w:sz w:val="18"/>
          <w:szCs w:val="18"/>
        </w:rPr>
        <w:tab/>
      </w:r>
      <w:r w:rsidRPr="00EB000A">
        <w:rPr>
          <w:rFonts w:ascii="Times New Roman" w:eastAsia="Times New Roman" w:hAnsi="Times New Roman" w:cs="Times New Roman"/>
          <w:sz w:val="18"/>
          <w:szCs w:val="18"/>
        </w:rPr>
        <w:tab/>
      </w:r>
      <w:r w:rsidRPr="00EB000A">
        <w:rPr>
          <w:rFonts w:ascii="Times New Roman" w:eastAsia="Times New Roman" w:hAnsi="Times New Roman" w:cs="Times New Roman"/>
          <w:sz w:val="18"/>
          <w:szCs w:val="18"/>
        </w:rPr>
        <w:tab/>
      </w:r>
      <w:r w:rsidRPr="00EB000A">
        <w:rPr>
          <w:rFonts w:ascii="Times New Roman" w:eastAsia="Times New Roman" w:hAnsi="Times New Roman" w:cs="Times New Roman"/>
          <w:sz w:val="18"/>
          <w:szCs w:val="18"/>
        </w:rPr>
        <w:tab/>
      </w:r>
      <w:r w:rsidRPr="00EB000A">
        <w:rPr>
          <w:rFonts w:ascii="Times New Roman" w:eastAsia="Times New Roman" w:hAnsi="Times New Roman" w:cs="Times New Roman"/>
          <w:sz w:val="18"/>
          <w:szCs w:val="18"/>
        </w:rPr>
        <w:tab/>
      </w:r>
      <w:r w:rsidRPr="00EB000A">
        <w:rPr>
          <w:rFonts w:ascii="Times New Roman" w:eastAsia="Times New Roman" w:hAnsi="Times New Roman" w:cs="Times New Roman"/>
          <w:sz w:val="18"/>
          <w:szCs w:val="18"/>
        </w:rPr>
        <w:tab/>
        <w:t xml:space="preserve">                         </w:t>
      </w:r>
      <w:r>
        <w:rPr>
          <w:rFonts w:ascii="Times New Roman" w:eastAsia="Times New Roman" w:hAnsi="Times New Roman" w:cs="Times New Roman"/>
          <w:sz w:val="18"/>
          <w:szCs w:val="18"/>
        </w:rPr>
        <w:t xml:space="preserve">                                     </w:t>
      </w:r>
      <w:r w:rsidRPr="00EB000A">
        <w:rPr>
          <w:rFonts w:ascii="Times New Roman" w:eastAsia="Times New Roman" w:hAnsi="Times New Roman" w:cs="Times New Roman"/>
          <w:sz w:val="18"/>
          <w:szCs w:val="18"/>
        </w:rPr>
        <w:t xml:space="preserve"> </w:t>
      </w:r>
      <w:proofErr w:type="spellStart"/>
      <w:r w:rsidRPr="00EB000A">
        <w:rPr>
          <w:rFonts w:ascii="Times New Roman" w:eastAsia="Times New Roman" w:hAnsi="Times New Roman" w:cs="Times New Roman"/>
          <w:sz w:val="18"/>
          <w:szCs w:val="18"/>
        </w:rPr>
        <w:t>Е.С.Шишкина</w:t>
      </w:r>
      <w:proofErr w:type="spellEnd"/>
    </w:p>
    <w:p w:rsidR="00EB000A" w:rsidRPr="00EB000A" w:rsidRDefault="00EB000A" w:rsidP="00EB000A">
      <w:pPr>
        <w:spacing w:after="0" w:line="240" w:lineRule="auto"/>
        <w:rPr>
          <w:sz w:val="18"/>
          <w:szCs w:val="18"/>
        </w:rPr>
      </w:pPr>
    </w:p>
    <w:p w:rsidR="00EB000A" w:rsidRPr="00EB000A" w:rsidRDefault="00EB000A" w:rsidP="00EB000A">
      <w:pPr>
        <w:spacing w:after="0" w:line="240" w:lineRule="auto"/>
        <w:jc w:val="right"/>
        <w:rPr>
          <w:rFonts w:ascii="Times New Roman" w:hAnsi="Times New Roman" w:cs="Times New Roman"/>
          <w:sz w:val="18"/>
          <w:szCs w:val="18"/>
        </w:rPr>
      </w:pPr>
      <w:r w:rsidRPr="00EB000A">
        <w:rPr>
          <w:rFonts w:ascii="Times New Roman" w:hAnsi="Times New Roman" w:cs="Times New Roman"/>
          <w:sz w:val="18"/>
          <w:szCs w:val="18"/>
        </w:rPr>
        <w:t xml:space="preserve">Приложение </w:t>
      </w:r>
    </w:p>
    <w:p w:rsidR="00EB000A" w:rsidRPr="00EB000A" w:rsidRDefault="00EB000A" w:rsidP="00EB000A">
      <w:pPr>
        <w:spacing w:after="0" w:line="240" w:lineRule="auto"/>
        <w:jc w:val="right"/>
        <w:rPr>
          <w:rFonts w:ascii="Times New Roman" w:hAnsi="Times New Roman" w:cs="Times New Roman"/>
          <w:sz w:val="18"/>
          <w:szCs w:val="18"/>
        </w:rPr>
      </w:pPr>
      <w:r w:rsidRPr="00EB000A">
        <w:rPr>
          <w:rFonts w:ascii="Times New Roman" w:hAnsi="Times New Roman" w:cs="Times New Roman"/>
          <w:sz w:val="18"/>
          <w:szCs w:val="18"/>
        </w:rPr>
        <w:t xml:space="preserve">к решению Совета депутатов </w:t>
      </w:r>
    </w:p>
    <w:p w:rsidR="00EB000A" w:rsidRPr="00EB000A" w:rsidRDefault="00EB000A" w:rsidP="00EB000A">
      <w:pPr>
        <w:spacing w:after="0" w:line="240" w:lineRule="auto"/>
        <w:jc w:val="right"/>
        <w:rPr>
          <w:rFonts w:ascii="Times New Roman" w:hAnsi="Times New Roman" w:cs="Times New Roman"/>
          <w:sz w:val="18"/>
          <w:szCs w:val="18"/>
        </w:rPr>
      </w:pPr>
      <w:r w:rsidRPr="00EB000A">
        <w:rPr>
          <w:rFonts w:ascii="Times New Roman" w:hAnsi="Times New Roman" w:cs="Times New Roman"/>
          <w:sz w:val="18"/>
          <w:szCs w:val="18"/>
        </w:rPr>
        <w:t xml:space="preserve">муниципального образования </w:t>
      </w:r>
    </w:p>
    <w:p w:rsidR="00EB000A" w:rsidRPr="00EB000A" w:rsidRDefault="00EB000A" w:rsidP="00EB000A">
      <w:pPr>
        <w:spacing w:after="0" w:line="240" w:lineRule="auto"/>
        <w:jc w:val="right"/>
        <w:rPr>
          <w:rFonts w:ascii="Times New Roman" w:hAnsi="Times New Roman" w:cs="Times New Roman"/>
          <w:sz w:val="18"/>
          <w:szCs w:val="18"/>
        </w:rPr>
      </w:pPr>
      <w:proofErr w:type="spellStart"/>
      <w:r w:rsidRPr="00EB000A">
        <w:rPr>
          <w:rFonts w:ascii="Times New Roman" w:hAnsi="Times New Roman" w:cs="Times New Roman"/>
          <w:sz w:val="18"/>
          <w:szCs w:val="18"/>
        </w:rPr>
        <w:t>Новоюласенский</w:t>
      </w:r>
      <w:proofErr w:type="spellEnd"/>
      <w:r w:rsidRPr="00EB000A">
        <w:rPr>
          <w:rFonts w:ascii="Times New Roman" w:hAnsi="Times New Roman" w:cs="Times New Roman"/>
          <w:sz w:val="18"/>
          <w:szCs w:val="18"/>
        </w:rPr>
        <w:t xml:space="preserve"> сельсовет </w:t>
      </w:r>
    </w:p>
    <w:p w:rsidR="00EB000A" w:rsidRPr="00EB000A" w:rsidRDefault="00EB000A" w:rsidP="00EB000A">
      <w:pPr>
        <w:spacing w:after="0" w:line="240" w:lineRule="auto"/>
        <w:jc w:val="right"/>
        <w:rPr>
          <w:rFonts w:ascii="Times New Roman" w:hAnsi="Times New Roman" w:cs="Times New Roman"/>
          <w:sz w:val="18"/>
          <w:szCs w:val="18"/>
        </w:rPr>
      </w:pPr>
      <w:r w:rsidRPr="00EB000A">
        <w:rPr>
          <w:rFonts w:ascii="Times New Roman" w:hAnsi="Times New Roman" w:cs="Times New Roman"/>
          <w:sz w:val="18"/>
          <w:szCs w:val="18"/>
        </w:rPr>
        <w:t xml:space="preserve">Красногвардейского района </w:t>
      </w:r>
    </w:p>
    <w:p w:rsidR="00EB000A" w:rsidRPr="00EB000A" w:rsidRDefault="00EB000A" w:rsidP="00EB000A">
      <w:pPr>
        <w:spacing w:after="0" w:line="240" w:lineRule="auto"/>
        <w:jc w:val="right"/>
        <w:rPr>
          <w:rFonts w:ascii="Times New Roman" w:hAnsi="Times New Roman" w:cs="Times New Roman"/>
          <w:sz w:val="18"/>
          <w:szCs w:val="18"/>
        </w:rPr>
      </w:pPr>
      <w:r w:rsidRPr="00EB000A">
        <w:rPr>
          <w:rFonts w:ascii="Times New Roman" w:hAnsi="Times New Roman" w:cs="Times New Roman"/>
          <w:sz w:val="18"/>
          <w:szCs w:val="18"/>
        </w:rPr>
        <w:t>Оренбургской области</w:t>
      </w:r>
    </w:p>
    <w:p w:rsidR="00EB000A" w:rsidRPr="00EB000A" w:rsidRDefault="00EB000A" w:rsidP="00EB000A">
      <w:pPr>
        <w:spacing w:after="0" w:line="240" w:lineRule="auto"/>
        <w:jc w:val="right"/>
        <w:rPr>
          <w:rFonts w:ascii="Times New Roman" w:hAnsi="Times New Roman" w:cs="Times New Roman"/>
          <w:sz w:val="18"/>
          <w:szCs w:val="18"/>
        </w:rPr>
      </w:pPr>
      <w:r w:rsidRPr="00EB000A">
        <w:rPr>
          <w:rFonts w:ascii="Times New Roman" w:hAnsi="Times New Roman" w:cs="Times New Roman"/>
          <w:sz w:val="18"/>
          <w:szCs w:val="18"/>
        </w:rPr>
        <w:t>от 19.06.2026 № 8/2</w:t>
      </w:r>
    </w:p>
    <w:p w:rsidR="00EB000A" w:rsidRPr="00EB000A" w:rsidRDefault="00EB000A" w:rsidP="00EB000A">
      <w:pPr>
        <w:spacing w:after="0" w:line="240" w:lineRule="auto"/>
        <w:rPr>
          <w:sz w:val="18"/>
          <w:szCs w:val="18"/>
        </w:rPr>
      </w:pPr>
    </w:p>
    <w:p w:rsidR="00EB000A" w:rsidRPr="00EB000A" w:rsidRDefault="00EB000A" w:rsidP="00EB000A">
      <w:pPr>
        <w:tabs>
          <w:tab w:val="left" w:pos="567"/>
        </w:tabs>
        <w:spacing w:after="0" w:line="240" w:lineRule="auto"/>
        <w:contextualSpacing/>
        <w:jc w:val="center"/>
        <w:rPr>
          <w:rFonts w:ascii="Times New Roman" w:eastAsia="Times New Roman" w:hAnsi="Times New Roman" w:cs="Times New Roman"/>
          <w:color w:val="000000"/>
          <w:kern w:val="1"/>
          <w:sz w:val="18"/>
          <w:szCs w:val="18"/>
          <w:lang w:eastAsia="ar-SA"/>
        </w:rPr>
      </w:pPr>
      <w:r w:rsidRPr="00EB000A">
        <w:rPr>
          <w:rFonts w:ascii="Times New Roman" w:hAnsi="Times New Roman" w:cs="Times New Roman"/>
          <w:sz w:val="18"/>
          <w:szCs w:val="18"/>
        </w:rPr>
        <w:t>Изменения</w:t>
      </w:r>
      <w:r w:rsidRPr="00EB000A">
        <w:rPr>
          <w:rFonts w:ascii="Times New Roman" w:hAnsi="Times New Roman" w:cs="Times New Roman"/>
          <w:color w:val="000000" w:themeColor="text1"/>
          <w:sz w:val="18"/>
          <w:szCs w:val="18"/>
        </w:rPr>
        <w:t xml:space="preserve">, вносимые </w:t>
      </w:r>
      <w:r w:rsidRPr="00EB000A">
        <w:rPr>
          <w:rFonts w:ascii="Times New Roman" w:eastAsia="Times New Roman" w:hAnsi="Times New Roman" w:cs="Times New Roman"/>
          <w:color w:val="000000"/>
          <w:kern w:val="1"/>
          <w:sz w:val="18"/>
          <w:szCs w:val="18"/>
          <w:lang w:eastAsia="ar-SA"/>
        </w:rPr>
        <w:t>в решение Совета депутатов</w:t>
      </w:r>
      <w:r w:rsidRPr="00EB000A">
        <w:rPr>
          <w:sz w:val="18"/>
          <w:szCs w:val="18"/>
        </w:rPr>
        <w:t xml:space="preserve"> </w:t>
      </w:r>
      <w:r w:rsidRPr="00EB000A">
        <w:rPr>
          <w:rFonts w:ascii="Times New Roman" w:eastAsia="Times New Roman" w:hAnsi="Times New Roman" w:cs="Times New Roman"/>
          <w:color w:val="000000"/>
          <w:kern w:val="1"/>
          <w:sz w:val="18"/>
          <w:szCs w:val="18"/>
          <w:lang w:eastAsia="ar-SA"/>
        </w:rPr>
        <w:t xml:space="preserve">муниципального образования </w:t>
      </w:r>
      <w:proofErr w:type="spellStart"/>
      <w:r w:rsidRPr="00EB000A">
        <w:rPr>
          <w:rFonts w:ascii="Times New Roman" w:eastAsia="Times New Roman" w:hAnsi="Times New Roman" w:cs="Times New Roman"/>
          <w:color w:val="000000"/>
          <w:kern w:val="1"/>
          <w:sz w:val="18"/>
          <w:szCs w:val="18"/>
          <w:lang w:eastAsia="ar-SA"/>
        </w:rPr>
        <w:t>Новоюласенский</w:t>
      </w:r>
      <w:proofErr w:type="spellEnd"/>
      <w:r w:rsidRPr="00EB000A">
        <w:rPr>
          <w:rFonts w:ascii="Times New Roman" w:eastAsia="Times New Roman" w:hAnsi="Times New Roman" w:cs="Times New Roman"/>
          <w:color w:val="000000"/>
          <w:kern w:val="1"/>
          <w:sz w:val="18"/>
          <w:szCs w:val="18"/>
          <w:lang w:eastAsia="ar-SA"/>
        </w:rPr>
        <w:t xml:space="preserve"> сельсовет Красногвардейского района Оренбургской области от 28.06.2013 года № 21/3 «Об утверждении Положения о порядке управления и распоряжения имуществом </w:t>
      </w:r>
      <w:proofErr w:type="gramStart"/>
      <w:r w:rsidRPr="00EB000A">
        <w:rPr>
          <w:rFonts w:ascii="Times New Roman" w:eastAsia="Times New Roman" w:hAnsi="Times New Roman" w:cs="Times New Roman"/>
          <w:color w:val="000000"/>
          <w:kern w:val="1"/>
          <w:sz w:val="18"/>
          <w:szCs w:val="18"/>
          <w:lang w:eastAsia="ar-SA"/>
        </w:rPr>
        <w:t>находящимся  в</w:t>
      </w:r>
      <w:proofErr w:type="gramEnd"/>
      <w:r w:rsidRPr="00EB000A">
        <w:rPr>
          <w:rFonts w:ascii="Times New Roman" w:eastAsia="Times New Roman" w:hAnsi="Times New Roman" w:cs="Times New Roman"/>
          <w:color w:val="000000"/>
          <w:kern w:val="1"/>
          <w:sz w:val="18"/>
          <w:szCs w:val="18"/>
          <w:lang w:eastAsia="ar-SA"/>
        </w:rPr>
        <w:t xml:space="preserve"> муниципальной собственности муниципального образования </w:t>
      </w:r>
      <w:proofErr w:type="spellStart"/>
      <w:r w:rsidRPr="00EB000A">
        <w:rPr>
          <w:rFonts w:ascii="Times New Roman" w:eastAsia="Times New Roman" w:hAnsi="Times New Roman" w:cs="Times New Roman"/>
          <w:color w:val="000000"/>
          <w:kern w:val="1"/>
          <w:sz w:val="18"/>
          <w:szCs w:val="18"/>
          <w:lang w:eastAsia="ar-SA"/>
        </w:rPr>
        <w:t>Новоюласенский</w:t>
      </w:r>
      <w:proofErr w:type="spellEnd"/>
      <w:r w:rsidRPr="00EB000A">
        <w:rPr>
          <w:rFonts w:ascii="Times New Roman" w:eastAsia="Times New Roman" w:hAnsi="Times New Roman" w:cs="Times New Roman"/>
          <w:color w:val="000000"/>
          <w:kern w:val="1"/>
          <w:sz w:val="18"/>
          <w:szCs w:val="18"/>
          <w:lang w:eastAsia="ar-SA"/>
        </w:rPr>
        <w:t xml:space="preserve"> сельсовет Красногвардейского района Оренбургской области»</w:t>
      </w:r>
    </w:p>
    <w:p w:rsidR="00EB000A" w:rsidRPr="00EB000A" w:rsidRDefault="00EB000A" w:rsidP="00EB000A">
      <w:pPr>
        <w:tabs>
          <w:tab w:val="left" w:pos="567"/>
        </w:tabs>
        <w:spacing w:after="0" w:line="240" w:lineRule="auto"/>
        <w:contextualSpacing/>
        <w:jc w:val="both"/>
        <w:rPr>
          <w:rFonts w:ascii="Times New Roman" w:eastAsia="Times New Roman" w:hAnsi="Times New Roman" w:cs="Times New Roman"/>
          <w:color w:val="000000"/>
          <w:kern w:val="1"/>
          <w:sz w:val="18"/>
          <w:szCs w:val="18"/>
          <w:lang w:eastAsia="ar-SA"/>
        </w:rPr>
      </w:pPr>
    </w:p>
    <w:p w:rsidR="00EB000A" w:rsidRPr="00EB000A" w:rsidRDefault="00EB000A" w:rsidP="00EB000A">
      <w:pPr>
        <w:spacing w:after="0" w:line="240" w:lineRule="auto"/>
        <w:ind w:firstLine="709"/>
        <w:jc w:val="both"/>
        <w:rPr>
          <w:rFonts w:ascii="Times New Roman" w:eastAsia="Calibri" w:hAnsi="Times New Roman" w:cs="Times New Roman"/>
          <w:b/>
          <w:sz w:val="18"/>
          <w:szCs w:val="18"/>
          <w:lang w:eastAsia="en-US"/>
        </w:rPr>
      </w:pPr>
      <w:r w:rsidRPr="00EB000A">
        <w:rPr>
          <w:rFonts w:ascii="Times New Roman" w:eastAsia="Calibri" w:hAnsi="Times New Roman" w:cs="Times New Roman"/>
          <w:b/>
          <w:sz w:val="18"/>
          <w:szCs w:val="18"/>
          <w:lang w:eastAsia="en-US"/>
        </w:rPr>
        <w:t xml:space="preserve">1. Пункты 1.4 и 1.6 статьи </w:t>
      </w:r>
      <w:proofErr w:type="gramStart"/>
      <w:r w:rsidRPr="00EB000A">
        <w:rPr>
          <w:rFonts w:ascii="Times New Roman" w:eastAsia="Calibri" w:hAnsi="Times New Roman" w:cs="Times New Roman"/>
          <w:b/>
          <w:sz w:val="18"/>
          <w:szCs w:val="18"/>
          <w:lang w:eastAsia="en-US"/>
        </w:rPr>
        <w:t>1  изложить</w:t>
      </w:r>
      <w:proofErr w:type="gramEnd"/>
      <w:r w:rsidRPr="00EB000A">
        <w:rPr>
          <w:rFonts w:ascii="Times New Roman" w:eastAsia="Calibri" w:hAnsi="Times New Roman" w:cs="Times New Roman"/>
          <w:b/>
          <w:sz w:val="18"/>
          <w:szCs w:val="18"/>
          <w:lang w:eastAsia="en-US"/>
        </w:rPr>
        <w:t xml:space="preserve"> в следующей редакции:</w:t>
      </w:r>
    </w:p>
    <w:p w:rsidR="00EB000A" w:rsidRPr="00EB000A" w:rsidRDefault="00EB000A" w:rsidP="00EB000A">
      <w:pPr>
        <w:spacing w:after="0" w:line="240" w:lineRule="auto"/>
        <w:jc w:val="both"/>
        <w:rPr>
          <w:sz w:val="18"/>
          <w:szCs w:val="18"/>
        </w:rPr>
      </w:pPr>
    </w:p>
    <w:p w:rsidR="00EB000A" w:rsidRPr="00EB000A" w:rsidRDefault="00EB000A" w:rsidP="00EB000A">
      <w:pPr>
        <w:pStyle w:val="a6"/>
        <w:shd w:val="clear" w:color="auto" w:fill="FFFFFF"/>
        <w:spacing w:before="0" w:beforeAutospacing="0" w:after="0" w:afterAutospacing="0"/>
        <w:ind w:firstLine="540"/>
        <w:jc w:val="both"/>
        <w:rPr>
          <w:color w:val="000000"/>
          <w:sz w:val="18"/>
          <w:szCs w:val="18"/>
        </w:rPr>
      </w:pPr>
      <w:r w:rsidRPr="00EB000A">
        <w:rPr>
          <w:color w:val="000000"/>
          <w:sz w:val="18"/>
          <w:szCs w:val="18"/>
        </w:rPr>
        <w:t xml:space="preserve">1.4.  В собственности муниципального образования </w:t>
      </w:r>
      <w:proofErr w:type="spellStart"/>
      <w:r w:rsidRPr="00EB000A">
        <w:rPr>
          <w:color w:val="000000"/>
          <w:sz w:val="18"/>
          <w:szCs w:val="18"/>
        </w:rPr>
        <w:t>Новоюласенский</w:t>
      </w:r>
      <w:proofErr w:type="spellEnd"/>
      <w:r w:rsidRPr="00EB000A">
        <w:rPr>
          <w:color w:val="000000"/>
          <w:sz w:val="18"/>
          <w:szCs w:val="18"/>
        </w:rPr>
        <w:t xml:space="preserve"> сельсовет может находиться:</w:t>
      </w:r>
    </w:p>
    <w:p w:rsidR="00EB000A" w:rsidRPr="00EB000A" w:rsidRDefault="00EB000A" w:rsidP="00EB000A">
      <w:pPr>
        <w:pStyle w:val="a6"/>
        <w:shd w:val="clear" w:color="auto" w:fill="FFFFFF"/>
        <w:spacing w:before="0" w:beforeAutospacing="0" w:after="0" w:afterAutospacing="0"/>
        <w:ind w:firstLine="540"/>
        <w:jc w:val="both"/>
        <w:rPr>
          <w:color w:val="000000"/>
          <w:sz w:val="18"/>
          <w:szCs w:val="18"/>
        </w:rPr>
      </w:pPr>
      <w:r w:rsidRPr="00EB000A">
        <w:rPr>
          <w:color w:val="000000"/>
          <w:sz w:val="18"/>
          <w:szCs w:val="18"/>
        </w:rPr>
        <w:t>1) имущество, предназначенное для решения установленных настоящим Федеральным законом вопросов непосредственного обеспечения жизнедеятельности населения;</w:t>
      </w:r>
    </w:p>
    <w:p w:rsidR="00EB000A" w:rsidRPr="00EB000A" w:rsidRDefault="00EB000A" w:rsidP="00EB000A">
      <w:pPr>
        <w:pStyle w:val="a6"/>
        <w:shd w:val="clear" w:color="auto" w:fill="FFFFFF"/>
        <w:spacing w:before="0" w:beforeAutospacing="0" w:after="0" w:afterAutospacing="0"/>
        <w:ind w:firstLine="540"/>
        <w:jc w:val="both"/>
        <w:rPr>
          <w:color w:val="000000"/>
          <w:sz w:val="18"/>
          <w:szCs w:val="18"/>
        </w:rPr>
      </w:pPr>
      <w:r w:rsidRPr="00EB000A">
        <w:rPr>
          <w:color w:val="000000"/>
          <w:sz w:val="18"/>
          <w:szCs w:val="18"/>
        </w:rPr>
        <w:t>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субъектов Российской Федерации;</w:t>
      </w:r>
    </w:p>
    <w:p w:rsidR="00EB000A" w:rsidRPr="00EB000A" w:rsidRDefault="00EB000A" w:rsidP="00EB000A">
      <w:pPr>
        <w:pStyle w:val="a6"/>
        <w:shd w:val="clear" w:color="auto" w:fill="FFFFFF"/>
        <w:spacing w:before="0" w:beforeAutospacing="0" w:after="0" w:afterAutospacing="0"/>
        <w:ind w:firstLine="540"/>
        <w:jc w:val="both"/>
        <w:rPr>
          <w:color w:val="000000"/>
          <w:sz w:val="18"/>
          <w:szCs w:val="18"/>
        </w:rPr>
      </w:pPr>
      <w:r w:rsidRPr="00EB000A">
        <w:rPr>
          <w:color w:val="000000"/>
          <w:sz w:val="18"/>
          <w:szCs w:val="18"/>
        </w:rP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представительного органа муниципального образования;</w:t>
      </w:r>
    </w:p>
    <w:p w:rsidR="00EB000A" w:rsidRPr="00EB000A" w:rsidRDefault="00EB000A" w:rsidP="00EB000A">
      <w:pPr>
        <w:pStyle w:val="a6"/>
        <w:shd w:val="clear" w:color="auto" w:fill="FFFFFF"/>
        <w:spacing w:before="0" w:beforeAutospacing="0" w:after="0" w:afterAutospacing="0"/>
        <w:ind w:firstLine="540"/>
        <w:jc w:val="both"/>
        <w:rPr>
          <w:color w:val="000000"/>
          <w:sz w:val="18"/>
          <w:szCs w:val="18"/>
        </w:rPr>
      </w:pPr>
      <w:r w:rsidRPr="00EB000A">
        <w:rPr>
          <w:color w:val="000000"/>
          <w:sz w:val="18"/>
          <w:szCs w:val="18"/>
        </w:rPr>
        <w:t>4) имущество, необходимое для осуществления полномочий, не отнесенных к полномочиям органов местного самоуправления по решению вопросов непосредственного обеспечения жизнедеятельности населения;</w:t>
      </w:r>
    </w:p>
    <w:p w:rsidR="00EB000A" w:rsidRPr="00EB000A" w:rsidRDefault="00EB000A" w:rsidP="00EB000A">
      <w:pPr>
        <w:pStyle w:val="a6"/>
        <w:shd w:val="clear" w:color="auto" w:fill="FFFFFF"/>
        <w:spacing w:before="0" w:beforeAutospacing="0" w:after="0" w:afterAutospacing="0"/>
        <w:ind w:firstLine="540"/>
        <w:jc w:val="both"/>
        <w:rPr>
          <w:kern w:val="1"/>
          <w:sz w:val="18"/>
          <w:szCs w:val="18"/>
          <w:lang w:eastAsia="ar-SA"/>
        </w:rPr>
      </w:pPr>
      <w:r w:rsidRPr="00EB000A">
        <w:rPr>
          <w:color w:val="000000"/>
          <w:sz w:val="18"/>
          <w:szCs w:val="18"/>
        </w:rPr>
        <w:t>5) имущество, необходимое для участия органов местного самоуправления в осуществлении не переданных им государственных полномочий, осуществляемых в соответствии со </w:t>
      </w:r>
      <w:hyperlink r:id="rId19" w:anchor="dst100535" w:history="1">
        <w:r w:rsidRPr="00EB000A">
          <w:rPr>
            <w:rStyle w:val="af"/>
            <w:color w:val="auto"/>
            <w:sz w:val="18"/>
            <w:szCs w:val="18"/>
          </w:rPr>
          <w:t>статьей 36</w:t>
        </w:r>
      </w:hyperlink>
      <w:r w:rsidRPr="00EB000A">
        <w:rPr>
          <w:color w:val="000000"/>
          <w:sz w:val="18"/>
          <w:szCs w:val="18"/>
        </w:rPr>
        <w:t> </w:t>
      </w:r>
      <w:r w:rsidRPr="00EB000A">
        <w:rPr>
          <w:kern w:val="1"/>
          <w:sz w:val="18"/>
          <w:szCs w:val="18"/>
          <w:lang w:eastAsia="ar-SA"/>
        </w:rPr>
        <w:t>Федерального закона от 20 марта 2025 года № 33-ФЗ "Об общих принципах организации местного самоуправления в единой системе публичной власти"</w:t>
      </w:r>
    </w:p>
    <w:p w:rsidR="00EB000A" w:rsidRPr="00EB000A" w:rsidRDefault="00EB000A" w:rsidP="00EB000A">
      <w:pPr>
        <w:pStyle w:val="a6"/>
        <w:shd w:val="clear" w:color="auto" w:fill="FFFFFF"/>
        <w:spacing w:before="0" w:beforeAutospacing="0" w:after="0" w:afterAutospacing="0"/>
        <w:ind w:firstLine="540"/>
        <w:jc w:val="both"/>
        <w:rPr>
          <w:sz w:val="18"/>
          <w:szCs w:val="18"/>
        </w:rPr>
      </w:pPr>
      <w:r w:rsidRPr="00EB000A">
        <w:rPr>
          <w:color w:val="000000"/>
          <w:sz w:val="18"/>
          <w:szCs w:val="18"/>
        </w:rPr>
        <w:t xml:space="preserve">1.6. </w:t>
      </w:r>
      <w:r w:rsidRPr="00EB000A">
        <w:rPr>
          <w:sz w:val="18"/>
          <w:szCs w:val="18"/>
        </w:rPr>
        <w:t xml:space="preserve">В собственности муниципального образования </w:t>
      </w:r>
      <w:proofErr w:type="spellStart"/>
      <w:proofErr w:type="gramStart"/>
      <w:r w:rsidRPr="00EB000A">
        <w:rPr>
          <w:sz w:val="18"/>
          <w:szCs w:val="18"/>
        </w:rPr>
        <w:t>Новоюласенский</w:t>
      </w:r>
      <w:proofErr w:type="spellEnd"/>
      <w:r w:rsidRPr="00EB000A">
        <w:rPr>
          <w:sz w:val="18"/>
          <w:szCs w:val="18"/>
        </w:rPr>
        <w:t xml:space="preserve">  сельсовет</w:t>
      </w:r>
      <w:proofErr w:type="gramEnd"/>
      <w:r w:rsidRPr="00EB000A">
        <w:rPr>
          <w:sz w:val="18"/>
          <w:szCs w:val="18"/>
        </w:rPr>
        <w:t xml:space="preserve"> Красногвардейского района может находиться иное имущество, необходимое для осуществления полномочий по решению вопросов местного значения.</w:t>
      </w:r>
    </w:p>
    <w:p w:rsidR="00EB000A" w:rsidRPr="00EB000A" w:rsidRDefault="00EB000A" w:rsidP="00EB000A">
      <w:pPr>
        <w:pStyle w:val="a6"/>
        <w:shd w:val="clear" w:color="auto" w:fill="FFFFFF"/>
        <w:spacing w:before="0" w:beforeAutospacing="0" w:after="0" w:afterAutospacing="0"/>
        <w:ind w:firstLine="540"/>
        <w:jc w:val="both"/>
        <w:rPr>
          <w:color w:val="000000"/>
          <w:sz w:val="18"/>
          <w:szCs w:val="18"/>
        </w:rPr>
      </w:pPr>
      <w:r w:rsidRPr="00EB000A">
        <w:rPr>
          <w:color w:val="000000"/>
          <w:sz w:val="18"/>
          <w:szCs w:val="18"/>
        </w:rPr>
        <w:t>В случаях возникновения у муниципальных образований права собственности на имущество, не соответствующее требованиям </w:t>
      </w:r>
      <w:hyperlink r:id="rId20" w:anchor="dst100959" w:history="1">
        <w:r w:rsidRPr="00EB000A">
          <w:rPr>
            <w:rStyle w:val="af"/>
            <w:color w:val="auto"/>
            <w:sz w:val="18"/>
            <w:szCs w:val="18"/>
          </w:rPr>
          <w:t xml:space="preserve">части </w:t>
        </w:r>
        <w:proofErr w:type="gramStart"/>
        <w:r w:rsidRPr="00EB000A">
          <w:rPr>
            <w:rStyle w:val="af"/>
            <w:color w:val="auto"/>
            <w:sz w:val="18"/>
            <w:szCs w:val="18"/>
          </w:rPr>
          <w:t>1</w:t>
        </w:r>
      </w:hyperlink>
      <w:r w:rsidRPr="00EB000A">
        <w:rPr>
          <w:sz w:val="18"/>
          <w:szCs w:val="18"/>
        </w:rPr>
        <w:t>.4</w:t>
      </w:r>
      <w:r w:rsidRPr="00EB000A">
        <w:rPr>
          <w:color w:val="000000"/>
          <w:sz w:val="18"/>
          <w:szCs w:val="18"/>
        </w:rPr>
        <w:t xml:space="preserve">  настоящей</w:t>
      </w:r>
      <w:proofErr w:type="gramEnd"/>
      <w:r w:rsidRPr="00EB000A">
        <w:rPr>
          <w:color w:val="000000"/>
          <w:sz w:val="18"/>
          <w:szCs w:val="18"/>
        </w:rPr>
        <w:t xml:space="preserve">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w:t>
      </w:r>
      <w:r>
        <w:rPr>
          <w:color w:val="000000"/>
          <w:sz w:val="18"/>
          <w:szCs w:val="18"/>
        </w:rPr>
        <w:t xml:space="preserve">навливаются федеральным </w:t>
      </w:r>
      <w:proofErr w:type="spellStart"/>
      <w:r>
        <w:rPr>
          <w:color w:val="000000"/>
          <w:sz w:val="18"/>
          <w:szCs w:val="18"/>
        </w:rPr>
        <w:t>законоьм</w:t>
      </w:r>
      <w:proofErr w:type="spellEnd"/>
      <w:r>
        <w:rPr>
          <w:color w:val="000000"/>
          <w:sz w:val="18"/>
          <w:szCs w:val="18"/>
        </w:rPr>
        <w:t>.</w:t>
      </w:r>
    </w:p>
    <w:p w:rsidR="00EB000A" w:rsidRPr="00EB000A" w:rsidRDefault="00EB000A" w:rsidP="00EB000A">
      <w:pPr>
        <w:pStyle w:val="ab"/>
        <w:spacing w:after="0" w:line="240" w:lineRule="auto"/>
        <w:ind w:left="1069"/>
        <w:jc w:val="both"/>
        <w:rPr>
          <w:rFonts w:ascii="Times New Roman" w:eastAsia="Calibri" w:hAnsi="Times New Roman" w:cs="Times New Roman"/>
          <w:b/>
          <w:sz w:val="18"/>
          <w:szCs w:val="18"/>
          <w:lang w:eastAsia="en-US"/>
        </w:rPr>
      </w:pPr>
    </w:p>
    <w:p w:rsidR="00EB000A" w:rsidRPr="00EB000A" w:rsidRDefault="00EB000A" w:rsidP="00EB000A">
      <w:pPr>
        <w:pStyle w:val="ab"/>
        <w:spacing w:after="0" w:line="240" w:lineRule="auto"/>
        <w:ind w:left="1069"/>
        <w:jc w:val="both"/>
        <w:rPr>
          <w:rFonts w:ascii="Times New Roman" w:eastAsia="Calibri" w:hAnsi="Times New Roman" w:cs="Times New Roman"/>
          <w:b/>
          <w:sz w:val="18"/>
          <w:szCs w:val="18"/>
          <w:lang w:eastAsia="en-US"/>
        </w:rPr>
      </w:pPr>
      <w:r w:rsidRPr="00EB000A">
        <w:rPr>
          <w:rFonts w:ascii="Times New Roman" w:eastAsia="Calibri" w:hAnsi="Times New Roman" w:cs="Times New Roman"/>
          <w:b/>
          <w:sz w:val="18"/>
          <w:szCs w:val="18"/>
          <w:lang w:eastAsia="en-US"/>
        </w:rPr>
        <w:t xml:space="preserve">2.Пункты 4.3 и </w:t>
      </w:r>
      <w:proofErr w:type="gramStart"/>
      <w:r w:rsidRPr="00EB000A">
        <w:rPr>
          <w:rFonts w:ascii="Times New Roman" w:eastAsia="Calibri" w:hAnsi="Times New Roman" w:cs="Times New Roman"/>
          <w:b/>
          <w:sz w:val="18"/>
          <w:szCs w:val="18"/>
          <w:lang w:eastAsia="en-US"/>
        </w:rPr>
        <w:t>4.13  статьи</w:t>
      </w:r>
      <w:proofErr w:type="gramEnd"/>
      <w:r w:rsidRPr="00EB000A">
        <w:rPr>
          <w:rFonts w:ascii="Times New Roman" w:eastAsia="Calibri" w:hAnsi="Times New Roman" w:cs="Times New Roman"/>
          <w:b/>
          <w:sz w:val="18"/>
          <w:szCs w:val="18"/>
          <w:lang w:eastAsia="en-US"/>
        </w:rPr>
        <w:t xml:space="preserve"> 4  изложить в следующей редакции:</w:t>
      </w:r>
    </w:p>
    <w:p w:rsidR="00EB000A" w:rsidRPr="00EB000A" w:rsidRDefault="00EB000A" w:rsidP="00EB000A">
      <w:pPr>
        <w:spacing w:after="0" w:line="240" w:lineRule="auto"/>
        <w:ind w:left="709"/>
        <w:jc w:val="both"/>
        <w:rPr>
          <w:rFonts w:ascii="Times New Roman" w:eastAsia="Calibri" w:hAnsi="Times New Roman" w:cs="Times New Roman"/>
          <w:b/>
          <w:sz w:val="18"/>
          <w:szCs w:val="18"/>
          <w:lang w:eastAsia="en-US"/>
        </w:rPr>
      </w:pPr>
    </w:p>
    <w:p w:rsidR="00EB000A" w:rsidRPr="00EB000A" w:rsidRDefault="00EB000A" w:rsidP="00EB000A">
      <w:pPr>
        <w:pStyle w:val="ab"/>
        <w:spacing w:after="0" w:line="240" w:lineRule="auto"/>
        <w:jc w:val="both"/>
        <w:rPr>
          <w:rFonts w:ascii="Times New Roman" w:hAnsi="Times New Roman" w:cs="Times New Roman"/>
          <w:sz w:val="18"/>
          <w:szCs w:val="18"/>
        </w:rPr>
      </w:pPr>
      <w:r w:rsidRPr="00EB000A">
        <w:rPr>
          <w:rFonts w:ascii="Times New Roman" w:hAnsi="Times New Roman" w:cs="Times New Roman"/>
          <w:sz w:val="18"/>
          <w:szCs w:val="18"/>
        </w:rPr>
        <w:t>4.3.   Муниципальное имущество отчуждается в собственность физических и</w:t>
      </w:r>
    </w:p>
    <w:p w:rsidR="00EB000A" w:rsidRPr="00EB000A" w:rsidRDefault="00EB000A" w:rsidP="00EB000A">
      <w:pPr>
        <w:spacing w:after="0" w:line="240" w:lineRule="auto"/>
        <w:jc w:val="both"/>
        <w:rPr>
          <w:rFonts w:ascii="Times New Roman" w:hAnsi="Times New Roman" w:cs="Times New Roman"/>
          <w:sz w:val="18"/>
          <w:szCs w:val="18"/>
        </w:rPr>
      </w:pPr>
      <w:r w:rsidRPr="00EB000A">
        <w:rPr>
          <w:rFonts w:ascii="Times New Roman" w:hAnsi="Times New Roman" w:cs="Times New Roman"/>
          <w:sz w:val="18"/>
          <w:szCs w:val="18"/>
        </w:rPr>
        <w:t>(или) юридических лиц исключительно на возмездной основе (за плату либо посредством передачи в муниципальную собственность акций акционерных обществ, в уставный капитал которых вносится муниципальное имущество, либо акций, долей в уставном капитале хозяйственных обществ, созданных путем преобразования муниципальных унитарных предприятий).</w:t>
      </w:r>
    </w:p>
    <w:p w:rsidR="00EB000A" w:rsidRPr="00EB000A" w:rsidRDefault="00EB000A" w:rsidP="00EB000A">
      <w:pPr>
        <w:spacing w:after="0" w:line="240" w:lineRule="auto"/>
        <w:jc w:val="both"/>
        <w:rPr>
          <w:rFonts w:ascii="Times New Roman" w:hAnsi="Times New Roman" w:cs="Times New Roman"/>
          <w:sz w:val="18"/>
          <w:szCs w:val="18"/>
        </w:rPr>
      </w:pPr>
      <w:r w:rsidRPr="00EB000A">
        <w:rPr>
          <w:rFonts w:ascii="Times New Roman" w:hAnsi="Times New Roman" w:cs="Times New Roman"/>
          <w:color w:val="000000"/>
          <w:sz w:val="18"/>
          <w:szCs w:val="18"/>
        </w:rPr>
        <w:t xml:space="preserve">      Покупателями муниципального имущества могут быть любые физические и юридические лица, за исключением:</w:t>
      </w:r>
    </w:p>
    <w:p w:rsidR="00EB000A" w:rsidRPr="00EB000A" w:rsidRDefault="00EB000A" w:rsidP="00EB000A">
      <w:pPr>
        <w:pStyle w:val="a6"/>
        <w:shd w:val="clear" w:color="auto" w:fill="FFFFFF"/>
        <w:spacing w:before="0" w:beforeAutospacing="0" w:after="0" w:afterAutospacing="0"/>
        <w:jc w:val="both"/>
        <w:rPr>
          <w:color w:val="000000"/>
          <w:sz w:val="18"/>
          <w:szCs w:val="18"/>
        </w:rPr>
      </w:pPr>
      <w:r w:rsidRPr="00EB000A">
        <w:rPr>
          <w:color w:val="000000"/>
          <w:sz w:val="18"/>
          <w:szCs w:val="18"/>
        </w:rPr>
        <w:t>- муниципальных унитарных предприятий, муниципальных учреждений;</w:t>
      </w:r>
    </w:p>
    <w:p w:rsidR="00EB000A" w:rsidRPr="00EB000A" w:rsidRDefault="00EB000A" w:rsidP="00EB000A">
      <w:pPr>
        <w:spacing w:after="0" w:line="240" w:lineRule="auto"/>
        <w:jc w:val="both"/>
        <w:rPr>
          <w:rFonts w:ascii="Times New Roman" w:hAnsi="Times New Roman" w:cs="Times New Roman"/>
          <w:sz w:val="18"/>
          <w:szCs w:val="18"/>
        </w:rPr>
      </w:pPr>
      <w:r w:rsidRPr="00EB000A">
        <w:rPr>
          <w:rFonts w:ascii="Times New Roman" w:hAnsi="Times New Roman" w:cs="Times New Roman"/>
          <w:sz w:val="18"/>
          <w:szCs w:val="18"/>
        </w:rPr>
        <w:t>-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w:t>
      </w:r>
      <w:hyperlink r:id="rId21" w:anchor="dst445" w:history="1">
        <w:r w:rsidRPr="00EB000A">
          <w:rPr>
            <w:rStyle w:val="af"/>
            <w:rFonts w:ascii="Times New Roman" w:hAnsi="Times New Roman"/>
            <w:color w:val="1A0DAB"/>
            <w:sz w:val="18"/>
            <w:szCs w:val="18"/>
          </w:rPr>
          <w:t xml:space="preserve">статьей </w:t>
        </w:r>
        <w:proofErr w:type="gramStart"/>
        <w:r w:rsidRPr="00EB000A">
          <w:rPr>
            <w:rStyle w:val="af"/>
            <w:rFonts w:ascii="Times New Roman" w:hAnsi="Times New Roman"/>
            <w:color w:val="1A0DAB"/>
            <w:sz w:val="18"/>
            <w:szCs w:val="18"/>
          </w:rPr>
          <w:t>25</w:t>
        </w:r>
      </w:hyperlink>
      <w:r w:rsidRPr="00EB000A">
        <w:rPr>
          <w:rFonts w:ascii="Times New Roman" w:hAnsi="Times New Roman" w:cs="Times New Roman"/>
          <w:sz w:val="18"/>
          <w:szCs w:val="18"/>
        </w:rPr>
        <w:t>  Федерального</w:t>
      </w:r>
      <w:proofErr w:type="gramEnd"/>
      <w:r w:rsidRPr="00EB000A">
        <w:rPr>
          <w:rFonts w:ascii="Times New Roman" w:hAnsi="Times New Roman" w:cs="Times New Roman"/>
          <w:sz w:val="18"/>
          <w:szCs w:val="18"/>
        </w:rPr>
        <w:t xml:space="preserve"> закона от 21.12.2001 года № 178-ФЗ «О приватизации государственного и муниципального имущества»;</w:t>
      </w:r>
    </w:p>
    <w:p w:rsidR="00EB000A" w:rsidRPr="00EB000A" w:rsidRDefault="00EB000A" w:rsidP="00EB000A">
      <w:pPr>
        <w:pStyle w:val="a6"/>
        <w:shd w:val="clear" w:color="auto" w:fill="FFFFFF"/>
        <w:spacing w:before="0" w:beforeAutospacing="0" w:after="0" w:afterAutospacing="0"/>
        <w:jc w:val="both"/>
        <w:rPr>
          <w:color w:val="000000"/>
          <w:sz w:val="18"/>
          <w:szCs w:val="18"/>
        </w:rPr>
      </w:pPr>
      <w:r w:rsidRPr="00EB000A">
        <w:rPr>
          <w:color w:val="000000"/>
          <w:sz w:val="18"/>
          <w:szCs w:val="18"/>
        </w:rPr>
        <w:t>-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w:t>
      </w:r>
      <w:hyperlink r:id="rId22" w:anchor="dst100016" w:history="1">
        <w:r w:rsidRPr="00EB000A">
          <w:rPr>
            <w:rStyle w:val="af"/>
            <w:color w:val="1A0DAB"/>
            <w:sz w:val="18"/>
            <w:szCs w:val="18"/>
          </w:rPr>
          <w:t>перечень</w:t>
        </w:r>
      </w:hyperlink>
      <w:r w:rsidRPr="00EB000A">
        <w:rPr>
          <w:color w:val="000000"/>
          <w:sz w:val="18"/>
          <w:szCs w:val="18"/>
        </w:rP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w:t>
      </w:r>
      <w:proofErr w:type="spellStart"/>
      <w:r w:rsidRPr="00EB000A">
        <w:rPr>
          <w:color w:val="000000"/>
          <w:sz w:val="18"/>
          <w:szCs w:val="18"/>
        </w:rPr>
        <w:t>бенефициарных</w:t>
      </w:r>
      <w:proofErr w:type="spellEnd"/>
      <w:r w:rsidRPr="00EB000A">
        <w:rPr>
          <w:color w:val="000000"/>
          <w:sz w:val="18"/>
          <w:szCs w:val="18"/>
        </w:rPr>
        <w:t xml:space="preserve"> владельцах и контролирующих лицах в порядке, установленном Правительством Российской Федерации;</w:t>
      </w:r>
    </w:p>
    <w:p w:rsidR="00EB000A" w:rsidRPr="00EB000A" w:rsidRDefault="00EB000A" w:rsidP="00EB000A">
      <w:pPr>
        <w:spacing w:after="0" w:line="240" w:lineRule="auto"/>
        <w:jc w:val="both"/>
        <w:rPr>
          <w:rFonts w:ascii="Times New Roman" w:hAnsi="Times New Roman" w:cs="Times New Roman"/>
          <w:sz w:val="18"/>
          <w:szCs w:val="18"/>
        </w:rPr>
      </w:pPr>
      <w:r w:rsidRPr="00EB000A">
        <w:rPr>
          <w:rFonts w:ascii="Times New Roman" w:hAnsi="Times New Roman" w:cs="Times New Roman"/>
          <w:sz w:val="18"/>
          <w:szCs w:val="18"/>
        </w:rPr>
        <w:t xml:space="preserve">      Понятие "контролирующее лицо" используется в том же значении, что и в </w:t>
      </w:r>
      <w:hyperlink r:id="rId23" w:anchor="dst100033" w:history="1">
        <w:r w:rsidRPr="00EB000A">
          <w:rPr>
            <w:rStyle w:val="af"/>
            <w:rFonts w:ascii="Times New Roman" w:hAnsi="Times New Roman"/>
            <w:color w:val="1A0DAB"/>
            <w:sz w:val="18"/>
            <w:szCs w:val="18"/>
          </w:rPr>
          <w:t>статье 5</w:t>
        </w:r>
      </w:hyperlink>
      <w:r w:rsidRPr="00EB000A">
        <w:rPr>
          <w:rFonts w:ascii="Times New Roman" w:hAnsi="Times New Roman" w:cs="Times New Roman"/>
          <w:sz w:val="18"/>
          <w:szCs w:val="18"/>
        </w:rPr>
        <w:t> Федерального закона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Понятия "выгодоприобретатель" и "</w:t>
      </w:r>
      <w:proofErr w:type="spellStart"/>
      <w:r w:rsidRPr="00EB000A">
        <w:rPr>
          <w:rFonts w:ascii="Times New Roman" w:hAnsi="Times New Roman" w:cs="Times New Roman"/>
          <w:sz w:val="18"/>
          <w:szCs w:val="18"/>
        </w:rPr>
        <w:t>бенефициарный</w:t>
      </w:r>
      <w:proofErr w:type="spellEnd"/>
      <w:r w:rsidRPr="00EB000A">
        <w:rPr>
          <w:rFonts w:ascii="Times New Roman" w:hAnsi="Times New Roman" w:cs="Times New Roman"/>
          <w:sz w:val="18"/>
          <w:szCs w:val="18"/>
        </w:rPr>
        <w:t xml:space="preserve"> владелец" используются в значениях, указанных в </w:t>
      </w:r>
      <w:hyperlink r:id="rId24" w:anchor="dst100258" w:history="1">
        <w:r w:rsidRPr="00EB000A">
          <w:rPr>
            <w:rStyle w:val="af"/>
            <w:rFonts w:ascii="Times New Roman" w:hAnsi="Times New Roman"/>
            <w:color w:val="1A0DAB"/>
            <w:sz w:val="18"/>
            <w:szCs w:val="18"/>
          </w:rPr>
          <w:t>статье 3</w:t>
        </w:r>
      </w:hyperlink>
      <w:r w:rsidRPr="00EB000A">
        <w:rPr>
          <w:rFonts w:ascii="Times New Roman" w:hAnsi="Times New Roman" w:cs="Times New Roman"/>
          <w:sz w:val="18"/>
          <w:szCs w:val="18"/>
        </w:rPr>
        <w:t xml:space="preserve"> Федерального закона от 7 августа 2001 года </w:t>
      </w:r>
      <w:r w:rsidRPr="00EB000A">
        <w:rPr>
          <w:rFonts w:ascii="Times New Roman" w:hAnsi="Times New Roman" w:cs="Times New Roman"/>
          <w:sz w:val="18"/>
          <w:szCs w:val="18"/>
        </w:rPr>
        <w:lastRenderedPageBreak/>
        <w:t>N 115-ФЗ "О противодействии легализации (отмыванию) доходов, полученных преступным путем, и финансированию терроризма".</w:t>
      </w:r>
    </w:p>
    <w:p w:rsidR="00EB000A" w:rsidRPr="00EB000A" w:rsidRDefault="00EB000A" w:rsidP="00EB000A">
      <w:pPr>
        <w:spacing w:after="0" w:line="240" w:lineRule="auto"/>
        <w:jc w:val="both"/>
        <w:rPr>
          <w:rFonts w:ascii="Times New Roman" w:hAnsi="Times New Roman" w:cs="Times New Roman"/>
          <w:sz w:val="18"/>
          <w:szCs w:val="18"/>
        </w:rPr>
      </w:pPr>
      <w:r w:rsidRPr="00EB000A">
        <w:rPr>
          <w:rFonts w:ascii="Times New Roman" w:hAnsi="Times New Roman" w:cs="Times New Roman"/>
          <w:sz w:val="18"/>
          <w:szCs w:val="18"/>
        </w:rPr>
        <w:t xml:space="preserve">      Ограничения, установленные настоящим пунктом, не распространяются на собственников объектов недвижимости, не являющихся самовольными постройками и расположенных на относящихся к муниципальной собственности земельных участках, при приобретении указанными собственниками этих земельных участков.</w:t>
      </w:r>
    </w:p>
    <w:p w:rsidR="00EB000A" w:rsidRPr="00EB000A" w:rsidRDefault="00EB000A" w:rsidP="00EB000A">
      <w:pPr>
        <w:spacing w:after="0" w:line="240" w:lineRule="auto"/>
        <w:jc w:val="both"/>
        <w:rPr>
          <w:rFonts w:ascii="Times New Roman" w:hAnsi="Times New Roman" w:cs="Times New Roman"/>
          <w:sz w:val="18"/>
          <w:szCs w:val="18"/>
        </w:rPr>
      </w:pPr>
      <w:r w:rsidRPr="00EB000A">
        <w:rPr>
          <w:rFonts w:ascii="Times New Roman" w:hAnsi="Times New Roman" w:cs="Times New Roman"/>
          <w:sz w:val="18"/>
          <w:szCs w:val="18"/>
        </w:rPr>
        <w:t xml:space="preserve">      Установленные федеральными законами ограничения участия в гражданских отношениях отдельных категорий физических и юридических лиц в целях защиты основ конституционного строя, нравственности, здоровья, прав и законных интересов других лиц, обеспечения обороноспособности и безопасности государства обязательны при </w:t>
      </w:r>
      <w:proofErr w:type="gramStart"/>
      <w:r w:rsidRPr="00EB000A">
        <w:rPr>
          <w:rFonts w:ascii="Times New Roman" w:hAnsi="Times New Roman" w:cs="Times New Roman"/>
          <w:sz w:val="18"/>
          <w:szCs w:val="18"/>
        </w:rPr>
        <w:t>приватизации  муниципального</w:t>
      </w:r>
      <w:proofErr w:type="gramEnd"/>
      <w:r w:rsidRPr="00EB000A">
        <w:rPr>
          <w:rFonts w:ascii="Times New Roman" w:hAnsi="Times New Roman" w:cs="Times New Roman"/>
          <w:sz w:val="18"/>
          <w:szCs w:val="18"/>
        </w:rPr>
        <w:t xml:space="preserve"> имущества.</w:t>
      </w:r>
    </w:p>
    <w:p w:rsidR="00EB000A" w:rsidRPr="00EB000A" w:rsidRDefault="00EB000A" w:rsidP="00EB000A">
      <w:pPr>
        <w:spacing w:after="0" w:line="240" w:lineRule="auto"/>
        <w:jc w:val="both"/>
        <w:rPr>
          <w:rFonts w:ascii="Times New Roman" w:hAnsi="Times New Roman" w:cs="Times New Roman"/>
          <w:sz w:val="18"/>
          <w:szCs w:val="18"/>
        </w:rPr>
      </w:pPr>
      <w:r w:rsidRPr="00EB000A">
        <w:rPr>
          <w:rFonts w:ascii="Times New Roman" w:hAnsi="Times New Roman" w:cs="Times New Roman"/>
          <w:sz w:val="18"/>
          <w:szCs w:val="18"/>
        </w:rPr>
        <w:t xml:space="preserve">      Акционерные общества, общества с ограниченной ответственностью не могут являться покупателями своих акций, своих долей в уставных капиталах, приватизируемых в соответствии с Федеральным законом от 21.12.2001 года № 178-ФЗ «О приватизации государственного и муниципального имущества».</w:t>
      </w:r>
    </w:p>
    <w:p w:rsidR="00EB000A" w:rsidRPr="00EB000A" w:rsidRDefault="00EB000A" w:rsidP="00EB000A">
      <w:pPr>
        <w:spacing w:after="0" w:line="240" w:lineRule="auto"/>
        <w:ind w:firstLine="709"/>
        <w:jc w:val="both"/>
        <w:rPr>
          <w:rFonts w:ascii="Times New Roman" w:hAnsi="Times New Roman" w:cs="Times New Roman"/>
          <w:sz w:val="18"/>
          <w:szCs w:val="18"/>
        </w:rPr>
      </w:pPr>
      <w:r w:rsidRPr="00EB000A">
        <w:rPr>
          <w:rFonts w:ascii="Times New Roman" w:hAnsi="Times New Roman" w:cs="Times New Roman"/>
          <w:sz w:val="18"/>
          <w:szCs w:val="18"/>
        </w:rPr>
        <w:t xml:space="preserve">В случае, если впоследствии будет установлено, что </w:t>
      </w:r>
      <w:proofErr w:type="gramStart"/>
      <w:r w:rsidRPr="00EB000A">
        <w:rPr>
          <w:rFonts w:ascii="Times New Roman" w:hAnsi="Times New Roman" w:cs="Times New Roman"/>
          <w:sz w:val="18"/>
          <w:szCs w:val="18"/>
        </w:rPr>
        <w:t>покупатель  муниципального</w:t>
      </w:r>
      <w:proofErr w:type="gramEnd"/>
      <w:r w:rsidRPr="00EB000A">
        <w:rPr>
          <w:rFonts w:ascii="Times New Roman" w:hAnsi="Times New Roman" w:cs="Times New Roman"/>
          <w:sz w:val="18"/>
          <w:szCs w:val="18"/>
        </w:rPr>
        <w:t xml:space="preserve"> имущества не имел законное право на его приобретение, соответствующая сделка является ничтожной.</w:t>
      </w:r>
    </w:p>
    <w:p w:rsidR="00EB000A" w:rsidRPr="00EB000A" w:rsidRDefault="00EB000A" w:rsidP="00EB000A">
      <w:pPr>
        <w:pStyle w:val="a6"/>
        <w:shd w:val="clear" w:color="auto" w:fill="FFFFFF"/>
        <w:spacing w:before="0" w:beforeAutospacing="0" w:after="0" w:afterAutospacing="0"/>
        <w:ind w:firstLine="540"/>
        <w:jc w:val="both"/>
        <w:rPr>
          <w:color w:val="000000"/>
          <w:sz w:val="18"/>
          <w:szCs w:val="18"/>
        </w:rPr>
      </w:pPr>
      <w:r w:rsidRPr="00EB000A">
        <w:rPr>
          <w:rFonts w:eastAsia="Calibri"/>
          <w:sz w:val="18"/>
          <w:szCs w:val="18"/>
          <w:lang w:eastAsia="en-US"/>
        </w:rPr>
        <w:t>4.13.</w:t>
      </w:r>
      <w:r w:rsidRPr="00EB000A">
        <w:rPr>
          <w:color w:val="000000"/>
          <w:sz w:val="18"/>
          <w:szCs w:val="18"/>
        </w:rPr>
        <w:t xml:space="preserve"> В решении об условиях приватизации муниципального имущества должны содержаться следующие сведения:</w:t>
      </w:r>
    </w:p>
    <w:p w:rsidR="00EB000A" w:rsidRPr="00EB000A" w:rsidRDefault="00EB000A" w:rsidP="00EB000A">
      <w:pPr>
        <w:pStyle w:val="a6"/>
        <w:shd w:val="clear" w:color="auto" w:fill="FFFFFF"/>
        <w:spacing w:before="0" w:beforeAutospacing="0" w:after="0" w:afterAutospacing="0"/>
        <w:jc w:val="both"/>
        <w:rPr>
          <w:color w:val="000000"/>
          <w:sz w:val="18"/>
          <w:szCs w:val="18"/>
        </w:rPr>
      </w:pPr>
      <w:r w:rsidRPr="00EB000A">
        <w:rPr>
          <w:color w:val="000000"/>
          <w:sz w:val="18"/>
          <w:szCs w:val="18"/>
        </w:rPr>
        <w:t>- наименование имущества и иные позволяющие его индивидуализировать данные (характеристика имущества);</w:t>
      </w:r>
    </w:p>
    <w:p w:rsidR="00EB000A" w:rsidRPr="00EB000A" w:rsidRDefault="00EB000A" w:rsidP="00EB000A">
      <w:pPr>
        <w:pStyle w:val="a6"/>
        <w:shd w:val="clear" w:color="auto" w:fill="FFFFFF"/>
        <w:spacing w:before="0" w:beforeAutospacing="0" w:after="0" w:afterAutospacing="0"/>
        <w:jc w:val="both"/>
        <w:rPr>
          <w:color w:val="000000"/>
          <w:sz w:val="18"/>
          <w:szCs w:val="18"/>
        </w:rPr>
      </w:pPr>
      <w:r w:rsidRPr="00EB000A">
        <w:rPr>
          <w:color w:val="000000"/>
          <w:sz w:val="18"/>
          <w:szCs w:val="18"/>
        </w:rPr>
        <w:t>- способ приватизации имущества;</w:t>
      </w:r>
    </w:p>
    <w:p w:rsidR="00EB000A" w:rsidRPr="00EB000A" w:rsidRDefault="00EB000A" w:rsidP="00EB000A">
      <w:pPr>
        <w:spacing w:after="0" w:line="240" w:lineRule="auto"/>
        <w:jc w:val="both"/>
        <w:rPr>
          <w:rFonts w:ascii="Times New Roman" w:hAnsi="Times New Roman" w:cs="Times New Roman"/>
          <w:sz w:val="18"/>
          <w:szCs w:val="18"/>
        </w:rPr>
      </w:pPr>
      <w:r w:rsidRPr="00EB000A">
        <w:rPr>
          <w:rFonts w:ascii="Times New Roman" w:hAnsi="Times New Roman" w:cs="Times New Roman"/>
          <w:color w:val="000000"/>
          <w:sz w:val="18"/>
          <w:szCs w:val="18"/>
        </w:rPr>
        <w:t>- начальная цена имущества, если иное не предусмотрено решением Правительства Российской Федерации, принятым в соответствии с </w:t>
      </w:r>
      <w:hyperlink r:id="rId25" w:anchor="dst27" w:history="1">
        <w:r w:rsidRPr="00EB000A">
          <w:rPr>
            <w:rStyle w:val="af"/>
            <w:rFonts w:ascii="Times New Roman" w:hAnsi="Times New Roman"/>
            <w:color w:val="auto"/>
            <w:sz w:val="18"/>
            <w:szCs w:val="18"/>
          </w:rPr>
          <w:t>абзацем шестнадцатым пункта 1 статьи 6</w:t>
        </w:r>
      </w:hyperlink>
      <w:r w:rsidRPr="00EB000A">
        <w:rPr>
          <w:rFonts w:ascii="Times New Roman" w:hAnsi="Times New Roman" w:cs="Times New Roman"/>
          <w:sz w:val="18"/>
          <w:szCs w:val="18"/>
        </w:rPr>
        <w:t> Федерального закона от 21.12.2001 года № 178-ФЗ «О приватизации государственного и муниципального имущества»;</w:t>
      </w:r>
    </w:p>
    <w:p w:rsidR="00EB000A" w:rsidRPr="00EB000A" w:rsidRDefault="00EB000A" w:rsidP="00EB000A">
      <w:pPr>
        <w:pStyle w:val="a6"/>
        <w:shd w:val="clear" w:color="auto" w:fill="FFFFFF"/>
        <w:spacing w:before="0" w:beforeAutospacing="0" w:after="0" w:afterAutospacing="0"/>
        <w:jc w:val="both"/>
        <w:rPr>
          <w:color w:val="000000"/>
          <w:sz w:val="18"/>
          <w:szCs w:val="18"/>
        </w:rPr>
      </w:pPr>
      <w:r w:rsidRPr="00EB000A">
        <w:rPr>
          <w:color w:val="000000"/>
          <w:sz w:val="18"/>
          <w:szCs w:val="18"/>
        </w:rPr>
        <w:t>-срок рассрочки платежа (в случае ее предоставления);</w:t>
      </w:r>
    </w:p>
    <w:p w:rsidR="00EB000A" w:rsidRPr="00EB000A" w:rsidRDefault="00EB000A" w:rsidP="00EB000A">
      <w:pPr>
        <w:pStyle w:val="a6"/>
        <w:shd w:val="clear" w:color="auto" w:fill="FFFFFF"/>
        <w:spacing w:before="0" w:beforeAutospacing="0" w:after="0" w:afterAutospacing="0"/>
        <w:jc w:val="both"/>
        <w:rPr>
          <w:color w:val="000000"/>
          <w:sz w:val="18"/>
          <w:szCs w:val="18"/>
        </w:rPr>
      </w:pPr>
      <w:r w:rsidRPr="00EB000A">
        <w:rPr>
          <w:color w:val="000000"/>
          <w:sz w:val="18"/>
          <w:szCs w:val="18"/>
        </w:rPr>
        <w:t>- иные необходимые для приватизации имущества сведения.</w:t>
      </w:r>
    </w:p>
    <w:p w:rsidR="00912AC6" w:rsidRPr="00912AC6" w:rsidRDefault="00EB000A" w:rsidP="00912AC6">
      <w:pPr>
        <w:spacing w:after="0" w:line="240" w:lineRule="auto"/>
        <w:jc w:val="center"/>
        <w:rPr>
          <w:rFonts w:ascii="Times New Roman" w:hAnsi="Times New Roman" w:cs="Times New Roman"/>
          <w:b/>
          <w:bCs/>
          <w:sz w:val="18"/>
          <w:szCs w:val="18"/>
        </w:rPr>
      </w:pPr>
      <w:r w:rsidRPr="00A04889">
        <w:rPr>
          <w:rFonts w:ascii="Times New Roman" w:hAnsi="Times New Roman" w:cs="Times New Roman"/>
          <w:sz w:val="26"/>
          <w:szCs w:val="26"/>
        </w:rPr>
        <w:t xml:space="preserve">      </w:t>
      </w:r>
      <w:r w:rsidR="00912AC6" w:rsidRPr="00912AC6">
        <w:rPr>
          <w:rFonts w:ascii="Times New Roman" w:hAnsi="Times New Roman" w:cs="Times New Roman"/>
          <w:b/>
          <w:bCs/>
          <w:sz w:val="18"/>
          <w:szCs w:val="18"/>
        </w:rPr>
        <w:t>СОВЕТ ДЕПУТАТОВ</w:t>
      </w:r>
    </w:p>
    <w:p w:rsidR="00912AC6" w:rsidRPr="00912AC6" w:rsidRDefault="00912AC6" w:rsidP="00912AC6">
      <w:pPr>
        <w:spacing w:after="0" w:line="240" w:lineRule="auto"/>
        <w:jc w:val="center"/>
        <w:rPr>
          <w:rFonts w:ascii="Times New Roman" w:hAnsi="Times New Roman" w:cs="Times New Roman"/>
          <w:b/>
          <w:bCs/>
          <w:sz w:val="18"/>
          <w:szCs w:val="18"/>
        </w:rPr>
      </w:pPr>
      <w:r w:rsidRPr="00912AC6">
        <w:rPr>
          <w:rFonts w:ascii="Times New Roman" w:hAnsi="Times New Roman" w:cs="Times New Roman"/>
          <w:b/>
          <w:bCs/>
          <w:sz w:val="18"/>
          <w:szCs w:val="18"/>
        </w:rPr>
        <w:t>МУНИЦИПАЛЬНОГО ОБРАЗОВАНИЯ</w:t>
      </w:r>
    </w:p>
    <w:p w:rsidR="00912AC6" w:rsidRPr="00912AC6" w:rsidRDefault="00912AC6" w:rsidP="00912AC6">
      <w:pPr>
        <w:spacing w:after="0" w:line="240" w:lineRule="auto"/>
        <w:jc w:val="center"/>
        <w:rPr>
          <w:rFonts w:ascii="Times New Roman" w:hAnsi="Times New Roman" w:cs="Times New Roman"/>
          <w:b/>
          <w:bCs/>
          <w:sz w:val="18"/>
          <w:szCs w:val="18"/>
        </w:rPr>
      </w:pPr>
      <w:r w:rsidRPr="00912AC6">
        <w:rPr>
          <w:rFonts w:ascii="Times New Roman" w:hAnsi="Times New Roman" w:cs="Times New Roman"/>
          <w:b/>
          <w:bCs/>
          <w:sz w:val="18"/>
          <w:szCs w:val="18"/>
        </w:rPr>
        <w:t>НОВОЮЛАСЕНСКИЙ СЕЛЬСОВЕТ</w:t>
      </w:r>
    </w:p>
    <w:p w:rsidR="00912AC6" w:rsidRPr="00912AC6" w:rsidRDefault="00912AC6" w:rsidP="00912AC6">
      <w:pPr>
        <w:spacing w:after="0" w:line="240" w:lineRule="auto"/>
        <w:jc w:val="center"/>
        <w:rPr>
          <w:rFonts w:ascii="Times New Roman" w:hAnsi="Times New Roman" w:cs="Times New Roman"/>
          <w:b/>
          <w:bCs/>
          <w:sz w:val="18"/>
          <w:szCs w:val="18"/>
        </w:rPr>
      </w:pPr>
      <w:r w:rsidRPr="00912AC6">
        <w:rPr>
          <w:rFonts w:ascii="Times New Roman" w:hAnsi="Times New Roman" w:cs="Times New Roman"/>
          <w:b/>
          <w:bCs/>
          <w:sz w:val="18"/>
          <w:szCs w:val="18"/>
        </w:rPr>
        <w:t>КРАСНОГВАРДЕЙСКОГО РАЙОНА</w:t>
      </w:r>
    </w:p>
    <w:p w:rsidR="00912AC6" w:rsidRPr="00912AC6" w:rsidRDefault="00912AC6" w:rsidP="00912AC6">
      <w:pPr>
        <w:spacing w:after="0" w:line="240" w:lineRule="auto"/>
        <w:jc w:val="center"/>
        <w:rPr>
          <w:rFonts w:ascii="Times New Roman" w:hAnsi="Times New Roman" w:cs="Times New Roman"/>
          <w:b/>
          <w:bCs/>
          <w:sz w:val="18"/>
          <w:szCs w:val="18"/>
        </w:rPr>
      </w:pPr>
      <w:r w:rsidRPr="00912AC6">
        <w:rPr>
          <w:rFonts w:ascii="Times New Roman" w:hAnsi="Times New Roman" w:cs="Times New Roman"/>
          <w:b/>
          <w:bCs/>
          <w:sz w:val="18"/>
          <w:szCs w:val="18"/>
        </w:rPr>
        <w:t>ОРЕНБУРГСКОЙ ОБЛАСТИ</w:t>
      </w:r>
    </w:p>
    <w:p w:rsidR="00912AC6" w:rsidRPr="00912AC6" w:rsidRDefault="00912AC6" w:rsidP="00912AC6">
      <w:pPr>
        <w:spacing w:after="0" w:line="240" w:lineRule="auto"/>
        <w:jc w:val="center"/>
        <w:rPr>
          <w:rFonts w:ascii="Times New Roman" w:hAnsi="Times New Roman" w:cs="Times New Roman"/>
          <w:b/>
          <w:bCs/>
          <w:sz w:val="18"/>
          <w:szCs w:val="18"/>
        </w:rPr>
      </w:pPr>
      <w:r w:rsidRPr="00912AC6">
        <w:rPr>
          <w:rFonts w:ascii="Times New Roman" w:hAnsi="Times New Roman" w:cs="Times New Roman"/>
          <w:b/>
          <w:bCs/>
          <w:sz w:val="18"/>
          <w:szCs w:val="18"/>
        </w:rPr>
        <w:t>пятого созыва</w:t>
      </w:r>
    </w:p>
    <w:p w:rsidR="00912AC6" w:rsidRPr="00912AC6" w:rsidRDefault="00912AC6" w:rsidP="00912AC6">
      <w:pPr>
        <w:spacing w:after="0" w:line="240" w:lineRule="auto"/>
        <w:ind w:firstLine="709"/>
        <w:jc w:val="center"/>
        <w:rPr>
          <w:rFonts w:ascii="Times New Roman" w:hAnsi="Times New Roman" w:cs="Times New Roman"/>
          <w:b/>
          <w:sz w:val="18"/>
          <w:szCs w:val="18"/>
        </w:rPr>
      </w:pPr>
    </w:p>
    <w:p w:rsidR="00912AC6" w:rsidRPr="00912AC6" w:rsidRDefault="00912AC6" w:rsidP="00912AC6">
      <w:pPr>
        <w:spacing w:after="0" w:line="240" w:lineRule="auto"/>
        <w:ind w:firstLine="709"/>
        <w:rPr>
          <w:rFonts w:ascii="Times New Roman" w:hAnsi="Times New Roman" w:cs="Times New Roman"/>
          <w:b/>
          <w:sz w:val="18"/>
          <w:szCs w:val="18"/>
        </w:rPr>
      </w:pPr>
      <w:r w:rsidRPr="00912AC6">
        <w:rPr>
          <w:rFonts w:ascii="Times New Roman" w:hAnsi="Times New Roman" w:cs="Times New Roman"/>
          <w:b/>
          <w:sz w:val="18"/>
          <w:szCs w:val="18"/>
        </w:rPr>
        <w:t xml:space="preserve">                                                </w:t>
      </w:r>
      <w:r>
        <w:rPr>
          <w:rFonts w:ascii="Times New Roman" w:hAnsi="Times New Roman" w:cs="Times New Roman"/>
          <w:b/>
          <w:sz w:val="18"/>
          <w:szCs w:val="18"/>
        </w:rPr>
        <w:t xml:space="preserve">                             </w:t>
      </w:r>
      <w:r w:rsidRPr="00912AC6">
        <w:rPr>
          <w:rFonts w:ascii="Times New Roman" w:hAnsi="Times New Roman" w:cs="Times New Roman"/>
          <w:b/>
          <w:sz w:val="18"/>
          <w:szCs w:val="18"/>
        </w:rPr>
        <w:t xml:space="preserve"> РЕШЕНИЕ</w:t>
      </w:r>
    </w:p>
    <w:p w:rsidR="00912AC6" w:rsidRPr="00912AC6" w:rsidRDefault="00912AC6" w:rsidP="00912AC6">
      <w:pPr>
        <w:spacing w:after="0" w:line="240" w:lineRule="auto"/>
        <w:jc w:val="both"/>
        <w:rPr>
          <w:rFonts w:ascii="Times New Roman" w:hAnsi="Times New Roman" w:cs="Times New Roman"/>
          <w:sz w:val="18"/>
          <w:szCs w:val="18"/>
        </w:rPr>
      </w:pPr>
      <w:r w:rsidRPr="00912AC6">
        <w:rPr>
          <w:rFonts w:ascii="Times New Roman" w:hAnsi="Times New Roman" w:cs="Times New Roman"/>
          <w:sz w:val="18"/>
          <w:szCs w:val="18"/>
        </w:rPr>
        <w:t xml:space="preserve">19.06.2026                                                                                                                </w:t>
      </w:r>
      <w:r>
        <w:rPr>
          <w:rFonts w:ascii="Times New Roman" w:hAnsi="Times New Roman" w:cs="Times New Roman"/>
          <w:sz w:val="18"/>
          <w:szCs w:val="18"/>
        </w:rPr>
        <w:t xml:space="preserve">                                                                </w:t>
      </w:r>
      <w:r w:rsidRPr="00912AC6">
        <w:rPr>
          <w:rFonts w:ascii="Times New Roman" w:hAnsi="Times New Roman" w:cs="Times New Roman"/>
          <w:sz w:val="18"/>
          <w:szCs w:val="18"/>
        </w:rPr>
        <w:t>№ 8/3</w:t>
      </w:r>
    </w:p>
    <w:p w:rsidR="00912AC6" w:rsidRPr="00912AC6" w:rsidRDefault="00912AC6" w:rsidP="00912AC6">
      <w:pPr>
        <w:spacing w:after="0" w:line="240" w:lineRule="auto"/>
        <w:jc w:val="center"/>
        <w:rPr>
          <w:rFonts w:ascii="Times New Roman" w:hAnsi="Times New Roman" w:cs="Times New Roman"/>
          <w:b/>
          <w:sz w:val="18"/>
          <w:szCs w:val="18"/>
        </w:rPr>
      </w:pPr>
      <w:proofErr w:type="spellStart"/>
      <w:r w:rsidRPr="00912AC6">
        <w:rPr>
          <w:rFonts w:ascii="Times New Roman" w:hAnsi="Times New Roman" w:cs="Times New Roman"/>
          <w:sz w:val="18"/>
          <w:szCs w:val="18"/>
        </w:rPr>
        <w:t>с.Новоюласка</w:t>
      </w:r>
      <w:proofErr w:type="spellEnd"/>
    </w:p>
    <w:p w:rsidR="00912AC6" w:rsidRPr="00912AC6" w:rsidRDefault="00912AC6" w:rsidP="00912AC6">
      <w:pPr>
        <w:tabs>
          <w:tab w:val="left" w:pos="567"/>
        </w:tabs>
        <w:spacing w:after="0" w:line="240" w:lineRule="auto"/>
        <w:contextualSpacing/>
        <w:jc w:val="center"/>
        <w:rPr>
          <w:rFonts w:ascii="Times New Roman" w:eastAsia="Times New Roman" w:hAnsi="Times New Roman" w:cs="Times New Roman"/>
          <w:color w:val="000000"/>
          <w:kern w:val="1"/>
          <w:sz w:val="18"/>
          <w:szCs w:val="18"/>
          <w:lang w:eastAsia="ar-SA"/>
        </w:rPr>
      </w:pPr>
      <w:r w:rsidRPr="00912AC6">
        <w:rPr>
          <w:rFonts w:ascii="Times New Roman" w:eastAsia="Times New Roman" w:hAnsi="Times New Roman" w:cs="Times New Roman"/>
          <w:color w:val="000000"/>
          <w:kern w:val="1"/>
          <w:sz w:val="18"/>
          <w:szCs w:val="18"/>
          <w:lang w:eastAsia="ar-SA"/>
        </w:rPr>
        <w:t>О внесении изменений в решение Совета депутатов</w:t>
      </w:r>
      <w:r w:rsidRPr="00912AC6">
        <w:rPr>
          <w:rFonts w:ascii="Times New Roman" w:hAnsi="Times New Roman" w:cs="Times New Roman"/>
          <w:sz w:val="18"/>
          <w:szCs w:val="18"/>
        </w:rPr>
        <w:t xml:space="preserve"> </w:t>
      </w:r>
      <w:r w:rsidRPr="00912AC6">
        <w:rPr>
          <w:rFonts w:ascii="Times New Roman" w:eastAsia="Times New Roman" w:hAnsi="Times New Roman" w:cs="Times New Roman"/>
          <w:color w:val="000000"/>
          <w:kern w:val="1"/>
          <w:sz w:val="18"/>
          <w:szCs w:val="18"/>
          <w:lang w:eastAsia="ar-SA"/>
        </w:rPr>
        <w:t xml:space="preserve">муниципального образования </w:t>
      </w:r>
      <w:proofErr w:type="spellStart"/>
      <w:r w:rsidRPr="00912AC6">
        <w:rPr>
          <w:rFonts w:ascii="Times New Roman" w:eastAsia="Times New Roman" w:hAnsi="Times New Roman" w:cs="Times New Roman"/>
          <w:color w:val="000000"/>
          <w:kern w:val="1"/>
          <w:sz w:val="18"/>
          <w:szCs w:val="18"/>
          <w:lang w:eastAsia="ar-SA"/>
        </w:rPr>
        <w:t>Новоюласенский</w:t>
      </w:r>
      <w:proofErr w:type="spellEnd"/>
      <w:r w:rsidRPr="00912AC6">
        <w:rPr>
          <w:rFonts w:ascii="Times New Roman" w:eastAsia="Times New Roman" w:hAnsi="Times New Roman" w:cs="Times New Roman"/>
          <w:color w:val="000000"/>
          <w:kern w:val="1"/>
          <w:sz w:val="18"/>
          <w:szCs w:val="18"/>
          <w:lang w:eastAsia="ar-SA"/>
        </w:rPr>
        <w:t xml:space="preserve"> сельсовет Красногвардейского района Оренбургской области от 26.11.2021 № 12/2 «О Положении о бюджетном процессе в муниципальном образовании </w:t>
      </w:r>
      <w:proofErr w:type="spellStart"/>
      <w:r w:rsidRPr="00912AC6">
        <w:rPr>
          <w:rFonts w:ascii="Times New Roman" w:eastAsia="Times New Roman" w:hAnsi="Times New Roman" w:cs="Times New Roman"/>
          <w:color w:val="000000"/>
          <w:kern w:val="1"/>
          <w:sz w:val="18"/>
          <w:szCs w:val="18"/>
          <w:lang w:eastAsia="ar-SA"/>
        </w:rPr>
        <w:t>Новоюласенский</w:t>
      </w:r>
      <w:proofErr w:type="spellEnd"/>
      <w:r w:rsidRPr="00912AC6">
        <w:rPr>
          <w:rFonts w:ascii="Times New Roman" w:eastAsia="Times New Roman" w:hAnsi="Times New Roman" w:cs="Times New Roman"/>
          <w:color w:val="000000"/>
          <w:kern w:val="1"/>
          <w:sz w:val="18"/>
          <w:szCs w:val="18"/>
          <w:lang w:eastAsia="ar-SA"/>
        </w:rPr>
        <w:t xml:space="preserve"> сельсовет Красногвардейского района Оренбургской области» </w:t>
      </w:r>
    </w:p>
    <w:p w:rsidR="00912AC6" w:rsidRPr="00912AC6" w:rsidRDefault="00912AC6" w:rsidP="00912AC6">
      <w:pPr>
        <w:tabs>
          <w:tab w:val="left" w:pos="2266"/>
        </w:tabs>
        <w:spacing w:after="0" w:line="240" w:lineRule="auto"/>
        <w:contextualSpacing/>
        <w:jc w:val="both"/>
        <w:rPr>
          <w:rFonts w:ascii="Times New Roman" w:eastAsia="Times New Roman" w:hAnsi="Times New Roman" w:cs="Times New Roman"/>
          <w:color w:val="000000"/>
          <w:kern w:val="1"/>
          <w:sz w:val="18"/>
          <w:szCs w:val="18"/>
          <w:lang w:eastAsia="ar-SA"/>
        </w:rPr>
      </w:pPr>
      <w:r w:rsidRPr="00912AC6">
        <w:rPr>
          <w:rFonts w:ascii="Times New Roman" w:eastAsia="Times New Roman" w:hAnsi="Times New Roman" w:cs="Times New Roman"/>
          <w:color w:val="000000"/>
          <w:kern w:val="1"/>
          <w:sz w:val="18"/>
          <w:szCs w:val="18"/>
          <w:lang w:eastAsia="ar-SA"/>
        </w:rPr>
        <w:tab/>
      </w:r>
    </w:p>
    <w:p w:rsidR="00912AC6" w:rsidRPr="00912AC6" w:rsidRDefault="00912AC6" w:rsidP="00912AC6">
      <w:pPr>
        <w:autoSpaceDE w:val="0"/>
        <w:autoSpaceDN w:val="0"/>
        <w:adjustRightInd w:val="0"/>
        <w:spacing w:after="0" w:line="240" w:lineRule="auto"/>
        <w:ind w:firstLine="709"/>
        <w:jc w:val="both"/>
        <w:rPr>
          <w:rFonts w:ascii="Times New Roman" w:eastAsia="Times New Roman" w:hAnsi="Times New Roman" w:cs="Times New Roman"/>
          <w:kern w:val="1"/>
          <w:sz w:val="18"/>
          <w:szCs w:val="18"/>
          <w:lang w:eastAsia="ar-SA"/>
        </w:rPr>
      </w:pPr>
      <w:r w:rsidRPr="00912AC6">
        <w:rPr>
          <w:rFonts w:ascii="Times New Roman" w:hAnsi="Times New Roman" w:cs="Times New Roman"/>
          <w:sz w:val="18"/>
          <w:szCs w:val="18"/>
        </w:rPr>
        <w:t xml:space="preserve">В соответствии с Бюджетным кодексом Российской Федерации, </w:t>
      </w:r>
      <w:r w:rsidRPr="00912AC6">
        <w:rPr>
          <w:rFonts w:ascii="Times New Roman" w:eastAsia="Times New Roman" w:hAnsi="Times New Roman" w:cs="Times New Roman"/>
          <w:kern w:val="1"/>
          <w:sz w:val="18"/>
          <w:szCs w:val="18"/>
          <w:lang w:eastAsia="ar-SA"/>
        </w:rPr>
        <w:t xml:space="preserve">Федеральным законом от 20 марта 2025 года № 33-ФЗ "Об общих принципах организации местного самоуправления в единой системе публичной власти", Уставом муниципального образования </w:t>
      </w:r>
      <w:proofErr w:type="spellStart"/>
      <w:r w:rsidRPr="00912AC6">
        <w:rPr>
          <w:rFonts w:ascii="Times New Roman" w:eastAsia="Times New Roman" w:hAnsi="Times New Roman" w:cs="Times New Roman"/>
          <w:kern w:val="1"/>
          <w:sz w:val="18"/>
          <w:szCs w:val="18"/>
          <w:lang w:eastAsia="ar-SA"/>
        </w:rPr>
        <w:t>Новоюласенский</w:t>
      </w:r>
      <w:proofErr w:type="spellEnd"/>
      <w:r w:rsidRPr="00912AC6">
        <w:rPr>
          <w:rFonts w:ascii="Times New Roman" w:eastAsia="Times New Roman" w:hAnsi="Times New Roman" w:cs="Times New Roman"/>
          <w:kern w:val="1"/>
          <w:sz w:val="18"/>
          <w:szCs w:val="18"/>
          <w:lang w:eastAsia="ar-SA"/>
        </w:rPr>
        <w:t xml:space="preserve"> сельсовет Красногвардейского района Оренбургской области, </w:t>
      </w:r>
      <w:r w:rsidRPr="00912AC6">
        <w:rPr>
          <w:rFonts w:ascii="Times New Roman" w:hAnsi="Times New Roman" w:cs="Times New Roman"/>
          <w:sz w:val="18"/>
          <w:szCs w:val="18"/>
        </w:rPr>
        <w:t>Совет депутатов решил:</w:t>
      </w:r>
    </w:p>
    <w:p w:rsidR="00912AC6" w:rsidRPr="00912AC6" w:rsidRDefault="00912AC6" w:rsidP="00912AC6">
      <w:pPr>
        <w:autoSpaceDE w:val="0"/>
        <w:autoSpaceDN w:val="0"/>
        <w:adjustRightInd w:val="0"/>
        <w:spacing w:after="0" w:line="240" w:lineRule="auto"/>
        <w:ind w:firstLine="709"/>
        <w:jc w:val="both"/>
        <w:rPr>
          <w:rFonts w:ascii="Times New Roman" w:eastAsia="Times New Roman" w:hAnsi="Times New Roman" w:cs="Times New Roman"/>
          <w:sz w:val="18"/>
          <w:szCs w:val="18"/>
        </w:rPr>
      </w:pPr>
      <w:r w:rsidRPr="00912AC6">
        <w:rPr>
          <w:rFonts w:ascii="Times New Roman" w:eastAsia="Times New Roman" w:hAnsi="Times New Roman" w:cs="Times New Roman"/>
          <w:sz w:val="18"/>
          <w:szCs w:val="18"/>
        </w:rPr>
        <w:t xml:space="preserve">1. Внести в решение Совета депутатов муниципального образования </w:t>
      </w:r>
      <w:proofErr w:type="spellStart"/>
      <w:r w:rsidRPr="00912AC6">
        <w:rPr>
          <w:rFonts w:ascii="Times New Roman" w:eastAsia="Times New Roman" w:hAnsi="Times New Roman" w:cs="Times New Roman"/>
          <w:sz w:val="18"/>
          <w:szCs w:val="18"/>
        </w:rPr>
        <w:t>Новоюласенский</w:t>
      </w:r>
      <w:proofErr w:type="spellEnd"/>
      <w:r w:rsidRPr="00912AC6">
        <w:rPr>
          <w:rFonts w:ascii="Times New Roman" w:eastAsia="Times New Roman" w:hAnsi="Times New Roman" w:cs="Times New Roman"/>
          <w:sz w:val="18"/>
          <w:szCs w:val="18"/>
        </w:rPr>
        <w:t xml:space="preserve"> сельсовет Красногвардейского района Оренбургской области от </w:t>
      </w:r>
      <w:r w:rsidRPr="00912AC6">
        <w:rPr>
          <w:rFonts w:ascii="Times New Roman" w:eastAsia="Times New Roman" w:hAnsi="Times New Roman" w:cs="Times New Roman"/>
          <w:color w:val="000000"/>
          <w:kern w:val="1"/>
          <w:sz w:val="18"/>
          <w:szCs w:val="18"/>
          <w:lang w:eastAsia="ar-SA"/>
        </w:rPr>
        <w:t xml:space="preserve">26.11.2021 № 12/2 </w:t>
      </w:r>
      <w:r w:rsidRPr="00912AC6">
        <w:rPr>
          <w:rFonts w:ascii="Times New Roman" w:eastAsia="Times New Roman" w:hAnsi="Times New Roman" w:cs="Times New Roman"/>
          <w:sz w:val="18"/>
          <w:szCs w:val="18"/>
        </w:rPr>
        <w:t xml:space="preserve">«О положении о бюджетном процессе в муниципальном образовании </w:t>
      </w:r>
      <w:proofErr w:type="spellStart"/>
      <w:r w:rsidRPr="00912AC6">
        <w:rPr>
          <w:rFonts w:ascii="Times New Roman" w:eastAsia="Times New Roman" w:hAnsi="Times New Roman" w:cs="Times New Roman"/>
          <w:sz w:val="18"/>
          <w:szCs w:val="18"/>
        </w:rPr>
        <w:t>Новоюласенский</w:t>
      </w:r>
      <w:proofErr w:type="spellEnd"/>
      <w:r w:rsidRPr="00912AC6">
        <w:rPr>
          <w:rFonts w:ascii="Times New Roman" w:eastAsia="Times New Roman" w:hAnsi="Times New Roman" w:cs="Times New Roman"/>
          <w:sz w:val="18"/>
          <w:szCs w:val="18"/>
        </w:rPr>
        <w:t xml:space="preserve"> сельсовет Красногвардейского района Оренбургской области» изменения, </w:t>
      </w:r>
      <w:proofErr w:type="gramStart"/>
      <w:r w:rsidRPr="00912AC6">
        <w:rPr>
          <w:rFonts w:ascii="Times New Roman" w:eastAsia="Times New Roman" w:hAnsi="Times New Roman" w:cs="Times New Roman"/>
          <w:sz w:val="18"/>
          <w:szCs w:val="18"/>
        </w:rPr>
        <w:t>изложив  пункт</w:t>
      </w:r>
      <w:proofErr w:type="gramEnd"/>
      <w:r w:rsidRPr="00912AC6">
        <w:rPr>
          <w:rFonts w:ascii="Times New Roman" w:eastAsia="Times New Roman" w:hAnsi="Times New Roman" w:cs="Times New Roman"/>
          <w:sz w:val="18"/>
          <w:szCs w:val="18"/>
        </w:rPr>
        <w:t xml:space="preserve"> 1 статьи 41, пункты 1 и 2 статьи 42.3 Положения  в новой</w:t>
      </w:r>
      <w:r w:rsidRPr="00912AC6">
        <w:rPr>
          <w:rFonts w:ascii="Times New Roman" w:hAnsi="Times New Roman" w:cs="Times New Roman"/>
          <w:color w:val="000000"/>
          <w:sz w:val="18"/>
          <w:szCs w:val="18"/>
        </w:rPr>
        <w:t xml:space="preserve"> </w:t>
      </w:r>
      <w:r w:rsidRPr="00912AC6">
        <w:rPr>
          <w:rFonts w:ascii="Times New Roman" w:eastAsia="Times New Roman" w:hAnsi="Times New Roman" w:cs="Times New Roman"/>
          <w:sz w:val="18"/>
          <w:szCs w:val="18"/>
        </w:rPr>
        <w:t xml:space="preserve">редакции  согласно приложению к данному решению. </w:t>
      </w:r>
    </w:p>
    <w:p w:rsidR="00912AC6" w:rsidRPr="00912AC6" w:rsidRDefault="00912AC6" w:rsidP="00912AC6">
      <w:pPr>
        <w:autoSpaceDE w:val="0"/>
        <w:autoSpaceDN w:val="0"/>
        <w:adjustRightInd w:val="0"/>
        <w:spacing w:after="0" w:line="240" w:lineRule="auto"/>
        <w:ind w:firstLine="709"/>
        <w:jc w:val="both"/>
        <w:rPr>
          <w:rFonts w:ascii="Times New Roman" w:eastAsia="Times New Roman" w:hAnsi="Times New Roman" w:cs="Times New Roman"/>
          <w:sz w:val="18"/>
          <w:szCs w:val="18"/>
        </w:rPr>
      </w:pPr>
      <w:r w:rsidRPr="00912AC6">
        <w:rPr>
          <w:rFonts w:ascii="Times New Roman" w:eastAsia="Calibri" w:hAnsi="Times New Roman" w:cs="Times New Roman"/>
          <w:sz w:val="18"/>
          <w:szCs w:val="18"/>
          <w:lang w:eastAsia="en-US"/>
        </w:rPr>
        <w:t>2. Установить, что настоящее решение вступает в силу после его официального опубликования в газете «</w:t>
      </w:r>
      <w:proofErr w:type="spellStart"/>
      <w:r w:rsidRPr="00912AC6">
        <w:rPr>
          <w:rFonts w:ascii="Times New Roman" w:eastAsia="Calibri" w:hAnsi="Times New Roman" w:cs="Times New Roman"/>
          <w:sz w:val="18"/>
          <w:szCs w:val="18"/>
          <w:lang w:eastAsia="en-US"/>
        </w:rPr>
        <w:t>Новоюласенский</w:t>
      </w:r>
      <w:proofErr w:type="spellEnd"/>
      <w:r w:rsidRPr="00912AC6">
        <w:rPr>
          <w:rFonts w:ascii="Times New Roman" w:eastAsia="Calibri" w:hAnsi="Times New Roman" w:cs="Times New Roman"/>
          <w:sz w:val="18"/>
          <w:szCs w:val="18"/>
          <w:lang w:eastAsia="en-US"/>
        </w:rPr>
        <w:t xml:space="preserve"> вестник», подлежит обнародованию и размещению на официальном сайте муниципального образования </w:t>
      </w:r>
      <w:proofErr w:type="spellStart"/>
      <w:r w:rsidRPr="00912AC6">
        <w:rPr>
          <w:rFonts w:ascii="Times New Roman" w:eastAsia="Calibri" w:hAnsi="Times New Roman" w:cs="Times New Roman"/>
          <w:sz w:val="18"/>
          <w:szCs w:val="18"/>
        </w:rPr>
        <w:t>Новоюласенский</w:t>
      </w:r>
      <w:proofErr w:type="spellEnd"/>
      <w:r w:rsidRPr="00912AC6">
        <w:rPr>
          <w:rFonts w:ascii="Times New Roman" w:eastAsia="Calibri" w:hAnsi="Times New Roman" w:cs="Times New Roman"/>
          <w:sz w:val="18"/>
          <w:szCs w:val="18"/>
          <w:lang w:eastAsia="en-US"/>
        </w:rPr>
        <w:t xml:space="preserve"> сельсовет Красногвардейского района Оренбургской области в сети «Интернет».</w:t>
      </w:r>
    </w:p>
    <w:p w:rsidR="00912AC6" w:rsidRPr="00912AC6" w:rsidRDefault="00912AC6" w:rsidP="00912AC6">
      <w:pPr>
        <w:pStyle w:val="ab"/>
        <w:tabs>
          <w:tab w:val="left" w:pos="993"/>
        </w:tabs>
        <w:spacing w:after="0" w:line="240" w:lineRule="auto"/>
        <w:ind w:left="0" w:firstLine="709"/>
        <w:jc w:val="both"/>
        <w:rPr>
          <w:rFonts w:ascii="Times New Roman" w:hAnsi="Times New Roman" w:cs="Times New Roman"/>
          <w:sz w:val="18"/>
          <w:szCs w:val="18"/>
        </w:rPr>
      </w:pPr>
      <w:r w:rsidRPr="00912AC6">
        <w:rPr>
          <w:rFonts w:ascii="Times New Roman" w:eastAsia="Calibri" w:hAnsi="Times New Roman" w:cs="Times New Roman"/>
          <w:sz w:val="18"/>
          <w:szCs w:val="18"/>
          <w:lang w:eastAsia="en-US"/>
        </w:rPr>
        <w:t xml:space="preserve">3. </w:t>
      </w:r>
      <w:r w:rsidRPr="00912AC6">
        <w:rPr>
          <w:rFonts w:ascii="Times New Roman" w:hAnsi="Times New Roman" w:cs="Times New Roman"/>
          <w:sz w:val="18"/>
          <w:szCs w:val="18"/>
        </w:rPr>
        <w:t>Возложить контроль за исполнением настоящего решения на постоянную комиссию по вопросам финансово- экономического развития и сельскому хозяйству.</w:t>
      </w:r>
    </w:p>
    <w:p w:rsidR="00912AC6" w:rsidRPr="00912AC6" w:rsidRDefault="00912AC6" w:rsidP="00912AC6">
      <w:pPr>
        <w:widowControl w:val="0"/>
        <w:autoSpaceDE w:val="0"/>
        <w:autoSpaceDN w:val="0"/>
        <w:adjustRightInd w:val="0"/>
        <w:spacing w:after="0" w:line="240" w:lineRule="auto"/>
        <w:rPr>
          <w:rFonts w:ascii="Times New Roman" w:eastAsia="Times New Roman" w:hAnsi="Times New Roman" w:cs="Times New Roman"/>
          <w:sz w:val="18"/>
          <w:szCs w:val="18"/>
        </w:rPr>
      </w:pPr>
    </w:p>
    <w:p w:rsidR="00912AC6" w:rsidRPr="00912AC6" w:rsidRDefault="00912AC6" w:rsidP="00912AC6">
      <w:pPr>
        <w:widowControl w:val="0"/>
        <w:autoSpaceDE w:val="0"/>
        <w:autoSpaceDN w:val="0"/>
        <w:adjustRightInd w:val="0"/>
        <w:spacing w:after="0" w:line="240" w:lineRule="auto"/>
        <w:rPr>
          <w:rFonts w:ascii="Times New Roman" w:eastAsia="Times New Roman" w:hAnsi="Times New Roman" w:cs="Times New Roman"/>
          <w:sz w:val="18"/>
          <w:szCs w:val="18"/>
        </w:rPr>
      </w:pPr>
      <w:r w:rsidRPr="00912AC6">
        <w:rPr>
          <w:rFonts w:ascii="Times New Roman" w:eastAsia="Times New Roman" w:hAnsi="Times New Roman" w:cs="Times New Roman"/>
          <w:sz w:val="18"/>
          <w:szCs w:val="18"/>
        </w:rPr>
        <w:t xml:space="preserve">Председатель Совета депутатов         </w:t>
      </w:r>
      <w:r w:rsidRPr="00912AC6">
        <w:rPr>
          <w:rFonts w:ascii="Times New Roman" w:eastAsia="Times New Roman" w:hAnsi="Times New Roman" w:cs="Times New Roman"/>
          <w:sz w:val="18"/>
          <w:szCs w:val="18"/>
        </w:rPr>
        <w:tab/>
      </w:r>
      <w:r w:rsidRPr="00912AC6">
        <w:rPr>
          <w:rFonts w:ascii="Times New Roman" w:eastAsia="Times New Roman" w:hAnsi="Times New Roman" w:cs="Times New Roman"/>
          <w:sz w:val="18"/>
          <w:szCs w:val="18"/>
        </w:rPr>
        <w:tab/>
      </w:r>
      <w:r w:rsidRPr="00912AC6">
        <w:rPr>
          <w:rFonts w:ascii="Times New Roman" w:eastAsia="Times New Roman" w:hAnsi="Times New Roman" w:cs="Times New Roman"/>
          <w:sz w:val="18"/>
          <w:szCs w:val="18"/>
        </w:rPr>
        <w:tab/>
        <w:t xml:space="preserve">                         </w:t>
      </w:r>
      <w:r>
        <w:rPr>
          <w:rFonts w:ascii="Times New Roman" w:eastAsia="Times New Roman" w:hAnsi="Times New Roman" w:cs="Times New Roman"/>
          <w:sz w:val="18"/>
          <w:szCs w:val="18"/>
        </w:rPr>
        <w:t xml:space="preserve">                                          </w:t>
      </w:r>
      <w:r w:rsidRPr="00912AC6">
        <w:rPr>
          <w:rFonts w:ascii="Times New Roman" w:eastAsia="Times New Roman" w:hAnsi="Times New Roman" w:cs="Times New Roman"/>
          <w:sz w:val="18"/>
          <w:szCs w:val="18"/>
        </w:rPr>
        <w:t xml:space="preserve"> </w:t>
      </w:r>
      <w:proofErr w:type="spellStart"/>
      <w:r w:rsidRPr="00912AC6">
        <w:rPr>
          <w:rFonts w:ascii="Times New Roman" w:eastAsia="Times New Roman" w:hAnsi="Times New Roman" w:cs="Times New Roman"/>
          <w:sz w:val="18"/>
          <w:szCs w:val="18"/>
        </w:rPr>
        <w:t>Л.А.Шинкаренко</w:t>
      </w:r>
      <w:proofErr w:type="spellEnd"/>
    </w:p>
    <w:p w:rsidR="00912AC6" w:rsidRPr="00912AC6" w:rsidRDefault="00912AC6" w:rsidP="00912AC6">
      <w:pPr>
        <w:widowControl w:val="0"/>
        <w:autoSpaceDE w:val="0"/>
        <w:autoSpaceDN w:val="0"/>
        <w:adjustRightInd w:val="0"/>
        <w:spacing w:after="0" w:line="240" w:lineRule="auto"/>
        <w:rPr>
          <w:rFonts w:ascii="Times New Roman" w:eastAsia="Times New Roman" w:hAnsi="Times New Roman" w:cs="Times New Roman"/>
          <w:sz w:val="18"/>
          <w:szCs w:val="18"/>
        </w:rPr>
      </w:pPr>
    </w:p>
    <w:p w:rsidR="00912AC6" w:rsidRPr="00912AC6" w:rsidRDefault="00912AC6" w:rsidP="00912AC6">
      <w:pPr>
        <w:widowControl w:val="0"/>
        <w:autoSpaceDE w:val="0"/>
        <w:autoSpaceDN w:val="0"/>
        <w:adjustRightInd w:val="0"/>
        <w:spacing w:after="0" w:line="240" w:lineRule="auto"/>
        <w:rPr>
          <w:rFonts w:ascii="Times New Roman" w:eastAsia="Times New Roman" w:hAnsi="Times New Roman" w:cs="Times New Roman"/>
          <w:sz w:val="18"/>
          <w:szCs w:val="18"/>
        </w:rPr>
      </w:pPr>
      <w:r w:rsidRPr="00912AC6">
        <w:rPr>
          <w:rFonts w:ascii="Times New Roman" w:eastAsia="Times New Roman" w:hAnsi="Times New Roman" w:cs="Times New Roman"/>
          <w:sz w:val="18"/>
          <w:szCs w:val="18"/>
        </w:rPr>
        <w:t xml:space="preserve">Глава сельсовета </w:t>
      </w:r>
      <w:r w:rsidRPr="00912AC6">
        <w:rPr>
          <w:rFonts w:ascii="Times New Roman" w:eastAsia="Times New Roman" w:hAnsi="Times New Roman" w:cs="Times New Roman"/>
          <w:sz w:val="18"/>
          <w:szCs w:val="18"/>
        </w:rPr>
        <w:tab/>
      </w:r>
      <w:r w:rsidRPr="00912AC6">
        <w:rPr>
          <w:rFonts w:ascii="Times New Roman" w:eastAsia="Times New Roman" w:hAnsi="Times New Roman" w:cs="Times New Roman"/>
          <w:sz w:val="18"/>
          <w:szCs w:val="18"/>
        </w:rPr>
        <w:tab/>
      </w:r>
      <w:r w:rsidRPr="00912AC6">
        <w:rPr>
          <w:rFonts w:ascii="Times New Roman" w:eastAsia="Times New Roman" w:hAnsi="Times New Roman" w:cs="Times New Roman"/>
          <w:sz w:val="18"/>
          <w:szCs w:val="18"/>
        </w:rPr>
        <w:tab/>
      </w:r>
      <w:r w:rsidRPr="00912AC6">
        <w:rPr>
          <w:rFonts w:ascii="Times New Roman" w:eastAsia="Times New Roman" w:hAnsi="Times New Roman" w:cs="Times New Roman"/>
          <w:sz w:val="18"/>
          <w:szCs w:val="18"/>
        </w:rPr>
        <w:tab/>
      </w:r>
      <w:r w:rsidRPr="00912AC6">
        <w:rPr>
          <w:rFonts w:ascii="Times New Roman" w:eastAsia="Times New Roman" w:hAnsi="Times New Roman" w:cs="Times New Roman"/>
          <w:sz w:val="18"/>
          <w:szCs w:val="18"/>
        </w:rPr>
        <w:tab/>
      </w:r>
      <w:r w:rsidRPr="00912AC6">
        <w:rPr>
          <w:rFonts w:ascii="Times New Roman" w:eastAsia="Times New Roman" w:hAnsi="Times New Roman" w:cs="Times New Roman"/>
          <w:sz w:val="18"/>
          <w:szCs w:val="18"/>
        </w:rPr>
        <w:tab/>
        <w:t xml:space="preserve">                            </w:t>
      </w:r>
      <w:r>
        <w:rPr>
          <w:rFonts w:ascii="Times New Roman" w:eastAsia="Times New Roman" w:hAnsi="Times New Roman" w:cs="Times New Roman"/>
          <w:sz w:val="18"/>
          <w:szCs w:val="18"/>
        </w:rPr>
        <w:t xml:space="preserve">                                        </w:t>
      </w:r>
      <w:proofErr w:type="spellStart"/>
      <w:r w:rsidRPr="00912AC6">
        <w:rPr>
          <w:rFonts w:ascii="Times New Roman" w:eastAsia="Times New Roman" w:hAnsi="Times New Roman" w:cs="Times New Roman"/>
          <w:sz w:val="18"/>
          <w:szCs w:val="18"/>
        </w:rPr>
        <w:t>Е.С.Шишкина</w:t>
      </w:r>
      <w:proofErr w:type="spellEnd"/>
    </w:p>
    <w:p w:rsidR="00912AC6" w:rsidRPr="00912AC6" w:rsidRDefault="00912AC6" w:rsidP="00912AC6">
      <w:pPr>
        <w:spacing w:after="0" w:line="240" w:lineRule="auto"/>
        <w:jc w:val="right"/>
        <w:rPr>
          <w:rFonts w:ascii="Times New Roman" w:hAnsi="Times New Roman" w:cs="Times New Roman"/>
          <w:sz w:val="18"/>
          <w:szCs w:val="18"/>
        </w:rPr>
      </w:pPr>
    </w:p>
    <w:p w:rsidR="00912AC6" w:rsidRPr="00912AC6" w:rsidRDefault="00912AC6" w:rsidP="00912AC6">
      <w:pPr>
        <w:spacing w:after="0" w:line="240" w:lineRule="auto"/>
        <w:jc w:val="right"/>
        <w:rPr>
          <w:rFonts w:ascii="Times New Roman" w:hAnsi="Times New Roman" w:cs="Times New Roman"/>
          <w:sz w:val="18"/>
          <w:szCs w:val="18"/>
        </w:rPr>
      </w:pPr>
      <w:r w:rsidRPr="00912AC6">
        <w:rPr>
          <w:rFonts w:ascii="Times New Roman" w:hAnsi="Times New Roman" w:cs="Times New Roman"/>
          <w:sz w:val="18"/>
          <w:szCs w:val="18"/>
        </w:rPr>
        <w:t xml:space="preserve">Приложение </w:t>
      </w:r>
    </w:p>
    <w:p w:rsidR="00912AC6" w:rsidRPr="00912AC6" w:rsidRDefault="00912AC6" w:rsidP="00912AC6">
      <w:pPr>
        <w:spacing w:after="0" w:line="240" w:lineRule="auto"/>
        <w:jc w:val="right"/>
        <w:rPr>
          <w:rFonts w:ascii="Times New Roman" w:hAnsi="Times New Roman" w:cs="Times New Roman"/>
          <w:sz w:val="18"/>
          <w:szCs w:val="18"/>
        </w:rPr>
      </w:pPr>
      <w:r w:rsidRPr="00912AC6">
        <w:rPr>
          <w:rFonts w:ascii="Times New Roman" w:hAnsi="Times New Roman" w:cs="Times New Roman"/>
          <w:sz w:val="18"/>
          <w:szCs w:val="18"/>
        </w:rPr>
        <w:t xml:space="preserve">к решению Совета депутатов </w:t>
      </w:r>
    </w:p>
    <w:p w:rsidR="00912AC6" w:rsidRPr="00912AC6" w:rsidRDefault="00912AC6" w:rsidP="00912AC6">
      <w:pPr>
        <w:spacing w:after="0" w:line="240" w:lineRule="auto"/>
        <w:jc w:val="right"/>
        <w:rPr>
          <w:rFonts w:ascii="Times New Roman" w:hAnsi="Times New Roman" w:cs="Times New Roman"/>
          <w:sz w:val="18"/>
          <w:szCs w:val="18"/>
        </w:rPr>
      </w:pPr>
      <w:r w:rsidRPr="00912AC6">
        <w:rPr>
          <w:rFonts w:ascii="Times New Roman" w:hAnsi="Times New Roman" w:cs="Times New Roman"/>
          <w:sz w:val="18"/>
          <w:szCs w:val="18"/>
        </w:rPr>
        <w:t xml:space="preserve">муниципального образования </w:t>
      </w:r>
    </w:p>
    <w:p w:rsidR="00912AC6" w:rsidRPr="00912AC6" w:rsidRDefault="00912AC6" w:rsidP="00912AC6">
      <w:pPr>
        <w:spacing w:after="0" w:line="240" w:lineRule="auto"/>
        <w:jc w:val="right"/>
        <w:rPr>
          <w:rFonts w:ascii="Times New Roman" w:hAnsi="Times New Roman" w:cs="Times New Roman"/>
          <w:sz w:val="18"/>
          <w:szCs w:val="18"/>
        </w:rPr>
      </w:pPr>
      <w:proofErr w:type="spellStart"/>
      <w:r w:rsidRPr="00912AC6">
        <w:rPr>
          <w:rFonts w:ascii="Times New Roman" w:hAnsi="Times New Roman" w:cs="Times New Roman"/>
          <w:sz w:val="18"/>
          <w:szCs w:val="18"/>
        </w:rPr>
        <w:t>Новоюласенский</w:t>
      </w:r>
      <w:proofErr w:type="spellEnd"/>
      <w:r w:rsidRPr="00912AC6">
        <w:rPr>
          <w:rFonts w:ascii="Times New Roman" w:hAnsi="Times New Roman" w:cs="Times New Roman"/>
          <w:sz w:val="18"/>
          <w:szCs w:val="18"/>
        </w:rPr>
        <w:t xml:space="preserve"> сельсовет </w:t>
      </w:r>
    </w:p>
    <w:p w:rsidR="00912AC6" w:rsidRPr="00912AC6" w:rsidRDefault="00912AC6" w:rsidP="00912AC6">
      <w:pPr>
        <w:spacing w:after="0" w:line="240" w:lineRule="auto"/>
        <w:jc w:val="right"/>
        <w:rPr>
          <w:rFonts w:ascii="Times New Roman" w:hAnsi="Times New Roman" w:cs="Times New Roman"/>
          <w:sz w:val="18"/>
          <w:szCs w:val="18"/>
        </w:rPr>
      </w:pPr>
      <w:r w:rsidRPr="00912AC6">
        <w:rPr>
          <w:rFonts w:ascii="Times New Roman" w:hAnsi="Times New Roman" w:cs="Times New Roman"/>
          <w:sz w:val="18"/>
          <w:szCs w:val="18"/>
        </w:rPr>
        <w:t xml:space="preserve">Красногвардейского района </w:t>
      </w:r>
    </w:p>
    <w:p w:rsidR="00912AC6" w:rsidRPr="00912AC6" w:rsidRDefault="00912AC6" w:rsidP="00912AC6">
      <w:pPr>
        <w:spacing w:after="0" w:line="240" w:lineRule="auto"/>
        <w:jc w:val="right"/>
        <w:rPr>
          <w:rFonts w:ascii="Times New Roman" w:hAnsi="Times New Roman" w:cs="Times New Roman"/>
          <w:sz w:val="18"/>
          <w:szCs w:val="18"/>
        </w:rPr>
      </w:pPr>
      <w:r w:rsidRPr="00912AC6">
        <w:rPr>
          <w:rFonts w:ascii="Times New Roman" w:hAnsi="Times New Roman" w:cs="Times New Roman"/>
          <w:sz w:val="18"/>
          <w:szCs w:val="18"/>
        </w:rPr>
        <w:t>Оренбургской области</w:t>
      </w:r>
    </w:p>
    <w:p w:rsidR="00912AC6" w:rsidRPr="00912AC6" w:rsidRDefault="00912AC6" w:rsidP="00912AC6">
      <w:pPr>
        <w:spacing w:after="0" w:line="240" w:lineRule="auto"/>
        <w:jc w:val="right"/>
        <w:rPr>
          <w:rFonts w:ascii="Times New Roman" w:hAnsi="Times New Roman" w:cs="Times New Roman"/>
          <w:sz w:val="18"/>
          <w:szCs w:val="18"/>
        </w:rPr>
      </w:pPr>
      <w:r w:rsidRPr="00912AC6">
        <w:rPr>
          <w:rFonts w:ascii="Times New Roman" w:hAnsi="Times New Roman" w:cs="Times New Roman"/>
          <w:sz w:val="18"/>
          <w:szCs w:val="18"/>
        </w:rPr>
        <w:t>от 19.06.2026 № 8/3</w:t>
      </w:r>
    </w:p>
    <w:p w:rsidR="00912AC6" w:rsidRPr="00912AC6" w:rsidRDefault="00912AC6" w:rsidP="00912AC6">
      <w:pPr>
        <w:tabs>
          <w:tab w:val="left" w:pos="567"/>
        </w:tabs>
        <w:spacing w:after="0" w:line="240" w:lineRule="auto"/>
        <w:contextualSpacing/>
        <w:jc w:val="center"/>
        <w:rPr>
          <w:rFonts w:ascii="Times New Roman" w:eastAsia="Times New Roman" w:hAnsi="Times New Roman" w:cs="Times New Roman"/>
          <w:color w:val="000000"/>
          <w:kern w:val="1"/>
          <w:sz w:val="18"/>
          <w:szCs w:val="18"/>
          <w:lang w:eastAsia="ar-SA"/>
        </w:rPr>
      </w:pPr>
      <w:r w:rsidRPr="00912AC6">
        <w:rPr>
          <w:rFonts w:ascii="Times New Roman" w:hAnsi="Times New Roman" w:cs="Times New Roman"/>
          <w:sz w:val="18"/>
          <w:szCs w:val="18"/>
        </w:rPr>
        <w:t>Изменения</w:t>
      </w:r>
      <w:r w:rsidRPr="00912AC6">
        <w:rPr>
          <w:rFonts w:ascii="Times New Roman" w:hAnsi="Times New Roman" w:cs="Times New Roman"/>
          <w:color w:val="000000" w:themeColor="text1"/>
          <w:sz w:val="18"/>
          <w:szCs w:val="18"/>
        </w:rPr>
        <w:t xml:space="preserve">, вносимые </w:t>
      </w:r>
      <w:r w:rsidRPr="00912AC6">
        <w:rPr>
          <w:rFonts w:ascii="Times New Roman" w:eastAsia="Times New Roman" w:hAnsi="Times New Roman" w:cs="Times New Roman"/>
          <w:color w:val="000000"/>
          <w:kern w:val="1"/>
          <w:sz w:val="18"/>
          <w:szCs w:val="18"/>
          <w:lang w:eastAsia="ar-SA"/>
        </w:rPr>
        <w:t>в решение Совета депутатов</w:t>
      </w:r>
      <w:r w:rsidRPr="00912AC6">
        <w:rPr>
          <w:rFonts w:ascii="Times New Roman" w:hAnsi="Times New Roman" w:cs="Times New Roman"/>
          <w:sz w:val="18"/>
          <w:szCs w:val="18"/>
        </w:rPr>
        <w:t xml:space="preserve"> </w:t>
      </w:r>
      <w:r w:rsidRPr="00912AC6">
        <w:rPr>
          <w:rFonts w:ascii="Times New Roman" w:eastAsia="Times New Roman" w:hAnsi="Times New Roman" w:cs="Times New Roman"/>
          <w:color w:val="000000"/>
          <w:kern w:val="1"/>
          <w:sz w:val="18"/>
          <w:szCs w:val="18"/>
          <w:lang w:eastAsia="ar-SA"/>
        </w:rPr>
        <w:t xml:space="preserve">муниципального образования </w:t>
      </w:r>
      <w:proofErr w:type="spellStart"/>
      <w:r w:rsidRPr="00912AC6">
        <w:rPr>
          <w:rFonts w:ascii="Times New Roman" w:eastAsia="Times New Roman" w:hAnsi="Times New Roman" w:cs="Times New Roman"/>
          <w:color w:val="000000"/>
          <w:kern w:val="1"/>
          <w:sz w:val="18"/>
          <w:szCs w:val="18"/>
          <w:lang w:eastAsia="ar-SA"/>
        </w:rPr>
        <w:t>Новоюласенский</w:t>
      </w:r>
      <w:proofErr w:type="spellEnd"/>
      <w:r w:rsidRPr="00912AC6">
        <w:rPr>
          <w:rFonts w:ascii="Times New Roman" w:eastAsia="Times New Roman" w:hAnsi="Times New Roman" w:cs="Times New Roman"/>
          <w:color w:val="000000"/>
          <w:kern w:val="1"/>
          <w:sz w:val="18"/>
          <w:szCs w:val="18"/>
          <w:lang w:eastAsia="ar-SA"/>
        </w:rPr>
        <w:t xml:space="preserve"> сельсовет Красногвардейского района Оренбургской области от 26.11.2021 № 12/2 «О Положении о бюджетном процессе в муниципальном образовании </w:t>
      </w:r>
      <w:proofErr w:type="spellStart"/>
      <w:r w:rsidRPr="00912AC6">
        <w:rPr>
          <w:rFonts w:ascii="Times New Roman" w:eastAsia="Times New Roman" w:hAnsi="Times New Roman" w:cs="Times New Roman"/>
          <w:color w:val="000000"/>
          <w:kern w:val="1"/>
          <w:sz w:val="18"/>
          <w:szCs w:val="18"/>
          <w:lang w:eastAsia="ar-SA"/>
        </w:rPr>
        <w:t>Новоюласенский</w:t>
      </w:r>
      <w:proofErr w:type="spellEnd"/>
      <w:r w:rsidRPr="00912AC6">
        <w:rPr>
          <w:rFonts w:ascii="Times New Roman" w:eastAsia="Times New Roman" w:hAnsi="Times New Roman" w:cs="Times New Roman"/>
          <w:color w:val="000000"/>
          <w:kern w:val="1"/>
          <w:sz w:val="18"/>
          <w:szCs w:val="18"/>
          <w:lang w:eastAsia="ar-SA"/>
        </w:rPr>
        <w:t xml:space="preserve"> сельсовет Красногвардейского района Оренбургской области»</w:t>
      </w:r>
    </w:p>
    <w:p w:rsidR="00912AC6" w:rsidRPr="00912AC6" w:rsidRDefault="00912AC6" w:rsidP="00912AC6">
      <w:pPr>
        <w:spacing w:after="0" w:line="240" w:lineRule="auto"/>
        <w:ind w:firstLine="709"/>
        <w:jc w:val="both"/>
        <w:rPr>
          <w:rFonts w:ascii="Times New Roman" w:eastAsia="Calibri" w:hAnsi="Times New Roman" w:cs="Times New Roman"/>
          <w:b/>
          <w:sz w:val="18"/>
          <w:szCs w:val="18"/>
          <w:lang w:eastAsia="en-US"/>
        </w:rPr>
      </w:pPr>
      <w:r w:rsidRPr="00912AC6">
        <w:rPr>
          <w:rFonts w:ascii="Times New Roman" w:eastAsia="Calibri" w:hAnsi="Times New Roman" w:cs="Times New Roman"/>
          <w:b/>
          <w:sz w:val="18"/>
          <w:szCs w:val="18"/>
          <w:lang w:eastAsia="en-US"/>
        </w:rPr>
        <w:lastRenderedPageBreak/>
        <w:t xml:space="preserve">1. Пункт 1 статьи </w:t>
      </w:r>
      <w:proofErr w:type="gramStart"/>
      <w:r w:rsidRPr="00912AC6">
        <w:rPr>
          <w:rFonts w:ascii="Times New Roman" w:eastAsia="Calibri" w:hAnsi="Times New Roman" w:cs="Times New Roman"/>
          <w:b/>
          <w:sz w:val="18"/>
          <w:szCs w:val="18"/>
          <w:lang w:eastAsia="en-US"/>
        </w:rPr>
        <w:t>41  изложить</w:t>
      </w:r>
      <w:proofErr w:type="gramEnd"/>
      <w:r w:rsidRPr="00912AC6">
        <w:rPr>
          <w:rFonts w:ascii="Times New Roman" w:eastAsia="Calibri" w:hAnsi="Times New Roman" w:cs="Times New Roman"/>
          <w:b/>
          <w:sz w:val="18"/>
          <w:szCs w:val="18"/>
          <w:lang w:eastAsia="en-US"/>
        </w:rPr>
        <w:t xml:space="preserve"> в следующей редакции:</w:t>
      </w:r>
    </w:p>
    <w:p w:rsidR="00912AC6" w:rsidRPr="00912AC6" w:rsidRDefault="00912AC6" w:rsidP="00912AC6">
      <w:pPr>
        <w:pStyle w:val="a6"/>
        <w:shd w:val="clear" w:color="auto" w:fill="FFFFFF"/>
        <w:spacing w:before="0" w:beforeAutospacing="0" w:after="0" w:afterAutospacing="0"/>
        <w:ind w:firstLine="540"/>
        <w:jc w:val="both"/>
        <w:rPr>
          <w:color w:val="000000"/>
          <w:sz w:val="18"/>
          <w:szCs w:val="18"/>
        </w:rPr>
      </w:pPr>
      <w:r w:rsidRPr="00912AC6">
        <w:rPr>
          <w:rFonts w:eastAsia="Calibri"/>
          <w:color w:val="FF0000"/>
          <w:sz w:val="18"/>
          <w:szCs w:val="18"/>
          <w:lang w:eastAsia="en-US"/>
        </w:rPr>
        <w:t xml:space="preserve"> </w:t>
      </w:r>
      <w:r w:rsidRPr="00912AC6">
        <w:rPr>
          <w:color w:val="000000"/>
          <w:sz w:val="18"/>
          <w:szCs w:val="18"/>
        </w:rPr>
        <w:t xml:space="preserve">1. </w:t>
      </w:r>
      <w:proofErr w:type="gramStart"/>
      <w:r w:rsidRPr="00912AC6">
        <w:rPr>
          <w:color w:val="000000"/>
          <w:sz w:val="18"/>
          <w:szCs w:val="18"/>
        </w:rPr>
        <w:t>Объектами  муниципального</w:t>
      </w:r>
      <w:proofErr w:type="gramEnd"/>
      <w:r w:rsidRPr="00912AC6">
        <w:rPr>
          <w:color w:val="000000"/>
          <w:sz w:val="18"/>
          <w:szCs w:val="18"/>
        </w:rPr>
        <w:t xml:space="preserve">  финансового контроля (далее - объекты контроля) являются:</w:t>
      </w:r>
    </w:p>
    <w:p w:rsidR="00912AC6" w:rsidRPr="00912AC6" w:rsidRDefault="00912AC6" w:rsidP="00912AC6">
      <w:pPr>
        <w:pStyle w:val="a6"/>
        <w:shd w:val="clear" w:color="auto" w:fill="FFFFFF"/>
        <w:spacing w:before="0" w:beforeAutospacing="0" w:after="0" w:afterAutospacing="0"/>
        <w:ind w:firstLine="540"/>
        <w:jc w:val="both"/>
        <w:rPr>
          <w:color w:val="000000"/>
          <w:sz w:val="18"/>
          <w:szCs w:val="18"/>
        </w:rPr>
      </w:pPr>
      <w:r w:rsidRPr="00912AC6">
        <w:rPr>
          <w:color w:val="000000"/>
          <w:sz w:val="18"/>
          <w:szCs w:val="18"/>
        </w:rPr>
        <w:t>главные распорядители (распорядители, получатели) бюджетных средств, главные администраторы (администраторы) доходов соответствующего бюджета, главные администраторы (администраторы) источников финансирования дефицита соответствующего бюджета;</w:t>
      </w:r>
    </w:p>
    <w:p w:rsidR="00912AC6" w:rsidRPr="00912AC6" w:rsidRDefault="00912AC6" w:rsidP="00912AC6">
      <w:pPr>
        <w:pStyle w:val="a6"/>
        <w:shd w:val="clear" w:color="auto" w:fill="FFFFFF"/>
        <w:spacing w:before="0" w:beforeAutospacing="0" w:after="0" w:afterAutospacing="0"/>
        <w:ind w:firstLine="540"/>
        <w:jc w:val="both"/>
        <w:rPr>
          <w:color w:val="000000"/>
          <w:sz w:val="18"/>
          <w:szCs w:val="18"/>
        </w:rPr>
      </w:pPr>
      <w:r w:rsidRPr="00912AC6">
        <w:rPr>
          <w:color w:val="000000"/>
          <w:sz w:val="18"/>
          <w:szCs w:val="18"/>
        </w:rPr>
        <w:t>финансовый орган публично-правового образования, бюджету которого предоставлены межбюджетные субсидии, субвенции, иные межбюджетные трансферты, имеющие целевое назначение, бюджетные кредиты, высший исполнительный орган субъекта Российской Федерации (местная администрация);</w:t>
      </w:r>
    </w:p>
    <w:p w:rsidR="00912AC6" w:rsidRPr="00912AC6" w:rsidRDefault="00912AC6" w:rsidP="00912AC6">
      <w:pPr>
        <w:pStyle w:val="a6"/>
        <w:shd w:val="clear" w:color="auto" w:fill="FFFFFF"/>
        <w:spacing w:before="0" w:beforeAutospacing="0" w:after="0" w:afterAutospacing="0"/>
        <w:ind w:firstLine="540"/>
        <w:jc w:val="both"/>
        <w:rPr>
          <w:color w:val="000000"/>
          <w:sz w:val="18"/>
          <w:szCs w:val="18"/>
        </w:rPr>
      </w:pPr>
      <w:r w:rsidRPr="00912AC6">
        <w:rPr>
          <w:color w:val="000000"/>
          <w:sz w:val="18"/>
          <w:szCs w:val="18"/>
        </w:rPr>
        <w:t>государственные (муниципальные) унитарные предприятия;</w:t>
      </w:r>
    </w:p>
    <w:p w:rsidR="00912AC6" w:rsidRPr="00912AC6" w:rsidRDefault="00912AC6" w:rsidP="00912AC6">
      <w:pPr>
        <w:spacing w:after="0" w:line="240" w:lineRule="auto"/>
        <w:jc w:val="both"/>
        <w:rPr>
          <w:rFonts w:ascii="Times New Roman" w:hAnsi="Times New Roman" w:cs="Times New Roman"/>
          <w:sz w:val="18"/>
          <w:szCs w:val="18"/>
        </w:rPr>
      </w:pPr>
      <w:r w:rsidRPr="00912AC6">
        <w:rPr>
          <w:rFonts w:ascii="Times New Roman" w:hAnsi="Times New Roman" w:cs="Times New Roman"/>
          <w:sz w:val="18"/>
          <w:szCs w:val="18"/>
        </w:rPr>
        <w:t xml:space="preserve">       государственные корпорации (компании), публично-правовые компании;</w:t>
      </w:r>
    </w:p>
    <w:p w:rsidR="00912AC6" w:rsidRPr="00912AC6" w:rsidRDefault="00912AC6" w:rsidP="00912AC6">
      <w:pPr>
        <w:pStyle w:val="a6"/>
        <w:shd w:val="clear" w:color="auto" w:fill="FFFFFF"/>
        <w:spacing w:before="0" w:beforeAutospacing="0" w:after="0" w:afterAutospacing="0"/>
        <w:ind w:firstLine="540"/>
        <w:jc w:val="both"/>
        <w:rPr>
          <w:color w:val="000000"/>
          <w:sz w:val="18"/>
          <w:szCs w:val="18"/>
        </w:rPr>
      </w:pPr>
      <w:r w:rsidRPr="00912AC6">
        <w:rPr>
          <w:color w:val="000000"/>
          <w:sz w:val="18"/>
          <w:szCs w:val="18"/>
        </w:rPr>
        <w:t>хозяйственные товарищества и общества с участием публично-правовых образований в их уставных (складочных) капиталах, а также коммерческие организации с долей (вкладом) таких товариществ и обществ в их уставных (складочных) капиталах;</w:t>
      </w:r>
    </w:p>
    <w:p w:rsidR="00912AC6" w:rsidRPr="00912AC6" w:rsidRDefault="00912AC6" w:rsidP="00912AC6">
      <w:pPr>
        <w:spacing w:after="0" w:line="240" w:lineRule="auto"/>
        <w:jc w:val="both"/>
        <w:rPr>
          <w:rFonts w:ascii="Times New Roman" w:hAnsi="Times New Roman" w:cs="Times New Roman"/>
          <w:sz w:val="18"/>
          <w:szCs w:val="18"/>
        </w:rPr>
      </w:pPr>
      <w:r w:rsidRPr="00912AC6">
        <w:rPr>
          <w:rFonts w:ascii="Times New Roman" w:hAnsi="Times New Roman" w:cs="Times New Roman"/>
          <w:sz w:val="18"/>
          <w:szCs w:val="18"/>
        </w:rPr>
        <w:t xml:space="preserve">       юридические лица (за исключением государственных (муниципальных) учреждений, государственных (муниципальных) унитарных предприятий, государственных корпораций (компаний), публично-правовых компаний, хозяйственных товариществ и обществ с участием публично-правовых образований в их уставных (складочных) капиталах, а также коммерческих организаций с долей (вкладом) таких товариществ и обществ в их уставных (складочных) капиталах), индивидуальные предприниматели, физические лица, являющиеся:</w:t>
      </w:r>
    </w:p>
    <w:p w:rsidR="00912AC6" w:rsidRPr="00912AC6" w:rsidRDefault="00912AC6" w:rsidP="00912AC6">
      <w:pPr>
        <w:pStyle w:val="a6"/>
        <w:shd w:val="clear" w:color="auto" w:fill="FFFFFF"/>
        <w:spacing w:before="0" w:beforeAutospacing="0" w:after="0" w:afterAutospacing="0"/>
        <w:ind w:firstLine="709"/>
        <w:jc w:val="both"/>
        <w:rPr>
          <w:color w:val="000000"/>
          <w:sz w:val="18"/>
          <w:szCs w:val="18"/>
        </w:rPr>
      </w:pPr>
      <w:r w:rsidRPr="00912AC6">
        <w:rPr>
          <w:color w:val="000000"/>
          <w:sz w:val="18"/>
          <w:szCs w:val="18"/>
        </w:rPr>
        <w:t>юридическими и физическими лицами, индивидуальными предпринимателями, получающими средства из соответствующего бюджета на основании договоров (соглашений) о предоставлении средств из соответствующего бюджета и муниципальных контрактов, кредиты, обеспеченные государственными и муниципальными гарантиями;</w:t>
      </w:r>
    </w:p>
    <w:p w:rsidR="00912AC6" w:rsidRPr="00912AC6" w:rsidRDefault="00912AC6" w:rsidP="00912AC6">
      <w:pPr>
        <w:pStyle w:val="a6"/>
        <w:shd w:val="clear" w:color="auto" w:fill="FFFFFF"/>
        <w:spacing w:before="0" w:beforeAutospacing="0" w:after="0" w:afterAutospacing="0"/>
        <w:ind w:firstLine="540"/>
        <w:jc w:val="both"/>
        <w:rPr>
          <w:color w:val="000000"/>
          <w:sz w:val="18"/>
          <w:szCs w:val="18"/>
        </w:rPr>
      </w:pPr>
      <w:r w:rsidRPr="00912AC6">
        <w:rPr>
          <w:color w:val="000000"/>
          <w:sz w:val="18"/>
          <w:szCs w:val="18"/>
        </w:rPr>
        <w:t>исполнителями (поставщиками, подрядчиками) по договорам (соглашениям), заключенным в целях исполнения договоров (соглашений) о предоставлении средств из соответствующего бюджета и муниципальных контрактов;</w:t>
      </w:r>
    </w:p>
    <w:p w:rsidR="00912AC6" w:rsidRPr="00912AC6" w:rsidRDefault="00912AC6" w:rsidP="00912AC6">
      <w:pPr>
        <w:pStyle w:val="a6"/>
        <w:shd w:val="clear" w:color="auto" w:fill="FFFFFF"/>
        <w:spacing w:before="0" w:beforeAutospacing="0" w:after="0" w:afterAutospacing="0"/>
        <w:ind w:firstLine="540"/>
        <w:jc w:val="both"/>
        <w:rPr>
          <w:color w:val="000000"/>
          <w:sz w:val="18"/>
          <w:szCs w:val="18"/>
        </w:rPr>
      </w:pPr>
      <w:r w:rsidRPr="00912AC6">
        <w:rPr>
          <w:color w:val="000000"/>
          <w:sz w:val="18"/>
          <w:szCs w:val="18"/>
        </w:rPr>
        <w:t>органы управления государственными внебюджетными фондами;</w:t>
      </w:r>
    </w:p>
    <w:p w:rsidR="00912AC6" w:rsidRPr="00912AC6" w:rsidRDefault="00912AC6" w:rsidP="00912AC6">
      <w:pPr>
        <w:spacing w:after="0" w:line="240" w:lineRule="auto"/>
        <w:jc w:val="both"/>
        <w:rPr>
          <w:rFonts w:ascii="Times New Roman" w:hAnsi="Times New Roman" w:cs="Times New Roman"/>
          <w:sz w:val="18"/>
          <w:szCs w:val="18"/>
        </w:rPr>
      </w:pPr>
      <w:r w:rsidRPr="00912AC6">
        <w:rPr>
          <w:rFonts w:ascii="Times New Roman" w:hAnsi="Times New Roman" w:cs="Times New Roman"/>
          <w:sz w:val="18"/>
          <w:szCs w:val="18"/>
        </w:rPr>
        <w:t xml:space="preserve">       юридические лица, получающие средства из бюджетов государственных внебюджетных фондов по договорам о финансовом обеспечении обязательного медицинского страхования;</w:t>
      </w:r>
    </w:p>
    <w:p w:rsidR="00912AC6" w:rsidRPr="00912AC6" w:rsidRDefault="00912AC6" w:rsidP="00912AC6">
      <w:pPr>
        <w:pStyle w:val="a6"/>
        <w:shd w:val="clear" w:color="auto" w:fill="FFFFFF"/>
        <w:spacing w:before="0" w:beforeAutospacing="0" w:after="0" w:afterAutospacing="0"/>
        <w:ind w:firstLine="540"/>
        <w:jc w:val="both"/>
        <w:rPr>
          <w:color w:val="000000"/>
          <w:sz w:val="18"/>
          <w:szCs w:val="18"/>
        </w:rPr>
      </w:pPr>
      <w:r w:rsidRPr="00912AC6">
        <w:rPr>
          <w:color w:val="000000"/>
          <w:sz w:val="18"/>
          <w:szCs w:val="18"/>
        </w:rPr>
        <w:t>кредитные организации, осуществляющие отдельные операции с бюджетными средствами, в части соблюдения ими условий договоров (соглашений) о предоставлении средств из соответствующего бюджета бюджетной системы Российской Федерации.</w:t>
      </w:r>
    </w:p>
    <w:p w:rsidR="00912AC6" w:rsidRPr="00912AC6" w:rsidRDefault="00912AC6" w:rsidP="00912AC6">
      <w:pPr>
        <w:pStyle w:val="a6"/>
        <w:shd w:val="clear" w:color="auto" w:fill="FFFFFF"/>
        <w:spacing w:before="0" w:beforeAutospacing="0" w:after="0" w:afterAutospacing="0"/>
        <w:ind w:firstLine="540"/>
        <w:jc w:val="both"/>
        <w:rPr>
          <w:color w:val="000000"/>
          <w:sz w:val="18"/>
          <w:szCs w:val="18"/>
        </w:rPr>
      </w:pPr>
    </w:p>
    <w:p w:rsidR="00912AC6" w:rsidRPr="00912AC6" w:rsidRDefault="00912AC6" w:rsidP="00912AC6">
      <w:pPr>
        <w:pStyle w:val="ab"/>
        <w:widowControl w:val="0"/>
        <w:numPr>
          <w:ilvl w:val="0"/>
          <w:numId w:val="17"/>
        </w:numPr>
        <w:autoSpaceDE w:val="0"/>
        <w:autoSpaceDN w:val="0"/>
        <w:adjustRightInd w:val="0"/>
        <w:spacing w:after="0" w:line="240" w:lineRule="auto"/>
        <w:jc w:val="both"/>
        <w:rPr>
          <w:rFonts w:ascii="Times New Roman" w:eastAsia="Calibri" w:hAnsi="Times New Roman" w:cs="Times New Roman"/>
          <w:b/>
          <w:sz w:val="18"/>
          <w:szCs w:val="18"/>
          <w:lang w:eastAsia="en-US"/>
        </w:rPr>
      </w:pPr>
      <w:r w:rsidRPr="00912AC6">
        <w:rPr>
          <w:rFonts w:ascii="Times New Roman" w:eastAsia="Calibri" w:hAnsi="Times New Roman" w:cs="Times New Roman"/>
          <w:b/>
          <w:sz w:val="18"/>
          <w:szCs w:val="18"/>
          <w:lang w:eastAsia="en-US"/>
        </w:rPr>
        <w:t xml:space="preserve">Пункт 1 </w:t>
      </w:r>
      <w:proofErr w:type="gramStart"/>
      <w:r w:rsidRPr="00912AC6">
        <w:rPr>
          <w:rFonts w:ascii="Times New Roman" w:eastAsia="Calibri" w:hAnsi="Times New Roman" w:cs="Times New Roman"/>
          <w:b/>
          <w:sz w:val="18"/>
          <w:szCs w:val="18"/>
          <w:lang w:eastAsia="en-US"/>
        </w:rPr>
        <w:t>и  2</w:t>
      </w:r>
      <w:proofErr w:type="gramEnd"/>
      <w:r w:rsidRPr="00912AC6">
        <w:rPr>
          <w:rFonts w:ascii="Times New Roman" w:eastAsia="Calibri" w:hAnsi="Times New Roman" w:cs="Times New Roman"/>
          <w:b/>
          <w:sz w:val="18"/>
          <w:szCs w:val="18"/>
          <w:lang w:eastAsia="en-US"/>
        </w:rPr>
        <w:t xml:space="preserve">  статьи 42.3  изложить в следующей редакции:</w:t>
      </w:r>
    </w:p>
    <w:p w:rsidR="00912AC6" w:rsidRPr="00912AC6" w:rsidRDefault="00912AC6" w:rsidP="00912AC6">
      <w:pPr>
        <w:pStyle w:val="ab"/>
        <w:spacing w:after="0" w:line="240" w:lineRule="auto"/>
        <w:ind w:left="1069"/>
        <w:jc w:val="both"/>
        <w:rPr>
          <w:rFonts w:ascii="Times New Roman" w:eastAsia="Calibri" w:hAnsi="Times New Roman" w:cs="Times New Roman"/>
          <w:b/>
          <w:sz w:val="18"/>
          <w:szCs w:val="18"/>
          <w:lang w:eastAsia="en-US"/>
        </w:rPr>
      </w:pPr>
    </w:p>
    <w:p w:rsidR="00912AC6" w:rsidRPr="00912AC6" w:rsidRDefault="00912AC6" w:rsidP="00912AC6">
      <w:pPr>
        <w:pStyle w:val="a6"/>
        <w:shd w:val="clear" w:color="auto" w:fill="FFFFFF"/>
        <w:spacing w:before="0" w:beforeAutospacing="0" w:after="0" w:afterAutospacing="0"/>
        <w:ind w:firstLine="540"/>
        <w:jc w:val="both"/>
        <w:rPr>
          <w:color w:val="000000"/>
          <w:sz w:val="18"/>
          <w:szCs w:val="18"/>
        </w:rPr>
      </w:pPr>
      <w:r w:rsidRPr="00912AC6">
        <w:rPr>
          <w:color w:val="000000"/>
          <w:sz w:val="18"/>
          <w:szCs w:val="18"/>
        </w:rPr>
        <w:t xml:space="preserve">1. Полномочиями органов внутреннего </w:t>
      </w:r>
      <w:proofErr w:type="gramStart"/>
      <w:r w:rsidRPr="00912AC6">
        <w:rPr>
          <w:color w:val="000000"/>
          <w:sz w:val="18"/>
          <w:szCs w:val="18"/>
        </w:rPr>
        <w:t>муниципального  финансового</w:t>
      </w:r>
      <w:proofErr w:type="gramEnd"/>
      <w:r w:rsidRPr="00912AC6">
        <w:rPr>
          <w:color w:val="000000"/>
          <w:sz w:val="18"/>
          <w:szCs w:val="18"/>
        </w:rPr>
        <w:t xml:space="preserve"> контроля по осуществлению внутреннего муниципального финансового контроля являются:</w:t>
      </w:r>
    </w:p>
    <w:p w:rsidR="00912AC6" w:rsidRPr="00912AC6" w:rsidRDefault="00912AC6" w:rsidP="00912AC6">
      <w:pPr>
        <w:pStyle w:val="a6"/>
        <w:shd w:val="clear" w:color="auto" w:fill="FFFFFF"/>
        <w:spacing w:before="0" w:beforeAutospacing="0" w:after="0" w:afterAutospacing="0"/>
        <w:ind w:firstLine="540"/>
        <w:jc w:val="both"/>
        <w:rPr>
          <w:color w:val="000000"/>
          <w:sz w:val="18"/>
          <w:szCs w:val="18"/>
        </w:rPr>
      </w:pPr>
      <w:r w:rsidRPr="00912AC6">
        <w:rPr>
          <w:color w:val="000000"/>
          <w:sz w:val="18"/>
          <w:szCs w:val="18"/>
        </w:rPr>
        <w:t xml:space="preserve">- контроль за соблюдением положений правовых актов, регулирующих бюджетные правоотношения, в том числе устанавливающих требования к бухгалтерскому учету и </w:t>
      </w:r>
      <w:proofErr w:type="gramStart"/>
      <w:r w:rsidRPr="00912AC6">
        <w:rPr>
          <w:color w:val="000000"/>
          <w:sz w:val="18"/>
          <w:szCs w:val="18"/>
        </w:rPr>
        <w:t>составлению</w:t>
      </w:r>
      <w:proofErr w:type="gramEnd"/>
      <w:r w:rsidRPr="00912AC6">
        <w:rPr>
          <w:color w:val="000000"/>
          <w:sz w:val="18"/>
          <w:szCs w:val="18"/>
        </w:rPr>
        <w:t xml:space="preserve"> и представлению бухгалтерской (финансовой) отчетности государственных (муниципальных) учреждений;</w:t>
      </w:r>
    </w:p>
    <w:p w:rsidR="00912AC6" w:rsidRPr="00912AC6" w:rsidRDefault="00912AC6" w:rsidP="00912AC6">
      <w:pPr>
        <w:spacing w:after="0" w:line="240" w:lineRule="auto"/>
        <w:jc w:val="both"/>
        <w:rPr>
          <w:rFonts w:ascii="Times New Roman" w:hAnsi="Times New Roman" w:cs="Times New Roman"/>
          <w:sz w:val="18"/>
          <w:szCs w:val="18"/>
        </w:rPr>
      </w:pPr>
      <w:r w:rsidRPr="00912AC6">
        <w:rPr>
          <w:rFonts w:ascii="Times New Roman" w:hAnsi="Times New Roman" w:cs="Times New Roman"/>
          <w:sz w:val="18"/>
          <w:szCs w:val="18"/>
        </w:rPr>
        <w:t xml:space="preserve">      -  контроль за соблюдением положений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формирование доходов и осуществление расходов бюджетов бюджетной системы Российской Федерации при управлении и распоряжении муниципальным имуществом и (или) его использовании, а также за соблюдением условий договоров (соглашений) о предоставлении средств из соответствующего бюджета, муниципальных контрактов;</w:t>
      </w:r>
    </w:p>
    <w:p w:rsidR="00912AC6" w:rsidRPr="00912AC6" w:rsidRDefault="00912AC6" w:rsidP="00912AC6">
      <w:pPr>
        <w:pStyle w:val="a6"/>
        <w:shd w:val="clear" w:color="auto" w:fill="FFFFFF"/>
        <w:spacing w:before="0" w:beforeAutospacing="0" w:after="0" w:afterAutospacing="0"/>
        <w:ind w:firstLine="540"/>
        <w:jc w:val="both"/>
        <w:rPr>
          <w:color w:val="000000"/>
          <w:sz w:val="18"/>
          <w:szCs w:val="18"/>
        </w:rPr>
      </w:pPr>
      <w:r w:rsidRPr="00912AC6">
        <w:rPr>
          <w:color w:val="000000"/>
          <w:sz w:val="18"/>
          <w:szCs w:val="18"/>
        </w:rPr>
        <w:t xml:space="preserve">- контроль за соблюдением условий договоров (соглашений), заключенных в целях исполнения договоров (соглашений) о </w:t>
      </w:r>
    </w:p>
    <w:p w:rsidR="00912AC6" w:rsidRPr="00912AC6" w:rsidRDefault="00912AC6" w:rsidP="00912AC6">
      <w:pPr>
        <w:pStyle w:val="a6"/>
        <w:shd w:val="clear" w:color="auto" w:fill="FFFFFF"/>
        <w:spacing w:before="0" w:beforeAutospacing="0" w:after="0" w:afterAutospacing="0"/>
        <w:ind w:firstLine="540"/>
        <w:jc w:val="both"/>
        <w:rPr>
          <w:color w:val="000000"/>
          <w:sz w:val="18"/>
          <w:szCs w:val="18"/>
        </w:rPr>
      </w:pPr>
    </w:p>
    <w:p w:rsidR="00912AC6" w:rsidRPr="00912AC6" w:rsidRDefault="00912AC6" w:rsidP="00912AC6">
      <w:pPr>
        <w:pStyle w:val="a6"/>
        <w:shd w:val="clear" w:color="auto" w:fill="FFFFFF"/>
        <w:spacing w:before="0" w:beforeAutospacing="0" w:after="0" w:afterAutospacing="0"/>
        <w:ind w:firstLine="540"/>
        <w:jc w:val="both"/>
        <w:rPr>
          <w:color w:val="000000"/>
          <w:sz w:val="18"/>
          <w:szCs w:val="18"/>
        </w:rPr>
      </w:pPr>
      <w:r w:rsidRPr="00912AC6">
        <w:rPr>
          <w:color w:val="000000"/>
          <w:sz w:val="18"/>
          <w:szCs w:val="18"/>
        </w:rPr>
        <w:t>предоставлении средств из бюджета, а также в случаях, предусмотренных настоящим Кодексом, условий договоров (соглашений), заключенных в целях исполнения муниципальных контрактов;</w:t>
      </w:r>
    </w:p>
    <w:p w:rsidR="00912AC6" w:rsidRPr="00912AC6" w:rsidRDefault="00912AC6" w:rsidP="00912AC6">
      <w:pPr>
        <w:pStyle w:val="a6"/>
        <w:shd w:val="clear" w:color="auto" w:fill="FFFFFF"/>
        <w:spacing w:before="0" w:beforeAutospacing="0" w:after="0" w:afterAutospacing="0"/>
        <w:ind w:firstLine="540"/>
        <w:jc w:val="both"/>
        <w:rPr>
          <w:color w:val="000000"/>
          <w:sz w:val="18"/>
          <w:szCs w:val="18"/>
        </w:rPr>
      </w:pPr>
      <w:r w:rsidRPr="00912AC6">
        <w:rPr>
          <w:color w:val="000000"/>
          <w:sz w:val="18"/>
          <w:szCs w:val="18"/>
        </w:rPr>
        <w:t>- контроль за достоверностью отчетов о результатах предоставления и (или) использования бюджетных средств (средств, предоставленных из бюджета), в том числе отчетов о реализации муниципальных программ, отчетов об исполнении муниципальных заданий, отчетов о достижении значений показателей результативности предоставления средств из бюджета;</w:t>
      </w:r>
    </w:p>
    <w:p w:rsidR="00912AC6" w:rsidRPr="00912AC6" w:rsidRDefault="00912AC6" w:rsidP="00912AC6">
      <w:pPr>
        <w:spacing w:after="0" w:line="240" w:lineRule="auto"/>
        <w:jc w:val="both"/>
        <w:rPr>
          <w:rFonts w:ascii="Times New Roman" w:hAnsi="Times New Roman" w:cs="Times New Roman"/>
          <w:sz w:val="18"/>
          <w:szCs w:val="18"/>
        </w:rPr>
      </w:pPr>
      <w:r w:rsidRPr="00912AC6">
        <w:rPr>
          <w:rFonts w:ascii="Times New Roman" w:hAnsi="Times New Roman" w:cs="Times New Roman"/>
          <w:sz w:val="18"/>
          <w:szCs w:val="18"/>
        </w:rPr>
        <w:t xml:space="preserve">     -  контроль в сфере закупок, предусмотренный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912AC6" w:rsidRPr="00912AC6" w:rsidRDefault="00912AC6" w:rsidP="00912AC6">
      <w:pPr>
        <w:spacing w:after="0" w:line="240" w:lineRule="auto"/>
        <w:jc w:val="both"/>
        <w:rPr>
          <w:rFonts w:ascii="Times New Roman" w:hAnsi="Times New Roman" w:cs="Times New Roman"/>
          <w:sz w:val="18"/>
          <w:szCs w:val="18"/>
        </w:rPr>
      </w:pPr>
      <w:r w:rsidRPr="00912AC6">
        <w:rPr>
          <w:rFonts w:ascii="Times New Roman" w:hAnsi="Times New Roman" w:cs="Times New Roman"/>
          <w:sz w:val="18"/>
          <w:szCs w:val="18"/>
        </w:rPr>
        <w:t xml:space="preserve">      2. При осуществлении полномочий по внутреннему муниципальному финансовому контролю органами внутреннего муниципального финансового контроля:</w:t>
      </w:r>
    </w:p>
    <w:p w:rsidR="00912AC6" w:rsidRPr="00912AC6" w:rsidRDefault="00912AC6" w:rsidP="00912AC6">
      <w:pPr>
        <w:pStyle w:val="a6"/>
        <w:shd w:val="clear" w:color="auto" w:fill="FFFFFF"/>
        <w:spacing w:before="0" w:beforeAutospacing="0" w:after="0" w:afterAutospacing="0"/>
        <w:ind w:firstLine="540"/>
        <w:jc w:val="both"/>
        <w:rPr>
          <w:color w:val="000000"/>
          <w:sz w:val="18"/>
          <w:szCs w:val="18"/>
        </w:rPr>
      </w:pPr>
      <w:r w:rsidRPr="00912AC6">
        <w:rPr>
          <w:color w:val="000000"/>
          <w:sz w:val="18"/>
          <w:szCs w:val="18"/>
        </w:rPr>
        <w:t>- проводятся проверки, ревизии, обследования, контрольный мониторинг в ходе осуществления указанными органами внутреннего муниципального финансового контроля, в том числе на основании требований прокурора о проведении проверки в пределах компетенции органа внутреннего муниципального финансового контроля;</w:t>
      </w:r>
    </w:p>
    <w:p w:rsidR="00912AC6" w:rsidRPr="00912AC6" w:rsidRDefault="00912AC6" w:rsidP="00912AC6">
      <w:pPr>
        <w:pStyle w:val="a6"/>
        <w:shd w:val="clear" w:color="auto" w:fill="FFFFFF"/>
        <w:spacing w:before="0" w:beforeAutospacing="0" w:after="0" w:afterAutospacing="0"/>
        <w:ind w:firstLine="540"/>
        <w:jc w:val="both"/>
        <w:rPr>
          <w:color w:val="000000"/>
          <w:sz w:val="18"/>
          <w:szCs w:val="18"/>
        </w:rPr>
      </w:pPr>
      <w:r w:rsidRPr="00912AC6">
        <w:rPr>
          <w:color w:val="000000"/>
          <w:sz w:val="18"/>
          <w:szCs w:val="18"/>
        </w:rPr>
        <w:t>- направляются объектам контроля акты, заключения, мотивированные мнения, представления и (или) предписания;</w:t>
      </w:r>
    </w:p>
    <w:p w:rsidR="00912AC6" w:rsidRPr="00912AC6" w:rsidRDefault="00912AC6" w:rsidP="00912AC6">
      <w:pPr>
        <w:pStyle w:val="a6"/>
        <w:shd w:val="clear" w:color="auto" w:fill="FFFFFF"/>
        <w:spacing w:before="0" w:beforeAutospacing="0" w:after="0" w:afterAutospacing="0"/>
        <w:ind w:firstLine="540"/>
        <w:jc w:val="both"/>
        <w:rPr>
          <w:color w:val="000000"/>
          <w:sz w:val="18"/>
          <w:szCs w:val="18"/>
        </w:rPr>
      </w:pPr>
      <w:r w:rsidRPr="00912AC6">
        <w:rPr>
          <w:color w:val="000000"/>
          <w:sz w:val="18"/>
          <w:szCs w:val="18"/>
        </w:rPr>
        <w:t>- направляются финансовым органам (органам управления государственными внебюджетными фондами) уведомления о применении бюджетных мер принуждения;</w:t>
      </w:r>
    </w:p>
    <w:p w:rsidR="00912AC6" w:rsidRPr="00912AC6" w:rsidRDefault="00912AC6" w:rsidP="00912AC6">
      <w:pPr>
        <w:spacing w:after="0" w:line="240" w:lineRule="auto"/>
        <w:jc w:val="both"/>
        <w:rPr>
          <w:rFonts w:ascii="Times New Roman" w:hAnsi="Times New Roman" w:cs="Times New Roman"/>
          <w:sz w:val="18"/>
          <w:szCs w:val="18"/>
        </w:rPr>
      </w:pPr>
      <w:r w:rsidRPr="00912AC6">
        <w:rPr>
          <w:rFonts w:ascii="Times New Roman" w:hAnsi="Times New Roman" w:cs="Times New Roman"/>
          <w:sz w:val="18"/>
          <w:szCs w:val="18"/>
        </w:rPr>
        <w:t xml:space="preserve">       - осуществляется производство по делам об административных правонарушениях в порядке, установленном законодательством об административных правонарушениях;</w:t>
      </w:r>
    </w:p>
    <w:p w:rsidR="00912AC6" w:rsidRPr="00912AC6" w:rsidRDefault="00912AC6" w:rsidP="00912AC6">
      <w:pPr>
        <w:pStyle w:val="a6"/>
        <w:shd w:val="clear" w:color="auto" w:fill="FFFFFF"/>
        <w:spacing w:before="0" w:beforeAutospacing="0" w:after="0" w:afterAutospacing="0"/>
        <w:ind w:firstLine="540"/>
        <w:jc w:val="both"/>
        <w:rPr>
          <w:color w:val="000000"/>
          <w:sz w:val="18"/>
          <w:szCs w:val="18"/>
        </w:rPr>
      </w:pPr>
      <w:r w:rsidRPr="00912AC6">
        <w:rPr>
          <w:color w:val="000000"/>
          <w:sz w:val="18"/>
          <w:szCs w:val="18"/>
        </w:rPr>
        <w:lastRenderedPageBreak/>
        <w:t>- назначается (организуется) проведение экспертиз, необходимых для проведения проверок, ревизий, обследований, контрольного мониторинга;</w:t>
      </w:r>
    </w:p>
    <w:p w:rsidR="00912AC6" w:rsidRPr="00912AC6" w:rsidRDefault="00912AC6" w:rsidP="00912AC6">
      <w:pPr>
        <w:pStyle w:val="a6"/>
        <w:shd w:val="clear" w:color="auto" w:fill="FFFFFF"/>
        <w:spacing w:before="0" w:beforeAutospacing="0" w:after="0" w:afterAutospacing="0"/>
        <w:ind w:firstLine="540"/>
        <w:jc w:val="both"/>
        <w:rPr>
          <w:color w:val="000000"/>
          <w:sz w:val="18"/>
          <w:szCs w:val="18"/>
        </w:rPr>
      </w:pPr>
      <w:r w:rsidRPr="00912AC6">
        <w:rPr>
          <w:color w:val="000000"/>
          <w:sz w:val="18"/>
          <w:szCs w:val="18"/>
        </w:rPr>
        <w:t>- получается необходимый для осуществления внутреннего муниципального финансового контроля постоянный доступ к государственным и муниципальным информационным системам в соответствии с законодательством Российской Федерации об информации, информационных технологиях и о защите информации, законодательством Российской Федерации о государственной и иной охраняемой законом тайне;</w:t>
      </w:r>
    </w:p>
    <w:p w:rsidR="00912AC6" w:rsidRPr="00912AC6" w:rsidRDefault="00912AC6" w:rsidP="00912AC6">
      <w:pPr>
        <w:spacing w:after="0" w:line="240" w:lineRule="auto"/>
        <w:jc w:val="both"/>
        <w:rPr>
          <w:rFonts w:ascii="Times New Roman" w:hAnsi="Times New Roman" w:cs="Times New Roman"/>
          <w:sz w:val="18"/>
          <w:szCs w:val="18"/>
        </w:rPr>
      </w:pPr>
      <w:r w:rsidRPr="00912AC6">
        <w:rPr>
          <w:rFonts w:ascii="Times New Roman" w:hAnsi="Times New Roman" w:cs="Times New Roman"/>
          <w:sz w:val="18"/>
          <w:szCs w:val="18"/>
        </w:rPr>
        <w:t xml:space="preserve">       -  направляются в суд иски о признании осуществленных закупок товаров, работ, услуг для обеспечения муниципальных нужд недействительными в соответствии </w:t>
      </w:r>
      <w:proofErr w:type="spellStart"/>
      <w:r w:rsidRPr="00912AC6">
        <w:rPr>
          <w:rFonts w:ascii="Times New Roman" w:hAnsi="Times New Roman" w:cs="Times New Roman"/>
          <w:sz w:val="18"/>
          <w:szCs w:val="18"/>
        </w:rPr>
        <w:t>сГражданским</w:t>
      </w:r>
      <w:proofErr w:type="spellEnd"/>
      <w:r w:rsidRPr="00912AC6">
        <w:rPr>
          <w:rFonts w:ascii="Times New Roman" w:hAnsi="Times New Roman" w:cs="Times New Roman"/>
          <w:sz w:val="18"/>
          <w:szCs w:val="18"/>
        </w:rPr>
        <w:t> </w:t>
      </w:r>
      <w:hyperlink r:id="rId26" w:history="1">
        <w:r w:rsidRPr="00912AC6">
          <w:rPr>
            <w:rStyle w:val="af"/>
            <w:rFonts w:ascii="Times New Roman" w:hAnsi="Times New Roman" w:cs="Times New Roman"/>
            <w:color w:val="1A0DAB"/>
            <w:sz w:val="18"/>
            <w:szCs w:val="18"/>
          </w:rPr>
          <w:t>кодексом</w:t>
        </w:r>
      </w:hyperlink>
      <w:r w:rsidRPr="00912AC6">
        <w:rPr>
          <w:rFonts w:ascii="Times New Roman" w:hAnsi="Times New Roman" w:cs="Times New Roman"/>
          <w:sz w:val="18"/>
          <w:szCs w:val="18"/>
        </w:rPr>
        <w:t> Российской Федерации.</w:t>
      </w:r>
    </w:p>
    <w:p w:rsidR="00403A66" w:rsidRPr="00403A66" w:rsidRDefault="00403A66" w:rsidP="00403A66">
      <w:pPr>
        <w:spacing w:after="0" w:line="240" w:lineRule="auto"/>
        <w:jc w:val="center"/>
        <w:rPr>
          <w:rFonts w:ascii="Times New Roman" w:hAnsi="Times New Roman" w:cs="Times New Roman"/>
          <w:b/>
          <w:bCs/>
          <w:sz w:val="18"/>
          <w:szCs w:val="18"/>
        </w:rPr>
      </w:pPr>
      <w:r w:rsidRPr="00403A66">
        <w:rPr>
          <w:rFonts w:ascii="Times New Roman" w:hAnsi="Times New Roman" w:cs="Times New Roman"/>
          <w:b/>
          <w:bCs/>
          <w:sz w:val="18"/>
          <w:szCs w:val="18"/>
        </w:rPr>
        <w:t>СОВЕТ ДЕПУТАТОВ</w:t>
      </w:r>
    </w:p>
    <w:p w:rsidR="00403A66" w:rsidRPr="00403A66" w:rsidRDefault="00403A66" w:rsidP="00403A66">
      <w:pPr>
        <w:spacing w:after="0" w:line="240" w:lineRule="auto"/>
        <w:jc w:val="center"/>
        <w:rPr>
          <w:rFonts w:ascii="Times New Roman" w:hAnsi="Times New Roman" w:cs="Times New Roman"/>
          <w:b/>
          <w:bCs/>
          <w:sz w:val="18"/>
          <w:szCs w:val="18"/>
        </w:rPr>
      </w:pPr>
      <w:r w:rsidRPr="00403A66">
        <w:rPr>
          <w:rFonts w:ascii="Times New Roman" w:hAnsi="Times New Roman" w:cs="Times New Roman"/>
          <w:b/>
          <w:bCs/>
          <w:sz w:val="18"/>
          <w:szCs w:val="18"/>
        </w:rPr>
        <w:t>МУНИЦИПАЛЬНОГО ОБРАЗОВАНИЯ</w:t>
      </w:r>
    </w:p>
    <w:p w:rsidR="00403A66" w:rsidRPr="00403A66" w:rsidRDefault="00403A66" w:rsidP="00403A66">
      <w:pPr>
        <w:spacing w:after="0" w:line="240" w:lineRule="auto"/>
        <w:jc w:val="center"/>
        <w:rPr>
          <w:rFonts w:ascii="Times New Roman" w:hAnsi="Times New Roman" w:cs="Times New Roman"/>
          <w:b/>
          <w:bCs/>
          <w:sz w:val="18"/>
          <w:szCs w:val="18"/>
        </w:rPr>
      </w:pPr>
      <w:r w:rsidRPr="00403A66">
        <w:rPr>
          <w:rFonts w:ascii="Times New Roman" w:hAnsi="Times New Roman" w:cs="Times New Roman"/>
          <w:b/>
          <w:bCs/>
          <w:sz w:val="18"/>
          <w:szCs w:val="18"/>
        </w:rPr>
        <w:t>НОВОЮЛАСЕНСКИЙ СЕЛЬСОВЕТ</w:t>
      </w:r>
    </w:p>
    <w:p w:rsidR="00403A66" w:rsidRPr="00403A66" w:rsidRDefault="00403A66" w:rsidP="00403A66">
      <w:pPr>
        <w:spacing w:after="0" w:line="240" w:lineRule="auto"/>
        <w:jc w:val="center"/>
        <w:rPr>
          <w:rFonts w:ascii="Times New Roman" w:hAnsi="Times New Roman" w:cs="Times New Roman"/>
          <w:b/>
          <w:bCs/>
          <w:sz w:val="18"/>
          <w:szCs w:val="18"/>
        </w:rPr>
      </w:pPr>
      <w:r w:rsidRPr="00403A66">
        <w:rPr>
          <w:rFonts w:ascii="Times New Roman" w:hAnsi="Times New Roman" w:cs="Times New Roman"/>
          <w:b/>
          <w:bCs/>
          <w:sz w:val="18"/>
          <w:szCs w:val="18"/>
        </w:rPr>
        <w:t>КРАСНОГВАРДЕЙСКОГО РАЙОНА</w:t>
      </w:r>
    </w:p>
    <w:p w:rsidR="00403A66" w:rsidRPr="00403A66" w:rsidRDefault="00403A66" w:rsidP="00403A66">
      <w:pPr>
        <w:spacing w:after="0" w:line="240" w:lineRule="auto"/>
        <w:jc w:val="center"/>
        <w:rPr>
          <w:rFonts w:ascii="Times New Roman" w:hAnsi="Times New Roman" w:cs="Times New Roman"/>
          <w:b/>
          <w:bCs/>
          <w:sz w:val="18"/>
          <w:szCs w:val="18"/>
        </w:rPr>
      </w:pPr>
      <w:r w:rsidRPr="00403A66">
        <w:rPr>
          <w:rFonts w:ascii="Times New Roman" w:hAnsi="Times New Roman" w:cs="Times New Roman"/>
          <w:b/>
          <w:bCs/>
          <w:sz w:val="18"/>
          <w:szCs w:val="18"/>
        </w:rPr>
        <w:t>ОРЕНБУРГСКОЙ ОБЛАСТИ</w:t>
      </w:r>
    </w:p>
    <w:p w:rsidR="00403A66" w:rsidRPr="00403A66" w:rsidRDefault="00403A66" w:rsidP="00403A66">
      <w:pPr>
        <w:spacing w:after="0" w:line="240" w:lineRule="auto"/>
        <w:jc w:val="center"/>
        <w:rPr>
          <w:rFonts w:ascii="Times New Roman" w:hAnsi="Times New Roman" w:cs="Times New Roman"/>
          <w:b/>
          <w:bCs/>
          <w:sz w:val="18"/>
          <w:szCs w:val="18"/>
        </w:rPr>
      </w:pPr>
      <w:r w:rsidRPr="00403A66">
        <w:rPr>
          <w:rFonts w:ascii="Times New Roman" w:hAnsi="Times New Roman" w:cs="Times New Roman"/>
          <w:b/>
          <w:bCs/>
          <w:sz w:val="18"/>
          <w:szCs w:val="18"/>
        </w:rPr>
        <w:t>пятого созыва</w:t>
      </w:r>
    </w:p>
    <w:p w:rsidR="00403A66" w:rsidRPr="00403A66" w:rsidRDefault="00403A66" w:rsidP="00403A66">
      <w:pPr>
        <w:spacing w:after="0" w:line="240" w:lineRule="auto"/>
        <w:ind w:firstLine="709"/>
        <w:jc w:val="center"/>
        <w:rPr>
          <w:rFonts w:ascii="Times New Roman" w:hAnsi="Times New Roman" w:cs="Times New Roman"/>
          <w:b/>
          <w:sz w:val="18"/>
          <w:szCs w:val="18"/>
        </w:rPr>
      </w:pPr>
    </w:p>
    <w:p w:rsidR="00403A66" w:rsidRPr="00403A66" w:rsidRDefault="00403A66" w:rsidP="00403A66">
      <w:pPr>
        <w:spacing w:after="0" w:line="240" w:lineRule="auto"/>
        <w:ind w:firstLine="709"/>
        <w:rPr>
          <w:rFonts w:ascii="Times New Roman" w:hAnsi="Times New Roman" w:cs="Times New Roman"/>
          <w:b/>
          <w:sz w:val="18"/>
          <w:szCs w:val="18"/>
        </w:rPr>
      </w:pPr>
      <w:r w:rsidRPr="00403A66">
        <w:rPr>
          <w:rFonts w:ascii="Times New Roman" w:hAnsi="Times New Roman" w:cs="Times New Roman"/>
          <w:b/>
          <w:sz w:val="18"/>
          <w:szCs w:val="18"/>
        </w:rPr>
        <w:t xml:space="preserve">                                                          </w:t>
      </w:r>
      <w:r>
        <w:rPr>
          <w:rFonts w:ascii="Times New Roman" w:hAnsi="Times New Roman" w:cs="Times New Roman"/>
          <w:b/>
          <w:sz w:val="18"/>
          <w:szCs w:val="18"/>
        </w:rPr>
        <w:t xml:space="preserve">                    </w:t>
      </w:r>
      <w:r w:rsidRPr="00403A66">
        <w:rPr>
          <w:rFonts w:ascii="Times New Roman" w:hAnsi="Times New Roman" w:cs="Times New Roman"/>
          <w:b/>
          <w:sz w:val="18"/>
          <w:szCs w:val="18"/>
        </w:rPr>
        <w:t>РЕШЕНИЕ</w:t>
      </w:r>
    </w:p>
    <w:p w:rsidR="00403A66" w:rsidRPr="00403A66" w:rsidRDefault="00403A66" w:rsidP="00403A66">
      <w:pPr>
        <w:spacing w:after="0" w:line="240" w:lineRule="auto"/>
        <w:jc w:val="both"/>
        <w:rPr>
          <w:rFonts w:ascii="Times New Roman" w:hAnsi="Times New Roman" w:cs="Times New Roman"/>
          <w:sz w:val="18"/>
          <w:szCs w:val="18"/>
        </w:rPr>
      </w:pPr>
      <w:r w:rsidRPr="00403A66">
        <w:rPr>
          <w:rFonts w:ascii="Times New Roman" w:hAnsi="Times New Roman" w:cs="Times New Roman"/>
          <w:sz w:val="18"/>
          <w:szCs w:val="18"/>
        </w:rPr>
        <w:t xml:space="preserve">19.06.2026                                                                                                                               </w:t>
      </w:r>
      <w:r>
        <w:rPr>
          <w:rFonts w:ascii="Times New Roman" w:hAnsi="Times New Roman" w:cs="Times New Roman"/>
          <w:sz w:val="18"/>
          <w:szCs w:val="18"/>
        </w:rPr>
        <w:t xml:space="preserve">                                                      </w:t>
      </w:r>
      <w:r w:rsidRPr="00403A66">
        <w:rPr>
          <w:rFonts w:ascii="Times New Roman" w:hAnsi="Times New Roman" w:cs="Times New Roman"/>
          <w:sz w:val="18"/>
          <w:szCs w:val="18"/>
        </w:rPr>
        <w:t>№ 8/4</w:t>
      </w:r>
    </w:p>
    <w:p w:rsidR="00403A66" w:rsidRPr="00403A66" w:rsidRDefault="00403A66" w:rsidP="00403A66">
      <w:pPr>
        <w:spacing w:after="0" w:line="240" w:lineRule="auto"/>
        <w:jc w:val="center"/>
        <w:rPr>
          <w:rFonts w:ascii="Times New Roman" w:hAnsi="Times New Roman" w:cs="Times New Roman"/>
          <w:b/>
          <w:sz w:val="18"/>
          <w:szCs w:val="18"/>
        </w:rPr>
      </w:pPr>
      <w:proofErr w:type="spellStart"/>
      <w:r w:rsidRPr="00403A66">
        <w:rPr>
          <w:rFonts w:ascii="Times New Roman" w:hAnsi="Times New Roman" w:cs="Times New Roman"/>
          <w:sz w:val="18"/>
          <w:szCs w:val="18"/>
        </w:rPr>
        <w:t>с.Новоюласка</w:t>
      </w:r>
      <w:proofErr w:type="spellEnd"/>
    </w:p>
    <w:p w:rsidR="00403A66" w:rsidRPr="00403A66" w:rsidRDefault="00403A66" w:rsidP="00403A66">
      <w:pPr>
        <w:tabs>
          <w:tab w:val="left" w:pos="567"/>
        </w:tabs>
        <w:spacing w:after="0" w:line="240" w:lineRule="auto"/>
        <w:contextualSpacing/>
        <w:jc w:val="center"/>
        <w:rPr>
          <w:rFonts w:ascii="Times New Roman" w:eastAsia="Times New Roman" w:hAnsi="Times New Roman" w:cs="Times New Roman"/>
          <w:color w:val="000000"/>
          <w:kern w:val="1"/>
          <w:sz w:val="18"/>
          <w:szCs w:val="18"/>
          <w:lang w:eastAsia="ar-SA"/>
        </w:rPr>
      </w:pPr>
      <w:r w:rsidRPr="00403A66">
        <w:rPr>
          <w:rFonts w:ascii="Times New Roman" w:eastAsia="Times New Roman" w:hAnsi="Times New Roman" w:cs="Times New Roman"/>
          <w:color w:val="000000"/>
          <w:kern w:val="1"/>
          <w:sz w:val="18"/>
          <w:szCs w:val="18"/>
          <w:lang w:eastAsia="ar-SA"/>
        </w:rPr>
        <w:t>О внесении изменений в решение Совета депутатов</w:t>
      </w:r>
      <w:r w:rsidRPr="00403A66">
        <w:rPr>
          <w:sz w:val="18"/>
          <w:szCs w:val="18"/>
        </w:rPr>
        <w:t xml:space="preserve"> </w:t>
      </w:r>
      <w:r w:rsidRPr="00403A66">
        <w:rPr>
          <w:rFonts w:ascii="Times New Roman" w:eastAsia="Times New Roman" w:hAnsi="Times New Roman" w:cs="Times New Roman"/>
          <w:color w:val="000000"/>
          <w:kern w:val="1"/>
          <w:sz w:val="18"/>
          <w:szCs w:val="18"/>
          <w:lang w:eastAsia="ar-SA"/>
        </w:rPr>
        <w:t xml:space="preserve">муниципального образования </w:t>
      </w:r>
      <w:proofErr w:type="spellStart"/>
      <w:r w:rsidRPr="00403A66">
        <w:rPr>
          <w:rFonts w:ascii="Times New Roman" w:eastAsia="Times New Roman" w:hAnsi="Times New Roman" w:cs="Times New Roman"/>
          <w:color w:val="000000"/>
          <w:kern w:val="1"/>
          <w:sz w:val="18"/>
          <w:szCs w:val="18"/>
          <w:lang w:eastAsia="ar-SA"/>
        </w:rPr>
        <w:t>Новоюласенский</w:t>
      </w:r>
      <w:proofErr w:type="spellEnd"/>
      <w:r w:rsidRPr="00403A66">
        <w:rPr>
          <w:rFonts w:ascii="Times New Roman" w:eastAsia="Times New Roman" w:hAnsi="Times New Roman" w:cs="Times New Roman"/>
          <w:color w:val="000000"/>
          <w:kern w:val="1"/>
          <w:sz w:val="18"/>
          <w:szCs w:val="18"/>
          <w:lang w:eastAsia="ar-SA"/>
        </w:rPr>
        <w:t xml:space="preserve"> сельсовет Красногвардейского района Оренбургской области от 29.07.2022 № 18/1 «Об утверждении «Правил благоустройства территории муниципального образования </w:t>
      </w:r>
      <w:proofErr w:type="spellStart"/>
      <w:r w:rsidRPr="00403A66">
        <w:rPr>
          <w:rFonts w:ascii="Times New Roman" w:eastAsia="Times New Roman" w:hAnsi="Times New Roman" w:cs="Times New Roman"/>
          <w:color w:val="000000"/>
          <w:kern w:val="1"/>
          <w:sz w:val="18"/>
          <w:szCs w:val="18"/>
          <w:lang w:eastAsia="ar-SA"/>
        </w:rPr>
        <w:t>Новоюласенский</w:t>
      </w:r>
      <w:proofErr w:type="spellEnd"/>
      <w:r w:rsidRPr="00403A66">
        <w:rPr>
          <w:rFonts w:ascii="Times New Roman" w:eastAsia="Times New Roman" w:hAnsi="Times New Roman" w:cs="Times New Roman"/>
          <w:color w:val="000000"/>
          <w:kern w:val="1"/>
          <w:sz w:val="18"/>
          <w:szCs w:val="18"/>
          <w:lang w:eastAsia="ar-SA"/>
        </w:rPr>
        <w:t xml:space="preserve"> сельсовет Красногвардейского района Оренбургской области» </w:t>
      </w:r>
    </w:p>
    <w:p w:rsidR="00403A66" w:rsidRPr="00403A66" w:rsidRDefault="00403A66" w:rsidP="00403A66">
      <w:pPr>
        <w:tabs>
          <w:tab w:val="left" w:pos="2266"/>
        </w:tabs>
        <w:spacing w:after="0" w:line="240" w:lineRule="auto"/>
        <w:contextualSpacing/>
        <w:jc w:val="both"/>
        <w:rPr>
          <w:rFonts w:ascii="Times New Roman" w:eastAsia="Times New Roman" w:hAnsi="Times New Roman" w:cs="Times New Roman"/>
          <w:color w:val="000000"/>
          <w:kern w:val="1"/>
          <w:sz w:val="18"/>
          <w:szCs w:val="18"/>
          <w:lang w:eastAsia="ar-SA"/>
        </w:rPr>
      </w:pPr>
      <w:r w:rsidRPr="00403A66">
        <w:rPr>
          <w:rFonts w:ascii="Times New Roman" w:eastAsia="Times New Roman" w:hAnsi="Times New Roman" w:cs="Times New Roman"/>
          <w:color w:val="000000"/>
          <w:kern w:val="1"/>
          <w:sz w:val="18"/>
          <w:szCs w:val="18"/>
          <w:lang w:eastAsia="ar-SA"/>
        </w:rPr>
        <w:tab/>
      </w:r>
    </w:p>
    <w:p w:rsidR="00403A66" w:rsidRPr="00403A66" w:rsidRDefault="00403A66" w:rsidP="00403A66">
      <w:pPr>
        <w:autoSpaceDE w:val="0"/>
        <w:autoSpaceDN w:val="0"/>
        <w:adjustRightInd w:val="0"/>
        <w:spacing w:after="0" w:line="240" w:lineRule="auto"/>
        <w:ind w:firstLine="709"/>
        <w:jc w:val="both"/>
        <w:rPr>
          <w:rFonts w:ascii="Times New Roman" w:hAnsi="Times New Roman" w:cs="Times New Roman"/>
          <w:sz w:val="18"/>
          <w:szCs w:val="18"/>
        </w:rPr>
      </w:pPr>
      <w:r w:rsidRPr="00403A66">
        <w:rPr>
          <w:rFonts w:ascii="Times New Roman" w:eastAsia="Times New Roman" w:hAnsi="Times New Roman" w:cs="Times New Roman"/>
          <w:kern w:val="1"/>
          <w:sz w:val="18"/>
          <w:szCs w:val="18"/>
          <w:lang w:eastAsia="ar-SA"/>
        </w:rPr>
        <w:t xml:space="preserve">В соответствии с Федеральным законом от 20 марта 2025 г. № 33-ФЗ "Об общих принципах организации местного самоуправления в единой системе публичной власти", </w:t>
      </w:r>
      <w:r w:rsidRPr="00403A66">
        <w:rPr>
          <w:rFonts w:ascii="Times New Roman" w:hAnsi="Times New Roman" w:cs="Times New Roman"/>
          <w:bCs/>
          <w:color w:val="333333"/>
          <w:sz w:val="18"/>
          <w:szCs w:val="18"/>
          <w:shd w:val="clear" w:color="auto" w:fill="FFFFFF"/>
        </w:rPr>
        <w:t>Приказом</w:t>
      </w:r>
      <w:r w:rsidRPr="00403A66">
        <w:rPr>
          <w:rFonts w:ascii="Times New Roman" w:hAnsi="Times New Roman" w:cs="Times New Roman"/>
          <w:color w:val="333333"/>
          <w:sz w:val="18"/>
          <w:szCs w:val="18"/>
          <w:shd w:val="clear" w:color="auto" w:fill="FFFFFF"/>
        </w:rPr>
        <w:t> Министерства строительства и жилищно-коммунального хозяйства Российской Федерации </w:t>
      </w:r>
      <w:r w:rsidRPr="00403A66">
        <w:rPr>
          <w:rFonts w:ascii="Times New Roman" w:hAnsi="Times New Roman" w:cs="Times New Roman"/>
          <w:bCs/>
          <w:color w:val="333333"/>
          <w:sz w:val="18"/>
          <w:szCs w:val="18"/>
          <w:shd w:val="clear" w:color="auto" w:fill="FFFFFF"/>
        </w:rPr>
        <w:t>от</w:t>
      </w:r>
      <w:r w:rsidRPr="00403A66">
        <w:rPr>
          <w:rFonts w:ascii="Times New Roman" w:hAnsi="Times New Roman" w:cs="Times New Roman"/>
          <w:color w:val="333333"/>
          <w:sz w:val="18"/>
          <w:szCs w:val="18"/>
          <w:shd w:val="clear" w:color="auto" w:fill="FFFFFF"/>
        </w:rPr>
        <w:t> </w:t>
      </w:r>
      <w:r w:rsidRPr="00403A66">
        <w:rPr>
          <w:rFonts w:ascii="Times New Roman" w:hAnsi="Times New Roman" w:cs="Times New Roman"/>
          <w:bCs/>
          <w:color w:val="333333"/>
          <w:sz w:val="18"/>
          <w:szCs w:val="18"/>
          <w:shd w:val="clear" w:color="auto" w:fill="FFFFFF"/>
        </w:rPr>
        <w:t>29</w:t>
      </w:r>
      <w:r w:rsidRPr="00403A66">
        <w:rPr>
          <w:rFonts w:ascii="Times New Roman" w:hAnsi="Times New Roman" w:cs="Times New Roman"/>
          <w:color w:val="333333"/>
          <w:sz w:val="18"/>
          <w:szCs w:val="18"/>
          <w:shd w:val="clear" w:color="auto" w:fill="FFFFFF"/>
        </w:rPr>
        <w:t> </w:t>
      </w:r>
      <w:r w:rsidRPr="00403A66">
        <w:rPr>
          <w:rFonts w:ascii="Times New Roman" w:hAnsi="Times New Roman" w:cs="Times New Roman"/>
          <w:bCs/>
          <w:color w:val="333333"/>
          <w:sz w:val="18"/>
          <w:szCs w:val="18"/>
          <w:shd w:val="clear" w:color="auto" w:fill="FFFFFF"/>
        </w:rPr>
        <w:t>декабря</w:t>
      </w:r>
      <w:r w:rsidRPr="00403A66">
        <w:rPr>
          <w:rFonts w:ascii="Times New Roman" w:hAnsi="Times New Roman" w:cs="Times New Roman"/>
          <w:color w:val="333333"/>
          <w:sz w:val="18"/>
          <w:szCs w:val="18"/>
          <w:shd w:val="clear" w:color="auto" w:fill="FFFFFF"/>
        </w:rPr>
        <w:t> </w:t>
      </w:r>
      <w:r w:rsidRPr="00403A66">
        <w:rPr>
          <w:rFonts w:ascii="Times New Roman" w:hAnsi="Times New Roman" w:cs="Times New Roman"/>
          <w:bCs/>
          <w:color w:val="333333"/>
          <w:sz w:val="18"/>
          <w:szCs w:val="18"/>
          <w:shd w:val="clear" w:color="auto" w:fill="FFFFFF"/>
        </w:rPr>
        <w:t>2021</w:t>
      </w:r>
      <w:r w:rsidRPr="00403A66">
        <w:rPr>
          <w:rFonts w:ascii="Times New Roman" w:hAnsi="Times New Roman" w:cs="Times New Roman"/>
          <w:color w:val="333333"/>
          <w:sz w:val="18"/>
          <w:szCs w:val="18"/>
          <w:shd w:val="clear" w:color="auto" w:fill="FFFFFF"/>
        </w:rPr>
        <w:t> г. </w:t>
      </w:r>
      <w:r w:rsidRPr="00403A66">
        <w:rPr>
          <w:rFonts w:ascii="Times New Roman" w:hAnsi="Times New Roman" w:cs="Times New Roman"/>
          <w:bCs/>
          <w:color w:val="333333"/>
          <w:sz w:val="18"/>
          <w:szCs w:val="18"/>
          <w:shd w:val="clear" w:color="auto" w:fill="FFFFFF"/>
        </w:rPr>
        <w:t>№</w:t>
      </w:r>
      <w:r w:rsidRPr="00403A66">
        <w:rPr>
          <w:rFonts w:ascii="Times New Roman" w:hAnsi="Times New Roman" w:cs="Times New Roman"/>
          <w:color w:val="333333"/>
          <w:sz w:val="18"/>
          <w:szCs w:val="18"/>
          <w:shd w:val="clear" w:color="auto" w:fill="FFFFFF"/>
        </w:rPr>
        <w:t> </w:t>
      </w:r>
      <w:r w:rsidRPr="00403A66">
        <w:rPr>
          <w:rFonts w:ascii="Times New Roman" w:hAnsi="Times New Roman" w:cs="Times New Roman"/>
          <w:bCs/>
          <w:color w:val="333333"/>
          <w:sz w:val="18"/>
          <w:szCs w:val="18"/>
          <w:shd w:val="clear" w:color="auto" w:fill="FFFFFF"/>
        </w:rPr>
        <w:t>1042</w:t>
      </w:r>
      <w:r w:rsidRPr="00403A66">
        <w:rPr>
          <w:rFonts w:ascii="Times New Roman" w:hAnsi="Times New Roman" w:cs="Times New Roman"/>
          <w:color w:val="333333"/>
          <w:sz w:val="18"/>
          <w:szCs w:val="18"/>
          <w:shd w:val="clear" w:color="auto" w:fill="FFFFFF"/>
        </w:rPr>
        <w:t>/</w:t>
      </w:r>
      <w:proofErr w:type="spellStart"/>
      <w:r w:rsidRPr="00403A66">
        <w:rPr>
          <w:rFonts w:ascii="Times New Roman" w:hAnsi="Times New Roman" w:cs="Times New Roman"/>
          <w:bCs/>
          <w:color w:val="333333"/>
          <w:sz w:val="18"/>
          <w:szCs w:val="18"/>
          <w:shd w:val="clear" w:color="auto" w:fill="FFFFFF"/>
        </w:rPr>
        <w:t>пр</w:t>
      </w:r>
      <w:proofErr w:type="spellEnd"/>
      <w:r w:rsidRPr="00403A66">
        <w:rPr>
          <w:rFonts w:ascii="Times New Roman" w:hAnsi="Times New Roman" w:cs="Times New Roman"/>
          <w:color w:val="333333"/>
          <w:sz w:val="18"/>
          <w:szCs w:val="18"/>
          <w:shd w:val="clear" w:color="auto" w:fill="FFFFFF"/>
        </w:rPr>
        <w:t> " Об утверждении методических рекомендаций по разработке норм и правил по благоустройству территорий муниципальных образований»,</w:t>
      </w:r>
      <w:r w:rsidRPr="00403A66">
        <w:rPr>
          <w:rFonts w:ascii="Times New Roman" w:eastAsia="Times New Roman" w:hAnsi="Times New Roman" w:cs="Times New Roman"/>
          <w:kern w:val="1"/>
          <w:sz w:val="18"/>
          <w:szCs w:val="18"/>
          <w:lang w:eastAsia="ar-SA"/>
        </w:rPr>
        <w:t xml:space="preserve"> руководствуясь Уставом муниципального образования</w:t>
      </w:r>
      <w:r w:rsidRPr="00403A66">
        <w:rPr>
          <w:rFonts w:ascii="Times New Roman" w:hAnsi="Times New Roman" w:cs="Times New Roman"/>
          <w:color w:val="333333"/>
          <w:sz w:val="18"/>
          <w:szCs w:val="18"/>
          <w:shd w:val="clear" w:color="auto" w:fill="FFFFFF"/>
        </w:rPr>
        <w:t xml:space="preserve"> </w:t>
      </w:r>
      <w:proofErr w:type="spellStart"/>
      <w:r w:rsidRPr="00403A66">
        <w:rPr>
          <w:rFonts w:ascii="Times New Roman" w:eastAsia="Times New Roman" w:hAnsi="Times New Roman" w:cs="Times New Roman"/>
          <w:kern w:val="1"/>
          <w:sz w:val="18"/>
          <w:szCs w:val="18"/>
          <w:lang w:eastAsia="ar-SA"/>
        </w:rPr>
        <w:t>Новоюласенский</w:t>
      </w:r>
      <w:proofErr w:type="spellEnd"/>
      <w:r w:rsidRPr="00403A66">
        <w:rPr>
          <w:rFonts w:ascii="Times New Roman" w:eastAsia="Times New Roman" w:hAnsi="Times New Roman" w:cs="Times New Roman"/>
          <w:kern w:val="1"/>
          <w:sz w:val="18"/>
          <w:szCs w:val="18"/>
          <w:lang w:eastAsia="ar-SA"/>
        </w:rPr>
        <w:t xml:space="preserve"> сельсовет Красногвардейского района Оренбургской области, </w:t>
      </w:r>
      <w:r w:rsidRPr="00403A66">
        <w:rPr>
          <w:rFonts w:ascii="Times New Roman" w:hAnsi="Times New Roman" w:cs="Times New Roman"/>
          <w:sz w:val="18"/>
          <w:szCs w:val="18"/>
        </w:rPr>
        <w:t>Совет депутатов РЕШИЛ:</w:t>
      </w:r>
    </w:p>
    <w:p w:rsidR="00403A66" w:rsidRPr="00403A66" w:rsidRDefault="00403A66" w:rsidP="00403A66">
      <w:pPr>
        <w:autoSpaceDE w:val="0"/>
        <w:autoSpaceDN w:val="0"/>
        <w:adjustRightInd w:val="0"/>
        <w:spacing w:after="0" w:line="240" w:lineRule="auto"/>
        <w:ind w:firstLine="709"/>
        <w:jc w:val="both"/>
        <w:rPr>
          <w:rFonts w:ascii="Times New Roman" w:eastAsia="Times New Roman" w:hAnsi="Times New Roman" w:cs="Times New Roman"/>
          <w:sz w:val="18"/>
          <w:szCs w:val="18"/>
        </w:rPr>
      </w:pPr>
      <w:r w:rsidRPr="00403A66">
        <w:rPr>
          <w:rFonts w:ascii="Times New Roman" w:eastAsia="Times New Roman" w:hAnsi="Times New Roman" w:cs="Times New Roman"/>
          <w:sz w:val="18"/>
          <w:szCs w:val="18"/>
        </w:rPr>
        <w:t xml:space="preserve">1. Внести в решение Совета депутатов муниципального образования </w:t>
      </w:r>
      <w:proofErr w:type="spellStart"/>
      <w:r w:rsidRPr="00403A66">
        <w:rPr>
          <w:rFonts w:ascii="Times New Roman" w:eastAsia="Times New Roman" w:hAnsi="Times New Roman" w:cs="Times New Roman"/>
          <w:sz w:val="18"/>
          <w:szCs w:val="18"/>
        </w:rPr>
        <w:t>Новоюласенский</w:t>
      </w:r>
      <w:proofErr w:type="spellEnd"/>
      <w:r w:rsidRPr="00403A66">
        <w:rPr>
          <w:rFonts w:ascii="Times New Roman" w:eastAsia="Times New Roman" w:hAnsi="Times New Roman" w:cs="Times New Roman"/>
          <w:sz w:val="18"/>
          <w:szCs w:val="18"/>
        </w:rPr>
        <w:t xml:space="preserve"> сельсовет Красногвардейского района Оренбургской области от 29.07.2022 № 18/1 «Об утверждении «Правил благоустройства территории муниципального образования </w:t>
      </w:r>
      <w:proofErr w:type="spellStart"/>
      <w:r w:rsidRPr="00403A66">
        <w:rPr>
          <w:rFonts w:ascii="Times New Roman" w:eastAsia="Times New Roman" w:hAnsi="Times New Roman" w:cs="Times New Roman"/>
          <w:sz w:val="18"/>
          <w:szCs w:val="18"/>
        </w:rPr>
        <w:t>Новоюласенский</w:t>
      </w:r>
      <w:proofErr w:type="spellEnd"/>
      <w:r w:rsidRPr="00403A66">
        <w:rPr>
          <w:rFonts w:ascii="Times New Roman" w:eastAsia="Times New Roman" w:hAnsi="Times New Roman" w:cs="Times New Roman"/>
          <w:sz w:val="18"/>
          <w:szCs w:val="18"/>
        </w:rPr>
        <w:t xml:space="preserve"> сельсовет Красногвардейского района Оренбургской области» (далее – Правила благоустройства), изменения, дополнив статью 2 Правил благоустройства пунктами 11.1, 11.2 и 24.1 следующего содержания:</w:t>
      </w:r>
    </w:p>
    <w:p w:rsidR="00403A66" w:rsidRPr="00403A66" w:rsidRDefault="00403A66" w:rsidP="00403A66">
      <w:pPr>
        <w:tabs>
          <w:tab w:val="left" w:pos="1134"/>
        </w:tabs>
        <w:autoSpaceDE w:val="0"/>
        <w:autoSpaceDN w:val="0"/>
        <w:adjustRightInd w:val="0"/>
        <w:spacing w:after="0" w:line="240" w:lineRule="auto"/>
        <w:ind w:firstLine="709"/>
        <w:jc w:val="both"/>
        <w:rPr>
          <w:rFonts w:ascii="Times New Roman" w:eastAsia="Times New Roman" w:hAnsi="Times New Roman" w:cs="Times New Roman"/>
          <w:sz w:val="18"/>
          <w:szCs w:val="18"/>
        </w:rPr>
      </w:pPr>
      <w:r w:rsidRPr="00403A66">
        <w:rPr>
          <w:rFonts w:ascii="Times New Roman" w:eastAsia="Times New Roman" w:hAnsi="Times New Roman" w:cs="Times New Roman"/>
          <w:sz w:val="18"/>
          <w:szCs w:val="18"/>
        </w:rPr>
        <w:t>1. “11.1. Контейнерные площадки должны быть освещены в вечерне-ночное время с использованием установок наружного освещения. Контейнерные площадки необходимо снабжать информационной табличкой о сроках удаления отходов, наименовании организации, выполняющей данную работу, контактах лица, ответственного за работу по содержанию площадки и своевременное удаление отходов, а также о недопустимости создания препятствий подъезду специализированного автотранспорта, разгружающего контейнеры и бункеры”.</w:t>
      </w:r>
    </w:p>
    <w:p w:rsidR="00403A66" w:rsidRPr="00403A66" w:rsidRDefault="00403A66" w:rsidP="00403A66">
      <w:pPr>
        <w:autoSpaceDE w:val="0"/>
        <w:autoSpaceDN w:val="0"/>
        <w:adjustRightInd w:val="0"/>
        <w:spacing w:after="0" w:line="240" w:lineRule="auto"/>
        <w:ind w:firstLine="709"/>
        <w:jc w:val="both"/>
        <w:rPr>
          <w:rFonts w:ascii="Times New Roman" w:eastAsia="Times New Roman" w:hAnsi="Times New Roman" w:cs="Times New Roman"/>
          <w:sz w:val="18"/>
          <w:szCs w:val="18"/>
        </w:rPr>
      </w:pPr>
      <w:r w:rsidRPr="00403A66">
        <w:rPr>
          <w:rFonts w:ascii="Times New Roman" w:eastAsia="Times New Roman" w:hAnsi="Times New Roman" w:cs="Times New Roman"/>
          <w:sz w:val="18"/>
          <w:szCs w:val="18"/>
        </w:rPr>
        <w:t>2</w:t>
      </w:r>
      <w:proofErr w:type="gramStart"/>
      <w:r w:rsidRPr="00403A66">
        <w:rPr>
          <w:rFonts w:ascii="Times New Roman" w:eastAsia="Times New Roman" w:hAnsi="Times New Roman" w:cs="Times New Roman"/>
          <w:sz w:val="18"/>
          <w:szCs w:val="18"/>
        </w:rPr>
        <w:t>.”11.2.При</w:t>
      </w:r>
      <w:proofErr w:type="gramEnd"/>
      <w:r w:rsidRPr="00403A66">
        <w:rPr>
          <w:rFonts w:ascii="Times New Roman" w:eastAsia="Times New Roman" w:hAnsi="Times New Roman" w:cs="Times New Roman"/>
          <w:sz w:val="18"/>
          <w:szCs w:val="18"/>
        </w:rPr>
        <w:t xml:space="preserve"> содержании территории муниципального образования необходимо не допускать размещения на территории, примыкающей к контейнерной площадке, порубочных остатков, уличного смета, скошенной травы, листвы и иных остатков растительности, мебели, бытовой техники и их частей, остатков после проведения ремонта и строительства, коробок, ящиков и иных упаковочных материалов, шин и запасных частей транспортных средств, спортивного инвентаря”.</w:t>
      </w:r>
    </w:p>
    <w:p w:rsidR="00403A66" w:rsidRPr="00403A66" w:rsidRDefault="00403A66" w:rsidP="00403A66">
      <w:pPr>
        <w:autoSpaceDE w:val="0"/>
        <w:autoSpaceDN w:val="0"/>
        <w:adjustRightInd w:val="0"/>
        <w:spacing w:after="0" w:line="240" w:lineRule="auto"/>
        <w:ind w:firstLine="709"/>
        <w:jc w:val="both"/>
        <w:rPr>
          <w:rFonts w:ascii="Times New Roman" w:eastAsia="Times New Roman" w:hAnsi="Times New Roman" w:cs="Times New Roman"/>
          <w:sz w:val="18"/>
          <w:szCs w:val="18"/>
        </w:rPr>
      </w:pPr>
      <w:r w:rsidRPr="00403A66">
        <w:rPr>
          <w:rFonts w:ascii="Times New Roman" w:eastAsia="Times New Roman" w:hAnsi="Times New Roman" w:cs="Times New Roman"/>
          <w:sz w:val="18"/>
          <w:szCs w:val="18"/>
        </w:rPr>
        <w:t>3.”24.1. При проектировании системы водоотведения (канализации), предназначенной для приема поверхностных сточных вод, должны быть предусмотрены меры, направленные на недопущение подтопления улиц, зданий, сооружений, образование наледей от утечки воды из-за неисправности водопроводных, канализационных, ливневых устройств, систем, сетей и сооружений, а также сброса, откачки или слив воды на газоны, тротуары, улицы и дворовые территории.»</w:t>
      </w:r>
    </w:p>
    <w:p w:rsidR="00403A66" w:rsidRPr="00403A66" w:rsidRDefault="00403A66" w:rsidP="00403A66">
      <w:pPr>
        <w:autoSpaceDE w:val="0"/>
        <w:autoSpaceDN w:val="0"/>
        <w:adjustRightInd w:val="0"/>
        <w:spacing w:after="0" w:line="240" w:lineRule="auto"/>
        <w:ind w:firstLine="709"/>
        <w:jc w:val="both"/>
        <w:rPr>
          <w:rFonts w:ascii="Times New Roman" w:eastAsia="Times New Roman" w:hAnsi="Times New Roman" w:cs="Times New Roman"/>
          <w:sz w:val="18"/>
          <w:szCs w:val="18"/>
        </w:rPr>
      </w:pPr>
      <w:r w:rsidRPr="00403A66">
        <w:rPr>
          <w:rFonts w:ascii="Times New Roman" w:eastAsia="Calibri" w:hAnsi="Times New Roman" w:cs="Times New Roman"/>
          <w:sz w:val="18"/>
          <w:szCs w:val="18"/>
          <w:lang w:eastAsia="en-US"/>
        </w:rPr>
        <w:t>2. Установить, что настоящее решение вступает в силу после его официального опубликования в газете «</w:t>
      </w:r>
      <w:proofErr w:type="spellStart"/>
      <w:r w:rsidRPr="00403A66">
        <w:rPr>
          <w:rFonts w:ascii="Times New Roman" w:eastAsia="Calibri" w:hAnsi="Times New Roman" w:cs="Times New Roman"/>
          <w:sz w:val="18"/>
          <w:szCs w:val="18"/>
          <w:lang w:eastAsia="en-US"/>
        </w:rPr>
        <w:t>Новоюласенский</w:t>
      </w:r>
      <w:proofErr w:type="spellEnd"/>
      <w:r w:rsidRPr="00403A66">
        <w:rPr>
          <w:rFonts w:ascii="Times New Roman" w:eastAsia="Calibri" w:hAnsi="Times New Roman" w:cs="Times New Roman"/>
          <w:sz w:val="18"/>
          <w:szCs w:val="18"/>
          <w:lang w:eastAsia="en-US"/>
        </w:rPr>
        <w:t xml:space="preserve"> вестник», подлежит обнародованию и размещению на официальном сайте муниципального образования </w:t>
      </w:r>
      <w:proofErr w:type="spellStart"/>
      <w:r w:rsidRPr="00403A66">
        <w:rPr>
          <w:rFonts w:ascii="Times New Roman" w:eastAsia="Calibri" w:hAnsi="Times New Roman" w:cs="Times New Roman"/>
          <w:sz w:val="18"/>
          <w:szCs w:val="18"/>
        </w:rPr>
        <w:t>Новоюласенский</w:t>
      </w:r>
      <w:proofErr w:type="spellEnd"/>
      <w:r w:rsidRPr="00403A66">
        <w:rPr>
          <w:rFonts w:ascii="Times New Roman" w:eastAsia="Calibri" w:hAnsi="Times New Roman" w:cs="Times New Roman"/>
          <w:sz w:val="18"/>
          <w:szCs w:val="18"/>
          <w:lang w:eastAsia="en-US"/>
        </w:rPr>
        <w:t xml:space="preserve"> сельсовет Красногвардейского района Оренбургской области в сети «Интернет».</w:t>
      </w:r>
    </w:p>
    <w:p w:rsidR="00403A66" w:rsidRPr="00403A66" w:rsidRDefault="00403A66" w:rsidP="00403A66">
      <w:pPr>
        <w:autoSpaceDE w:val="0"/>
        <w:autoSpaceDN w:val="0"/>
        <w:adjustRightInd w:val="0"/>
        <w:spacing w:after="0" w:line="240" w:lineRule="auto"/>
        <w:ind w:firstLine="709"/>
        <w:jc w:val="both"/>
        <w:rPr>
          <w:rFonts w:ascii="Times New Roman" w:eastAsia="Times New Roman" w:hAnsi="Times New Roman" w:cs="Times New Roman"/>
          <w:sz w:val="18"/>
          <w:szCs w:val="18"/>
        </w:rPr>
      </w:pPr>
      <w:r w:rsidRPr="00403A66">
        <w:rPr>
          <w:rFonts w:ascii="Times New Roman" w:eastAsia="Calibri" w:hAnsi="Times New Roman" w:cs="Times New Roman"/>
          <w:sz w:val="18"/>
          <w:szCs w:val="18"/>
          <w:lang w:eastAsia="en-US"/>
        </w:rPr>
        <w:t xml:space="preserve"> 3. Возложить контроль за исполнением настоящего решения на постоянную комиссию по вопросам социального развития, благоустройству, правопорядку и статусу депутата.</w:t>
      </w:r>
    </w:p>
    <w:p w:rsidR="00403A66" w:rsidRPr="00403A66" w:rsidRDefault="00403A66" w:rsidP="00403A66">
      <w:pPr>
        <w:widowControl w:val="0"/>
        <w:autoSpaceDE w:val="0"/>
        <w:autoSpaceDN w:val="0"/>
        <w:adjustRightInd w:val="0"/>
        <w:spacing w:after="0" w:line="240" w:lineRule="auto"/>
        <w:rPr>
          <w:rFonts w:ascii="Times New Roman" w:eastAsia="Times New Roman" w:hAnsi="Times New Roman" w:cs="Times New Roman"/>
          <w:sz w:val="18"/>
          <w:szCs w:val="18"/>
        </w:rPr>
      </w:pPr>
      <w:r w:rsidRPr="00403A66">
        <w:rPr>
          <w:rFonts w:ascii="Times New Roman" w:eastAsia="Times New Roman" w:hAnsi="Times New Roman" w:cs="Times New Roman"/>
          <w:sz w:val="18"/>
          <w:szCs w:val="18"/>
        </w:rPr>
        <w:t xml:space="preserve">Председатель Совета депутатов         </w:t>
      </w:r>
      <w:r w:rsidRPr="00403A66">
        <w:rPr>
          <w:rFonts w:ascii="Times New Roman" w:eastAsia="Times New Roman" w:hAnsi="Times New Roman" w:cs="Times New Roman"/>
          <w:sz w:val="18"/>
          <w:szCs w:val="18"/>
        </w:rPr>
        <w:tab/>
      </w:r>
      <w:r w:rsidRPr="00403A66">
        <w:rPr>
          <w:rFonts w:ascii="Times New Roman" w:eastAsia="Times New Roman" w:hAnsi="Times New Roman" w:cs="Times New Roman"/>
          <w:sz w:val="18"/>
          <w:szCs w:val="18"/>
        </w:rPr>
        <w:tab/>
      </w:r>
      <w:r w:rsidRPr="00403A66">
        <w:rPr>
          <w:rFonts w:ascii="Times New Roman" w:eastAsia="Times New Roman" w:hAnsi="Times New Roman" w:cs="Times New Roman"/>
          <w:sz w:val="18"/>
          <w:szCs w:val="18"/>
        </w:rPr>
        <w:tab/>
        <w:t xml:space="preserve">                                                    </w:t>
      </w:r>
      <w:proofErr w:type="spellStart"/>
      <w:r w:rsidRPr="00403A66">
        <w:rPr>
          <w:rFonts w:ascii="Times New Roman" w:eastAsia="Times New Roman" w:hAnsi="Times New Roman" w:cs="Times New Roman"/>
          <w:sz w:val="18"/>
          <w:szCs w:val="18"/>
        </w:rPr>
        <w:t>Л.А.Шинкаренко</w:t>
      </w:r>
      <w:proofErr w:type="spellEnd"/>
    </w:p>
    <w:p w:rsidR="00403A66" w:rsidRPr="00403A66" w:rsidRDefault="00403A66" w:rsidP="00403A66">
      <w:pPr>
        <w:widowControl w:val="0"/>
        <w:autoSpaceDE w:val="0"/>
        <w:autoSpaceDN w:val="0"/>
        <w:adjustRightInd w:val="0"/>
        <w:spacing w:after="0" w:line="240" w:lineRule="auto"/>
        <w:rPr>
          <w:rFonts w:ascii="Times New Roman" w:eastAsia="Times New Roman" w:hAnsi="Times New Roman" w:cs="Times New Roman"/>
          <w:sz w:val="18"/>
          <w:szCs w:val="18"/>
        </w:rPr>
      </w:pPr>
      <w:r w:rsidRPr="00403A66">
        <w:rPr>
          <w:rFonts w:ascii="Times New Roman" w:eastAsia="Times New Roman" w:hAnsi="Times New Roman" w:cs="Times New Roman"/>
          <w:sz w:val="18"/>
          <w:szCs w:val="18"/>
        </w:rPr>
        <w:t xml:space="preserve">Глава сельсовета </w:t>
      </w:r>
      <w:r w:rsidRPr="00403A66">
        <w:rPr>
          <w:rFonts w:ascii="Times New Roman" w:eastAsia="Times New Roman" w:hAnsi="Times New Roman" w:cs="Times New Roman"/>
          <w:sz w:val="18"/>
          <w:szCs w:val="18"/>
        </w:rPr>
        <w:tab/>
      </w:r>
      <w:r w:rsidRPr="00403A66">
        <w:rPr>
          <w:rFonts w:ascii="Times New Roman" w:eastAsia="Times New Roman" w:hAnsi="Times New Roman" w:cs="Times New Roman"/>
          <w:sz w:val="18"/>
          <w:szCs w:val="18"/>
        </w:rPr>
        <w:tab/>
      </w:r>
      <w:r w:rsidRPr="00403A66">
        <w:rPr>
          <w:rFonts w:ascii="Times New Roman" w:eastAsia="Times New Roman" w:hAnsi="Times New Roman" w:cs="Times New Roman"/>
          <w:sz w:val="18"/>
          <w:szCs w:val="18"/>
        </w:rPr>
        <w:tab/>
      </w:r>
      <w:r w:rsidRPr="00403A66">
        <w:rPr>
          <w:rFonts w:ascii="Times New Roman" w:eastAsia="Times New Roman" w:hAnsi="Times New Roman" w:cs="Times New Roman"/>
          <w:sz w:val="18"/>
          <w:szCs w:val="18"/>
        </w:rPr>
        <w:tab/>
      </w:r>
      <w:r w:rsidRPr="00403A66">
        <w:rPr>
          <w:rFonts w:ascii="Times New Roman" w:eastAsia="Times New Roman" w:hAnsi="Times New Roman" w:cs="Times New Roman"/>
          <w:sz w:val="18"/>
          <w:szCs w:val="18"/>
        </w:rPr>
        <w:tab/>
      </w:r>
      <w:r w:rsidRPr="00403A66">
        <w:rPr>
          <w:rFonts w:ascii="Times New Roman" w:eastAsia="Times New Roman" w:hAnsi="Times New Roman" w:cs="Times New Roman"/>
          <w:sz w:val="18"/>
          <w:szCs w:val="18"/>
        </w:rPr>
        <w:tab/>
        <w:t xml:space="preserve">                                      </w:t>
      </w:r>
      <w:r>
        <w:rPr>
          <w:rFonts w:ascii="Times New Roman" w:eastAsia="Times New Roman" w:hAnsi="Times New Roman" w:cs="Times New Roman"/>
          <w:sz w:val="18"/>
          <w:szCs w:val="18"/>
        </w:rPr>
        <w:t xml:space="preserve">             </w:t>
      </w:r>
      <w:r w:rsidRPr="00403A66">
        <w:rPr>
          <w:rFonts w:ascii="Times New Roman" w:eastAsia="Times New Roman" w:hAnsi="Times New Roman" w:cs="Times New Roman"/>
          <w:sz w:val="18"/>
          <w:szCs w:val="18"/>
        </w:rPr>
        <w:t xml:space="preserve"> </w:t>
      </w:r>
      <w:proofErr w:type="spellStart"/>
      <w:r w:rsidRPr="00403A66">
        <w:rPr>
          <w:rFonts w:ascii="Times New Roman" w:eastAsia="Times New Roman" w:hAnsi="Times New Roman" w:cs="Times New Roman"/>
          <w:sz w:val="18"/>
          <w:szCs w:val="18"/>
        </w:rPr>
        <w:t>Е.С.Шишкина</w:t>
      </w:r>
      <w:proofErr w:type="spellEnd"/>
    </w:p>
    <w:p w:rsidR="00912AC6" w:rsidRPr="00403A66" w:rsidRDefault="00912AC6" w:rsidP="00403A66">
      <w:pPr>
        <w:spacing w:after="0" w:line="240" w:lineRule="auto"/>
        <w:ind w:firstLine="709"/>
        <w:jc w:val="both"/>
        <w:rPr>
          <w:rFonts w:ascii="Times New Roman" w:eastAsia="Calibri" w:hAnsi="Times New Roman" w:cs="Times New Roman"/>
          <w:sz w:val="18"/>
          <w:szCs w:val="18"/>
          <w:lang w:eastAsia="en-US"/>
        </w:rPr>
      </w:pPr>
    </w:p>
    <w:p w:rsidR="00912AC6" w:rsidRPr="00403A66" w:rsidRDefault="00912AC6" w:rsidP="00403A66">
      <w:pPr>
        <w:spacing w:after="0" w:line="240" w:lineRule="auto"/>
        <w:ind w:firstLine="709"/>
        <w:jc w:val="both"/>
        <w:rPr>
          <w:rFonts w:ascii="Times New Roman" w:eastAsia="Calibri" w:hAnsi="Times New Roman" w:cs="Times New Roman"/>
          <w:b/>
          <w:sz w:val="18"/>
          <w:szCs w:val="18"/>
          <w:lang w:eastAsia="en-US"/>
        </w:rPr>
      </w:pPr>
    </w:p>
    <w:p w:rsidR="00E24FE4" w:rsidRPr="00E24FE4" w:rsidRDefault="00E24FE4" w:rsidP="00E24FE4">
      <w:pPr>
        <w:spacing w:after="0" w:line="240" w:lineRule="auto"/>
        <w:jc w:val="center"/>
        <w:rPr>
          <w:rFonts w:ascii="Times New Roman" w:hAnsi="Times New Roman" w:cs="Times New Roman"/>
          <w:b/>
          <w:bCs/>
          <w:sz w:val="18"/>
          <w:szCs w:val="18"/>
        </w:rPr>
      </w:pPr>
      <w:r w:rsidRPr="00E24FE4">
        <w:rPr>
          <w:rFonts w:ascii="Times New Roman" w:hAnsi="Times New Roman" w:cs="Times New Roman"/>
          <w:b/>
          <w:bCs/>
          <w:sz w:val="18"/>
          <w:szCs w:val="18"/>
        </w:rPr>
        <w:t>СОВЕТ ДЕПУТАТОВ</w:t>
      </w:r>
    </w:p>
    <w:p w:rsidR="00E24FE4" w:rsidRPr="00E24FE4" w:rsidRDefault="00E24FE4" w:rsidP="00E24FE4">
      <w:pPr>
        <w:spacing w:after="0" w:line="240" w:lineRule="auto"/>
        <w:jc w:val="center"/>
        <w:rPr>
          <w:rFonts w:ascii="Times New Roman" w:hAnsi="Times New Roman" w:cs="Times New Roman"/>
          <w:b/>
          <w:bCs/>
          <w:sz w:val="18"/>
          <w:szCs w:val="18"/>
        </w:rPr>
      </w:pPr>
      <w:r w:rsidRPr="00E24FE4">
        <w:rPr>
          <w:rFonts w:ascii="Times New Roman" w:hAnsi="Times New Roman" w:cs="Times New Roman"/>
          <w:b/>
          <w:bCs/>
          <w:sz w:val="18"/>
          <w:szCs w:val="18"/>
        </w:rPr>
        <w:t>МУНИЦИПАЛЬНОГО ОБРАЗОВАНИЯ</w:t>
      </w:r>
    </w:p>
    <w:p w:rsidR="00E24FE4" w:rsidRPr="00E24FE4" w:rsidRDefault="00E24FE4" w:rsidP="00E24FE4">
      <w:pPr>
        <w:spacing w:after="0" w:line="240" w:lineRule="auto"/>
        <w:jc w:val="center"/>
        <w:rPr>
          <w:rFonts w:ascii="Times New Roman" w:hAnsi="Times New Roman" w:cs="Times New Roman"/>
          <w:b/>
          <w:bCs/>
          <w:sz w:val="18"/>
          <w:szCs w:val="18"/>
        </w:rPr>
      </w:pPr>
      <w:r w:rsidRPr="00E24FE4">
        <w:rPr>
          <w:rFonts w:ascii="Times New Roman" w:hAnsi="Times New Roman" w:cs="Times New Roman"/>
          <w:b/>
          <w:bCs/>
          <w:sz w:val="18"/>
          <w:szCs w:val="18"/>
        </w:rPr>
        <w:t>НОВОЮЛАСЕНСКИЙ СЕЛЬСОВЕТ</w:t>
      </w:r>
    </w:p>
    <w:p w:rsidR="00E24FE4" w:rsidRPr="00E24FE4" w:rsidRDefault="00E24FE4" w:rsidP="00E24FE4">
      <w:pPr>
        <w:spacing w:after="0" w:line="240" w:lineRule="auto"/>
        <w:jc w:val="center"/>
        <w:rPr>
          <w:rFonts w:ascii="Times New Roman" w:hAnsi="Times New Roman" w:cs="Times New Roman"/>
          <w:b/>
          <w:bCs/>
          <w:sz w:val="18"/>
          <w:szCs w:val="18"/>
        </w:rPr>
      </w:pPr>
      <w:r w:rsidRPr="00E24FE4">
        <w:rPr>
          <w:rFonts w:ascii="Times New Roman" w:hAnsi="Times New Roman" w:cs="Times New Roman"/>
          <w:b/>
          <w:bCs/>
          <w:sz w:val="18"/>
          <w:szCs w:val="18"/>
        </w:rPr>
        <w:t>КРАСНОГВАРДЕЙСКОГО РАЙОНА</w:t>
      </w:r>
    </w:p>
    <w:p w:rsidR="00E24FE4" w:rsidRPr="00E24FE4" w:rsidRDefault="00E24FE4" w:rsidP="00E24FE4">
      <w:pPr>
        <w:spacing w:after="0" w:line="240" w:lineRule="auto"/>
        <w:jc w:val="center"/>
        <w:rPr>
          <w:rFonts w:ascii="Times New Roman" w:hAnsi="Times New Roman" w:cs="Times New Roman"/>
          <w:b/>
          <w:bCs/>
          <w:sz w:val="18"/>
          <w:szCs w:val="18"/>
        </w:rPr>
      </w:pPr>
      <w:r w:rsidRPr="00E24FE4">
        <w:rPr>
          <w:rFonts w:ascii="Times New Roman" w:hAnsi="Times New Roman" w:cs="Times New Roman"/>
          <w:b/>
          <w:bCs/>
          <w:sz w:val="18"/>
          <w:szCs w:val="18"/>
        </w:rPr>
        <w:t>ОРЕНБУРГСКОЙ ОБЛАСТИ</w:t>
      </w:r>
    </w:p>
    <w:p w:rsidR="00E24FE4" w:rsidRDefault="00E24FE4" w:rsidP="00E24FE4">
      <w:pPr>
        <w:spacing w:after="0" w:line="240" w:lineRule="auto"/>
        <w:jc w:val="center"/>
        <w:rPr>
          <w:rFonts w:ascii="Times New Roman" w:hAnsi="Times New Roman" w:cs="Times New Roman"/>
          <w:b/>
          <w:bCs/>
          <w:sz w:val="18"/>
          <w:szCs w:val="18"/>
        </w:rPr>
      </w:pPr>
      <w:r>
        <w:rPr>
          <w:rFonts w:ascii="Times New Roman" w:hAnsi="Times New Roman" w:cs="Times New Roman"/>
          <w:b/>
          <w:bCs/>
          <w:sz w:val="18"/>
          <w:szCs w:val="18"/>
        </w:rPr>
        <w:t>пятого созыва</w:t>
      </w:r>
    </w:p>
    <w:p w:rsidR="00E24FE4" w:rsidRDefault="00E24FE4" w:rsidP="00E24FE4">
      <w:pPr>
        <w:spacing w:after="0" w:line="240" w:lineRule="auto"/>
        <w:jc w:val="center"/>
        <w:rPr>
          <w:rFonts w:ascii="Times New Roman" w:hAnsi="Times New Roman" w:cs="Times New Roman"/>
          <w:b/>
          <w:bCs/>
          <w:sz w:val="18"/>
          <w:szCs w:val="18"/>
        </w:rPr>
      </w:pPr>
    </w:p>
    <w:p w:rsidR="00E24FE4" w:rsidRPr="00E24FE4" w:rsidRDefault="00E24FE4" w:rsidP="00E24FE4">
      <w:pPr>
        <w:spacing w:after="0" w:line="240" w:lineRule="auto"/>
        <w:jc w:val="center"/>
        <w:rPr>
          <w:rFonts w:ascii="Times New Roman" w:hAnsi="Times New Roman" w:cs="Times New Roman"/>
          <w:b/>
          <w:bCs/>
          <w:sz w:val="18"/>
          <w:szCs w:val="18"/>
        </w:rPr>
      </w:pPr>
      <w:r w:rsidRPr="00E24FE4">
        <w:rPr>
          <w:rFonts w:ascii="Times New Roman" w:hAnsi="Times New Roman" w:cs="Times New Roman"/>
          <w:b/>
          <w:sz w:val="18"/>
          <w:szCs w:val="18"/>
        </w:rPr>
        <w:lastRenderedPageBreak/>
        <w:t>РЕШЕНИЕ</w:t>
      </w:r>
    </w:p>
    <w:p w:rsidR="00E24FE4" w:rsidRPr="00E24FE4" w:rsidRDefault="00E24FE4" w:rsidP="00E24FE4">
      <w:pPr>
        <w:spacing w:after="0" w:line="240" w:lineRule="auto"/>
        <w:jc w:val="both"/>
        <w:rPr>
          <w:rFonts w:ascii="Times New Roman" w:hAnsi="Times New Roman" w:cs="Times New Roman"/>
          <w:sz w:val="18"/>
          <w:szCs w:val="18"/>
        </w:rPr>
      </w:pPr>
      <w:r w:rsidRPr="00E24FE4">
        <w:rPr>
          <w:rFonts w:ascii="Times New Roman" w:hAnsi="Times New Roman" w:cs="Times New Roman"/>
          <w:sz w:val="18"/>
          <w:szCs w:val="18"/>
        </w:rPr>
        <w:t xml:space="preserve">19.06.2026                                                                                                                              </w:t>
      </w:r>
      <w:r>
        <w:rPr>
          <w:rFonts w:ascii="Times New Roman" w:hAnsi="Times New Roman" w:cs="Times New Roman"/>
          <w:sz w:val="18"/>
          <w:szCs w:val="18"/>
        </w:rPr>
        <w:t xml:space="preserve">                                                     </w:t>
      </w:r>
      <w:r w:rsidRPr="00E24FE4">
        <w:rPr>
          <w:rFonts w:ascii="Times New Roman" w:hAnsi="Times New Roman" w:cs="Times New Roman"/>
          <w:sz w:val="18"/>
          <w:szCs w:val="18"/>
        </w:rPr>
        <w:t xml:space="preserve"> № 8/5</w:t>
      </w:r>
    </w:p>
    <w:p w:rsidR="00E24FE4" w:rsidRPr="00E24FE4" w:rsidRDefault="00E24FE4" w:rsidP="00E24FE4">
      <w:pPr>
        <w:spacing w:after="0" w:line="240" w:lineRule="auto"/>
        <w:jc w:val="center"/>
        <w:rPr>
          <w:rFonts w:ascii="Times New Roman" w:hAnsi="Times New Roman" w:cs="Times New Roman"/>
          <w:b/>
          <w:sz w:val="18"/>
          <w:szCs w:val="18"/>
        </w:rPr>
      </w:pPr>
      <w:proofErr w:type="spellStart"/>
      <w:r w:rsidRPr="00E24FE4">
        <w:rPr>
          <w:rFonts w:ascii="Times New Roman" w:hAnsi="Times New Roman" w:cs="Times New Roman"/>
          <w:sz w:val="18"/>
          <w:szCs w:val="18"/>
        </w:rPr>
        <w:t>с.Новоюласка</w:t>
      </w:r>
      <w:proofErr w:type="spellEnd"/>
    </w:p>
    <w:p w:rsidR="00E24FE4" w:rsidRPr="00E24FE4" w:rsidRDefault="00E24FE4" w:rsidP="00E24FE4">
      <w:pPr>
        <w:spacing w:after="0" w:line="240" w:lineRule="auto"/>
        <w:contextualSpacing/>
        <w:jc w:val="center"/>
        <w:rPr>
          <w:rFonts w:ascii="Times New Roman" w:hAnsi="Times New Roman" w:cs="Times New Roman"/>
          <w:color w:val="000000" w:themeColor="text1"/>
          <w:sz w:val="18"/>
          <w:szCs w:val="18"/>
        </w:rPr>
      </w:pPr>
    </w:p>
    <w:p w:rsidR="00E24FE4" w:rsidRPr="00E24FE4" w:rsidRDefault="00E24FE4" w:rsidP="00E24FE4">
      <w:pPr>
        <w:keepNext/>
        <w:tabs>
          <w:tab w:val="left" w:pos="709"/>
        </w:tabs>
        <w:spacing w:after="0" w:line="240" w:lineRule="auto"/>
        <w:ind w:firstLine="709"/>
        <w:jc w:val="center"/>
        <w:outlineLvl w:val="0"/>
        <w:rPr>
          <w:rFonts w:ascii="Times New Roman" w:eastAsia="Times New Roman" w:hAnsi="Times New Roman" w:cs="Times New Roman"/>
          <w:bCs/>
          <w:kern w:val="32"/>
          <w:sz w:val="18"/>
          <w:szCs w:val="18"/>
        </w:rPr>
      </w:pPr>
      <w:r w:rsidRPr="00E24FE4">
        <w:rPr>
          <w:rFonts w:ascii="Times New Roman" w:eastAsia="Times New Roman" w:hAnsi="Times New Roman" w:cs="Times New Roman"/>
          <w:color w:val="000000"/>
          <w:kern w:val="1"/>
          <w:sz w:val="18"/>
          <w:szCs w:val="18"/>
          <w:lang w:eastAsia="ar-SA"/>
        </w:rPr>
        <w:t>О внесении изменений в решение Совета депутатов</w:t>
      </w:r>
      <w:r w:rsidRPr="00E24FE4">
        <w:rPr>
          <w:sz w:val="18"/>
          <w:szCs w:val="18"/>
        </w:rPr>
        <w:t xml:space="preserve"> </w:t>
      </w:r>
      <w:r w:rsidRPr="00E24FE4">
        <w:rPr>
          <w:rFonts w:ascii="Times New Roman" w:eastAsia="Times New Roman" w:hAnsi="Times New Roman" w:cs="Times New Roman"/>
          <w:color w:val="000000"/>
          <w:kern w:val="1"/>
          <w:sz w:val="18"/>
          <w:szCs w:val="18"/>
          <w:lang w:eastAsia="ar-SA"/>
        </w:rPr>
        <w:t xml:space="preserve">муниципального образования </w:t>
      </w:r>
      <w:proofErr w:type="spellStart"/>
      <w:r w:rsidRPr="00E24FE4">
        <w:rPr>
          <w:rFonts w:ascii="Times New Roman" w:eastAsia="Times New Roman" w:hAnsi="Times New Roman" w:cs="Times New Roman"/>
          <w:color w:val="000000"/>
          <w:kern w:val="1"/>
          <w:sz w:val="18"/>
          <w:szCs w:val="18"/>
          <w:lang w:eastAsia="ar-SA"/>
        </w:rPr>
        <w:t>Новоюласенский</w:t>
      </w:r>
      <w:proofErr w:type="spellEnd"/>
      <w:r w:rsidRPr="00E24FE4">
        <w:rPr>
          <w:rFonts w:ascii="Times New Roman" w:eastAsia="Times New Roman" w:hAnsi="Times New Roman" w:cs="Times New Roman"/>
          <w:color w:val="000000"/>
          <w:kern w:val="1"/>
          <w:sz w:val="18"/>
          <w:szCs w:val="18"/>
          <w:lang w:eastAsia="ar-SA"/>
        </w:rPr>
        <w:t xml:space="preserve"> сельсовет Красногвардейского района Оренбургской области от 23.12.2025 № 4/4 «</w:t>
      </w:r>
      <w:r w:rsidRPr="00E24FE4">
        <w:rPr>
          <w:rFonts w:ascii="Times New Roman" w:eastAsia="Times New Roman" w:hAnsi="Times New Roman" w:cs="Times New Roman"/>
          <w:bCs/>
          <w:kern w:val="32"/>
          <w:sz w:val="18"/>
          <w:szCs w:val="18"/>
        </w:rPr>
        <w:t xml:space="preserve">О Положении, </w:t>
      </w:r>
      <w:proofErr w:type="gramStart"/>
      <w:r w:rsidRPr="00E24FE4">
        <w:rPr>
          <w:rFonts w:ascii="Times New Roman" w:eastAsia="Times New Roman" w:hAnsi="Times New Roman" w:cs="Times New Roman"/>
          <w:bCs/>
          <w:kern w:val="32"/>
          <w:sz w:val="18"/>
          <w:szCs w:val="18"/>
        </w:rPr>
        <w:t>о  денежном</w:t>
      </w:r>
      <w:proofErr w:type="gramEnd"/>
      <w:r w:rsidRPr="00E24FE4">
        <w:rPr>
          <w:rFonts w:ascii="Times New Roman" w:eastAsia="Times New Roman" w:hAnsi="Times New Roman" w:cs="Times New Roman"/>
          <w:bCs/>
          <w:kern w:val="32"/>
          <w:sz w:val="18"/>
          <w:szCs w:val="18"/>
        </w:rPr>
        <w:t xml:space="preserve"> содержании муниципальных служащих муниципального образования </w:t>
      </w:r>
      <w:proofErr w:type="spellStart"/>
      <w:r w:rsidRPr="00E24FE4">
        <w:rPr>
          <w:rFonts w:ascii="Times New Roman" w:eastAsia="Times New Roman" w:hAnsi="Times New Roman" w:cs="Times New Roman"/>
          <w:bCs/>
          <w:kern w:val="32"/>
          <w:sz w:val="18"/>
          <w:szCs w:val="18"/>
        </w:rPr>
        <w:t>Новоюласенский</w:t>
      </w:r>
      <w:proofErr w:type="spellEnd"/>
      <w:r w:rsidRPr="00E24FE4">
        <w:rPr>
          <w:rFonts w:ascii="Times New Roman" w:eastAsia="Times New Roman" w:hAnsi="Times New Roman" w:cs="Times New Roman"/>
          <w:bCs/>
          <w:kern w:val="32"/>
          <w:sz w:val="18"/>
          <w:szCs w:val="18"/>
        </w:rPr>
        <w:t xml:space="preserve">  сельсовет Красногвардейского района Оренбургской области»</w:t>
      </w:r>
    </w:p>
    <w:p w:rsidR="00E24FE4" w:rsidRPr="00E24FE4" w:rsidRDefault="00E24FE4" w:rsidP="00E24FE4">
      <w:pPr>
        <w:tabs>
          <w:tab w:val="left" w:pos="2266"/>
        </w:tabs>
        <w:spacing w:after="0" w:line="240" w:lineRule="auto"/>
        <w:contextualSpacing/>
        <w:jc w:val="both"/>
        <w:rPr>
          <w:rFonts w:ascii="Times New Roman" w:eastAsia="Times New Roman" w:hAnsi="Times New Roman" w:cs="Times New Roman"/>
          <w:color w:val="000000"/>
          <w:kern w:val="1"/>
          <w:sz w:val="18"/>
          <w:szCs w:val="18"/>
          <w:lang w:eastAsia="ar-SA"/>
        </w:rPr>
      </w:pPr>
      <w:r w:rsidRPr="00E24FE4">
        <w:rPr>
          <w:rFonts w:ascii="Times New Roman" w:eastAsia="Times New Roman" w:hAnsi="Times New Roman" w:cs="Times New Roman"/>
          <w:color w:val="000000"/>
          <w:kern w:val="1"/>
          <w:sz w:val="18"/>
          <w:szCs w:val="18"/>
          <w:lang w:eastAsia="ar-SA"/>
        </w:rPr>
        <w:tab/>
      </w:r>
    </w:p>
    <w:p w:rsidR="00E24FE4" w:rsidRPr="00E24FE4" w:rsidRDefault="00E24FE4" w:rsidP="00E24FE4">
      <w:pPr>
        <w:keepNext/>
        <w:spacing w:after="0" w:line="240" w:lineRule="auto"/>
        <w:ind w:firstLine="709"/>
        <w:jc w:val="both"/>
        <w:outlineLvl w:val="0"/>
        <w:rPr>
          <w:rFonts w:ascii="Times New Roman" w:eastAsia="Times New Roman" w:hAnsi="Times New Roman" w:cs="Times New Roman"/>
          <w:b/>
          <w:bCs/>
          <w:kern w:val="32"/>
          <w:sz w:val="18"/>
          <w:szCs w:val="18"/>
        </w:rPr>
      </w:pPr>
      <w:r w:rsidRPr="00E24FE4">
        <w:rPr>
          <w:rFonts w:ascii="Times New Roman" w:eastAsia="Times New Roman" w:hAnsi="Times New Roman" w:cs="Times New Roman"/>
          <w:kern w:val="1"/>
          <w:sz w:val="18"/>
          <w:szCs w:val="18"/>
          <w:lang w:eastAsia="ar-SA"/>
        </w:rPr>
        <w:t xml:space="preserve">В соответствии со статьей 135 Трудового кодекса Российской Федерации, </w:t>
      </w:r>
      <w:r w:rsidRPr="00E24FE4">
        <w:rPr>
          <w:rFonts w:ascii="Times New Roman" w:eastAsia="Times New Roman" w:hAnsi="Times New Roman" w:cs="Times New Roman"/>
          <w:bCs/>
          <w:kern w:val="32"/>
          <w:sz w:val="18"/>
          <w:szCs w:val="18"/>
        </w:rPr>
        <w:t xml:space="preserve">Федеральным законом от 02.03.2007 № 25-ФЗ «О муниципальной службе в Российской Федерации», руководствуясь </w:t>
      </w:r>
      <w:proofErr w:type="gramStart"/>
      <w:r w:rsidRPr="00E24FE4">
        <w:rPr>
          <w:rFonts w:ascii="Times New Roman" w:eastAsia="Times New Roman" w:hAnsi="Times New Roman" w:cs="Times New Roman"/>
          <w:bCs/>
          <w:kern w:val="32"/>
          <w:sz w:val="18"/>
          <w:szCs w:val="18"/>
        </w:rPr>
        <w:t>Уставом  муниципального</w:t>
      </w:r>
      <w:proofErr w:type="gramEnd"/>
      <w:r w:rsidRPr="00E24FE4">
        <w:rPr>
          <w:rFonts w:ascii="Times New Roman" w:eastAsia="Times New Roman" w:hAnsi="Times New Roman" w:cs="Times New Roman"/>
          <w:bCs/>
          <w:kern w:val="32"/>
          <w:sz w:val="18"/>
          <w:szCs w:val="18"/>
        </w:rPr>
        <w:t xml:space="preserve"> образования </w:t>
      </w:r>
      <w:proofErr w:type="spellStart"/>
      <w:r w:rsidRPr="00E24FE4">
        <w:rPr>
          <w:rFonts w:ascii="Times New Roman" w:eastAsia="Times New Roman" w:hAnsi="Times New Roman" w:cs="Times New Roman"/>
          <w:bCs/>
          <w:kern w:val="32"/>
          <w:sz w:val="18"/>
          <w:szCs w:val="18"/>
        </w:rPr>
        <w:t>Новоюласенский</w:t>
      </w:r>
      <w:proofErr w:type="spellEnd"/>
      <w:r w:rsidRPr="00E24FE4">
        <w:rPr>
          <w:rFonts w:ascii="Times New Roman" w:eastAsia="Times New Roman" w:hAnsi="Times New Roman" w:cs="Times New Roman"/>
          <w:bCs/>
          <w:kern w:val="32"/>
          <w:sz w:val="18"/>
          <w:szCs w:val="18"/>
        </w:rPr>
        <w:t xml:space="preserve"> сельсовет Красногвардейского района Оренбургской области, рассмотрев протест прокуратуры Красногвардейского района от 08.06.2026 № 07-01-2026, Совет депутатов РЕШИЛ:</w:t>
      </w:r>
    </w:p>
    <w:p w:rsidR="00E24FE4" w:rsidRPr="00E24FE4" w:rsidRDefault="00E24FE4" w:rsidP="00E24FE4">
      <w:pPr>
        <w:keepNext/>
        <w:tabs>
          <w:tab w:val="left" w:pos="709"/>
        </w:tabs>
        <w:spacing w:after="0" w:line="240" w:lineRule="auto"/>
        <w:ind w:firstLine="709"/>
        <w:jc w:val="both"/>
        <w:outlineLvl w:val="0"/>
        <w:rPr>
          <w:rFonts w:ascii="Times New Roman" w:eastAsia="Times New Roman" w:hAnsi="Times New Roman" w:cs="Times New Roman"/>
          <w:sz w:val="18"/>
          <w:szCs w:val="18"/>
        </w:rPr>
      </w:pPr>
      <w:r w:rsidRPr="00E24FE4">
        <w:rPr>
          <w:rFonts w:ascii="Times New Roman" w:eastAsia="Times New Roman" w:hAnsi="Times New Roman" w:cs="Times New Roman"/>
          <w:sz w:val="18"/>
          <w:szCs w:val="18"/>
        </w:rPr>
        <w:t xml:space="preserve">1. Внести в решение Совета депутатов муниципального образования </w:t>
      </w:r>
      <w:proofErr w:type="spellStart"/>
      <w:r w:rsidRPr="00E24FE4">
        <w:rPr>
          <w:rFonts w:ascii="Times New Roman" w:eastAsia="Times New Roman" w:hAnsi="Times New Roman" w:cs="Times New Roman"/>
          <w:sz w:val="18"/>
          <w:szCs w:val="18"/>
        </w:rPr>
        <w:t>Новоюласенский</w:t>
      </w:r>
      <w:proofErr w:type="spellEnd"/>
      <w:r w:rsidRPr="00E24FE4">
        <w:rPr>
          <w:rFonts w:ascii="Times New Roman" w:eastAsia="Times New Roman" w:hAnsi="Times New Roman" w:cs="Times New Roman"/>
          <w:sz w:val="18"/>
          <w:szCs w:val="18"/>
        </w:rPr>
        <w:t xml:space="preserve"> сельсовет Красногвардейского района Оренбургской области от </w:t>
      </w:r>
      <w:r w:rsidRPr="00E24FE4">
        <w:rPr>
          <w:rFonts w:ascii="Times New Roman" w:eastAsia="Times New Roman" w:hAnsi="Times New Roman" w:cs="Times New Roman"/>
          <w:color w:val="000000"/>
          <w:kern w:val="1"/>
          <w:sz w:val="18"/>
          <w:szCs w:val="18"/>
          <w:lang w:eastAsia="ar-SA"/>
        </w:rPr>
        <w:t>23.12.2025 № 4/4 «</w:t>
      </w:r>
      <w:r w:rsidRPr="00E24FE4">
        <w:rPr>
          <w:rFonts w:ascii="Times New Roman" w:eastAsia="Times New Roman" w:hAnsi="Times New Roman" w:cs="Times New Roman"/>
          <w:bCs/>
          <w:kern w:val="32"/>
          <w:sz w:val="18"/>
          <w:szCs w:val="18"/>
        </w:rPr>
        <w:t xml:space="preserve">О Положении, о денежном содержании муниципальных служащих муниципального образования </w:t>
      </w:r>
      <w:proofErr w:type="spellStart"/>
      <w:proofErr w:type="gramStart"/>
      <w:r w:rsidRPr="00E24FE4">
        <w:rPr>
          <w:rFonts w:ascii="Times New Roman" w:eastAsia="Times New Roman" w:hAnsi="Times New Roman" w:cs="Times New Roman"/>
          <w:bCs/>
          <w:kern w:val="32"/>
          <w:sz w:val="18"/>
          <w:szCs w:val="18"/>
        </w:rPr>
        <w:t>Новоюласенский</w:t>
      </w:r>
      <w:proofErr w:type="spellEnd"/>
      <w:r w:rsidRPr="00E24FE4">
        <w:rPr>
          <w:rFonts w:ascii="Times New Roman" w:eastAsia="Times New Roman" w:hAnsi="Times New Roman" w:cs="Times New Roman"/>
          <w:bCs/>
          <w:kern w:val="32"/>
          <w:sz w:val="18"/>
          <w:szCs w:val="18"/>
        </w:rPr>
        <w:t xml:space="preserve">  сельсовет</w:t>
      </w:r>
      <w:proofErr w:type="gramEnd"/>
      <w:r w:rsidRPr="00E24FE4">
        <w:rPr>
          <w:rFonts w:ascii="Times New Roman" w:eastAsia="Times New Roman" w:hAnsi="Times New Roman" w:cs="Times New Roman"/>
          <w:bCs/>
          <w:kern w:val="32"/>
          <w:sz w:val="18"/>
          <w:szCs w:val="18"/>
        </w:rPr>
        <w:t xml:space="preserve"> Красногвардейского района Оренбургской области» </w:t>
      </w:r>
      <w:r w:rsidRPr="00E24FE4">
        <w:rPr>
          <w:rFonts w:ascii="Times New Roman" w:eastAsia="Times New Roman" w:hAnsi="Times New Roman" w:cs="Times New Roman"/>
          <w:sz w:val="18"/>
          <w:szCs w:val="18"/>
        </w:rPr>
        <w:t>изменения,  изложив  подпункт 6 пункта 4.3 раздела 4  Положения   в следующей редакции:</w:t>
      </w:r>
    </w:p>
    <w:p w:rsidR="00E24FE4" w:rsidRPr="00E24FE4" w:rsidRDefault="00E24FE4" w:rsidP="00E24FE4">
      <w:pPr>
        <w:spacing w:after="0" w:line="240" w:lineRule="auto"/>
        <w:ind w:firstLine="720"/>
        <w:jc w:val="both"/>
        <w:rPr>
          <w:rFonts w:ascii="Times New Roman" w:eastAsia="Times New Roman" w:hAnsi="Times New Roman" w:cs="Times New Roman"/>
          <w:color w:val="000000"/>
          <w:sz w:val="18"/>
          <w:szCs w:val="18"/>
        </w:rPr>
      </w:pPr>
      <w:proofErr w:type="gramStart"/>
      <w:r w:rsidRPr="00E24FE4">
        <w:rPr>
          <w:rFonts w:ascii="Times New Roman" w:eastAsia="Times New Roman" w:hAnsi="Times New Roman" w:cs="Times New Roman"/>
          <w:sz w:val="18"/>
          <w:szCs w:val="18"/>
        </w:rPr>
        <w:t>-« снижение</w:t>
      </w:r>
      <w:proofErr w:type="gramEnd"/>
      <w:r w:rsidRPr="00E24FE4">
        <w:rPr>
          <w:rFonts w:ascii="Times New Roman" w:eastAsia="Times New Roman" w:hAnsi="Times New Roman" w:cs="Times New Roman"/>
          <w:sz w:val="18"/>
          <w:szCs w:val="18"/>
        </w:rPr>
        <w:t xml:space="preserve"> размера премии работнику в связи с применением к нему дисциплинарного взыскания за совершение дисциплинарного проступка осуществляется в отношении только тех входящих в состав заработной платы работника премий, которые начисляются за период, в котором к работнику было применено соответствующее дисциплинарное взыскание, а размер такого снижения премии не может приводить к уменьшению размера месячной заработной платы работника более чем на 20 процентов».</w:t>
      </w:r>
    </w:p>
    <w:p w:rsidR="00E24FE4" w:rsidRPr="00E24FE4" w:rsidRDefault="00E24FE4" w:rsidP="00E24FE4">
      <w:pPr>
        <w:keepNext/>
        <w:tabs>
          <w:tab w:val="left" w:pos="709"/>
        </w:tabs>
        <w:spacing w:after="0" w:line="240" w:lineRule="auto"/>
        <w:ind w:firstLine="709"/>
        <w:jc w:val="both"/>
        <w:outlineLvl w:val="0"/>
        <w:rPr>
          <w:rFonts w:ascii="Times New Roman" w:eastAsia="Times New Roman" w:hAnsi="Times New Roman" w:cs="Times New Roman"/>
          <w:sz w:val="18"/>
          <w:szCs w:val="18"/>
        </w:rPr>
      </w:pPr>
      <w:r w:rsidRPr="00E24FE4">
        <w:rPr>
          <w:rFonts w:ascii="Times New Roman" w:eastAsia="Calibri" w:hAnsi="Times New Roman" w:cs="Times New Roman"/>
          <w:sz w:val="18"/>
          <w:szCs w:val="18"/>
          <w:lang w:eastAsia="en-US"/>
        </w:rPr>
        <w:t>2. Установить, что настоящее решение вступает в силу после его официального опубликования в газете «</w:t>
      </w:r>
      <w:proofErr w:type="spellStart"/>
      <w:r w:rsidRPr="00E24FE4">
        <w:rPr>
          <w:rFonts w:ascii="Times New Roman" w:eastAsia="Calibri" w:hAnsi="Times New Roman" w:cs="Times New Roman"/>
          <w:sz w:val="18"/>
          <w:szCs w:val="18"/>
          <w:lang w:eastAsia="en-US"/>
        </w:rPr>
        <w:t>Новоюласенский</w:t>
      </w:r>
      <w:proofErr w:type="spellEnd"/>
      <w:r w:rsidRPr="00E24FE4">
        <w:rPr>
          <w:rFonts w:ascii="Times New Roman" w:eastAsia="Calibri" w:hAnsi="Times New Roman" w:cs="Times New Roman"/>
          <w:sz w:val="18"/>
          <w:szCs w:val="18"/>
          <w:lang w:eastAsia="en-US"/>
        </w:rPr>
        <w:t xml:space="preserve"> вестник», подлежит обнародованию и размещению на официальном сайте администрации муниципального образования </w:t>
      </w:r>
      <w:proofErr w:type="spellStart"/>
      <w:r w:rsidRPr="00E24FE4">
        <w:rPr>
          <w:rFonts w:ascii="Times New Roman" w:eastAsia="Calibri" w:hAnsi="Times New Roman" w:cs="Times New Roman"/>
          <w:sz w:val="18"/>
          <w:szCs w:val="18"/>
        </w:rPr>
        <w:t>Новоюласенский</w:t>
      </w:r>
      <w:proofErr w:type="spellEnd"/>
      <w:r w:rsidRPr="00E24FE4">
        <w:rPr>
          <w:rFonts w:ascii="Times New Roman" w:eastAsia="Calibri" w:hAnsi="Times New Roman" w:cs="Times New Roman"/>
          <w:sz w:val="18"/>
          <w:szCs w:val="18"/>
          <w:lang w:eastAsia="en-US"/>
        </w:rPr>
        <w:t xml:space="preserve"> сельсовет Красногвардейского района Оренбургской области в сети «Интернет».</w:t>
      </w:r>
    </w:p>
    <w:p w:rsidR="00E24FE4" w:rsidRPr="00E24FE4" w:rsidRDefault="00E24FE4" w:rsidP="00E24FE4">
      <w:pPr>
        <w:spacing w:after="0" w:line="240" w:lineRule="auto"/>
        <w:ind w:firstLine="720"/>
        <w:jc w:val="both"/>
        <w:rPr>
          <w:rFonts w:ascii="Times New Roman" w:hAnsi="Times New Roman" w:cs="Times New Roman"/>
          <w:sz w:val="18"/>
          <w:szCs w:val="18"/>
        </w:rPr>
      </w:pPr>
      <w:r w:rsidRPr="00E24FE4">
        <w:rPr>
          <w:rFonts w:ascii="Times New Roman" w:eastAsia="Calibri" w:hAnsi="Times New Roman" w:cs="Times New Roman"/>
          <w:sz w:val="18"/>
          <w:szCs w:val="18"/>
          <w:lang w:eastAsia="en-US"/>
        </w:rPr>
        <w:t xml:space="preserve"> 3. </w:t>
      </w:r>
      <w:r w:rsidRPr="00E24FE4">
        <w:rPr>
          <w:rFonts w:ascii="Times New Roman" w:hAnsi="Times New Roman" w:cs="Times New Roman"/>
          <w:sz w:val="18"/>
          <w:szCs w:val="18"/>
        </w:rPr>
        <w:t>Контроль за исполнением решения возложить на постоянную комиссию по вопросам финансово – экономического развития и сельского хозяйства.</w:t>
      </w:r>
    </w:p>
    <w:p w:rsidR="00E24FE4" w:rsidRPr="00E24FE4" w:rsidRDefault="00E24FE4" w:rsidP="00E24FE4">
      <w:pPr>
        <w:spacing w:after="0" w:line="240" w:lineRule="auto"/>
        <w:ind w:firstLine="720"/>
        <w:jc w:val="both"/>
        <w:rPr>
          <w:rFonts w:ascii="Times New Roman" w:hAnsi="Times New Roman" w:cs="Times New Roman"/>
          <w:sz w:val="18"/>
          <w:szCs w:val="18"/>
        </w:rPr>
      </w:pPr>
    </w:p>
    <w:p w:rsidR="00E24FE4" w:rsidRDefault="00E24FE4" w:rsidP="00E24FE4">
      <w:pPr>
        <w:widowControl w:val="0"/>
        <w:autoSpaceDE w:val="0"/>
        <w:autoSpaceDN w:val="0"/>
        <w:adjustRightInd w:val="0"/>
        <w:spacing w:after="0" w:line="240" w:lineRule="auto"/>
        <w:rPr>
          <w:rFonts w:ascii="Times New Roman" w:eastAsia="Times New Roman" w:hAnsi="Times New Roman" w:cs="Times New Roman"/>
          <w:sz w:val="18"/>
          <w:szCs w:val="18"/>
        </w:rPr>
      </w:pPr>
      <w:r w:rsidRPr="00E24FE4">
        <w:rPr>
          <w:rFonts w:ascii="Times New Roman" w:eastAsia="Times New Roman" w:hAnsi="Times New Roman" w:cs="Times New Roman"/>
          <w:sz w:val="18"/>
          <w:szCs w:val="18"/>
        </w:rPr>
        <w:t xml:space="preserve">Председатель Совета депутатов         </w:t>
      </w:r>
      <w:r w:rsidRPr="00E24FE4">
        <w:rPr>
          <w:rFonts w:ascii="Times New Roman" w:eastAsia="Times New Roman" w:hAnsi="Times New Roman" w:cs="Times New Roman"/>
          <w:sz w:val="18"/>
          <w:szCs w:val="18"/>
        </w:rPr>
        <w:tab/>
      </w:r>
      <w:r w:rsidRPr="00E24FE4">
        <w:rPr>
          <w:rFonts w:ascii="Times New Roman" w:eastAsia="Times New Roman" w:hAnsi="Times New Roman" w:cs="Times New Roman"/>
          <w:sz w:val="18"/>
          <w:szCs w:val="18"/>
        </w:rPr>
        <w:tab/>
      </w:r>
      <w:r w:rsidRPr="00E24FE4">
        <w:rPr>
          <w:rFonts w:ascii="Times New Roman" w:eastAsia="Times New Roman" w:hAnsi="Times New Roman" w:cs="Times New Roman"/>
          <w:sz w:val="18"/>
          <w:szCs w:val="18"/>
        </w:rPr>
        <w:tab/>
        <w:t xml:space="preserve">                              </w:t>
      </w:r>
      <w:r>
        <w:rPr>
          <w:rFonts w:ascii="Times New Roman" w:eastAsia="Times New Roman" w:hAnsi="Times New Roman" w:cs="Times New Roman"/>
          <w:sz w:val="18"/>
          <w:szCs w:val="18"/>
        </w:rPr>
        <w:t xml:space="preserve">                               </w:t>
      </w:r>
      <w:proofErr w:type="spellStart"/>
      <w:r w:rsidRPr="00E24FE4">
        <w:rPr>
          <w:rFonts w:ascii="Times New Roman" w:eastAsia="Times New Roman" w:hAnsi="Times New Roman" w:cs="Times New Roman"/>
          <w:sz w:val="18"/>
          <w:szCs w:val="18"/>
        </w:rPr>
        <w:t>Л.А.Шинкаренко</w:t>
      </w:r>
      <w:proofErr w:type="spellEnd"/>
    </w:p>
    <w:p w:rsidR="00E24FE4" w:rsidRPr="00E24FE4" w:rsidRDefault="00E24FE4" w:rsidP="00E24FE4">
      <w:pPr>
        <w:widowControl w:val="0"/>
        <w:autoSpaceDE w:val="0"/>
        <w:autoSpaceDN w:val="0"/>
        <w:adjustRightInd w:val="0"/>
        <w:spacing w:after="0" w:line="240" w:lineRule="auto"/>
        <w:rPr>
          <w:rFonts w:ascii="Times New Roman" w:eastAsia="Times New Roman" w:hAnsi="Times New Roman" w:cs="Times New Roman"/>
          <w:sz w:val="18"/>
          <w:szCs w:val="18"/>
        </w:rPr>
      </w:pPr>
    </w:p>
    <w:p w:rsidR="008D0B1C" w:rsidRPr="00E24FE4" w:rsidRDefault="00E24FE4" w:rsidP="0086083F">
      <w:pPr>
        <w:widowControl w:val="0"/>
        <w:autoSpaceDE w:val="0"/>
        <w:autoSpaceDN w:val="0"/>
        <w:adjustRightInd w:val="0"/>
        <w:spacing w:after="0" w:line="240" w:lineRule="auto"/>
        <w:rPr>
          <w:rFonts w:ascii="Times New Roman" w:eastAsia="Times New Roman" w:hAnsi="Times New Roman" w:cs="Times New Roman"/>
          <w:sz w:val="18"/>
          <w:szCs w:val="18"/>
        </w:rPr>
      </w:pPr>
      <w:r w:rsidRPr="00E24FE4">
        <w:rPr>
          <w:rFonts w:ascii="Times New Roman" w:eastAsia="Times New Roman" w:hAnsi="Times New Roman" w:cs="Times New Roman"/>
          <w:sz w:val="18"/>
          <w:szCs w:val="18"/>
        </w:rPr>
        <w:t xml:space="preserve">Глава сельсовета </w:t>
      </w:r>
      <w:r w:rsidRPr="00E24FE4">
        <w:rPr>
          <w:rFonts w:ascii="Times New Roman" w:eastAsia="Times New Roman" w:hAnsi="Times New Roman" w:cs="Times New Roman"/>
          <w:sz w:val="18"/>
          <w:szCs w:val="18"/>
        </w:rPr>
        <w:tab/>
      </w:r>
      <w:r w:rsidRPr="00E24FE4">
        <w:rPr>
          <w:rFonts w:ascii="Times New Roman" w:eastAsia="Times New Roman" w:hAnsi="Times New Roman" w:cs="Times New Roman"/>
          <w:sz w:val="18"/>
          <w:szCs w:val="18"/>
        </w:rPr>
        <w:tab/>
      </w:r>
      <w:r w:rsidRPr="00E24FE4">
        <w:rPr>
          <w:rFonts w:ascii="Times New Roman" w:eastAsia="Times New Roman" w:hAnsi="Times New Roman" w:cs="Times New Roman"/>
          <w:sz w:val="18"/>
          <w:szCs w:val="18"/>
        </w:rPr>
        <w:tab/>
      </w:r>
      <w:r w:rsidRPr="00E24FE4">
        <w:rPr>
          <w:rFonts w:ascii="Times New Roman" w:eastAsia="Times New Roman" w:hAnsi="Times New Roman" w:cs="Times New Roman"/>
          <w:sz w:val="18"/>
          <w:szCs w:val="18"/>
        </w:rPr>
        <w:tab/>
      </w:r>
      <w:r w:rsidRPr="00E24FE4">
        <w:rPr>
          <w:rFonts w:ascii="Times New Roman" w:eastAsia="Times New Roman" w:hAnsi="Times New Roman" w:cs="Times New Roman"/>
          <w:sz w:val="18"/>
          <w:szCs w:val="18"/>
        </w:rPr>
        <w:tab/>
      </w:r>
      <w:r w:rsidRPr="00E24FE4">
        <w:rPr>
          <w:rFonts w:ascii="Times New Roman" w:eastAsia="Times New Roman" w:hAnsi="Times New Roman" w:cs="Times New Roman"/>
          <w:sz w:val="18"/>
          <w:szCs w:val="18"/>
        </w:rPr>
        <w:tab/>
        <w:t xml:space="preserve">                              </w:t>
      </w:r>
      <w:r>
        <w:rPr>
          <w:rFonts w:ascii="Times New Roman" w:eastAsia="Times New Roman" w:hAnsi="Times New Roman" w:cs="Times New Roman"/>
          <w:sz w:val="18"/>
          <w:szCs w:val="18"/>
        </w:rPr>
        <w:t xml:space="preserve">                                </w:t>
      </w:r>
      <w:proofErr w:type="spellStart"/>
      <w:r w:rsidRPr="00E24FE4">
        <w:rPr>
          <w:rFonts w:ascii="Times New Roman" w:eastAsia="Times New Roman" w:hAnsi="Times New Roman" w:cs="Times New Roman"/>
          <w:sz w:val="18"/>
          <w:szCs w:val="18"/>
        </w:rPr>
        <w:t>Е.С.Шишкина</w:t>
      </w:r>
      <w:proofErr w:type="spellEnd"/>
    </w:p>
    <w:p w:rsidR="008D0B1C" w:rsidRDefault="008D0B1C" w:rsidP="0086083F">
      <w:pPr>
        <w:widowControl w:val="0"/>
        <w:autoSpaceDE w:val="0"/>
        <w:autoSpaceDN w:val="0"/>
        <w:adjustRightInd w:val="0"/>
        <w:spacing w:after="0" w:line="240" w:lineRule="auto"/>
        <w:rPr>
          <w:rFonts w:ascii="Times New Roman" w:eastAsia="Times New Roman" w:hAnsi="Times New Roman" w:cs="Times New Roman"/>
          <w:b/>
          <w:sz w:val="18"/>
          <w:szCs w:val="18"/>
          <w:u w:val="single"/>
        </w:rPr>
      </w:pPr>
    </w:p>
    <w:p w:rsidR="0086083F" w:rsidRDefault="0086083F" w:rsidP="0086083F">
      <w:pPr>
        <w:widowControl w:val="0"/>
        <w:autoSpaceDE w:val="0"/>
        <w:autoSpaceDN w:val="0"/>
        <w:adjustRightInd w:val="0"/>
        <w:spacing w:after="0" w:line="240" w:lineRule="auto"/>
        <w:rPr>
          <w:rFonts w:ascii="Times New Roman" w:eastAsia="Times New Roman" w:hAnsi="Times New Roman" w:cs="Times New Roman"/>
          <w:b/>
          <w:sz w:val="18"/>
          <w:szCs w:val="18"/>
          <w:u w:val="single"/>
        </w:rPr>
      </w:pPr>
      <w:r w:rsidRPr="0086083F">
        <w:rPr>
          <w:rFonts w:ascii="Times New Roman" w:eastAsia="Times New Roman" w:hAnsi="Times New Roman" w:cs="Times New Roman"/>
          <w:b/>
          <w:sz w:val="18"/>
          <w:szCs w:val="18"/>
          <w:u w:val="single"/>
        </w:rPr>
        <w:t>ИНФОРМАЦИЯ ДЛЯ НАСЕЛЕНИЯ</w:t>
      </w:r>
    </w:p>
    <w:p w:rsidR="0086083F" w:rsidRDefault="0086083F" w:rsidP="0086083F">
      <w:pPr>
        <w:widowControl w:val="0"/>
        <w:autoSpaceDE w:val="0"/>
        <w:autoSpaceDN w:val="0"/>
        <w:adjustRightInd w:val="0"/>
        <w:spacing w:after="0" w:line="240" w:lineRule="auto"/>
        <w:rPr>
          <w:rFonts w:ascii="Times New Roman" w:eastAsia="Times New Roman" w:hAnsi="Times New Roman" w:cs="Times New Roman"/>
          <w:b/>
          <w:sz w:val="18"/>
          <w:szCs w:val="18"/>
          <w:u w:val="single"/>
        </w:rPr>
      </w:pPr>
    </w:p>
    <w:p w:rsidR="0086083F" w:rsidRDefault="0021714D" w:rsidP="0086083F">
      <w:pPr>
        <w:widowControl w:val="0"/>
        <w:autoSpaceDE w:val="0"/>
        <w:autoSpaceDN w:val="0"/>
        <w:adjustRightInd w:val="0"/>
        <w:spacing w:after="0" w:line="240" w:lineRule="auto"/>
        <w:rPr>
          <w:rFonts w:ascii="Times New Roman" w:eastAsia="Times New Roman" w:hAnsi="Times New Roman" w:cs="Times New Roman"/>
          <w:b/>
          <w:sz w:val="18"/>
          <w:szCs w:val="18"/>
          <w:u w:val="single"/>
        </w:rPr>
      </w:pPr>
      <w:r w:rsidRPr="0021714D">
        <w:rPr>
          <w:rFonts w:ascii="Times New Roman" w:eastAsia="Times New Roman" w:hAnsi="Times New Roman" w:cs="Times New Roman"/>
          <w:b/>
          <w:noProof/>
          <w:sz w:val="18"/>
          <w:szCs w:val="18"/>
          <w:u w:val="single"/>
        </w:rPr>
        <w:drawing>
          <wp:inline distT="0" distB="0" distL="0" distR="0">
            <wp:extent cx="6044540" cy="1924050"/>
            <wp:effectExtent l="0" t="0" r="0" b="0"/>
            <wp:docPr id="11" name="Рисунок 11" descr="C:\Users\User\Desktop\3af29319f4dee1990373860fe190eb51 — коп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3af29319f4dee1990373860fe190eb51 — копия.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069566" cy="1932016"/>
                    </a:xfrm>
                    <a:prstGeom prst="rect">
                      <a:avLst/>
                    </a:prstGeom>
                    <a:noFill/>
                    <a:ln>
                      <a:noFill/>
                    </a:ln>
                  </pic:spPr>
                </pic:pic>
              </a:graphicData>
            </a:graphic>
          </wp:inline>
        </w:drawing>
      </w:r>
    </w:p>
    <w:p w:rsidR="00E24FE4" w:rsidRPr="00E24FE4" w:rsidRDefault="00E24FE4" w:rsidP="00E24FE4">
      <w:pPr>
        <w:spacing w:after="0" w:line="240" w:lineRule="auto"/>
        <w:jc w:val="center"/>
        <w:rPr>
          <w:rFonts w:ascii="Times New Roman" w:hAnsi="Times New Roman" w:cs="Times New Roman"/>
          <w:b/>
          <w:color w:val="0000FF"/>
          <w:sz w:val="18"/>
          <w:szCs w:val="18"/>
        </w:rPr>
      </w:pPr>
      <w:r w:rsidRPr="00E24FE4">
        <w:rPr>
          <w:rFonts w:ascii="Times New Roman" w:hAnsi="Times New Roman" w:cs="Times New Roman"/>
          <w:b/>
          <w:color w:val="0000FF"/>
          <w:sz w:val="18"/>
          <w:szCs w:val="18"/>
        </w:rPr>
        <w:t>ПРОФИЛАКТИКА ПОЖАРОВ</w:t>
      </w:r>
    </w:p>
    <w:p w:rsidR="00E24FE4" w:rsidRPr="00E24FE4" w:rsidRDefault="00E24FE4" w:rsidP="00E24FE4">
      <w:pPr>
        <w:spacing w:after="0" w:line="240" w:lineRule="auto"/>
        <w:ind w:firstLine="284"/>
        <w:jc w:val="both"/>
        <w:rPr>
          <w:rFonts w:ascii="Times New Roman" w:hAnsi="Times New Roman" w:cs="Times New Roman"/>
          <w:spacing w:val="-2"/>
          <w:sz w:val="18"/>
          <w:szCs w:val="18"/>
        </w:rPr>
      </w:pPr>
      <w:r w:rsidRPr="00E24FE4">
        <w:rPr>
          <w:rFonts w:ascii="Times New Roman" w:hAnsi="Times New Roman" w:cs="Times New Roman"/>
          <w:spacing w:val="-2"/>
          <w:sz w:val="18"/>
          <w:szCs w:val="18"/>
        </w:rPr>
        <w:t>Ежегодно пожары в Оренбургской области уносят десятки человеческих жизней, уничтожают имущество на миллионы рублей.</w:t>
      </w:r>
    </w:p>
    <w:p w:rsidR="00E24FE4" w:rsidRPr="00E24FE4" w:rsidRDefault="00E24FE4" w:rsidP="00E24FE4">
      <w:pPr>
        <w:spacing w:after="0" w:line="240" w:lineRule="auto"/>
        <w:ind w:firstLine="284"/>
        <w:jc w:val="both"/>
        <w:rPr>
          <w:rFonts w:ascii="Times New Roman" w:hAnsi="Times New Roman" w:cs="Times New Roman"/>
          <w:sz w:val="18"/>
          <w:szCs w:val="18"/>
        </w:rPr>
      </w:pPr>
      <w:r w:rsidRPr="00E24FE4">
        <w:rPr>
          <w:rFonts w:ascii="Times New Roman" w:hAnsi="Times New Roman" w:cs="Times New Roman"/>
          <w:sz w:val="18"/>
          <w:szCs w:val="18"/>
        </w:rPr>
        <w:t xml:space="preserve">Основными причинами возникновения пожаров в жилом </w:t>
      </w:r>
      <w:proofErr w:type="spellStart"/>
      <w:r w:rsidRPr="00E24FE4">
        <w:rPr>
          <w:rFonts w:ascii="Times New Roman" w:hAnsi="Times New Roman" w:cs="Times New Roman"/>
          <w:sz w:val="18"/>
          <w:szCs w:val="18"/>
        </w:rPr>
        <w:t>сектореявляютсянарушение</w:t>
      </w:r>
      <w:proofErr w:type="spellEnd"/>
      <w:r w:rsidRPr="00E24FE4">
        <w:rPr>
          <w:rFonts w:ascii="Times New Roman" w:hAnsi="Times New Roman" w:cs="Times New Roman"/>
          <w:sz w:val="18"/>
          <w:szCs w:val="18"/>
        </w:rPr>
        <w:t xml:space="preserve"> правил устройства и эксплуатации электрооборудования, неосторожное обращение с огнем, нарушение правил устройства и эксплуатации печей.</w:t>
      </w:r>
    </w:p>
    <w:p w:rsidR="00E24FE4" w:rsidRPr="00E24FE4" w:rsidRDefault="00E24FE4" w:rsidP="00E24FE4">
      <w:pPr>
        <w:spacing w:after="0" w:line="240" w:lineRule="auto"/>
        <w:ind w:firstLine="284"/>
        <w:jc w:val="both"/>
        <w:rPr>
          <w:rFonts w:ascii="Times New Roman" w:hAnsi="Times New Roman" w:cs="Times New Roman"/>
          <w:sz w:val="18"/>
          <w:szCs w:val="18"/>
        </w:rPr>
      </w:pPr>
      <w:r w:rsidRPr="00E24FE4">
        <w:rPr>
          <w:rFonts w:ascii="Times New Roman" w:hAnsi="Times New Roman" w:cs="Times New Roman"/>
          <w:sz w:val="18"/>
          <w:szCs w:val="18"/>
        </w:rPr>
        <w:t xml:space="preserve">Часто причиной возникновения пожара служат детские шалости. </w:t>
      </w:r>
      <w:r w:rsidRPr="00E24FE4">
        <w:rPr>
          <w:rFonts w:ascii="Times New Roman" w:hAnsi="Times New Roman" w:cs="Times New Roman"/>
          <w:b/>
          <w:color w:val="FF0000"/>
          <w:sz w:val="18"/>
          <w:szCs w:val="18"/>
        </w:rPr>
        <w:t xml:space="preserve">Не оставляйте малолетних детей без </w:t>
      </w:r>
      <w:proofErr w:type="spellStart"/>
      <w:proofErr w:type="gramStart"/>
      <w:r w:rsidRPr="00E24FE4">
        <w:rPr>
          <w:rFonts w:ascii="Times New Roman" w:hAnsi="Times New Roman" w:cs="Times New Roman"/>
          <w:b/>
          <w:color w:val="FF0000"/>
          <w:sz w:val="18"/>
          <w:szCs w:val="18"/>
        </w:rPr>
        <w:t>присмотра!</w:t>
      </w:r>
      <w:r w:rsidRPr="00E24FE4">
        <w:rPr>
          <w:rFonts w:ascii="Times New Roman" w:hAnsi="Times New Roman" w:cs="Times New Roman"/>
          <w:sz w:val="18"/>
          <w:szCs w:val="18"/>
        </w:rPr>
        <w:t>Не</w:t>
      </w:r>
      <w:proofErr w:type="spellEnd"/>
      <w:proofErr w:type="gramEnd"/>
      <w:r w:rsidRPr="00E24FE4">
        <w:rPr>
          <w:rFonts w:ascii="Times New Roman" w:hAnsi="Times New Roman" w:cs="Times New Roman"/>
          <w:sz w:val="18"/>
          <w:szCs w:val="18"/>
        </w:rPr>
        <w:t xml:space="preserve"> разрешайте им играть со спичками, включать электронагревательные приборы и зажигать </w:t>
      </w:r>
      <w:proofErr w:type="spellStart"/>
      <w:r w:rsidRPr="00E24FE4">
        <w:rPr>
          <w:rFonts w:ascii="Times New Roman" w:hAnsi="Times New Roman" w:cs="Times New Roman"/>
          <w:sz w:val="18"/>
          <w:szCs w:val="18"/>
        </w:rPr>
        <w:t>газ.Не</w:t>
      </w:r>
      <w:proofErr w:type="spellEnd"/>
      <w:r w:rsidRPr="00E24FE4">
        <w:rPr>
          <w:rFonts w:ascii="Times New Roman" w:hAnsi="Times New Roman" w:cs="Times New Roman"/>
          <w:sz w:val="18"/>
          <w:szCs w:val="18"/>
        </w:rPr>
        <w:t xml:space="preserve"> поручайте детям наблюдение за включенными электро- и газовыми приборами. Спички, зажигалки храните в местах, не доступных детям.</w:t>
      </w:r>
    </w:p>
    <w:p w:rsidR="00E24FE4" w:rsidRPr="00E24FE4" w:rsidRDefault="00E24FE4" w:rsidP="00E24FE4">
      <w:pPr>
        <w:spacing w:after="0" w:line="240" w:lineRule="auto"/>
        <w:jc w:val="center"/>
        <w:rPr>
          <w:rFonts w:ascii="Times New Roman" w:hAnsi="Times New Roman" w:cs="Times New Roman"/>
          <w:noProof/>
          <w:sz w:val="18"/>
          <w:szCs w:val="18"/>
        </w:rPr>
      </w:pPr>
    </w:p>
    <w:p w:rsidR="00E24FE4" w:rsidRPr="00E24FE4" w:rsidRDefault="00E24FE4" w:rsidP="00E24FE4">
      <w:pPr>
        <w:spacing w:after="0" w:line="240" w:lineRule="auto"/>
        <w:jc w:val="center"/>
        <w:rPr>
          <w:rFonts w:ascii="Times New Roman" w:hAnsi="Times New Roman" w:cs="Times New Roman"/>
          <w:sz w:val="18"/>
          <w:szCs w:val="18"/>
        </w:rPr>
      </w:pPr>
      <w:r w:rsidRPr="00E24FE4">
        <w:rPr>
          <w:rFonts w:ascii="Times New Roman" w:hAnsi="Times New Roman" w:cs="Times New Roman"/>
          <w:noProof/>
          <w:sz w:val="18"/>
          <w:szCs w:val="18"/>
        </w:rPr>
        <w:lastRenderedPageBreak/>
        <w:drawing>
          <wp:inline distT="0" distB="0" distL="0" distR="0" wp14:anchorId="6D8C3B37" wp14:editId="37C8A458">
            <wp:extent cx="3657600" cy="2850317"/>
            <wp:effectExtent l="95250" t="95250" r="95250" b="10287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b4d4a.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702837" cy="2885569"/>
                    </a:xfrm>
                    <a:prstGeom prst="rect">
                      <a:avLst/>
                    </a:prstGeom>
                    <a:ln w="88900" cap="sq" cmpd="thickThin">
                      <a:solidFill>
                        <a:srgbClr val="FF0000"/>
                      </a:solidFill>
                      <a:prstDash val="solid"/>
                      <a:miter lim="800000"/>
                    </a:ln>
                    <a:effectLst>
                      <a:innerShdw blurRad="76200">
                        <a:srgbClr val="000000"/>
                      </a:innerShdw>
                    </a:effectLst>
                  </pic:spPr>
                </pic:pic>
              </a:graphicData>
            </a:graphic>
          </wp:inline>
        </w:drawing>
      </w:r>
    </w:p>
    <w:p w:rsidR="00E24FE4" w:rsidRPr="00E24FE4" w:rsidRDefault="00E24FE4" w:rsidP="00E24FE4">
      <w:pPr>
        <w:spacing w:after="0" w:line="240" w:lineRule="auto"/>
        <w:ind w:firstLine="284"/>
        <w:jc w:val="both"/>
        <w:rPr>
          <w:rFonts w:ascii="Times New Roman" w:hAnsi="Times New Roman" w:cs="Times New Roman"/>
          <w:b/>
          <w:color w:val="0000FF"/>
          <w:sz w:val="18"/>
          <w:szCs w:val="18"/>
        </w:rPr>
      </w:pPr>
      <w:r w:rsidRPr="00E24FE4">
        <w:rPr>
          <w:rFonts w:ascii="Times New Roman" w:hAnsi="Times New Roman" w:cs="Times New Roman"/>
          <w:b/>
          <w:color w:val="0000FF"/>
          <w:sz w:val="18"/>
          <w:szCs w:val="18"/>
        </w:rPr>
        <w:t>В целях предупреждения пожаров, сохранения жизни и имущества:</w:t>
      </w:r>
    </w:p>
    <w:p w:rsidR="00E24FE4" w:rsidRPr="00E24FE4" w:rsidRDefault="00E24FE4" w:rsidP="00E24FE4">
      <w:pPr>
        <w:numPr>
          <w:ilvl w:val="0"/>
          <w:numId w:val="18"/>
        </w:numPr>
        <w:tabs>
          <w:tab w:val="left" w:pos="284"/>
        </w:tabs>
        <w:spacing w:after="0" w:line="240" w:lineRule="auto"/>
        <w:ind w:left="0" w:firstLine="0"/>
        <w:jc w:val="both"/>
        <w:rPr>
          <w:rFonts w:ascii="Times New Roman" w:hAnsi="Times New Roman" w:cs="Times New Roman"/>
          <w:sz w:val="18"/>
          <w:szCs w:val="18"/>
        </w:rPr>
      </w:pPr>
      <w:r w:rsidRPr="00E24FE4">
        <w:rPr>
          <w:rFonts w:ascii="Times New Roman" w:hAnsi="Times New Roman" w:cs="Times New Roman"/>
          <w:sz w:val="18"/>
          <w:szCs w:val="18"/>
        </w:rPr>
        <w:t>избегайте создания в доме запасов легковоспламеняющихся и горючих жидкостей, а также склонных к самовозгоранию и способных к взрыву веществ. Небольшие их количества содержите в плотно закрытых сосудах, вдали от нагревательных приборов, не подвергайте тряске, ударам, разливу;</w:t>
      </w:r>
    </w:p>
    <w:p w:rsidR="00E24FE4" w:rsidRPr="00E24FE4" w:rsidRDefault="00E24FE4" w:rsidP="00E24FE4">
      <w:pPr>
        <w:numPr>
          <w:ilvl w:val="0"/>
          <w:numId w:val="18"/>
        </w:numPr>
        <w:tabs>
          <w:tab w:val="left" w:pos="284"/>
        </w:tabs>
        <w:spacing w:after="0" w:line="240" w:lineRule="auto"/>
        <w:ind w:left="0" w:firstLine="0"/>
        <w:jc w:val="both"/>
        <w:rPr>
          <w:rFonts w:ascii="Times New Roman" w:hAnsi="Times New Roman" w:cs="Times New Roman"/>
          <w:sz w:val="18"/>
          <w:szCs w:val="18"/>
        </w:rPr>
      </w:pPr>
      <w:r w:rsidRPr="00E24FE4">
        <w:rPr>
          <w:rFonts w:ascii="Times New Roman" w:hAnsi="Times New Roman" w:cs="Times New Roman"/>
          <w:sz w:val="18"/>
          <w:szCs w:val="18"/>
        </w:rPr>
        <w:t xml:space="preserve">соблюдайте особую осторожность при использовании предметов бытовой химии, не сбрасывайте их в мусоропровод, не </w:t>
      </w:r>
      <w:proofErr w:type="spellStart"/>
      <w:r w:rsidRPr="00E24FE4">
        <w:rPr>
          <w:rFonts w:ascii="Times New Roman" w:hAnsi="Times New Roman" w:cs="Times New Roman"/>
          <w:sz w:val="18"/>
          <w:szCs w:val="18"/>
        </w:rPr>
        <w:t>разогревайтемастики</w:t>
      </w:r>
      <w:proofErr w:type="spellEnd"/>
      <w:r w:rsidRPr="00E24FE4">
        <w:rPr>
          <w:rFonts w:ascii="Times New Roman" w:hAnsi="Times New Roman" w:cs="Times New Roman"/>
          <w:sz w:val="18"/>
          <w:szCs w:val="18"/>
        </w:rPr>
        <w:t>, лаки и аэрозольные баллончики на открытом огне;</w:t>
      </w:r>
    </w:p>
    <w:p w:rsidR="00E24FE4" w:rsidRPr="00E24FE4" w:rsidRDefault="00E24FE4" w:rsidP="00E24FE4">
      <w:pPr>
        <w:pStyle w:val="ab"/>
        <w:numPr>
          <w:ilvl w:val="0"/>
          <w:numId w:val="18"/>
        </w:numPr>
        <w:tabs>
          <w:tab w:val="left" w:pos="284"/>
        </w:tabs>
        <w:spacing w:after="0" w:line="240" w:lineRule="auto"/>
        <w:ind w:left="0" w:firstLine="0"/>
        <w:contextualSpacing w:val="0"/>
        <w:jc w:val="both"/>
        <w:rPr>
          <w:rFonts w:ascii="Times New Roman" w:hAnsi="Times New Roman" w:cs="Times New Roman"/>
          <w:sz w:val="18"/>
          <w:szCs w:val="18"/>
        </w:rPr>
      </w:pPr>
      <w:r w:rsidRPr="00E24FE4">
        <w:rPr>
          <w:rFonts w:ascii="Times New Roman" w:hAnsi="Times New Roman" w:cs="Times New Roman"/>
          <w:sz w:val="18"/>
          <w:szCs w:val="18"/>
        </w:rPr>
        <w:t>не храните на лестничных площадках мебель, горючие материалы, не загромождайте чердаки и подвалы;</w:t>
      </w:r>
    </w:p>
    <w:p w:rsidR="00E24FE4" w:rsidRPr="00E24FE4" w:rsidRDefault="00E24FE4" w:rsidP="00E24FE4">
      <w:pPr>
        <w:numPr>
          <w:ilvl w:val="0"/>
          <w:numId w:val="18"/>
        </w:numPr>
        <w:tabs>
          <w:tab w:val="left" w:pos="284"/>
        </w:tabs>
        <w:spacing w:after="0" w:line="240" w:lineRule="auto"/>
        <w:ind w:left="0" w:firstLine="0"/>
        <w:jc w:val="both"/>
        <w:rPr>
          <w:rFonts w:ascii="Times New Roman" w:hAnsi="Times New Roman" w:cs="Times New Roman"/>
          <w:sz w:val="18"/>
          <w:szCs w:val="18"/>
        </w:rPr>
      </w:pPr>
      <w:r w:rsidRPr="00E24FE4">
        <w:rPr>
          <w:rFonts w:ascii="Times New Roman" w:hAnsi="Times New Roman" w:cs="Times New Roman"/>
          <w:sz w:val="18"/>
          <w:szCs w:val="18"/>
        </w:rPr>
        <w:t>не устанавливайте электронагревательные приборы вблизи горючих предметов, не накрывайте электроприборы бумагой или тканью;</w:t>
      </w:r>
    </w:p>
    <w:p w:rsidR="00E24FE4" w:rsidRPr="00E24FE4" w:rsidRDefault="00E24FE4" w:rsidP="00E24FE4">
      <w:pPr>
        <w:numPr>
          <w:ilvl w:val="0"/>
          <w:numId w:val="18"/>
        </w:numPr>
        <w:tabs>
          <w:tab w:val="left" w:pos="284"/>
        </w:tabs>
        <w:spacing w:after="0" w:line="240" w:lineRule="auto"/>
        <w:ind w:left="0" w:firstLine="0"/>
        <w:jc w:val="both"/>
        <w:rPr>
          <w:rFonts w:ascii="Times New Roman" w:hAnsi="Times New Roman" w:cs="Times New Roman"/>
          <w:sz w:val="18"/>
          <w:szCs w:val="18"/>
        </w:rPr>
      </w:pPr>
      <w:r w:rsidRPr="00E24FE4">
        <w:rPr>
          <w:rFonts w:ascii="Times New Roman" w:hAnsi="Times New Roman" w:cs="Times New Roman"/>
          <w:sz w:val="18"/>
          <w:szCs w:val="18"/>
        </w:rPr>
        <w:t xml:space="preserve">не перегружайте электросеть, </w:t>
      </w:r>
    </w:p>
    <w:p w:rsidR="00E24FE4" w:rsidRPr="00E24FE4" w:rsidRDefault="00E24FE4" w:rsidP="00E24FE4">
      <w:pPr>
        <w:numPr>
          <w:ilvl w:val="0"/>
          <w:numId w:val="18"/>
        </w:numPr>
        <w:tabs>
          <w:tab w:val="left" w:pos="284"/>
        </w:tabs>
        <w:spacing w:after="0" w:line="240" w:lineRule="auto"/>
        <w:ind w:left="0" w:firstLine="0"/>
        <w:jc w:val="both"/>
        <w:rPr>
          <w:rFonts w:ascii="Times New Roman" w:hAnsi="Times New Roman" w:cs="Times New Roman"/>
          <w:sz w:val="18"/>
          <w:szCs w:val="18"/>
        </w:rPr>
      </w:pPr>
      <w:r w:rsidRPr="00E24FE4">
        <w:rPr>
          <w:rFonts w:ascii="Times New Roman" w:hAnsi="Times New Roman" w:cs="Times New Roman"/>
          <w:sz w:val="18"/>
          <w:szCs w:val="18"/>
        </w:rPr>
        <w:t>не оставляйте без присмотра включенные электроприборы. При ремонте электроприборов следует отключать их от сети.</w:t>
      </w:r>
    </w:p>
    <w:p w:rsidR="00E24FE4" w:rsidRPr="00E24FE4" w:rsidRDefault="00E24FE4" w:rsidP="00E24FE4">
      <w:pPr>
        <w:numPr>
          <w:ilvl w:val="0"/>
          <w:numId w:val="18"/>
        </w:numPr>
        <w:tabs>
          <w:tab w:val="left" w:pos="284"/>
        </w:tabs>
        <w:spacing w:after="0" w:line="240" w:lineRule="auto"/>
        <w:ind w:left="0" w:firstLine="0"/>
        <w:jc w:val="both"/>
        <w:rPr>
          <w:rFonts w:ascii="Times New Roman" w:hAnsi="Times New Roman" w:cs="Times New Roman"/>
          <w:sz w:val="18"/>
          <w:szCs w:val="18"/>
        </w:rPr>
      </w:pPr>
      <w:r w:rsidRPr="00E24FE4">
        <w:rPr>
          <w:rFonts w:ascii="Times New Roman" w:hAnsi="Times New Roman" w:cs="Times New Roman"/>
          <w:sz w:val="18"/>
          <w:szCs w:val="18"/>
        </w:rPr>
        <w:t>содержите в исправности выключатели, вилки электрических приборов и розетки электроснабжения, не допускайте эксплуатации ветхой электропроводки;</w:t>
      </w:r>
    </w:p>
    <w:p w:rsidR="00E24FE4" w:rsidRPr="00E24FE4" w:rsidRDefault="00E24FE4" w:rsidP="00E24FE4">
      <w:pPr>
        <w:numPr>
          <w:ilvl w:val="0"/>
          <w:numId w:val="18"/>
        </w:numPr>
        <w:tabs>
          <w:tab w:val="left" w:pos="284"/>
        </w:tabs>
        <w:spacing w:after="0" w:line="240" w:lineRule="auto"/>
        <w:ind w:left="0" w:firstLine="0"/>
        <w:jc w:val="both"/>
        <w:rPr>
          <w:rFonts w:ascii="Times New Roman" w:hAnsi="Times New Roman" w:cs="Times New Roman"/>
          <w:sz w:val="18"/>
          <w:szCs w:val="18"/>
        </w:rPr>
      </w:pPr>
      <w:r w:rsidRPr="00E24FE4">
        <w:rPr>
          <w:rFonts w:ascii="Times New Roman" w:hAnsi="Times New Roman" w:cs="Times New Roman"/>
          <w:sz w:val="18"/>
          <w:szCs w:val="18"/>
        </w:rPr>
        <w:t xml:space="preserve">не оставляйте работающую кухонную плиту без присмотра. При возможности пользуйтесь таймером для напоминания о том, что пора выключить горелки не плите; </w:t>
      </w:r>
    </w:p>
    <w:p w:rsidR="00E24FE4" w:rsidRPr="00E24FE4" w:rsidRDefault="00E24FE4" w:rsidP="00E24FE4">
      <w:pPr>
        <w:numPr>
          <w:ilvl w:val="0"/>
          <w:numId w:val="18"/>
        </w:numPr>
        <w:tabs>
          <w:tab w:val="left" w:pos="284"/>
        </w:tabs>
        <w:spacing w:after="0" w:line="240" w:lineRule="auto"/>
        <w:ind w:left="0" w:firstLine="0"/>
        <w:jc w:val="both"/>
        <w:rPr>
          <w:rFonts w:ascii="Times New Roman" w:hAnsi="Times New Roman" w:cs="Times New Roman"/>
          <w:sz w:val="18"/>
          <w:szCs w:val="18"/>
        </w:rPr>
      </w:pPr>
      <w:r w:rsidRPr="00E24FE4">
        <w:rPr>
          <w:rFonts w:ascii="Times New Roman" w:hAnsi="Times New Roman" w:cs="Times New Roman"/>
          <w:sz w:val="18"/>
          <w:szCs w:val="18"/>
        </w:rPr>
        <w:t xml:space="preserve">не используйте плиту в качестве обогревателя; </w:t>
      </w:r>
    </w:p>
    <w:p w:rsidR="00E24FE4" w:rsidRPr="00E24FE4" w:rsidRDefault="00E24FE4" w:rsidP="00E24FE4">
      <w:pPr>
        <w:numPr>
          <w:ilvl w:val="0"/>
          <w:numId w:val="18"/>
        </w:numPr>
        <w:tabs>
          <w:tab w:val="left" w:pos="284"/>
        </w:tabs>
        <w:spacing w:after="0" w:line="240" w:lineRule="auto"/>
        <w:ind w:left="0" w:firstLine="0"/>
        <w:jc w:val="both"/>
        <w:rPr>
          <w:rFonts w:ascii="Times New Roman" w:hAnsi="Times New Roman" w:cs="Times New Roman"/>
          <w:spacing w:val="-4"/>
          <w:sz w:val="18"/>
          <w:szCs w:val="18"/>
        </w:rPr>
      </w:pPr>
      <w:r w:rsidRPr="00E24FE4">
        <w:rPr>
          <w:rFonts w:ascii="Times New Roman" w:hAnsi="Times New Roman" w:cs="Times New Roman"/>
          <w:spacing w:val="-4"/>
          <w:sz w:val="18"/>
          <w:szCs w:val="18"/>
        </w:rPr>
        <w:t>держите поверхность плиты в чистоте, так как оставшийся на плите жир может воспламениться. Если произошло воспламенение масла (жира) на сковороде, используйте крышку или пищевую соду для тушения огня. Никогда не пытайтесь потушить пламя водой!</w:t>
      </w:r>
    </w:p>
    <w:p w:rsidR="00E24FE4" w:rsidRPr="00E24FE4" w:rsidRDefault="00E24FE4" w:rsidP="00E24FE4">
      <w:pPr>
        <w:numPr>
          <w:ilvl w:val="0"/>
          <w:numId w:val="18"/>
        </w:numPr>
        <w:tabs>
          <w:tab w:val="left" w:pos="284"/>
        </w:tabs>
        <w:spacing w:after="0" w:line="240" w:lineRule="auto"/>
        <w:ind w:left="0" w:firstLine="0"/>
        <w:jc w:val="both"/>
        <w:rPr>
          <w:rFonts w:ascii="Times New Roman" w:hAnsi="Times New Roman" w:cs="Times New Roman"/>
          <w:sz w:val="18"/>
          <w:szCs w:val="18"/>
        </w:rPr>
      </w:pPr>
      <w:r w:rsidRPr="00E24FE4">
        <w:rPr>
          <w:rFonts w:ascii="Times New Roman" w:hAnsi="Times New Roman" w:cs="Times New Roman"/>
          <w:sz w:val="18"/>
          <w:szCs w:val="18"/>
        </w:rPr>
        <w:t>выключайте из сети кухонные бытовые электроприборы после окончания работы с ними;</w:t>
      </w:r>
    </w:p>
    <w:p w:rsidR="00E24FE4" w:rsidRPr="00E24FE4" w:rsidRDefault="00E24FE4" w:rsidP="00E24FE4">
      <w:pPr>
        <w:numPr>
          <w:ilvl w:val="0"/>
          <w:numId w:val="18"/>
        </w:numPr>
        <w:tabs>
          <w:tab w:val="left" w:pos="284"/>
          <w:tab w:val="left" w:pos="709"/>
        </w:tabs>
        <w:spacing w:after="0" w:line="240" w:lineRule="auto"/>
        <w:ind w:left="0" w:firstLine="0"/>
        <w:jc w:val="both"/>
        <w:rPr>
          <w:rFonts w:ascii="Times New Roman" w:hAnsi="Times New Roman" w:cs="Times New Roman"/>
          <w:sz w:val="18"/>
          <w:szCs w:val="18"/>
        </w:rPr>
      </w:pPr>
      <w:r w:rsidRPr="00E24FE4">
        <w:rPr>
          <w:rFonts w:ascii="Times New Roman" w:hAnsi="Times New Roman" w:cs="Times New Roman"/>
          <w:sz w:val="18"/>
          <w:szCs w:val="18"/>
        </w:rPr>
        <w:t>если вы курите, не курите в постели, не оставляйте в пепельнице непогашенные окурки и спички, не бросайте их в мусорные корзины и мусоропровод;</w:t>
      </w:r>
    </w:p>
    <w:p w:rsidR="00E24FE4" w:rsidRPr="00E24FE4" w:rsidRDefault="00E24FE4" w:rsidP="00E24FE4">
      <w:pPr>
        <w:numPr>
          <w:ilvl w:val="0"/>
          <w:numId w:val="18"/>
        </w:numPr>
        <w:tabs>
          <w:tab w:val="left" w:pos="284"/>
          <w:tab w:val="left" w:pos="709"/>
        </w:tabs>
        <w:spacing w:after="0" w:line="240" w:lineRule="auto"/>
        <w:ind w:left="0" w:firstLine="0"/>
        <w:jc w:val="both"/>
        <w:rPr>
          <w:rFonts w:ascii="Times New Roman" w:hAnsi="Times New Roman" w:cs="Times New Roman"/>
          <w:b/>
          <w:color w:val="FF0000"/>
          <w:sz w:val="18"/>
          <w:szCs w:val="18"/>
        </w:rPr>
      </w:pPr>
      <w:r w:rsidRPr="00E24FE4">
        <w:rPr>
          <w:rFonts w:ascii="Times New Roman" w:hAnsi="Times New Roman" w:cs="Times New Roman"/>
          <w:sz w:val="18"/>
          <w:szCs w:val="18"/>
        </w:rPr>
        <w:t xml:space="preserve">перед уходом из дома убедитесь, что все электрические и газовые приборы выключены, погашены окурки, если есть курящие. Закройте окна и форточки, чтобы ветром не были занесены окурки с верхних этажей. </w:t>
      </w:r>
    </w:p>
    <w:p w:rsidR="00E24FE4" w:rsidRPr="00E24FE4" w:rsidRDefault="00E24FE4" w:rsidP="00E24FE4">
      <w:pPr>
        <w:tabs>
          <w:tab w:val="left" w:pos="284"/>
          <w:tab w:val="left" w:pos="709"/>
        </w:tabs>
        <w:spacing w:after="0" w:line="240" w:lineRule="auto"/>
        <w:jc w:val="both"/>
        <w:rPr>
          <w:rFonts w:ascii="Times New Roman" w:hAnsi="Times New Roman" w:cs="Times New Roman"/>
          <w:b/>
          <w:color w:val="FF0000"/>
          <w:sz w:val="18"/>
          <w:szCs w:val="18"/>
        </w:rPr>
      </w:pPr>
      <w:r w:rsidRPr="00E24FE4">
        <w:rPr>
          <w:rFonts w:ascii="Times New Roman" w:hAnsi="Times New Roman" w:cs="Times New Roman"/>
          <w:b/>
          <w:color w:val="FF0000"/>
          <w:sz w:val="18"/>
          <w:szCs w:val="18"/>
        </w:rPr>
        <w:t>Осмотр помещения перед уходом – обыденное дело, не отнимающее много времени, результат же этой привычки</w:t>
      </w:r>
      <w:r w:rsidRPr="00E24FE4">
        <w:rPr>
          <w:rFonts w:ascii="Times New Roman" w:hAnsi="Times New Roman" w:cs="Times New Roman"/>
          <w:b/>
          <w:color w:val="FF0000"/>
          <w:sz w:val="18"/>
          <w:szCs w:val="18"/>
        </w:rPr>
        <w:noBreakHyphen/>
        <w:t xml:space="preserve"> безопасность Вашего дома!</w:t>
      </w:r>
    </w:p>
    <w:p w:rsidR="00E24FE4" w:rsidRPr="00E24FE4" w:rsidRDefault="00E24FE4" w:rsidP="00E24FE4">
      <w:pPr>
        <w:numPr>
          <w:ilvl w:val="0"/>
          <w:numId w:val="18"/>
        </w:numPr>
        <w:tabs>
          <w:tab w:val="left" w:pos="284"/>
        </w:tabs>
        <w:spacing w:after="0" w:line="240" w:lineRule="auto"/>
        <w:ind w:left="0" w:firstLine="0"/>
        <w:jc w:val="both"/>
        <w:rPr>
          <w:rFonts w:ascii="Times New Roman" w:hAnsi="Times New Roman" w:cs="Times New Roman"/>
          <w:sz w:val="18"/>
          <w:szCs w:val="18"/>
        </w:rPr>
      </w:pPr>
      <w:r w:rsidRPr="00E24FE4">
        <w:rPr>
          <w:rFonts w:ascii="Times New Roman" w:hAnsi="Times New Roman" w:cs="Times New Roman"/>
          <w:sz w:val="18"/>
          <w:szCs w:val="18"/>
        </w:rPr>
        <w:t xml:space="preserve">если у вас есть </w:t>
      </w:r>
      <w:proofErr w:type="spellStart"/>
      <w:proofErr w:type="gramStart"/>
      <w:r w:rsidRPr="00E24FE4">
        <w:rPr>
          <w:rFonts w:ascii="Times New Roman" w:hAnsi="Times New Roman" w:cs="Times New Roman"/>
          <w:sz w:val="18"/>
          <w:szCs w:val="18"/>
        </w:rPr>
        <w:t>печь:перед</w:t>
      </w:r>
      <w:proofErr w:type="spellEnd"/>
      <w:proofErr w:type="gramEnd"/>
      <w:r w:rsidRPr="00E24FE4">
        <w:rPr>
          <w:rFonts w:ascii="Times New Roman" w:hAnsi="Times New Roman" w:cs="Times New Roman"/>
          <w:sz w:val="18"/>
          <w:szCs w:val="18"/>
        </w:rPr>
        <w:t xml:space="preserve"> началом отопительного сезона проверьте, отремонтируйте и побелите ее, не реже одного раза в 3 месяца очищайте дымоход от сажи;</w:t>
      </w:r>
    </w:p>
    <w:p w:rsidR="00E24FE4" w:rsidRPr="00E24FE4" w:rsidRDefault="00E24FE4" w:rsidP="00E24FE4">
      <w:pPr>
        <w:numPr>
          <w:ilvl w:val="0"/>
          <w:numId w:val="18"/>
        </w:numPr>
        <w:tabs>
          <w:tab w:val="left" w:pos="284"/>
        </w:tabs>
        <w:spacing w:after="0" w:line="240" w:lineRule="auto"/>
        <w:ind w:left="0" w:firstLine="0"/>
        <w:jc w:val="both"/>
        <w:rPr>
          <w:rFonts w:ascii="Times New Roman" w:hAnsi="Times New Roman" w:cs="Times New Roman"/>
          <w:sz w:val="18"/>
          <w:szCs w:val="18"/>
        </w:rPr>
      </w:pPr>
      <w:r w:rsidRPr="00E24FE4">
        <w:rPr>
          <w:rFonts w:ascii="Times New Roman" w:hAnsi="Times New Roman" w:cs="Times New Roman"/>
          <w:sz w:val="18"/>
          <w:szCs w:val="18"/>
        </w:rPr>
        <w:t>не оставляйте без присмотра топящиеся печи;</w:t>
      </w:r>
    </w:p>
    <w:p w:rsidR="00E24FE4" w:rsidRPr="00E24FE4" w:rsidRDefault="00E24FE4" w:rsidP="00E24FE4">
      <w:pPr>
        <w:numPr>
          <w:ilvl w:val="0"/>
          <w:numId w:val="18"/>
        </w:numPr>
        <w:tabs>
          <w:tab w:val="left" w:pos="284"/>
        </w:tabs>
        <w:spacing w:after="0" w:line="240" w:lineRule="auto"/>
        <w:ind w:left="0" w:firstLine="0"/>
        <w:jc w:val="both"/>
        <w:rPr>
          <w:rFonts w:ascii="Times New Roman" w:hAnsi="Times New Roman" w:cs="Times New Roman"/>
          <w:sz w:val="18"/>
          <w:szCs w:val="18"/>
        </w:rPr>
      </w:pPr>
      <w:r w:rsidRPr="00E24FE4">
        <w:rPr>
          <w:rFonts w:ascii="Times New Roman" w:hAnsi="Times New Roman" w:cs="Times New Roman"/>
          <w:sz w:val="18"/>
          <w:szCs w:val="18"/>
        </w:rPr>
        <w:t>кладку и ремонт печи поручайте только специалистам;</w:t>
      </w:r>
    </w:p>
    <w:p w:rsidR="00E24FE4" w:rsidRPr="00E24FE4" w:rsidRDefault="00E24FE4" w:rsidP="00E24FE4">
      <w:pPr>
        <w:numPr>
          <w:ilvl w:val="0"/>
          <w:numId w:val="18"/>
        </w:numPr>
        <w:tabs>
          <w:tab w:val="left" w:pos="284"/>
        </w:tabs>
        <w:spacing w:after="0" w:line="240" w:lineRule="auto"/>
        <w:ind w:left="0" w:firstLine="0"/>
        <w:jc w:val="both"/>
        <w:rPr>
          <w:rFonts w:ascii="Times New Roman" w:hAnsi="Times New Roman" w:cs="Times New Roman"/>
          <w:sz w:val="18"/>
          <w:szCs w:val="18"/>
        </w:rPr>
      </w:pPr>
      <w:r w:rsidRPr="00E24FE4">
        <w:rPr>
          <w:rFonts w:ascii="Times New Roman" w:hAnsi="Times New Roman" w:cs="Times New Roman"/>
          <w:sz w:val="18"/>
          <w:szCs w:val="18"/>
        </w:rPr>
        <w:t>не перекаливайте печи, не используйте для розжига бензин, керосин и другие легковоспламеняющиеся жидкости;</w:t>
      </w:r>
    </w:p>
    <w:p w:rsidR="00E24FE4" w:rsidRPr="00E24FE4" w:rsidRDefault="00E24FE4" w:rsidP="00E24FE4">
      <w:pPr>
        <w:numPr>
          <w:ilvl w:val="0"/>
          <w:numId w:val="18"/>
        </w:numPr>
        <w:tabs>
          <w:tab w:val="left" w:pos="284"/>
        </w:tabs>
        <w:spacing w:after="0" w:line="240" w:lineRule="auto"/>
        <w:ind w:left="0" w:firstLine="0"/>
        <w:jc w:val="both"/>
        <w:rPr>
          <w:rFonts w:ascii="Times New Roman" w:hAnsi="Times New Roman" w:cs="Times New Roman"/>
          <w:sz w:val="18"/>
          <w:szCs w:val="18"/>
        </w:rPr>
      </w:pPr>
      <w:r>
        <w:rPr>
          <w:rFonts w:ascii="Times New Roman" w:hAnsi="Times New Roman" w:cs="Times New Roman"/>
          <w:sz w:val="18"/>
          <w:szCs w:val="18"/>
        </w:rPr>
        <w:t xml:space="preserve">около топки печи на пол </w:t>
      </w:r>
      <w:r w:rsidRPr="00E24FE4">
        <w:rPr>
          <w:rFonts w:ascii="Times New Roman" w:hAnsi="Times New Roman" w:cs="Times New Roman"/>
          <w:sz w:val="18"/>
          <w:szCs w:val="18"/>
        </w:rPr>
        <w:t>прибейте металл</w:t>
      </w:r>
      <w:r>
        <w:rPr>
          <w:rFonts w:ascii="Times New Roman" w:hAnsi="Times New Roman" w:cs="Times New Roman"/>
          <w:sz w:val="18"/>
          <w:szCs w:val="18"/>
        </w:rPr>
        <w:t xml:space="preserve">ический лист размером не менее </w:t>
      </w:r>
      <w:r w:rsidRPr="00E24FE4">
        <w:rPr>
          <w:rFonts w:ascii="Times New Roman" w:hAnsi="Times New Roman" w:cs="Times New Roman"/>
          <w:sz w:val="18"/>
          <w:szCs w:val="18"/>
        </w:rPr>
        <w:t>50 х 70 см.</w:t>
      </w:r>
    </w:p>
    <w:p w:rsidR="00E24FE4" w:rsidRPr="00E24FE4" w:rsidRDefault="00E24FE4" w:rsidP="00E24FE4">
      <w:pPr>
        <w:spacing w:after="0" w:line="240" w:lineRule="auto"/>
        <w:ind w:firstLine="284"/>
        <w:jc w:val="both"/>
        <w:rPr>
          <w:rFonts w:ascii="Times New Roman" w:hAnsi="Times New Roman" w:cs="Times New Roman"/>
          <w:sz w:val="18"/>
          <w:szCs w:val="18"/>
        </w:rPr>
      </w:pPr>
      <w:proofErr w:type="spellStart"/>
      <w:r w:rsidRPr="00E24FE4">
        <w:rPr>
          <w:rFonts w:ascii="Times New Roman" w:hAnsi="Times New Roman" w:cs="Times New Roman"/>
          <w:sz w:val="18"/>
          <w:szCs w:val="18"/>
        </w:rPr>
        <w:t>Основнымипричинами</w:t>
      </w:r>
      <w:proofErr w:type="spellEnd"/>
      <w:r w:rsidRPr="00E24FE4">
        <w:rPr>
          <w:rFonts w:ascii="Times New Roman" w:hAnsi="Times New Roman" w:cs="Times New Roman"/>
          <w:sz w:val="18"/>
          <w:szCs w:val="18"/>
        </w:rPr>
        <w:t xml:space="preserve"> наступления тяжких последствий пожара является нахождение людей на момент его возникновения </w:t>
      </w:r>
      <w:r w:rsidRPr="00E24FE4">
        <w:rPr>
          <w:rFonts w:ascii="Times New Roman" w:hAnsi="Times New Roman" w:cs="Times New Roman"/>
          <w:bCs/>
          <w:sz w:val="18"/>
          <w:szCs w:val="18"/>
        </w:rPr>
        <w:t>в состоянии сна и позднее обнаружение пожара, когда</w:t>
      </w:r>
      <w:r w:rsidRPr="00E24FE4">
        <w:rPr>
          <w:rFonts w:ascii="Times New Roman" w:hAnsi="Times New Roman" w:cs="Times New Roman"/>
          <w:sz w:val="18"/>
          <w:szCs w:val="18"/>
        </w:rPr>
        <w:t xml:space="preserve"> пути эвакуации уже отрезаны огнем и непригодны для безопасной эвакуации, в результате чего люди получают смертельные отравления продуктами горения.</w:t>
      </w:r>
    </w:p>
    <w:p w:rsidR="00E24FE4" w:rsidRPr="00E24FE4" w:rsidRDefault="00E24FE4" w:rsidP="00E24FE4">
      <w:pPr>
        <w:spacing w:after="0" w:line="240" w:lineRule="auto"/>
        <w:ind w:firstLine="284"/>
        <w:jc w:val="both"/>
        <w:rPr>
          <w:rFonts w:ascii="Times New Roman" w:hAnsi="Times New Roman" w:cs="Times New Roman"/>
          <w:sz w:val="18"/>
          <w:szCs w:val="18"/>
        </w:rPr>
      </w:pPr>
      <w:r>
        <w:rPr>
          <w:rStyle w:val="aa"/>
          <w:rFonts w:ascii="Times New Roman" w:hAnsi="Times New Roman" w:cs="Times New Roman"/>
          <w:sz w:val="18"/>
          <w:szCs w:val="18"/>
        </w:rPr>
        <w:t xml:space="preserve">Чтобы обезопасить себя и </w:t>
      </w:r>
      <w:r w:rsidRPr="00E24FE4">
        <w:rPr>
          <w:rStyle w:val="aa"/>
          <w:rFonts w:ascii="Times New Roman" w:hAnsi="Times New Roman" w:cs="Times New Roman"/>
          <w:sz w:val="18"/>
          <w:szCs w:val="18"/>
        </w:rPr>
        <w:t xml:space="preserve">своих близких, предлагаем Вам задуматься об установке в своем жилом помещении автономного пожарного </w:t>
      </w:r>
      <w:proofErr w:type="spellStart"/>
      <w:r w:rsidRPr="00E24FE4">
        <w:rPr>
          <w:rStyle w:val="aa"/>
          <w:rFonts w:ascii="Times New Roman" w:hAnsi="Times New Roman" w:cs="Times New Roman"/>
          <w:sz w:val="18"/>
          <w:szCs w:val="18"/>
        </w:rPr>
        <w:t>извещателя</w:t>
      </w:r>
      <w:proofErr w:type="spellEnd"/>
      <w:r w:rsidRPr="00E24FE4">
        <w:rPr>
          <w:rStyle w:val="aa"/>
          <w:rFonts w:ascii="Times New Roman" w:hAnsi="Times New Roman" w:cs="Times New Roman"/>
          <w:sz w:val="18"/>
          <w:szCs w:val="18"/>
        </w:rPr>
        <w:t>.</w:t>
      </w:r>
    </w:p>
    <w:p w:rsidR="00E24FE4" w:rsidRPr="00E24FE4" w:rsidRDefault="00E24FE4" w:rsidP="00E24FE4">
      <w:pPr>
        <w:spacing w:before="60" w:after="0" w:line="240" w:lineRule="auto"/>
        <w:jc w:val="center"/>
        <w:rPr>
          <w:rStyle w:val="aa"/>
          <w:rFonts w:ascii="Times New Roman" w:hAnsi="Times New Roman" w:cs="Times New Roman"/>
          <w:color w:val="FF0000"/>
          <w:sz w:val="18"/>
          <w:szCs w:val="18"/>
        </w:rPr>
      </w:pPr>
      <w:r w:rsidRPr="00E24FE4">
        <w:rPr>
          <w:rStyle w:val="aa"/>
          <w:rFonts w:ascii="Times New Roman" w:hAnsi="Times New Roman" w:cs="Times New Roman"/>
          <w:color w:val="FF0000"/>
          <w:sz w:val="18"/>
          <w:szCs w:val="18"/>
        </w:rPr>
        <w:t xml:space="preserve">ВАША безопасность и безопасность </w:t>
      </w:r>
      <w:r w:rsidRPr="00E24FE4">
        <w:rPr>
          <w:rStyle w:val="aa"/>
          <w:rFonts w:ascii="Times New Roman" w:hAnsi="Times New Roman" w:cs="Times New Roman"/>
          <w:color w:val="FF0000"/>
          <w:sz w:val="18"/>
          <w:szCs w:val="18"/>
        </w:rPr>
        <w:br/>
        <w:t>ВАШИХ близких ‒ в ВАШИХ руках!</w:t>
      </w:r>
    </w:p>
    <w:p w:rsidR="00E24FE4" w:rsidRPr="00E24FE4" w:rsidRDefault="00E24FE4" w:rsidP="00E24FE4">
      <w:pPr>
        <w:spacing w:before="60" w:after="0" w:line="240" w:lineRule="auto"/>
        <w:jc w:val="center"/>
        <w:rPr>
          <w:rFonts w:ascii="Times New Roman" w:hAnsi="Times New Roman" w:cs="Times New Roman"/>
          <w:color w:val="FF0000"/>
          <w:sz w:val="18"/>
          <w:szCs w:val="18"/>
        </w:rPr>
      </w:pPr>
    </w:p>
    <w:p w:rsidR="00E24FE4" w:rsidRPr="00E24FE4" w:rsidRDefault="00E24FE4" w:rsidP="00E24FE4">
      <w:pPr>
        <w:spacing w:after="0" w:line="240" w:lineRule="auto"/>
        <w:ind w:firstLine="284"/>
        <w:jc w:val="both"/>
        <w:rPr>
          <w:rFonts w:ascii="Times New Roman" w:hAnsi="Times New Roman" w:cs="Times New Roman"/>
          <w:b/>
          <w:sz w:val="18"/>
          <w:szCs w:val="18"/>
        </w:rPr>
      </w:pPr>
      <w:r w:rsidRPr="00E24FE4">
        <w:rPr>
          <w:rStyle w:val="aa"/>
          <w:rFonts w:ascii="Times New Roman" w:hAnsi="Times New Roman" w:cs="Times New Roman"/>
          <w:sz w:val="18"/>
          <w:szCs w:val="18"/>
        </w:rPr>
        <w:t xml:space="preserve">Пожарный </w:t>
      </w:r>
      <w:proofErr w:type="spellStart"/>
      <w:r w:rsidRPr="00E24FE4">
        <w:rPr>
          <w:rStyle w:val="aa"/>
          <w:rFonts w:ascii="Times New Roman" w:hAnsi="Times New Roman" w:cs="Times New Roman"/>
          <w:sz w:val="18"/>
          <w:szCs w:val="18"/>
        </w:rPr>
        <w:t>извещатель</w:t>
      </w:r>
      <w:proofErr w:type="spellEnd"/>
      <w:r w:rsidRPr="00E24FE4">
        <w:rPr>
          <w:rStyle w:val="aa"/>
          <w:rFonts w:ascii="Times New Roman" w:hAnsi="Times New Roman" w:cs="Times New Roman"/>
          <w:sz w:val="18"/>
          <w:szCs w:val="18"/>
        </w:rPr>
        <w:t xml:space="preserve"> –это устройство для формирования сигнала о пожаре.</w:t>
      </w:r>
    </w:p>
    <w:p w:rsidR="00E24FE4" w:rsidRPr="00E24FE4" w:rsidRDefault="00E24FE4" w:rsidP="00E24FE4">
      <w:pPr>
        <w:spacing w:after="0" w:line="240" w:lineRule="auto"/>
        <w:jc w:val="both"/>
        <w:rPr>
          <w:rFonts w:ascii="Times New Roman" w:hAnsi="Times New Roman" w:cs="Times New Roman"/>
          <w:spacing w:val="-6"/>
          <w:sz w:val="18"/>
          <w:szCs w:val="18"/>
        </w:rPr>
      </w:pPr>
      <w:r w:rsidRPr="00E24FE4">
        <w:rPr>
          <w:rFonts w:ascii="Times New Roman" w:hAnsi="Times New Roman" w:cs="Times New Roman"/>
          <w:noProof/>
          <w:sz w:val="18"/>
          <w:szCs w:val="18"/>
        </w:rPr>
        <w:drawing>
          <wp:inline distT="0" distB="0" distL="0" distR="0" wp14:anchorId="27558515" wp14:editId="16DF4A8D">
            <wp:extent cx="2811780" cy="788034"/>
            <wp:effectExtent l="0" t="0" r="0" b="0"/>
            <wp:docPr id="3" name="Рисунок 3" descr="0_10738b_a76c754c_or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_10738b_a76c754c_ori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812481" cy="788231"/>
                    </a:xfrm>
                    <a:prstGeom prst="rect">
                      <a:avLst/>
                    </a:prstGeom>
                    <a:noFill/>
                    <a:ln>
                      <a:noFill/>
                    </a:ln>
                  </pic:spPr>
                </pic:pic>
              </a:graphicData>
            </a:graphic>
          </wp:inline>
        </w:drawing>
      </w:r>
    </w:p>
    <w:p w:rsidR="00E24FE4" w:rsidRPr="00E24FE4" w:rsidRDefault="00E24FE4" w:rsidP="00E24FE4">
      <w:pPr>
        <w:spacing w:before="60" w:after="0" w:line="240" w:lineRule="auto"/>
        <w:jc w:val="both"/>
        <w:rPr>
          <w:rFonts w:ascii="Times New Roman" w:hAnsi="Times New Roman" w:cs="Times New Roman"/>
          <w:sz w:val="18"/>
          <w:szCs w:val="18"/>
        </w:rPr>
      </w:pPr>
      <w:r w:rsidRPr="00E24FE4">
        <w:rPr>
          <w:rFonts w:ascii="Times New Roman" w:hAnsi="Times New Roman" w:cs="Times New Roman"/>
          <w:spacing w:val="-6"/>
          <w:sz w:val="18"/>
          <w:szCs w:val="18"/>
        </w:rPr>
        <w:t>Выделяют два основных типа автономных устройств оповещения о пожаре (</w:t>
      </w:r>
      <w:proofErr w:type="spellStart"/>
      <w:r w:rsidRPr="00E24FE4">
        <w:rPr>
          <w:rFonts w:ascii="Times New Roman" w:hAnsi="Times New Roman" w:cs="Times New Roman"/>
          <w:spacing w:val="-6"/>
          <w:sz w:val="18"/>
          <w:szCs w:val="18"/>
        </w:rPr>
        <w:t>извещателей</w:t>
      </w:r>
      <w:proofErr w:type="spellEnd"/>
      <w:r w:rsidRPr="00E24FE4">
        <w:rPr>
          <w:rFonts w:ascii="Times New Roman" w:hAnsi="Times New Roman" w:cs="Times New Roman"/>
          <w:spacing w:val="-6"/>
          <w:sz w:val="18"/>
          <w:szCs w:val="18"/>
        </w:rPr>
        <w:t>):</w:t>
      </w:r>
    </w:p>
    <w:p w:rsidR="00E24FE4" w:rsidRPr="00E24FE4" w:rsidRDefault="00E24FE4" w:rsidP="00E24FE4">
      <w:pPr>
        <w:numPr>
          <w:ilvl w:val="0"/>
          <w:numId w:val="19"/>
        </w:numPr>
        <w:spacing w:after="0" w:line="240" w:lineRule="auto"/>
        <w:ind w:hanging="720"/>
        <w:jc w:val="both"/>
        <w:rPr>
          <w:rFonts w:ascii="Times New Roman" w:hAnsi="Times New Roman" w:cs="Times New Roman"/>
          <w:sz w:val="18"/>
          <w:szCs w:val="18"/>
        </w:rPr>
      </w:pPr>
      <w:r w:rsidRPr="00E24FE4">
        <w:rPr>
          <w:rFonts w:ascii="Times New Roman" w:hAnsi="Times New Roman" w:cs="Times New Roman"/>
          <w:sz w:val="18"/>
          <w:szCs w:val="18"/>
        </w:rPr>
        <w:t>автономные дымовые</w:t>
      </w:r>
    </w:p>
    <w:p w:rsidR="00E24FE4" w:rsidRPr="00E24FE4" w:rsidRDefault="00E24FE4" w:rsidP="00E24FE4">
      <w:pPr>
        <w:numPr>
          <w:ilvl w:val="0"/>
          <w:numId w:val="19"/>
        </w:numPr>
        <w:spacing w:after="0" w:line="240" w:lineRule="auto"/>
        <w:ind w:hanging="720"/>
        <w:jc w:val="both"/>
        <w:rPr>
          <w:rFonts w:ascii="Times New Roman" w:hAnsi="Times New Roman" w:cs="Times New Roman"/>
          <w:sz w:val="18"/>
          <w:szCs w:val="18"/>
        </w:rPr>
      </w:pPr>
      <w:r w:rsidRPr="00E24FE4">
        <w:rPr>
          <w:rFonts w:ascii="Times New Roman" w:hAnsi="Times New Roman" w:cs="Times New Roman"/>
          <w:sz w:val="18"/>
          <w:szCs w:val="18"/>
        </w:rPr>
        <w:t>автономные комбинированные</w:t>
      </w:r>
    </w:p>
    <w:p w:rsidR="00E24FE4" w:rsidRPr="00E24FE4" w:rsidRDefault="00E24FE4" w:rsidP="00E24FE4">
      <w:pPr>
        <w:spacing w:after="0" w:line="240" w:lineRule="auto"/>
        <w:ind w:firstLine="284"/>
        <w:jc w:val="both"/>
        <w:rPr>
          <w:rFonts w:ascii="Times New Roman" w:hAnsi="Times New Roman" w:cs="Times New Roman"/>
          <w:sz w:val="18"/>
          <w:szCs w:val="18"/>
        </w:rPr>
      </w:pPr>
    </w:p>
    <w:p w:rsidR="00E24FE4" w:rsidRPr="00E24FE4" w:rsidRDefault="00E24FE4" w:rsidP="00E24FE4">
      <w:pPr>
        <w:spacing w:after="0" w:line="240" w:lineRule="auto"/>
        <w:ind w:firstLine="284"/>
        <w:jc w:val="both"/>
        <w:rPr>
          <w:rFonts w:ascii="Times New Roman" w:hAnsi="Times New Roman" w:cs="Times New Roman"/>
          <w:sz w:val="18"/>
          <w:szCs w:val="18"/>
        </w:rPr>
      </w:pPr>
      <w:r w:rsidRPr="00E24FE4">
        <w:rPr>
          <w:rFonts w:ascii="Times New Roman" w:hAnsi="Times New Roman" w:cs="Times New Roman"/>
          <w:sz w:val="18"/>
          <w:szCs w:val="18"/>
        </w:rPr>
        <w:t xml:space="preserve">Автономный дымовой </w:t>
      </w:r>
      <w:proofErr w:type="spellStart"/>
      <w:r w:rsidRPr="00E24FE4">
        <w:rPr>
          <w:rFonts w:ascii="Times New Roman" w:hAnsi="Times New Roman" w:cs="Times New Roman"/>
          <w:sz w:val="18"/>
          <w:szCs w:val="18"/>
        </w:rPr>
        <w:t>извещатель</w:t>
      </w:r>
      <w:proofErr w:type="spellEnd"/>
      <w:r w:rsidRPr="00E24FE4">
        <w:rPr>
          <w:rFonts w:ascii="Times New Roman" w:hAnsi="Times New Roman" w:cs="Times New Roman"/>
          <w:sz w:val="18"/>
          <w:szCs w:val="18"/>
        </w:rPr>
        <w:t xml:space="preserve"> обнаруживает задымление на ранней стадии и при срабатывании издает пронзительный звуковой сигнал, который способен разбудить человека. </w:t>
      </w:r>
    </w:p>
    <w:p w:rsidR="00E24FE4" w:rsidRPr="00E24FE4" w:rsidRDefault="00E24FE4" w:rsidP="00E24FE4">
      <w:pPr>
        <w:spacing w:after="0" w:line="240" w:lineRule="auto"/>
        <w:ind w:firstLine="284"/>
        <w:jc w:val="both"/>
        <w:rPr>
          <w:rFonts w:ascii="Times New Roman" w:hAnsi="Times New Roman" w:cs="Times New Roman"/>
          <w:sz w:val="18"/>
          <w:szCs w:val="18"/>
        </w:rPr>
      </w:pPr>
      <w:r w:rsidRPr="00E24FE4">
        <w:rPr>
          <w:rFonts w:ascii="Times New Roman" w:hAnsi="Times New Roman" w:cs="Times New Roman"/>
          <w:sz w:val="18"/>
          <w:szCs w:val="18"/>
        </w:rPr>
        <w:t xml:space="preserve">По данным аналитиков, при использовании автономных дымовых пожарных </w:t>
      </w:r>
      <w:proofErr w:type="spellStart"/>
      <w:r w:rsidRPr="00E24FE4">
        <w:rPr>
          <w:rFonts w:ascii="Times New Roman" w:hAnsi="Times New Roman" w:cs="Times New Roman"/>
          <w:sz w:val="18"/>
          <w:szCs w:val="18"/>
        </w:rPr>
        <w:t>извещателей</w:t>
      </w:r>
      <w:proofErr w:type="spellEnd"/>
      <w:r w:rsidRPr="00E24FE4">
        <w:rPr>
          <w:rFonts w:ascii="Times New Roman" w:hAnsi="Times New Roman" w:cs="Times New Roman"/>
          <w:sz w:val="18"/>
          <w:szCs w:val="18"/>
        </w:rPr>
        <w:t xml:space="preserve"> число человеческих жертв при пожарах сокращается на 64-69%, материальный ущерб сокращается на 19-26%. </w:t>
      </w:r>
    </w:p>
    <w:p w:rsidR="00E24FE4" w:rsidRPr="00E24FE4" w:rsidRDefault="00E24FE4" w:rsidP="00E24FE4">
      <w:pPr>
        <w:spacing w:after="0" w:line="240" w:lineRule="auto"/>
        <w:ind w:firstLine="284"/>
        <w:jc w:val="both"/>
        <w:rPr>
          <w:rFonts w:ascii="Times New Roman" w:hAnsi="Times New Roman" w:cs="Times New Roman"/>
          <w:sz w:val="18"/>
          <w:szCs w:val="18"/>
        </w:rPr>
      </w:pPr>
      <w:r w:rsidRPr="00E24FE4">
        <w:rPr>
          <w:rFonts w:ascii="Times New Roman" w:hAnsi="Times New Roman" w:cs="Times New Roman"/>
          <w:sz w:val="18"/>
          <w:szCs w:val="18"/>
        </w:rPr>
        <w:t xml:space="preserve">Для монтажа </w:t>
      </w:r>
      <w:proofErr w:type="spellStart"/>
      <w:r w:rsidRPr="00E24FE4">
        <w:rPr>
          <w:rFonts w:ascii="Times New Roman" w:hAnsi="Times New Roman" w:cs="Times New Roman"/>
          <w:sz w:val="18"/>
          <w:szCs w:val="18"/>
        </w:rPr>
        <w:t>извещателя</w:t>
      </w:r>
      <w:proofErr w:type="spellEnd"/>
      <w:r w:rsidRPr="00E24FE4">
        <w:rPr>
          <w:rFonts w:ascii="Times New Roman" w:hAnsi="Times New Roman" w:cs="Times New Roman"/>
          <w:sz w:val="18"/>
          <w:szCs w:val="18"/>
        </w:rPr>
        <w:t xml:space="preserve"> не требуется специальных знаний, он крепится к потолку или стене, не имеет никаких проводов, источник питания этого устройства (батарейка) обеспечивает его непрерывную работу в течение года и более. </w:t>
      </w:r>
    </w:p>
    <w:p w:rsidR="00E24FE4" w:rsidRPr="00E24FE4" w:rsidRDefault="00E24FE4" w:rsidP="00E24FE4">
      <w:pPr>
        <w:spacing w:after="0" w:line="240" w:lineRule="auto"/>
        <w:ind w:firstLine="284"/>
        <w:jc w:val="both"/>
        <w:rPr>
          <w:rFonts w:ascii="Times New Roman" w:hAnsi="Times New Roman" w:cs="Times New Roman"/>
          <w:spacing w:val="-4"/>
          <w:sz w:val="18"/>
          <w:szCs w:val="18"/>
        </w:rPr>
      </w:pPr>
      <w:r w:rsidRPr="00E24FE4">
        <w:rPr>
          <w:rFonts w:ascii="Times New Roman" w:hAnsi="Times New Roman" w:cs="Times New Roman"/>
          <w:spacing w:val="-4"/>
          <w:sz w:val="18"/>
          <w:szCs w:val="18"/>
        </w:rPr>
        <w:t xml:space="preserve">Стоимость </w:t>
      </w:r>
      <w:proofErr w:type="spellStart"/>
      <w:r w:rsidRPr="00E24FE4">
        <w:rPr>
          <w:rFonts w:ascii="Times New Roman" w:hAnsi="Times New Roman" w:cs="Times New Roman"/>
          <w:spacing w:val="-4"/>
          <w:sz w:val="18"/>
          <w:szCs w:val="18"/>
        </w:rPr>
        <w:t>извещателя</w:t>
      </w:r>
      <w:proofErr w:type="spellEnd"/>
      <w:r w:rsidRPr="00E24FE4">
        <w:rPr>
          <w:rFonts w:ascii="Times New Roman" w:hAnsi="Times New Roman" w:cs="Times New Roman"/>
          <w:spacing w:val="-4"/>
          <w:sz w:val="18"/>
          <w:szCs w:val="18"/>
        </w:rPr>
        <w:t xml:space="preserve"> несоизмеримо меньше ущерба от самого небольшого пожара!</w:t>
      </w:r>
    </w:p>
    <w:p w:rsidR="00E24FE4" w:rsidRPr="00E24FE4" w:rsidRDefault="00E24FE4" w:rsidP="00E24FE4">
      <w:pPr>
        <w:spacing w:after="0" w:line="240" w:lineRule="auto"/>
        <w:ind w:firstLine="284"/>
        <w:jc w:val="both"/>
        <w:rPr>
          <w:rFonts w:ascii="Times New Roman" w:hAnsi="Times New Roman" w:cs="Times New Roman"/>
          <w:spacing w:val="-4"/>
          <w:sz w:val="18"/>
          <w:szCs w:val="18"/>
        </w:rPr>
      </w:pPr>
      <w:r w:rsidRPr="00E24FE4">
        <w:rPr>
          <w:rFonts w:ascii="Times New Roman" w:hAnsi="Times New Roman" w:cs="Times New Roman"/>
          <w:spacing w:val="-4"/>
          <w:sz w:val="18"/>
          <w:szCs w:val="18"/>
        </w:rPr>
        <w:t xml:space="preserve">Автономный комбинированный </w:t>
      </w:r>
      <w:proofErr w:type="spellStart"/>
      <w:r w:rsidRPr="00E24FE4">
        <w:rPr>
          <w:rFonts w:ascii="Times New Roman" w:hAnsi="Times New Roman" w:cs="Times New Roman"/>
          <w:spacing w:val="-4"/>
          <w:sz w:val="18"/>
          <w:szCs w:val="18"/>
        </w:rPr>
        <w:t>извещатель</w:t>
      </w:r>
      <w:proofErr w:type="spellEnd"/>
      <w:r w:rsidRPr="00E24FE4">
        <w:rPr>
          <w:rFonts w:ascii="Times New Roman" w:hAnsi="Times New Roman" w:cs="Times New Roman"/>
          <w:spacing w:val="-4"/>
          <w:sz w:val="18"/>
          <w:szCs w:val="18"/>
        </w:rPr>
        <w:t xml:space="preserve"> – это устройство, которое реагирует на другие факторы, сопутствующие начальной стадии пожара: газообразные продукты, температуру, оптическое излучение пламени и др.</w:t>
      </w:r>
    </w:p>
    <w:p w:rsidR="00E24FE4" w:rsidRPr="00E24FE4" w:rsidRDefault="00E24FE4" w:rsidP="00E24FE4">
      <w:pPr>
        <w:spacing w:after="0" w:line="240" w:lineRule="auto"/>
        <w:ind w:firstLine="284"/>
        <w:jc w:val="both"/>
        <w:rPr>
          <w:rFonts w:ascii="Times New Roman" w:hAnsi="Times New Roman" w:cs="Times New Roman"/>
          <w:spacing w:val="-4"/>
          <w:sz w:val="18"/>
          <w:szCs w:val="18"/>
        </w:rPr>
      </w:pPr>
      <w:r w:rsidRPr="00E24FE4">
        <w:rPr>
          <w:rFonts w:ascii="Times New Roman" w:hAnsi="Times New Roman" w:cs="Times New Roman"/>
          <w:spacing w:val="-4"/>
          <w:sz w:val="18"/>
          <w:szCs w:val="18"/>
        </w:rPr>
        <w:t>Более сложные системы пожарной сигнализации, в том числе совмещенные с охранной сигнализацией, имеют свои особенности как при установке, так и в эксплуатации, и только строгое соблюдение всех технических нюансов гарантирует их качественную работу. В этом случае следует обратиться к специалисту.</w:t>
      </w:r>
    </w:p>
    <w:p w:rsidR="00E24FE4" w:rsidRPr="00E24FE4" w:rsidRDefault="00E24FE4" w:rsidP="00E24FE4">
      <w:pPr>
        <w:spacing w:after="0" w:line="240" w:lineRule="auto"/>
        <w:ind w:firstLine="284"/>
        <w:jc w:val="both"/>
        <w:rPr>
          <w:rFonts w:ascii="Times New Roman" w:hAnsi="Times New Roman" w:cs="Times New Roman"/>
          <w:spacing w:val="-4"/>
          <w:sz w:val="18"/>
          <w:szCs w:val="18"/>
        </w:rPr>
      </w:pPr>
      <w:r w:rsidRPr="00E24FE4">
        <w:rPr>
          <w:rFonts w:ascii="Times New Roman" w:hAnsi="Times New Roman" w:cs="Times New Roman"/>
          <w:spacing w:val="-4"/>
          <w:sz w:val="18"/>
          <w:szCs w:val="18"/>
        </w:rPr>
        <w:t>Пожар может привести к существенным имущественным и финансовым потерям.</w:t>
      </w:r>
    </w:p>
    <w:p w:rsidR="00E24FE4" w:rsidRPr="00E24FE4" w:rsidRDefault="00E24FE4" w:rsidP="00E24FE4">
      <w:pPr>
        <w:spacing w:after="0" w:line="240" w:lineRule="auto"/>
        <w:ind w:firstLine="284"/>
        <w:jc w:val="both"/>
        <w:rPr>
          <w:rFonts w:ascii="Times New Roman" w:hAnsi="Times New Roman" w:cs="Times New Roman"/>
          <w:spacing w:val="-4"/>
          <w:sz w:val="18"/>
          <w:szCs w:val="18"/>
        </w:rPr>
      </w:pPr>
    </w:p>
    <w:p w:rsidR="00E24FE4" w:rsidRPr="00E24FE4" w:rsidRDefault="00E24FE4" w:rsidP="00E24FE4">
      <w:pPr>
        <w:spacing w:after="0" w:line="240" w:lineRule="auto"/>
        <w:jc w:val="center"/>
        <w:rPr>
          <w:rFonts w:ascii="Times New Roman" w:hAnsi="Times New Roman" w:cs="Times New Roman"/>
          <w:b/>
          <w:color w:val="FF0000"/>
          <w:sz w:val="18"/>
          <w:szCs w:val="18"/>
        </w:rPr>
      </w:pPr>
      <w:r w:rsidRPr="00E24FE4">
        <w:rPr>
          <w:rFonts w:ascii="Times New Roman" w:hAnsi="Times New Roman" w:cs="Times New Roman"/>
          <w:b/>
          <w:color w:val="FF0000"/>
          <w:sz w:val="18"/>
          <w:szCs w:val="18"/>
        </w:rPr>
        <w:t>Помните!</w:t>
      </w:r>
    </w:p>
    <w:p w:rsidR="00E24FE4" w:rsidRDefault="00E24FE4" w:rsidP="00E24FE4">
      <w:pPr>
        <w:spacing w:after="0" w:line="240" w:lineRule="auto"/>
        <w:jc w:val="center"/>
        <w:rPr>
          <w:rFonts w:ascii="Times New Roman" w:hAnsi="Times New Roman" w:cs="Times New Roman"/>
          <w:b/>
          <w:color w:val="FF0000"/>
          <w:spacing w:val="-2"/>
          <w:sz w:val="18"/>
          <w:szCs w:val="18"/>
        </w:rPr>
      </w:pPr>
      <w:r w:rsidRPr="00E24FE4">
        <w:rPr>
          <w:rFonts w:ascii="Times New Roman" w:hAnsi="Times New Roman" w:cs="Times New Roman"/>
          <w:b/>
          <w:color w:val="FF0000"/>
          <w:spacing w:val="-2"/>
          <w:sz w:val="18"/>
          <w:szCs w:val="18"/>
        </w:rPr>
        <w:t>Пожар легче предупредить, чем потушить.</w:t>
      </w:r>
    </w:p>
    <w:p w:rsidR="00DD3B17" w:rsidRPr="00E24FE4" w:rsidRDefault="00DD3B17" w:rsidP="00E24FE4">
      <w:pPr>
        <w:spacing w:after="0" w:line="240" w:lineRule="auto"/>
        <w:jc w:val="center"/>
        <w:rPr>
          <w:rFonts w:ascii="Times New Roman" w:hAnsi="Times New Roman" w:cs="Times New Roman"/>
          <w:b/>
          <w:color w:val="FF0000"/>
          <w:spacing w:val="-2"/>
          <w:sz w:val="18"/>
          <w:szCs w:val="18"/>
        </w:rPr>
      </w:pPr>
    </w:p>
    <w:p w:rsidR="00DD3B17" w:rsidRPr="00DD3B17" w:rsidRDefault="00DD3B17" w:rsidP="00DD3B17">
      <w:pPr>
        <w:pStyle w:val="afffe"/>
        <w:spacing w:after="0"/>
        <w:ind w:right="-124"/>
        <w:jc w:val="center"/>
        <w:rPr>
          <w:b/>
          <w:sz w:val="18"/>
          <w:szCs w:val="18"/>
        </w:rPr>
      </w:pPr>
      <w:r w:rsidRPr="00DD3B17">
        <w:rPr>
          <w:b/>
          <w:sz w:val="18"/>
          <w:szCs w:val="18"/>
        </w:rPr>
        <w:t>СОБЛЮДЕНИЕ ПРАВИЛ БЕЗОПАСНОСТИ НА ВОДЕ</w:t>
      </w:r>
    </w:p>
    <w:p w:rsidR="00DD3B17" w:rsidRPr="00DD3B17" w:rsidRDefault="00DD3B17" w:rsidP="00DD3B17">
      <w:pPr>
        <w:shd w:val="clear" w:color="auto" w:fill="FFFFFF"/>
        <w:spacing w:after="0" w:line="240" w:lineRule="auto"/>
        <w:ind w:right="29" w:firstLine="540"/>
        <w:jc w:val="center"/>
        <w:rPr>
          <w:rFonts w:ascii="Times New Roman" w:hAnsi="Times New Roman" w:cs="Times New Roman"/>
          <w:b/>
          <w:bCs/>
          <w:color w:val="FF0000"/>
          <w:sz w:val="18"/>
          <w:szCs w:val="18"/>
        </w:rPr>
      </w:pPr>
      <w:r w:rsidRPr="00DD3B17">
        <w:rPr>
          <w:rFonts w:ascii="Times New Roman" w:hAnsi="Times New Roman" w:cs="Times New Roman"/>
          <w:b/>
          <w:bCs/>
          <w:color w:val="FF0000"/>
          <w:sz w:val="18"/>
          <w:szCs w:val="18"/>
        </w:rPr>
        <w:t xml:space="preserve">Оперативные показатели </w:t>
      </w:r>
    </w:p>
    <w:p w:rsidR="00DD3B17" w:rsidRPr="00DD3B17" w:rsidRDefault="00DD3B17" w:rsidP="00DD3B17">
      <w:pPr>
        <w:shd w:val="clear" w:color="auto" w:fill="FFFFFF"/>
        <w:spacing w:after="0" w:line="240" w:lineRule="auto"/>
        <w:ind w:right="29" w:firstLine="540"/>
        <w:jc w:val="center"/>
        <w:rPr>
          <w:rFonts w:ascii="Times New Roman" w:hAnsi="Times New Roman" w:cs="Times New Roman"/>
          <w:color w:val="FF0000"/>
          <w:sz w:val="18"/>
          <w:szCs w:val="18"/>
        </w:rPr>
      </w:pPr>
      <w:r w:rsidRPr="00DD3B17">
        <w:rPr>
          <w:rFonts w:ascii="Times New Roman" w:hAnsi="Times New Roman" w:cs="Times New Roman"/>
          <w:b/>
          <w:bCs/>
          <w:color w:val="FF0000"/>
          <w:sz w:val="18"/>
          <w:szCs w:val="18"/>
        </w:rPr>
        <w:t>по происшествиям на водных объектах</w:t>
      </w:r>
    </w:p>
    <w:p w:rsidR="00DD3B17" w:rsidRPr="00DD3B17" w:rsidRDefault="00DD3B17" w:rsidP="00DD3B17">
      <w:pPr>
        <w:shd w:val="clear" w:color="auto" w:fill="FFFFFF"/>
        <w:spacing w:after="0" w:line="240" w:lineRule="auto"/>
        <w:ind w:right="29" w:firstLine="540"/>
        <w:jc w:val="both"/>
        <w:rPr>
          <w:rFonts w:ascii="Times New Roman" w:hAnsi="Times New Roman" w:cs="Times New Roman"/>
          <w:sz w:val="18"/>
          <w:szCs w:val="18"/>
          <w:shd w:val="clear" w:color="auto" w:fill="FFFBF5"/>
        </w:rPr>
      </w:pPr>
      <w:r w:rsidRPr="00DD3B17">
        <w:rPr>
          <w:rFonts w:ascii="Times New Roman" w:hAnsi="Times New Roman" w:cs="Times New Roman"/>
          <w:sz w:val="18"/>
          <w:szCs w:val="18"/>
        </w:rPr>
        <w:t xml:space="preserve">Ежегодно на водоемах области гибнут люди. По данным </w:t>
      </w:r>
      <w:r w:rsidRPr="00DD3B17">
        <w:rPr>
          <w:rFonts w:ascii="Times New Roman" w:hAnsi="Times New Roman" w:cs="Times New Roman"/>
          <w:sz w:val="18"/>
          <w:szCs w:val="18"/>
          <w:shd w:val="clear" w:color="auto" w:fill="FFFBF5"/>
        </w:rPr>
        <w:t>статистики происшествий на водных объектах Оренбургской области в 2025 году зарегистрировано 58 происшествий на водных объектах, в том числе одно - с маломерными судами. Спасено 20 человек, в том числе спасено 9 детей. Погибли 55 человек, из них 10 – дети.</w:t>
      </w:r>
    </w:p>
    <w:p w:rsidR="00DD3B17" w:rsidRPr="00DD3B17" w:rsidRDefault="00DD3B17" w:rsidP="00DD3B17">
      <w:pPr>
        <w:shd w:val="clear" w:color="auto" w:fill="FFFFFF"/>
        <w:spacing w:after="0" w:line="240" w:lineRule="auto"/>
        <w:ind w:right="29" w:firstLine="540"/>
        <w:jc w:val="both"/>
        <w:rPr>
          <w:rFonts w:ascii="Times New Roman" w:hAnsi="Times New Roman" w:cs="Times New Roman"/>
          <w:sz w:val="18"/>
          <w:szCs w:val="18"/>
        </w:rPr>
      </w:pPr>
      <w:r w:rsidRPr="00DD3B17">
        <w:rPr>
          <w:rFonts w:ascii="Times New Roman" w:hAnsi="Times New Roman" w:cs="Times New Roman"/>
          <w:sz w:val="18"/>
          <w:szCs w:val="18"/>
        </w:rPr>
        <w:t>Причинами их трагической гибели является пренебрежение правилами безопасности.</w:t>
      </w:r>
    </w:p>
    <w:p w:rsidR="00DD3B17" w:rsidRPr="00DD3B17" w:rsidRDefault="00DD3B17" w:rsidP="00DD3B17">
      <w:pPr>
        <w:shd w:val="clear" w:color="auto" w:fill="FFFFFF"/>
        <w:spacing w:after="0" w:line="240" w:lineRule="auto"/>
        <w:ind w:right="29" w:firstLine="540"/>
        <w:jc w:val="both"/>
        <w:rPr>
          <w:rFonts w:ascii="Times New Roman" w:hAnsi="Times New Roman" w:cs="Times New Roman"/>
          <w:sz w:val="18"/>
          <w:szCs w:val="18"/>
        </w:rPr>
      </w:pPr>
    </w:p>
    <w:p w:rsidR="00DD3B17" w:rsidRPr="00DD3B17" w:rsidRDefault="00DD3B17" w:rsidP="00DD3B17">
      <w:pPr>
        <w:shd w:val="clear" w:color="auto" w:fill="FFFFFF"/>
        <w:spacing w:after="0" w:line="240" w:lineRule="auto"/>
        <w:ind w:right="29" w:firstLine="540"/>
        <w:jc w:val="both"/>
        <w:rPr>
          <w:rFonts w:ascii="Times New Roman" w:hAnsi="Times New Roman" w:cs="Times New Roman"/>
          <w:b/>
          <w:color w:val="FF0000"/>
          <w:sz w:val="18"/>
          <w:szCs w:val="18"/>
        </w:rPr>
      </w:pPr>
      <w:r w:rsidRPr="00DD3B17">
        <w:rPr>
          <w:rFonts w:ascii="Times New Roman" w:hAnsi="Times New Roman" w:cs="Times New Roman"/>
          <w:b/>
          <w:color w:val="FF0000"/>
          <w:sz w:val="18"/>
          <w:szCs w:val="18"/>
        </w:rPr>
        <w:t>Основные правила купания</w:t>
      </w:r>
    </w:p>
    <w:p w:rsidR="00DD3B17" w:rsidRPr="00DD3B17" w:rsidRDefault="00DD3B17" w:rsidP="00DD3B17">
      <w:pPr>
        <w:shd w:val="clear" w:color="auto" w:fill="FFFFFF"/>
        <w:spacing w:after="0" w:line="240" w:lineRule="auto"/>
        <w:ind w:right="29" w:firstLine="540"/>
        <w:jc w:val="both"/>
        <w:rPr>
          <w:rFonts w:ascii="Times New Roman" w:hAnsi="Times New Roman" w:cs="Times New Roman"/>
          <w:color w:val="000000" w:themeColor="text1"/>
          <w:sz w:val="18"/>
          <w:szCs w:val="18"/>
          <w:shd w:val="clear" w:color="auto" w:fill="FFFFFF"/>
        </w:rPr>
      </w:pPr>
      <w:r w:rsidRPr="00DD3B17">
        <w:rPr>
          <w:rStyle w:val="aa"/>
          <w:rFonts w:ascii="Times New Roman" w:hAnsi="Times New Roman" w:cs="Times New Roman"/>
          <w:color w:val="000000" w:themeColor="text1"/>
          <w:sz w:val="18"/>
          <w:szCs w:val="18"/>
          <w:shd w:val="clear" w:color="auto" w:fill="FFFFFF"/>
        </w:rPr>
        <w:t>Купайтесь только в специально оборудованных местах</w:t>
      </w:r>
      <w:r w:rsidRPr="00DD3B17">
        <w:rPr>
          <w:rFonts w:ascii="Times New Roman" w:hAnsi="Times New Roman" w:cs="Times New Roman"/>
          <w:color w:val="000000" w:themeColor="text1"/>
          <w:sz w:val="18"/>
          <w:szCs w:val="18"/>
          <w:shd w:val="clear" w:color="auto" w:fill="FFFFFF"/>
        </w:rPr>
        <w:t> — на пляжах, в бассейнах, купальнях, где есть спасательные посты и предупреждающие знаки. Избегайте незнакомых и непроверенных водоёмов — там могут быть водовороты, коряги, резкие перепады глубины.</w:t>
      </w:r>
    </w:p>
    <w:p w:rsidR="00DD3B17" w:rsidRPr="00DD3B17" w:rsidRDefault="00DD3B17" w:rsidP="00DD3B17">
      <w:pPr>
        <w:shd w:val="clear" w:color="auto" w:fill="FFFFFF"/>
        <w:spacing w:after="0" w:line="240" w:lineRule="auto"/>
        <w:ind w:right="29" w:firstLine="540"/>
        <w:jc w:val="both"/>
        <w:rPr>
          <w:rFonts w:ascii="Times New Roman" w:hAnsi="Times New Roman" w:cs="Times New Roman"/>
          <w:color w:val="000000" w:themeColor="text1"/>
          <w:sz w:val="18"/>
          <w:szCs w:val="18"/>
          <w:shd w:val="clear" w:color="auto" w:fill="FFFFFF"/>
        </w:rPr>
      </w:pPr>
      <w:r w:rsidRPr="00DD3B17">
        <w:rPr>
          <w:rStyle w:val="aa"/>
          <w:rFonts w:ascii="Times New Roman" w:hAnsi="Times New Roman" w:cs="Times New Roman"/>
          <w:color w:val="000000" w:themeColor="text1"/>
          <w:sz w:val="18"/>
          <w:szCs w:val="18"/>
          <w:shd w:val="clear" w:color="auto" w:fill="FFFFFF"/>
        </w:rPr>
        <w:t>Не купайтесь в состоянии алкогольного опьянения</w:t>
      </w:r>
      <w:r w:rsidRPr="00DD3B17">
        <w:rPr>
          <w:rFonts w:ascii="Times New Roman" w:hAnsi="Times New Roman" w:cs="Times New Roman"/>
          <w:color w:val="000000" w:themeColor="text1"/>
          <w:sz w:val="18"/>
          <w:szCs w:val="18"/>
          <w:shd w:val="clear" w:color="auto" w:fill="FFFFFF"/>
        </w:rPr>
        <w:t> — алкоголь притупляет реакцию и координацию, что повышает риск утопления.</w:t>
      </w:r>
    </w:p>
    <w:p w:rsidR="00DD3B17" w:rsidRPr="00DD3B17" w:rsidRDefault="00DD3B17" w:rsidP="00DD3B17">
      <w:pPr>
        <w:shd w:val="clear" w:color="auto" w:fill="FFFFFF"/>
        <w:spacing w:after="0" w:line="240" w:lineRule="auto"/>
        <w:ind w:right="29" w:firstLine="540"/>
        <w:jc w:val="both"/>
        <w:rPr>
          <w:rFonts w:ascii="Times New Roman" w:hAnsi="Times New Roman" w:cs="Times New Roman"/>
          <w:color w:val="000000" w:themeColor="text1"/>
          <w:sz w:val="18"/>
          <w:szCs w:val="18"/>
          <w:shd w:val="clear" w:color="auto" w:fill="FFFFFF"/>
        </w:rPr>
      </w:pPr>
      <w:r w:rsidRPr="00DD3B17">
        <w:rPr>
          <w:rStyle w:val="aa"/>
          <w:rFonts w:ascii="Times New Roman" w:hAnsi="Times New Roman" w:cs="Times New Roman"/>
          <w:color w:val="000000" w:themeColor="text1"/>
          <w:sz w:val="18"/>
          <w:szCs w:val="18"/>
          <w:shd w:val="clear" w:color="auto" w:fill="FFFFFF"/>
        </w:rPr>
        <w:t>Не заплывайте далеко от берега</w:t>
      </w:r>
      <w:r w:rsidRPr="00DD3B17">
        <w:rPr>
          <w:rFonts w:ascii="Times New Roman" w:hAnsi="Times New Roman" w:cs="Times New Roman"/>
          <w:color w:val="000000" w:themeColor="text1"/>
          <w:sz w:val="18"/>
          <w:szCs w:val="18"/>
          <w:shd w:val="clear" w:color="auto" w:fill="FFFFFF"/>
        </w:rPr>
        <w:t> — рассчитывайте силы на обратный путь. </w:t>
      </w:r>
    </w:p>
    <w:p w:rsidR="00DD3B17" w:rsidRPr="00DD3B17" w:rsidRDefault="00DD3B17" w:rsidP="00DD3B17">
      <w:pPr>
        <w:shd w:val="clear" w:color="auto" w:fill="FFFFFF"/>
        <w:spacing w:after="0" w:line="240" w:lineRule="auto"/>
        <w:ind w:right="29" w:firstLine="540"/>
        <w:jc w:val="both"/>
        <w:rPr>
          <w:rFonts w:ascii="Times New Roman" w:hAnsi="Times New Roman" w:cs="Times New Roman"/>
          <w:color w:val="000000" w:themeColor="text1"/>
          <w:sz w:val="18"/>
          <w:szCs w:val="18"/>
          <w:shd w:val="clear" w:color="auto" w:fill="FFFFFF"/>
        </w:rPr>
      </w:pPr>
      <w:r w:rsidRPr="00DD3B17">
        <w:rPr>
          <w:rStyle w:val="aa"/>
          <w:rFonts w:ascii="Times New Roman" w:hAnsi="Times New Roman" w:cs="Times New Roman"/>
          <w:color w:val="000000" w:themeColor="text1"/>
          <w:sz w:val="18"/>
          <w:szCs w:val="18"/>
          <w:shd w:val="clear" w:color="auto" w:fill="FFFFFF"/>
        </w:rPr>
        <w:t>Не ныряйте в незнакомых местах</w:t>
      </w:r>
      <w:r w:rsidRPr="00DD3B17">
        <w:rPr>
          <w:rFonts w:ascii="Times New Roman" w:hAnsi="Times New Roman" w:cs="Times New Roman"/>
          <w:color w:val="000000" w:themeColor="text1"/>
          <w:sz w:val="18"/>
          <w:szCs w:val="18"/>
          <w:shd w:val="clear" w:color="auto" w:fill="FFFFFF"/>
        </w:rPr>
        <w:t>, особенно с недостаточной глубиной, необследованным дном или в присутствии других пловцов — можно удариться головой о дно, коряги, сваи. </w:t>
      </w:r>
    </w:p>
    <w:p w:rsidR="00DD3B17" w:rsidRPr="00DD3B17" w:rsidRDefault="00DD3B17" w:rsidP="00DD3B17">
      <w:pPr>
        <w:shd w:val="clear" w:color="auto" w:fill="FFFFFF"/>
        <w:spacing w:after="0" w:line="240" w:lineRule="auto"/>
        <w:ind w:right="29" w:firstLine="540"/>
        <w:jc w:val="both"/>
        <w:rPr>
          <w:rFonts w:ascii="Times New Roman" w:hAnsi="Times New Roman" w:cs="Times New Roman"/>
          <w:b/>
          <w:color w:val="000000" w:themeColor="text1"/>
          <w:sz w:val="18"/>
          <w:szCs w:val="18"/>
        </w:rPr>
      </w:pPr>
      <w:r w:rsidRPr="00DD3B17">
        <w:rPr>
          <w:rStyle w:val="aa"/>
          <w:rFonts w:ascii="Times New Roman" w:hAnsi="Times New Roman" w:cs="Times New Roman"/>
          <w:color w:val="000000" w:themeColor="text1"/>
          <w:sz w:val="18"/>
          <w:szCs w:val="18"/>
          <w:shd w:val="clear" w:color="auto" w:fill="FFFFFF"/>
        </w:rPr>
        <w:t>Не купайтесь в тёмное время суток</w:t>
      </w:r>
      <w:r w:rsidRPr="00DD3B17">
        <w:rPr>
          <w:rFonts w:ascii="Times New Roman" w:hAnsi="Times New Roman" w:cs="Times New Roman"/>
          <w:color w:val="000000" w:themeColor="text1"/>
          <w:sz w:val="18"/>
          <w:szCs w:val="18"/>
          <w:shd w:val="clear" w:color="auto" w:fill="FFFFFF"/>
        </w:rPr>
        <w:t> — в темноте сложнее ориентироваться, есть риск заплыть слишком далеко от берега или быть незамеченным. </w:t>
      </w:r>
    </w:p>
    <w:p w:rsidR="00DD3B17" w:rsidRPr="00DD3B17" w:rsidRDefault="00DD3B17" w:rsidP="00DD3B17">
      <w:pPr>
        <w:shd w:val="clear" w:color="auto" w:fill="FFFFFF"/>
        <w:spacing w:after="0" w:line="240" w:lineRule="auto"/>
        <w:ind w:right="29" w:firstLine="540"/>
        <w:jc w:val="both"/>
        <w:rPr>
          <w:rFonts w:ascii="Times New Roman" w:hAnsi="Times New Roman" w:cs="Times New Roman"/>
          <w:color w:val="000000" w:themeColor="text1"/>
          <w:sz w:val="18"/>
          <w:szCs w:val="18"/>
        </w:rPr>
      </w:pPr>
      <w:r w:rsidRPr="00DD3B17">
        <w:rPr>
          <w:rFonts w:ascii="Times New Roman" w:hAnsi="Times New Roman" w:cs="Times New Roman"/>
          <w:b/>
          <w:color w:val="000000" w:themeColor="text1"/>
          <w:sz w:val="18"/>
          <w:szCs w:val="18"/>
        </w:rPr>
        <w:t>Не подплывайте к моторным, парусным судам</w:t>
      </w:r>
      <w:r w:rsidRPr="00DD3B17">
        <w:rPr>
          <w:rFonts w:ascii="Times New Roman" w:hAnsi="Times New Roman" w:cs="Times New Roman"/>
          <w:color w:val="000000" w:themeColor="text1"/>
          <w:sz w:val="18"/>
          <w:szCs w:val="18"/>
        </w:rPr>
        <w:t xml:space="preserve">, весельным лодкам и другим </w:t>
      </w:r>
      <w:proofErr w:type="spellStart"/>
      <w:r w:rsidRPr="00DD3B17">
        <w:rPr>
          <w:rFonts w:ascii="Times New Roman" w:hAnsi="Times New Roman" w:cs="Times New Roman"/>
          <w:color w:val="000000" w:themeColor="text1"/>
          <w:sz w:val="18"/>
          <w:szCs w:val="18"/>
        </w:rPr>
        <w:t>плавсредствам</w:t>
      </w:r>
      <w:proofErr w:type="spellEnd"/>
      <w:r w:rsidRPr="00DD3B17">
        <w:rPr>
          <w:rFonts w:ascii="Times New Roman" w:hAnsi="Times New Roman" w:cs="Times New Roman"/>
          <w:color w:val="000000" w:themeColor="text1"/>
          <w:sz w:val="18"/>
          <w:szCs w:val="18"/>
        </w:rPr>
        <w:t>.</w:t>
      </w:r>
    </w:p>
    <w:p w:rsidR="00DD3B17" w:rsidRPr="00DD3B17" w:rsidRDefault="00DD3B17" w:rsidP="00DD3B17">
      <w:pPr>
        <w:shd w:val="clear" w:color="auto" w:fill="FFFFFF"/>
        <w:spacing w:after="0" w:line="240" w:lineRule="auto"/>
        <w:ind w:right="29" w:firstLine="540"/>
        <w:jc w:val="both"/>
        <w:rPr>
          <w:rFonts w:ascii="Times New Roman" w:hAnsi="Times New Roman" w:cs="Times New Roman"/>
          <w:color w:val="000000" w:themeColor="text1"/>
          <w:sz w:val="18"/>
          <w:szCs w:val="18"/>
        </w:rPr>
      </w:pPr>
    </w:p>
    <w:p w:rsidR="00DD3B17" w:rsidRPr="00DD3B17" w:rsidRDefault="00DD3B17" w:rsidP="00DD3B17">
      <w:pPr>
        <w:shd w:val="clear" w:color="auto" w:fill="FFFFFF"/>
        <w:spacing w:after="0" w:line="240" w:lineRule="auto"/>
        <w:ind w:right="28"/>
        <w:jc w:val="both"/>
        <w:rPr>
          <w:rFonts w:ascii="Times New Roman" w:hAnsi="Times New Roman" w:cs="Times New Roman"/>
          <w:sz w:val="18"/>
          <w:szCs w:val="18"/>
        </w:rPr>
      </w:pPr>
      <w:r w:rsidRPr="00DD3B17">
        <w:rPr>
          <w:rFonts w:ascii="Times New Roman" w:hAnsi="Times New Roman" w:cs="Times New Roman"/>
          <w:noProof/>
          <w:sz w:val="18"/>
          <w:szCs w:val="18"/>
        </w:rPr>
        <w:drawing>
          <wp:inline distT="0" distB="0" distL="0" distR="0" wp14:anchorId="56ACC15F" wp14:editId="3C833DC4">
            <wp:extent cx="6198920" cy="1769604"/>
            <wp:effectExtent l="0" t="0" r="0" b="2540"/>
            <wp:docPr id="7" name="Рисунок 7" descr="C:\Users\UMC\Desktop\Скан\slid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MC\Desktop\Скан\slide-4.jpg"/>
                    <pic:cNvPicPr>
                      <a:picLocks noChangeAspect="1" noChangeArrowheads="1"/>
                    </pic:cNvPicPr>
                  </pic:nvPicPr>
                  <pic:blipFill>
                    <a:blip r:embed="rId30"/>
                    <a:srcRect/>
                    <a:stretch>
                      <a:fillRect/>
                    </a:stretch>
                  </pic:blipFill>
                  <pic:spPr bwMode="auto">
                    <a:xfrm>
                      <a:off x="0" y="0"/>
                      <a:ext cx="6278635" cy="1792360"/>
                    </a:xfrm>
                    <a:prstGeom prst="rect">
                      <a:avLst/>
                    </a:prstGeom>
                    <a:noFill/>
                    <a:ln w="9525">
                      <a:noFill/>
                      <a:miter lim="800000"/>
                      <a:headEnd/>
                      <a:tailEnd/>
                    </a:ln>
                  </pic:spPr>
                </pic:pic>
              </a:graphicData>
            </a:graphic>
          </wp:inline>
        </w:drawing>
      </w:r>
    </w:p>
    <w:p w:rsidR="00DD3B17" w:rsidRPr="00DD3B17" w:rsidRDefault="00DD3B17" w:rsidP="00DD3B17">
      <w:pPr>
        <w:shd w:val="clear" w:color="auto" w:fill="FFFFFF"/>
        <w:spacing w:after="0" w:line="240" w:lineRule="auto"/>
        <w:ind w:right="5" w:firstLine="540"/>
        <w:jc w:val="both"/>
        <w:rPr>
          <w:rFonts w:ascii="Times New Roman" w:hAnsi="Times New Roman" w:cs="Times New Roman"/>
          <w:color w:val="000000"/>
          <w:sz w:val="18"/>
          <w:szCs w:val="18"/>
        </w:rPr>
      </w:pPr>
    </w:p>
    <w:p w:rsidR="00DD3B17" w:rsidRPr="00DD3B17" w:rsidRDefault="00DD3B17" w:rsidP="00DD3B17">
      <w:pPr>
        <w:pStyle w:val="2"/>
        <w:shd w:val="clear" w:color="auto" w:fill="FFFFFF"/>
        <w:rPr>
          <w:color w:val="FF0000"/>
          <w:sz w:val="18"/>
          <w:szCs w:val="18"/>
        </w:rPr>
      </w:pPr>
      <w:r w:rsidRPr="00DD3B17">
        <w:rPr>
          <w:color w:val="FF0000"/>
          <w:sz w:val="18"/>
          <w:szCs w:val="18"/>
        </w:rPr>
        <w:lastRenderedPageBreak/>
        <w:t>Правила поведения на лодках и других плавательных средствах</w:t>
      </w:r>
    </w:p>
    <w:p w:rsidR="00DD3B17" w:rsidRPr="00DD3B17" w:rsidRDefault="00DD3B17" w:rsidP="00DD3B17">
      <w:pPr>
        <w:shd w:val="clear" w:color="auto" w:fill="FFFFFF"/>
        <w:spacing w:before="150" w:after="0" w:line="240" w:lineRule="auto"/>
        <w:ind w:firstLine="540"/>
        <w:rPr>
          <w:rFonts w:ascii="Times New Roman" w:hAnsi="Times New Roman" w:cs="Times New Roman"/>
          <w:sz w:val="18"/>
          <w:szCs w:val="18"/>
        </w:rPr>
      </w:pPr>
      <w:r w:rsidRPr="00DD3B17">
        <w:rPr>
          <w:rFonts w:ascii="Times New Roman" w:hAnsi="Times New Roman" w:cs="Times New Roman"/>
          <w:b/>
          <w:bCs/>
          <w:sz w:val="18"/>
          <w:szCs w:val="18"/>
        </w:rPr>
        <w:t>Всегда надевайте спасательный жилет</w:t>
      </w:r>
      <w:r w:rsidRPr="00DD3B17">
        <w:rPr>
          <w:rFonts w:ascii="Times New Roman" w:hAnsi="Times New Roman" w:cs="Times New Roman"/>
          <w:sz w:val="18"/>
          <w:szCs w:val="18"/>
        </w:rPr>
        <w:t>, даже если вы уверенный пловец.</w:t>
      </w:r>
    </w:p>
    <w:p w:rsidR="00DD3B17" w:rsidRPr="00DD3B17" w:rsidRDefault="00DD3B17" w:rsidP="00DD3B17">
      <w:pPr>
        <w:shd w:val="clear" w:color="auto" w:fill="FFFFFF"/>
        <w:spacing w:after="0" w:line="240" w:lineRule="auto"/>
        <w:ind w:firstLine="540"/>
        <w:jc w:val="both"/>
        <w:rPr>
          <w:rFonts w:ascii="Times New Roman" w:hAnsi="Times New Roman" w:cs="Times New Roman"/>
          <w:sz w:val="18"/>
          <w:szCs w:val="18"/>
        </w:rPr>
      </w:pPr>
      <w:r w:rsidRPr="00DD3B17">
        <w:rPr>
          <w:rFonts w:ascii="Times New Roman" w:hAnsi="Times New Roman" w:cs="Times New Roman"/>
          <w:b/>
          <w:bCs/>
          <w:sz w:val="18"/>
          <w:szCs w:val="18"/>
        </w:rPr>
        <w:t xml:space="preserve">Не перегружайте </w:t>
      </w:r>
      <w:proofErr w:type="spellStart"/>
      <w:r w:rsidRPr="00DD3B17">
        <w:rPr>
          <w:rFonts w:ascii="Times New Roman" w:hAnsi="Times New Roman" w:cs="Times New Roman"/>
          <w:b/>
          <w:bCs/>
          <w:sz w:val="18"/>
          <w:szCs w:val="18"/>
        </w:rPr>
        <w:t>плавсредство</w:t>
      </w:r>
      <w:proofErr w:type="spellEnd"/>
      <w:r w:rsidRPr="00DD3B17">
        <w:rPr>
          <w:rFonts w:ascii="Times New Roman" w:hAnsi="Times New Roman" w:cs="Times New Roman"/>
          <w:sz w:val="18"/>
          <w:szCs w:val="18"/>
        </w:rPr>
        <w:t>, избегайте резких движений и перевешивания, чтобы не опрокинуть лодку.</w:t>
      </w:r>
    </w:p>
    <w:p w:rsidR="00DD3B17" w:rsidRPr="00DD3B17" w:rsidRDefault="00DD3B17" w:rsidP="00DD3B17">
      <w:pPr>
        <w:shd w:val="clear" w:color="auto" w:fill="FFFFFF"/>
        <w:spacing w:after="0" w:line="240" w:lineRule="auto"/>
        <w:ind w:firstLine="540"/>
        <w:jc w:val="both"/>
        <w:rPr>
          <w:rFonts w:ascii="Times New Roman" w:hAnsi="Times New Roman" w:cs="Times New Roman"/>
          <w:sz w:val="18"/>
          <w:szCs w:val="18"/>
        </w:rPr>
      </w:pPr>
      <w:r w:rsidRPr="00DD3B17">
        <w:rPr>
          <w:rFonts w:ascii="Times New Roman" w:hAnsi="Times New Roman" w:cs="Times New Roman"/>
          <w:b/>
          <w:bCs/>
          <w:sz w:val="18"/>
          <w:szCs w:val="18"/>
        </w:rPr>
        <w:t>Не подплывайте близко к местам, где купаются люди</w:t>
      </w:r>
      <w:r w:rsidRPr="00DD3B17">
        <w:rPr>
          <w:rFonts w:ascii="Times New Roman" w:hAnsi="Times New Roman" w:cs="Times New Roman"/>
          <w:sz w:val="18"/>
          <w:szCs w:val="18"/>
        </w:rPr>
        <w:t>.</w:t>
      </w:r>
    </w:p>
    <w:p w:rsidR="00DD3B17" w:rsidRPr="00DD3B17" w:rsidRDefault="00DD3B17" w:rsidP="00DD3B17">
      <w:pPr>
        <w:shd w:val="clear" w:color="auto" w:fill="FFFFFF"/>
        <w:spacing w:after="0" w:line="240" w:lineRule="auto"/>
        <w:ind w:firstLine="540"/>
        <w:jc w:val="both"/>
        <w:rPr>
          <w:rFonts w:ascii="Times New Roman" w:hAnsi="Times New Roman" w:cs="Times New Roman"/>
          <w:sz w:val="18"/>
          <w:szCs w:val="18"/>
        </w:rPr>
      </w:pPr>
      <w:r w:rsidRPr="00DD3B17">
        <w:rPr>
          <w:rFonts w:ascii="Times New Roman" w:hAnsi="Times New Roman" w:cs="Times New Roman"/>
          <w:b/>
          <w:bCs/>
          <w:sz w:val="18"/>
          <w:szCs w:val="18"/>
        </w:rPr>
        <w:t>Не садитесь в лодку в состоянии алкогольного опьянения</w:t>
      </w:r>
      <w:r w:rsidRPr="00DD3B17">
        <w:rPr>
          <w:rFonts w:ascii="Times New Roman" w:hAnsi="Times New Roman" w:cs="Times New Roman"/>
          <w:sz w:val="18"/>
          <w:szCs w:val="18"/>
        </w:rPr>
        <w:t>.</w:t>
      </w:r>
    </w:p>
    <w:p w:rsidR="00DD3B17" w:rsidRPr="00DD3B17" w:rsidRDefault="00DD3B17" w:rsidP="00DD3B17">
      <w:pPr>
        <w:shd w:val="clear" w:color="auto" w:fill="FFFFFF"/>
        <w:spacing w:after="0" w:line="240" w:lineRule="auto"/>
        <w:ind w:firstLine="540"/>
        <w:jc w:val="both"/>
        <w:rPr>
          <w:rFonts w:ascii="Times New Roman" w:hAnsi="Times New Roman" w:cs="Times New Roman"/>
          <w:sz w:val="18"/>
          <w:szCs w:val="18"/>
        </w:rPr>
      </w:pPr>
      <w:r w:rsidRPr="00DD3B17">
        <w:rPr>
          <w:rFonts w:ascii="Times New Roman" w:hAnsi="Times New Roman" w:cs="Times New Roman"/>
          <w:b/>
          <w:bCs/>
          <w:sz w:val="18"/>
          <w:szCs w:val="18"/>
        </w:rPr>
        <w:t>Не катайтесь в тумане, вблизи шлюзов, плотин, мостов</w:t>
      </w:r>
      <w:r w:rsidRPr="00DD3B17">
        <w:rPr>
          <w:rFonts w:ascii="Times New Roman" w:hAnsi="Times New Roman" w:cs="Times New Roman"/>
          <w:sz w:val="18"/>
          <w:szCs w:val="18"/>
        </w:rPr>
        <w:t> и в других опасных местах.</w:t>
      </w:r>
    </w:p>
    <w:p w:rsidR="00DD3B17" w:rsidRPr="00DD3B17" w:rsidRDefault="00DD3B17" w:rsidP="00DD3B17">
      <w:pPr>
        <w:shd w:val="clear" w:color="auto" w:fill="FFFFFF"/>
        <w:spacing w:after="0" w:line="240" w:lineRule="auto"/>
        <w:ind w:right="38" w:firstLine="540"/>
        <w:jc w:val="both"/>
        <w:rPr>
          <w:rFonts w:ascii="Times New Roman" w:hAnsi="Times New Roman" w:cs="Times New Roman"/>
          <w:b/>
          <w:sz w:val="18"/>
          <w:szCs w:val="18"/>
        </w:rPr>
      </w:pPr>
      <w:r w:rsidRPr="00DD3B17">
        <w:rPr>
          <w:rFonts w:ascii="Times New Roman" w:hAnsi="Times New Roman" w:cs="Times New Roman"/>
          <w:b/>
          <w:sz w:val="18"/>
          <w:szCs w:val="18"/>
        </w:rPr>
        <w:t>Не выходите на судовой ход.</w:t>
      </w:r>
    </w:p>
    <w:p w:rsidR="00DD3B17" w:rsidRPr="00DD3B17" w:rsidRDefault="00DD3B17" w:rsidP="00DD3B17">
      <w:pPr>
        <w:shd w:val="clear" w:color="auto" w:fill="FFFFFF"/>
        <w:spacing w:after="0" w:line="240" w:lineRule="auto"/>
        <w:ind w:right="38" w:firstLine="540"/>
        <w:jc w:val="both"/>
        <w:rPr>
          <w:rFonts w:ascii="Times New Roman" w:hAnsi="Times New Roman" w:cs="Times New Roman"/>
          <w:sz w:val="18"/>
          <w:szCs w:val="18"/>
        </w:rPr>
      </w:pPr>
      <w:r w:rsidRPr="00DD3B17">
        <w:rPr>
          <w:rFonts w:ascii="Times New Roman" w:hAnsi="Times New Roman" w:cs="Times New Roman"/>
          <w:b/>
          <w:sz w:val="18"/>
          <w:szCs w:val="18"/>
        </w:rPr>
        <w:t xml:space="preserve">Не прыгайте с бортов лодок и катеров. </w:t>
      </w:r>
      <w:r w:rsidRPr="00DD3B17">
        <w:rPr>
          <w:rFonts w:ascii="Times New Roman" w:hAnsi="Times New Roman" w:cs="Times New Roman"/>
          <w:sz w:val="18"/>
          <w:szCs w:val="18"/>
        </w:rPr>
        <w:t>Не пытайтесь ухватиться за технические средства ограждения, буи и знаки.</w:t>
      </w:r>
    </w:p>
    <w:p w:rsidR="00DD3B17" w:rsidRPr="00DD3B17" w:rsidRDefault="00DD3B17" w:rsidP="00DD3B17">
      <w:pPr>
        <w:shd w:val="clear" w:color="auto" w:fill="FFFFFF"/>
        <w:spacing w:after="0" w:line="240" w:lineRule="auto"/>
        <w:ind w:right="38" w:firstLine="540"/>
        <w:jc w:val="both"/>
        <w:rPr>
          <w:rFonts w:ascii="Times New Roman" w:hAnsi="Times New Roman" w:cs="Times New Roman"/>
          <w:sz w:val="18"/>
          <w:szCs w:val="18"/>
        </w:rPr>
      </w:pPr>
    </w:p>
    <w:p w:rsidR="00DD3B17" w:rsidRPr="00DD3B17" w:rsidRDefault="00DD3B17" w:rsidP="00DD3B17">
      <w:pPr>
        <w:shd w:val="clear" w:color="auto" w:fill="FFFFFF"/>
        <w:spacing w:after="0" w:line="240" w:lineRule="auto"/>
        <w:ind w:right="38"/>
        <w:jc w:val="both"/>
        <w:rPr>
          <w:rFonts w:ascii="Times New Roman" w:hAnsi="Times New Roman" w:cs="Times New Roman"/>
          <w:sz w:val="18"/>
          <w:szCs w:val="18"/>
        </w:rPr>
      </w:pPr>
      <w:r w:rsidRPr="00DD3B17">
        <w:rPr>
          <w:rFonts w:ascii="Times New Roman" w:hAnsi="Times New Roman" w:cs="Times New Roman"/>
          <w:noProof/>
          <w:sz w:val="18"/>
          <w:szCs w:val="18"/>
        </w:rPr>
        <w:drawing>
          <wp:inline distT="0" distB="0" distL="0" distR="0" wp14:anchorId="11E56365" wp14:editId="2822CF58">
            <wp:extent cx="5997039" cy="1739900"/>
            <wp:effectExtent l="0" t="0" r="3810" b="0"/>
            <wp:docPr id="8" name="Рисунок 8" descr="C:\Users\UMC\Desktop\Скан\Pravilo-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MC\Desktop\Скан\Pravilo-6.jpg"/>
                    <pic:cNvPicPr>
                      <a:picLocks noChangeAspect="1" noChangeArrowheads="1"/>
                    </pic:cNvPicPr>
                  </pic:nvPicPr>
                  <pic:blipFill>
                    <a:blip r:embed="rId31" cstate="print"/>
                    <a:srcRect/>
                    <a:stretch>
                      <a:fillRect/>
                    </a:stretch>
                  </pic:blipFill>
                  <pic:spPr bwMode="auto">
                    <a:xfrm>
                      <a:off x="0" y="0"/>
                      <a:ext cx="6013209" cy="1744591"/>
                    </a:xfrm>
                    <a:prstGeom prst="rect">
                      <a:avLst/>
                    </a:prstGeom>
                    <a:noFill/>
                    <a:ln w="9525">
                      <a:noFill/>
                      <a:miter lim="800000"/>
                      <a:headEnd/>
                      <a:tailEnd/>
                    </a:ln>
                  </pic:spPr>
                </pic:pic>
              </a:graphicData>
            </a:graphic>
          </wp:inline>
        </w:drawing>
      </w:r>
      <w:r w:rsidRPr="00DD3B17">
        <w:rPr>
          <w:rFonts w:ascii="Times New Roman" w:hAnsi="Times New Roman" w:cs="Times New Roman"/>
          <w:sz w:val="18"/>
          <w:szCs w:val="18"/>
        </w:rPr>
        <w:t xml:space="preserve"> </w:t>
      </w:r>
    </w:p>
    <w:p w:rsidR="00DD3B17" w:rsidRPr="00DD3B17" w:rsidRDefault="00DD3B17" w:rsidP="00DD3B17">
      <w:pPr>
        <w:pStyle w:val="2"/>
        <w:shd w:val="clear" w:color="auto" w:fill="FFFFFF"/>
        <w:rPr>
          <w:color w:val="FF0000"/>
          <w:sz w:val="18"/>
          <w:szCs w:val="18"/>
        </w:rPr>
      </w:pPr>
    </w:p>
    <w:p w:rsidR="00DD3B17" w:rsidRPr="00DD3B17" w:rsidRDefault="00DD3B17" w:rsidP="00DD3B17">
      <w:pPr>
        <w:pStyle w:val="2"/>
        <w:shd w:val="clear" w:color="auto" w:fill="FFFFFF"/>
        <w:rPr>
          <w:color w:val="FF0000"/>
          <w:sz w:val="18"/>
          <w:szCs w:val="18"/>
        </w:rPr>
      </w:pPr>
      <w:r w:rsidRPr="00DD3B17">
        <w:rPr>
          <w:color w:val="FF0000"/>
          <w:sz w:val="18"/>
          <w:szCs w:val="18"/>
        </w:rPr>
        <w:t xml:space="preserve">Действия в экстремальных </w:t>
      </w:r>
    </w:p>
    <w:p w:rsidR="00DD3B17" w:rsidRPr="00DD3B17" w:rsidRDefault="00DD3B17" w:rsidP="00DD3B17">
      <w:pPr>
        <w:pStyle w:val="2"/>
        <w:shd w:val="clear" w:color="auto" w:fill="FFFFFF"/>
        <w:rPr>
          <w:color w:val="FF0000"/>
          <w:sz w:val="18"/>
          <w:szCs w:val="18"/>
        </w:rPr>
      </w:pPr>
      <w:r w:rsidRPr="00DD3B17">
        <w:rPr>
          <w:color w:val="FF0000"/>
          <w:sz w:val="18"/>
          <w:szCs w:val="18"/>
        </w:rPr>
        <w:t>ситуациях</w:t>
      </w:r>
    </w:p>
    <w:p w:rsidR="00DD3B17" w:rsidRPr="00DD3B17" w:rsidRDefault="00DD3B17" w:rsidP="00DD3B17">
      <w:pPr>
        <w:shd w:val="clear" w:color="auto" w:fill="FFFFFF"/>
        <w:spacing w:after="0" w:line="240" w:lineRule="auto"/>
        <w:ind w:firstLine="567"/>
        <w:jc w:val="both"/>
        <w:rPr>
          <w:rFonts w:ascii="Times New Roman" w:hAnsi="Times New Roman" w:cs="Times New Roman"/>
          <w:sz w:val="18"/>
          <w:szCs w:val="18"/>
        </w:rPr>
      </w:pPr>
      <w:r w:rsidRPr="00DD3B17">
        <w:rPr>
          <w:rFonts w:ascii="Times New Roman" w:hAnsi="Times New Roman" w:cs="Times New Roman"/>
          <w:b/>
          <w:bCs/>
          <w:sz w:val="18"/>
          <w:szCs w:val="18"/>
        </w:rPr>
        <w:t>Если вы оказались в воде, не умея плавать</w:t>
      </w:r>
      <w:r w:rsidRPr="00DD3B17">
        <w:rPr>
          <w:rFonts w:ascii="Times New Roman" w:hAnsi="Times New Roman" w:cs="Times New Roman"/>
          <w:sz w:val="18"/>
          <w:szCs w:val="18"/>
        </w:rPr>
        <w:t>, лягте на воду лицом вверх, широко раскиньте руки и дышите как можно глубже и реже.</w:t>
      </w:r>
    </w:p>
    <w:p w:rsidR="00DD3B17" w:rsidRPr="00DD3B17" w:rsidRDefault="00DD3B17" w:rsidP="00DD3B17">
      <w:pPr>
        <w:shd w:val="clear" w:color="auto" w:fill="FFFFFF"/>
        <w:spacing w:after="0" w:line="240" w:lineRule="auto"/>
        <w:ind w:firstLine="567"/>
        <w:jc w:val="both"/>
        <w:rPr>
          <w:rFonts w:ascii="Times New Roman" w:hAnsi="Times New Roman" w:cs="Times New Roman"/>
          <w:sz w:val="18"/>
          <w:szCs w:val="18"/>
        </w:rPr>
      </w:pPr>
      <w:r w:rsidRPr="00DD3B17">
        <w:rPr>
          <w:rFonts w:ascii="Times New Roman" w:hAnsi="Times New Roman" w:cs="Times New Roman"/>
          <w:b/>
          <w:bCs/>
          <w:sz w:val="18"/>
          <w:szCs w:val="18"/>
        </w:rPr>
        <w:t>При усталости</w:t>
      </w:r>
      <w:r w:rsidRPr="00DD3B17">
        <w:rPr>
          <w:rFonts w:ascii="Times New Roman" w:hAnsi="Times New Roman" w:cs="Times New Roman"/>
          <w:sz w:val="18"/>
          <w:szCs w:val="18"/>
        </w:rPr>
        <w:t> отдохните на воде, лёжа на спине: расправьте руки и ноги, расслабьтесь, лишь лёгкими движениями помогая себе удерживаться в горизонтальном положении.</w:t>
      </w:r>
    </w:p>
    <w:p w:rsidR="00DD3B17" w:rsidRPr="00DD3B17" w:rsidRDefault="00DD3B17" w:rsidP="00DD3B17">
      <w:pPr>
        <w:shd w:val="clear" w:color="auto" w:fill="FFFFFF"/>
        <w:spacing w:after="0" w:line="240" w:lineRule="auto"/>
        <w:ind w:firstLine="567"/>
        <w:jc w:val="both"/>
        <w:rPr>
          <w:rFonts w:ascii="Times New Roman" w:hAnsi="Times New Roman" w:cs="Times New Roman"/>
          <w:sz w:val="18"/>
          <w:szCs w:val="18"/>
        </w:rPr>
      </w:pPr>
      <w:r w:rsidRPr="00DD3B17">
        <w:rPr>
          <w:rFonts w:ascii="Times New Roman" w:hAnsi="Times New Roman" w:cs="Times New Roman"/>
          <w:b/>
          <w:bCs/>
          <w:sz w:val="18"/>
          <w:szCs w:val="18"/>
        </w:rPr>
        <w:t>Если вы замёрзли</w:t>
      </w:r>
      <w:r w:rsidRPr="00DD3B17">
        <w:rPr>
          <w:rFonts w:ascii="Times New Roman" w:hAnsi="Times New Roman" w:cs="Times New Roman"/>
          <w:sz w:val="18"/>
          <w:szCs w:val="18"/>
        </w:rPr>
        <w:t>, согревайтесь, по очереди напрягая руки и ноги. Отдохнув, плывите к берегу.</w:t>
      </w:r>
    </w:p>
    <w:p w:rsidR="00DD3B17" w:rsidRPr="00DD3B17" w:rsidRDefault="00DD3B17" w:rsidP="00DD3B17">
      <w:pPr>
        <w:shd w:val="clear" w:color="auto" w:fill="FFFFFF"/>
        <w:spacing w:after="0" w:line="240" w:lineRule="auto"/>
        <w:ind w:firstLine="567"/>
        <w:jc w:val="both"/>
        <w:rPr>
          <w:rFonts w:ascii="Times New Roman" w:hAnsi="Times New Roman" w:cs="Times New Roman"/>
          <w:sz w:val="18"/>
          <w:szCs w:val="18"/>
          <w:shd w:val="clear" w:color="auto" w:fill="FFFFFF"/>
        </w:rPr>
      </w:pPr>
      <w:r w:rsidRPr="00DD3B17">
        <w:rPr>
          <w:rStyle w:val="aa"/>
          <w:rFonts w:ascii="Times New Roman" w:hAnsi="Times New Roman" w:cs="Times New Roman"/>
          <w:sz w:val="18"/>
          <w:szCs w:val="18"/>
          <w:shd w:val="clear" w:color="auto" w:fill="FFFFFF"/>
        </w:rPr>
        <w:t>При появлении судорог</w:t>
      </w:r>
      <w:r w:rsidRPr="00DD3B17">
        <w:rPr>
          <w:rFonts w:ascii="Times New Roman" w:hAnsi="Times New Roman" w:cs="Times New Roman"/>
          <w:sz w:val="18"/>
          <w:szCs w:val="18"/>
          <w:shd w:val="clear" w:color="auto" w:fill="FFFFFF"/>
        </w:rPr>
        <w:t> постарайтесь удержаться на поверхности воды, плывя на спине, и энергично разотрите сведённую мышцу. </w:t>
      </w:r>
      <w:hyperlink r:id="rId32" w:tgtFrame="_blank" w:history="1">
        <w:r w:rsidRPr="00DD3B17">
          <w:rPr>
            <w:rFonts w:ascii="Times New Roman" w:hAnsi="Times New Roman" w:cs="Times New Roman"/>
            <w:sz w:val="18"/>
            <w:szCs w:val="18"/>
          </w:rPr>
          <w:br/>
        </w:r>
      </w:hyperlink>
      <w:r w:rsidRPr="00DD3B17">
        <w:rPr>
          <w:rFonts w:ascii="Times New Roman" w:hAnsi="Times New Roman" w:cs="Times New Roman"/>
          <w:sz w:val="18"/>
          <w:szCs w:val="18"/>
        </w:rPr>
        <w:tab/>
      </w:r>
      <w:r w:rsidRPr="00DD3B17">
        <w:rPr>
          <w:rStyle w:val="aa"/>
          <w:rFonts w:ascii="Times New Roman" w:hAnsi="Times New Roman" w:cs="Times New Roman"/>
          <w:sz w:val="18"/>
          <w:szCs w:val="18"/>
          <w:shd w:val="clear" w:color="auto" w:fill="FFFFFF"/>
        </w:rPr>
        <w:t>Попав в водоворот</w:t>
      </w:r>
      <w:r w:rsidRPr="00DD3B17">
        <w:rPr>
          <w:rFonts w:ascii="Times New Roman" w:hAnsi="Times New Roman" w:cs="Times New Roman"/>
          <w:sz w:val="18"/>
          <w:szCs w:val="18"/>
          <w:shd w:val="clear" w:color="auto" w:fill="FFFFFF"/>
        </w:rPr>
        <w:t>, наберите побольше воздуха в лёгкие, погрузитесь в воду и сделайте сильный рывок в сторону по течению, всплывайте на поверхность.</w:t>
      </w:r>
    </w:p>
    <w:p w:rsidR="00DD3B17" w:rsidRPr="00DD3B17" w:rsidRDefault="00DD3B17" w:rsidP="00DD3B17">
      <w:pPr>
        <w:shd w:val="clear" w:color="auto" w:fill="FFFFFF"/>
        <w:spacing w:after="0" w:line="240" w:lineRule="auto"/>
        <w:ind w:firstLine="567"/>
        <w:jc w:val="both"/>
        <w:rPr>
          <w:rFonts w:ascii="Times New Roman" w:hAnsi="Times New Roman" w:cs="Times New Roman"/>
          <w:sz w:val="18"/>
          <w:szCs w:val="18"/>
          <w:shd w:val="clear" w:color="auto" w:fill="FFFFFF"/>
        </w:rPr>
      </w:pPr>
      <w:r w:rsidRPr="00DD3B17">
        <w:rPr>
          <w:rStyle w:val="aa"/>
          <w:rFonts w:ascii="Times New Roman" w:hAnsi="Times New Roman" w:cs="Times New Roman"/>
          <w:sz w:val="18"/>
          <w:szCs w:val="18"/>
          <w:shd w:val="clear" w:color="auto" w:fill="FFFFFF"/>
        </w:rPr>
        <w:t>Если запутались в водорослях</w:t>
      </w:r>
      <w:r w:rsidRPr="00DD3B17">
        <w:rPr>
          <w:rFonts w:ascii="Times New Roman" w:hAnsi="Times New Roman" w:cs="Times New Roman"/>
          <w:sz w:val="18"/>
          <w:szCs w:val="18"/>
          <w:shd w:val="clear" w:color="auto" w:fill="FFFFFF"/>
        </w:rPr>
        <w:t>, без резких движений — лягте на спину и спокойными движениями выплыть в ту сторону, откуда приплыли. Если это не поможет, подтяните ноги к животу и осторожно освободитесь от водорослей руками. </w:t>
      </w:r>
    </w:p>
    <w:p w:rsidR="0021714D" w:rsidRPr="00DD3B17" w:rsidRDefault="00DD3B17" w:rsidP="00DD3B17">
      <w:pPr>
        <w:shd w:val="clear" w:color="auto" w:fill="FFFFFF"/>
        <w:spacing w:after="0" w:line="240" w:lineRule="auto"/>
        <w:ind w:firstLine="567"/>
        <w:jc w:val="both"/>
      </w:pPr>
      <w:r w:rsidRPr="00DD3B17">
        <w:rPr>
          <w:rStyle w:val="aa"/>
          <w:rFonts w:ascii="Times New Roman" w:hAnsi="Times New Roman" w:cs="Times New Roman"/>
          <w:sz w:val="18"/>
          <w:szCs w:val="18"/>
          <w:shd w:val="clear" w:color="auto" w:fill="FFFFFF"/>
        </w:rPr>
        <w:t>При попадании в сильное течение</w:t>
      </w:r>
      <w:r w:rsidRPr="00DD3B17">
        <w:rPr>
          <w:rFonts w:ascii="Times New Roman" w:hAnsi="Times New Roman" w:cs="Times New Roman"/>
          <w:sz w:val="18"/>
          <w:szCs w:val="18"/>
          <w:shd w:val="clear" w:color="auto" w:fill="FFFFFF"/>
        </w:rPr>
        <w:t> плывите по течению, постепенно смещаясь к берегу.</w:t>
      </w:r>
      <w:r>
        <w:rPr>
          <w:rFonts w:ascii="Arial" w:hAnsi="Arial" w:cs="Arial"/>
          <w:color w:val="333333"/>
          <w:sz w:val="30"/>
          <w:szCs w:val="30"/>
          <w:shd w:val="clear" w:color="auto" w:fill="FFFFFF"/>
        </w:rPr>
        <w:t> </w:t>
      </w:r>
      <w:hyperlink r:id="rId33" w:tgtFrame="_blank" w:history="1">
        <w:r>
          <w:rPr>
            <w:rFonts w:ascii="Arial" w:hAnsi="Arial" w:cs="Arial"/>
            <w:color w:val="0000FF"/>
          </w:rPr>
          <w:br/>
        </w:r>
      </w:hyperlink>
    </w:p>
    <w:p w:rsidR="00F06095" w:rsidRPr="007C3FCF" w:rsidRDefault="00F06095" w:rsidP="007C3FCF">
      <w:pPr>
        <w:jc w:val="both"/>
        <w:rPr>
          <w:rFonts w:ascii="Times New Roman" w:hAnsi="Times New Roman" w:cs="Times New Roman"/>
          <w:sz w:val="18"/>
          <w:szCs w:val="18"/>
        </w:rPr>
      </w:pPr>
      <w:r>
        <w:rPr>
          <w:sz w:val="18"/>
          <w:szCs w:val="18"/>
        </w:rPr>
        <w:t>________________________________________________</w:t>
      </w:r>
    </w:p>
    <w:p w:rsidR="00F06095" w:rsidRDefault="00F06095" w:rsidP="00F06095">
      <w:pPr>
        <w:pStyle w:val="ad"/>
        <w:rPr>
          <w:rFonts w:ascii="Times New Roman" w:hAnsi="Times New Roman" w:cs="Times New Roman"/>
          <w:sz w:val="18"/>
          <w:szCs w:val="18"/>
        </w:rPr>
      </w:pPr>
      <w:r w:rsidRPr="00C30131">
        <w:rPr>
          <w:rFonts w:ascii="Times New Roman" w:hAnsi="Times New Roman" w:cs="Times New Roman"/>
          <w:sz w:val="18"/>
          <w:szCs w:val="18"/>
        </w:rPr>
        <w:t xml:space="preserve">Учредитель – администрация муниципального образования </w:t>
      </w:r>
      <w:proofErr w:type="spellStart"/>
      <w:r w:rsidRPr="00C30131">
        <w:rPr>
          <w:rFonts w:ascii="Times New Roman" w:hAnsi="Times New Roman" w:cs="Times New Roman"/>
          <w:sz w:val="18"/>
          <w:szCs w:val="18"/>
        </w:rPr>
        <w:t>Новоюласенский</w:t>
      </w:r>
      <w:proofErr w:type="spellEnd"/>
      <w:r w:rsidRPr="00C30131">
        <w:rPr>
          <w:rFonts w:ascii="Times New Roman" w:hAnsi="Times New Roman" w:cs="Times New Roman"/>
          <w:sz w:val="18"/>
          <w:szCs w:val="18"/>
        </w:rPr>
        <w:t xml:space="preserve"> сельсовет </w:t>
      </w:r>
    </w:p>
    <w:p w:rsidR="00F06095" w:rsidRDefault="00F06095" w:rsidP="00F06095">
      <w:pPr>
        <w:pStyle w:val="ad"/>
        <w:rPr>
          <w:rFonts w:ascii="Times New Roman" w:hAnsi="Times New Roman" w:cs="Times New Roman"/>
          <w:sz w:val="18"/>
          <w:szCs w:val="18"/>
        </w:rPr>
      </w:pPr>
      <w:r w:rsidRPr="00C30131">
        <w:rPr>
          <w:rFonts w:ascii="Times New Roman" w:hAnsi="Times New Roman" w:cs="Times New Roman"/>
          <w:sz w:val="18"/>
          <w:szCs w:val="18"/>
        </w:rPr>
        <w:t xml:space="preserve">Красногвардейского района Оренбургской области, </w:t>
      </w:r>
    </w:p>
    <w:p w:rsidR="00F06095" w:rsidRPr="00C30131" w:rsidRDefault="00F06095" w:rsidP="00F06095">
      <w:pPr>
        <w:pStyle w:val="ad"/>
        <w:rPr>
          <w:rFonts w:ascii="Times New Roman" w:hAnsi="Times New Roman" w:cs="Times New Roman"/>
          <w:sz w:val="18"/>
          <w:szCs w:val="18"/>
        </w:rPr>
      </w:pPr>
      <w:r w:rsidRPr="00C30131">
        <w:rPr>
          <w:rFonts w:ascii="Times New Roman" w:hAnsi="Times New Roman" w:cs="Times New Roman"/>
          <w:sz w:val="18"/>
          <w:szCs w:val="18"/>
        </w:rPr>
        <w:t xml:space="preserve">адрес редакции и издателя: </w:t>
      </w:r>
    </w:p>
    <w:p w:rsidR="00F06095" w:rsidRPr="00C30131" w:rsidRDefault="00F06095" w:rsidP="00F06095">
      <w:pPr>
        <w:pStyle w:val="ad"/>
        <w:rPr>
          <w:rFonts w:ascii="Times New Roman" w:hAnsi="Times New Roman" w:cs="Times New Roman"/>
          <w:sz w:val="18"/>
          <w:szCs w:val="18"/>
        </w:rPr>
      </w:pPr>
      <w:r w:rsidRPr="00C30131">
        <w:rPr>
          <w:rFonts w:ascii="Times New Roman" w:hAnsi="Times New Roman" w:cs="Times New Roman"/>
          <w:sz w:val="18"/>
          <w:szCs w:val="18"/>
        </w:rPr>
        <w:t xml:space="preserve">461164, Оренбургская область, Красногвардейский район, </w:t>
      </w:r>
    </w:p>
    <w:p w:rsidR="00F06095" w:rsidRDefault="00F06095" w:rsidP="00F06095">
      <w:pPr>
        <w:pStyle w:val="ad"/>
        <w:rPr>
          <w:rFonts w:ascii="Times New Roman" w:hAnsi="Times New Roman" w:cs="Times New Roman"/>
          <w:sz w:val="18"/>
          <w:szCs w:val="18"/>
        </w:rPr>
      </w:pPr>
      <w:r w:rsidRPr="00C30131">
        <w:rPr>
          <w:rFonts w:ascii="Times New Roman" w:hAnsi="Times New Roman" w:cs="Times New Roman"/>
          <w:sz w:val="18"/>
          <w:szCs w:val="18"/>
        </w:rPr>
        <w:t xml:space="preserve">с. </w:t>
      </w:r>
      <w:proofErr w:type="spellStart"/>
      <w:r w:rsidRPr="00C30131">
        <w:rPr>
          <w:rFonts w:ascii="Times New Roman" w:hAnsi="Times New Roman" w:cs="Times New Roman"/>
          <w:sz w:val="18"/>
          <w:szCs w:val="18"/>
        </w:rPr>
        <w:t>Новоюласка</w:t>
      </w:r>
      <w:proofErr w:type="spellEnd"/>
      <w:r w:rsidRPr="00C30131">
        <w:rPr>
          <w:rFonts w:ascii="Times New Roman" w:hAnsi="Times New Roman" w:cs="Times New Roman"/>
          <w:sz w:val="18"/>
          <w:szCs w:val="18"/>
        </w:rPr>
        <w:t xml:space="preserve">, </w:t>
      </w:r>
      <w:proofErr w:type="spellStart"/>
      <w:r w:rsidRPr="00C30131">
        <w:rPr>
          <w:rFonts w:ascii="Times New Roman" w:hAnsi="Times New Roman" w:cs="Times New Roman"/>
          <w:sz w:val="18"/>
          <w:szCs w:val="18"/>
        </w:rPr>
        <w:t>ул.Дружбы</w:t>
      </w:r>
      <w:proofErr w:type="spellEnd"/>
      <w:r w:rsidRPr="00C30131">
        <w:rPr>
          <w:rFonts w:ascii="Times New Roman" w:hAnsi="Times New Roman" w:cs="Times New Roman"/>
          <w:sz w:val="18"/>
          <w:szCs w:val="18"/>
        </w:rPr>
        <w:t xml:space="preserve">, дом 8, телефон: 8 (35345) 3-38-32, </w:t>
      </w:r>
    </w:p>
    <w:p w:rsidR="00F06095" w:rsidRPr="00C30131" w:rsidRDefault="00F06095" w:rsidP="00F06095">
      <w:pPr>
        <w:pStyle w:val="ad"/>
        <w:rPr>
          <w:rFonts w:ascii="Times New Roman" w:hAnsi="Times New Roman" w:cs="Times New Roman"/>
          <w:sz w:val="18"/>
          <w:szCs w:val="18"/>
        </w:rPr>
      </w:pPr>
      <w:r w:rsidRPr="00C30131">
        <w:rPr>
          <w:rFonts w:ascii="Times New Roman" w:hAnsi="Times New Roman" w:cs="Times New Roman"/>
          <w:sz w:val="18"/>
          <w:szCs w:val="18"/>
        </w:rPr>
        <w:t xml:space="preserve">электронная почта: </w:t>
      </w:r>
      <w:proofErr w:type="spellStart"/>
      <w:r w:rsidRPr="00C30131">
        <w:rPr>
          <w:rFonts w:ascii="Times New Roman" w:hAnsi="Times New Roman" w:cs="Times New Roman"/>
          <w:sz w:val="18"/>
          <w:szCs w:val="18"/>
          <w:lang w:val="en-US"/>
        </w:rPr>
        <w:t>novselsovet</w:t>
      </w:r>
      <w:proofErr w:type="spellEnd"/>
      <w:r w:rsidRPr="00C30131">
        <w:rPr>
          <w:rFonts w:ascii="Times New Roman" w:hAnsi="Times New Roman" w:cs="Times New Roman"/>
          <w:sz w:val="18"/>
          <w:szCs w:val="18"/>
        </w:rPr>
        <w:t>2016@</w:t>
      </w:r>
      <w:r w:rsidRPr="00C30131">
        <w:rPr>
          <w:rFonts w:ascii="Times New Roman" w:hAnsi="Times New Roman" w:cs="Times New Roman"/>
          <w:sz w:val="18"/>
          <w:szCs w:val="18"/>
          <w:lang w:val="en-US"/>
        </w:rPr>
        <w:t>mail</w:t>
      </w:r>
      <w:r w:rsidRPr="00C30131">
        <w:rPr>
          <w:rFonts w:ascii="Times New Roman" w:hAnsi="Times New Roman" w:cs="Times New Roman"/>
          <w:sz w:val="18"/>
          <w:szCs w:val="18"/>
        </w:rPr>
        <w:t>.</w:t>
      </w:r>
      <w:proofErr w:type="spellStart"/>
      <w:r w:rsidRPr="00C30131">
        <w:rPr>
          <w:rFonts w:ascii="Times New Roman" w:hAnsi="Times New Roman" w:cs="Times New Roman"/>
          <w:sz w:val="18"/>
          <w:szCs w:val="18"/>
          <w:lang w:val="en-US"/>
        </w:rPr>
        <w:t>ru</w:t>
      </w:r>
      <w:proofErr w:type="spellEnd"/>
    </w:p>
    <w:p w:rsidR="00F06095" w:rsidRPr="00FF436F" w:rsidRDefault="00F06095" w:rsidP="00F06095">
      <w:pPr>
        <w:pStyle w:val="ad"/>
        <w:rPr>
          <w:rFonts w:ascii="Times New Roman" w:hAnsi="Times New Roman" w:cs="Times New Roman"/>
          <w:sz w:val="18"/>
          <w:szCs w:val="18"/>
        </w:rPr>
      </w:pPr>
      <w:r w:rsidRPr="00FF436F">
        <w:rPr>
          <w:rFonts w:ascii="Times New Roman" w:hAnsi="Times New Roman" w:cs="Times New Roman"/>
          <w:sz w:val="18"/>
          <w:szCs w:val="18"/>
        </w:rPr>
        <w:t>тираж -12 экземпляров</w:t>
      </w:r>
    </w:p>
    <w:p w:rsidR="00F06095" w:rsidRDefault="00F06095" w:rsidP="00F06095">
      <w:pPr>
        <w:spacing w:after="0" w:line="240" w:lineRule="auto"/>
        <w:rPr>
          <w:rFonts w:ascii="Times New Roman" w:hAnsi="Times New Roman" w:cs="Times New Roman"/>
          <w:sz w:val="18"/>
          <w:szCs w:val="18"/>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rPr>
          <w:sz w:val="18"/>
          <w:szCs w:val="18"/>
        </w:rPr>
      </w:pPr>
    </w:p>
    <w:p w:rsidR="00FF4039" w:rsidRPr="000318F2" w:rsidRDefault="00FF4039" w:rsidP="00646908">
      <w:pPr>
        <w:tabs>
          <w:tab w:val="right" w:pos="900"/>
          <w:tab w:val="right" w:pos="10260"/>
        </w:tabs>
        <w:jc w:val="center"/>
        <w:rPr>
          <w:sz w:val="18"/>
          <w:szCs w:val="18"/>
        </w:rPr>
      </w:pPr>
    </w:p>
    <w:p w:rsidR="00646908" w:rsidRPr="000318F2" w:rsidRDefault="00646908" w:rsidP="00646908">
      <w:pPr>
        <w:tabs>
          <w:tab w:val="right" w:pos="900"/>
        </w:tabs>
        <w:spacing w:line="240" w:lineRule="auto"/>
        <w:jc w:val="center"/>
        <w:rPr>
          <w:b/>
          <w:sz w:val="18"/>
          <w:szCs w:val="18"/>
        </w:rPr>
      </w:pPr>
    </w:p>
    <w:p w:rsidR="00646908" w:rsidRPr="000318F2" w:rsidRDefault="00646908" w:rsidP="00646908">
      <w:pPr>
        <w:tabs>
          <w:tab w:val="right" w:pos="900"/>
        </w:tabs>
        <w:spacing w:line="240" w:lineRule="auto"/>
        <w:jc w:val="center"/>
        <w:rPr>
          <w:b/>
          <w:sz w:val="18"/>
          <w:szCs w:val="18"/>
        </w:rPr>
      </w:pPr>
    </w:p>
    <w:p w:rsidR="00646908" w:rsidRPr="000318F2" w:rsidRDefault="00646908" w:rsidP="00646908">
      <w:pPr>
        <w:tabs>
          <w:tab w:val="right" w:pos="900"/>
        </w:tabs>
        <w:spacing w:line="240" w:lineRule="auto"/>
        <w:jc w:val="center"/>
        <w:rPr>
          <w:b/>
          <w:sz w:val="18"/>
          <w:szCs w:val="18"/>
        </w:rPr>
      </w:pPr>
    </w:p>
    <w:p w:rsidR="00646908" w:rsidRPr="000318F2" w:rsidRDefault="00646908" w:rsidP="00646908">
      <w:pPr>
        <w:rPr>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8669E0" w:rsidRDefault="008669E0" w:rsidP="00F673FF">
      <w:pPr>
        <w:spacing w:after="0" w:line="240" w:lineRule="auto"/>
        <w:rPr>
          <w:rFonts w:ascii="Times New Roman" w:hAnsi="Times New Roman" w:cs="Times New Roman"/>
          <w:sz w:val="18"/>
          <w:szCs w:val="18"/>
        </w:rPr>
        <w:sectPr w:rsidR="008669E0" w:rsidSect="003E5459">
          <w:headerReference w:type="default" r:id="rId34"/>
          <w:type w:val="continuous"/>
          <w:pgSz w:w="11906" w:h="16838"/>
          <w:pgMar w:top="1134" w:right="850" w:bottom="1134" w:left="1701" w:header="709" w:footer="709" w:gutter="0"/>
          <w:cols w:space="708"/>
          <w:docGrid w:linePitch="360"/>
        </w:sect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sectPr w:rsidR="00AB7E72" w:rsidSect="00C30131">
      <w:type w:val="continuous"/>
      <w:pgSz w:w="11906" w:h="16838"/>
      <w:pgMar w:top="567" w:right="851" w:bottom="567"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0583" w:rsidRDefault="00390583" w:rsidP="006B0345">
      <w:pPr>
        <w:spacing w:after="0" w:line="240" w:lineRule="auto"/>
      </w:pPr>
      <w:r>
        <w:separator/>
      </w:r>
    </w:p>
  </w:endnote>
  <w:endnote w:type="continuationSeparator" w:id="0">
    <w:p w:rsidR="00390583" w:rsidRDefault="00390583" w:rsidP="006B03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PT Astra Serif">
    <w:altName w:val="Times New Roman"/>
    <w:charset w:val="CC"/>
    <w:family w:val="roman"/>
    <w:pitch w:val="variable"/>
    <w:sig w:usb0="00000001" w:usb1="5000204B" w:usb2="00000020" w:usb3="00000000" w:csb0="00000097"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Tahoma">
    <w:panose1 w:val="020B0604030504040204"/>
    <w:charset w:val="CC"/>
    <w:family w:val="swiss"/>
    <w:pitch w:val="variable"/>
    <w:sig w:usb0="E1002EFF" w:usb1="C000605B" w:usb2="00000029" w:usb3="00000000" w:csb0="000101FF" w:csb1="00000000"/>
  </w:font>
  <w:font w:name="Lucida Sans">
    <w:altName w:val="Lucida Sans Unicode"/>
    <w:panose1 w:val="020B0602030504020204"/>
    <w:charset w:val="00"/>
    <w:family w:val="swiss"/>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irofont-19-1">
    <w:charset w:val="00"/>
    <w:family w:val="auto"/>
    <w:pitch w:val="default"/>
  </w:font>
  <w:font w:name="cairofont-19-0">
    <w:charset w:val="00"/>
    <w:family w:val="auto"/>
    <w:pitch w:val="default"/>
  </w:font>
  <w:font w:name="cairofont-48-0">
    <w:charset w:val="00"/>
    <w:family w:val="auto"/>
    <w:pitch w:val="default"/>
  </w:font>
  <w:font w:name="cairofont-88-1">
    <w:charset w:val="00"/>
    <w:family w:val="auto"/>
    <w:pitch w:val="default"/>
  </w:font>
  <w:font w:name="cairofont-88-0">
    <w:charset w:val="00"/>
    <w:family w:val="auto"/>
    <w:pitch w:val="default"/>
  </w:font>
  <w:font w:name="cairofont-92-0">
    <w:charset w:val="00"/>
    <w:family w:val="auto"/>
    <w:pitch w:val="default"/>
  </w:font>
  <w:font w:name="cairofont-93-1">
    <w:charset w:val="00"/>
    <w:family w:val="auto"/>
    <w:pitch w:val="default"/>
  </w:font>
  <w:font w:name="cairofont-93-0">
    <w:charset w:val="00"/>
    <w:family w:val="auto"/>
    <w:pitch w:val="default"/>
  </w:font>
  <w:font w:name="cairofont-97-1">
    <w:charset w:val="00"/>
    <w:family w:val="auto"/>
    <w:pitch w:val="default"/>
  </w:font>
  <w:font w:name="cairofont-97-0">
    <w:charset w:val="00"/>
    <w:family w:val="auto"/>
    <w:pitch w:val="default"/>
  </w:font>
  <w:font w:name="cairofont-99-1">
    <w:charset w:val="00"/>
    <w:family w:val="auto"/>
    <w:pitch w:val="default"/>
  </w:font>
  <w:font w:name="cairofont-100-0">
    <w:charset w:val="00"/>
    <w:family w:val="auto"/>
    <w:pitch w:val="default"/>
  </w:font>
  <w:font w:name="cairofont-100-1">
    <w:charset w:val="00"/>
    <w:family w:val="auto"/>
    <w:pitch w:val="default"/>
  </w:font>
  <w:font w:name="cairofont-99-0">
    <w:charset w:val="00"/>
    <w:family w:val="auto"/>
    <w:pitch w:val="default"/>
  </w:font>
  <w:font w:name="cairofont-164-0">
    <w:charset w:val="00"/>
    <w:family w:val="auto"/>
    <w:pitch w:val="default"/>
  </w:font>
  <w:font w:name="Arial Narrow">
    <w:panose1 w:val="020B0606020202030204"/>
    <w:charset w:val="CC"/>
    <w:family w:val="swiss"/>
    <w:pitch w:val="variable"/>
    <w:sig w:usb0="00000287" w:usb1="00000800" w:usb2="00000000" w:usb3="00000000" w:csb0="0000009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0B1C" w:rsidRDefault="008D0B1C">
    <w:pPr>
      <w:pStyle w:val="ad"/>
    </w:pPr>
  </w:p>
  <w:p w:rsidR="008D0B1C" w:rsidRDefault="008D0B1C"/>
  <w:p w:rsidR="008D0B1C" w:rsidRDefault="008D0B1C"/>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0B1C" w:rsidRDefault="008D0B1C">
    <w:pPr>
      <w:pStyle w:val="ad"/>
    </w:pPr>
  </w:p>
  <w:p w:rsidR="008D0B1C" w:rsidRDefault="008D0B1C"/>
  <w:p w:rsidR="008D0B1C" w:rsidRDefault="008D0B1C"/>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0583" w:rsidRDefault="00390583" w:rsidP="006B0345">
      <w:pPr>
        <w:spacing w:after="0" w:line="240" w:lineRule="auto"/>
      </w:pPr>
      <w:r>
        <w:separator/>
      </w:r>
    </w:p>
  </w:footnote>
  <w:footnote w:type="continuationSeparator" w:id="0">
    <w:p w:rsidR="00390583" w:rsidRDefault="00390583" w:rsidP="006B03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0B1C" w:rsidRDefault="008D0B1C">
    <w:pPr>
      <w:pStyle w:val="a4"/>
    </w:pPr>
  </w:p>
  <w:p w:rsidR="008D0B1C" w:rsidRDefault="008D0B1C"/>
  <w:p w:rsidR="008D0B1C" w:rsidRDefault="008D0B1C"/>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91221436"/>
      <w:docPartObj>
        <w:docPartGallery w:val="Page Numbers (Top of Page)"/>
        <w:docPartUnique/>
      </w:docPartObj>
    </w:sdtPr>
    <w:sdtContent>
      <w:p w:rsidR="008D0B1C" w:rsidRDefault="008D0B1C">
        <w:pPr>
          <w:pStyle w:val="a4"/>
          <w:jc w:val="center"/>
        </w:pPr>
        <w:r>
          <w:fldChar w:fldCharType="begin"/>
        </w:r>
        <w:r>
          <w:instrText xml:space="preserve"> PAGE   \* MERGEFORMAT </w:instrText>
        </w:r>
        <w:r>
          <w:fldChar w:fldCharType="separate"/>
        </w:r>
        <w:r>
          <w:rPr>
            <w:noProof/>
          </w:rPr>
          <w:t>2</w:t>
        </w:r>
        <w:r>
          <w:rPr>
            <w:noProof/>
          </w:rPr>
          <w:fldChar w:fldCharType="end"/>
        </w:r>
      </w:p>
    </w:sdtContent>
  </w:sdt>
  <w:p w:rsidR="008D0B1C" w:rsidRDefault="008D0B1C"/>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334536"/>
      <w:docPartObj>
        <w:docPartGallery w:val="Page Numbers (Top of Page)"/>
        <w:docPartUnique/>
      </w:docPartObj>
    </w:sdtPr>
    <w:sdtEndPr/>
    <w:sdtContent>
      <w:p w:rsidR="00926550" w:rsidRDefault="00926550">
        <w:pPr>
          <w:pStyle w:val="a4"/>
          <w:jc w:val="center"/>
        </w:pPr>
        <w:r>
          <w:fldChar w:fldCharType="begin"/>
        </w:r>
        <w:r>
          <w:instrText>PAGE   \* MERGEFORMAT</w:instrText>
        </w:r>
        <w:r>
          <w:fldChar w:fldCharType="separate"/>
        </w:r>
        <w:r w:rsidR="00D00AAD">
          <w:rPr>
            <w:noProof/>
          </w:rPr>
          <w:t>21</w:t>
        </w:r>
        <w:r>
          <w:rPr>
            <w:noProof/>
          </w:rPr>
          <w:fldChar w:fldCharType="end"/>
        </w:r>
      </w:p>
    </w:sdtContent>
  </w:sdt>
  <w:p w:rsidR="00926550" w:rsidRDefault="00926550">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0FD24A88"/>
    <w:lvl w:ilvl="0">
      <w:start w:val="1"/>
      <w:numFmt w:val="bullet"/>
      <w:pStyle w:val="a"/>
      <w:lvlText w:val=""/>
      <w:lvlJc w:val="left"/>
      <w:pPr>
        <w:tabs>
          <w:tab w:val="num" w:pos="1003"/>
        </w:tabs>
        <w:ind w:left="1003" w:hanging="360"/>
      </w:pPr>
      <w:rPr>
        <w:rFonts w:ascii="Symbol" w:hAnsi="Symbol" w:cs="Symbol" w:hint="default"/>
        <w:color w:val="auto"/>
      </w:rPr>
    </w:lvl>
  </w:abstractNum>
  <w:abstractNum w:abstractNumId="1">
    <w:nsid w:val="00000001"/>
    <w:multiLevelType w:val="multilevel"/>
    <w:tmpl w:val="00000001"/>
    <w:name w:val="WW8Num1"/>
    <w:lvl w:ilvl="0">
      <w:start w:val="1"/>
      <w:numFmt w:val="decimal"/>
      <w:lvlText w:val="%1."/>
      <w:lvlJc w:val="left"/>
      <w:pPr>
        <w:tabs>
          <w:tab w:val="num" w:pos="0"/>
        </w:tabs>
        <w:ind w:left="1335" w:hanging="1335"/>
      </w:pPr>
      <w:rPr>
        <w:rFonts w:ascii="Times New Roman" w:hAnsi="Times New Roman" w:cs="Times New Roman" w:hint="default"/>
        <w:sz w:val="26"/>
      </w:rPr>
    </w:lvl>
    <w:lvl w:ilvl="1">
      <w:start w:val="1"/>
      <w:numFmt w:val="decimal"/>
      <w:lvlText w:val="%1.%2."/>
      <w:lvlJc w:val="left"/>
      <w:pPr>
        <w:tabs>
          <w:tab w:val="num" w:pos="0"/>
        </w:tabs>
        <w:ind w:left="2186" w:hanging="1335"/>
      </w:pPr>
      <w:rPr>
        <w:rFonts w:ascii="Times New Roman" w:hAnsi="Times New Roman" w:cs="Times New Roman" w:hint="default"/>
        <w:sz w:val="24"/>
        <w:szCs w:val="24"/>
      </w:rPr>
    </w:lvl>
    <w:lvl w:ilvl="2">
      <w:start w:val="1"/>
      <w:numFmt w:val="decimal"/>
      <w:lvlText w:val="%1.%2.%3."/>
      <w:lvlJc w:val="left"/>
      <w:pPr>
        <w:tabs>
          <w:tab w:val="num" w:pos="0"/>
        </w:tabs>
        <w:ind w:left="3037" w:hanging="1335"/>
      </w:pPr>
      <w:rPr>
        <w:rFonts w:ascii="Times New Roman" w:hAnsi="Times New Roman" w:cs="Times New Roman" w:hint="default"/>
        <w:sz w:val="26"/>
      </w:rPr>
    </w:lvl>
    <w:lvl w:ilvl="3">
      <w:start w:val="1"/>
      <w:numFmt w:val="decimal"/>
      <w:lvlText w:val="%1.%2.%3.%4."/>
      <w:lvlJc w:val="left"/>
      <w:pPr>
        <w:tabs>
          <w:tab w:val="num" w:pos="0"/>
        </w:tabs>
        <w:ind w:left="3888" w:hanging="1335"/>
      </w:pPr>
      <w:rPr>
        <w:rFonts w:ascii="Times New Roman" w:hAnsi="Times New Roman" w:cs="Times New Roman" w:hint="default"/>
        <w:sz w:val="26"/>
      </w:rPr>
    </w:lvl>
    <w:lvl w:ilvl="4">
      <w:start w:val="1"/>
      <w:numFmt w:val="decimal"/>
      <w:lvlText w:val="%1.%2.%3.%4.%5."/>
      <w:lvlJc w:val="left"/>
      <w:pPr>
        <w:tabs>
          <w:tab w:val="num" w:pos="0"/>
        </w:tabs>
        <w:ind w:left="4739" w:hanging="1335"/>
      </w:pPr>
      <w:rPr>
        <w:rFonts w:ascii="Times New Roman" w:hAnsi="Times New Roman" w:cs="Times New Roman" w:hint="default"/>
        <w:sz w:val="26"/>
      </w:rPr>
    </w:lvl>
    <w:lvl w:ilvl="5">
      <w:start w:val="1"/>
      <w:numFmt w:val="decimal"/>
      <w:lvlText w:val="%1.%2.%3.%4.%5.%6."/>
      <w:lvlJc w:val="left"/>
      <w:pPr>
        <w:tabs>
          <w:tab w:val="num" w:pos="0"/>
        </w:tabs>
        <w:ind w:left="5695" w:hanging="1440"/>
      </w:pPr>
      <w:rPr>
        <w:rFonts w:ascii="Times New Roman" w:hAnsi="Times New Roman" w:cs="Times New Roman" w:hint="default"/>
        <w:sz w:val="26"/>
      </w:rPr>
    </w:lvl>
    <w:lvl w:ilvl="6">
      <w:start w:val="1"/>
      <w:numFmt w:val="decimal"/>
      <w:lvlText w:val="%1.%2.%3.%4.%5.%6.%7."/>
      <w:lvlJc w:val="left"/>
      <w:pPr>
        <w:tabs>
          <w:tab w:val="num" w:pos="0"/>
        </w:tabs>
        <w:ind w:left="6546" w:hanging="1440"/>
      </w:pPr>
      <w:rPr>
        <w:rFonts w:ascii="Times New Roman" w:hAnsi="Times New Roman" w:cs="Times New Roman" w:hint="default"/>
        <w:sz w:val="26"/>
      </w:rPr>
    </w:lvl>
    <w:lvl w:ilvl="7">
      <w:start w:val="1"/>
      <w:numFmt w:val="decimal"/>
      <w:lvlText w:val="%1.%2.%3.%4.%5.%6.%7.%8."/>
      <w:lvlJc w:val="left"/>
      <w:pPr>
        <w:tabs>
          <w:tab w:val="num" w:pos="0"/>
        </w:tabs>
        <w:ind w:left="7757" w:hanging="1800"/>
      </w:pPr>
      <w:rPr>
        <w:rFonts w:ascii="Times New Roman" w:hAnsi="Times New Roman" w:cs="Times New Roman" w:hint="default"/>
        <w:sz w:val="26"/>
      </w:rPr>
    </w:lvl>
    <w:lvl w:ilvl="8">
      <w:start w:val="1"/>
      <w:numFmt w:val="decimal"/>
      <w:lvlText w:val="%1.%2.%3.%4.%5.%6.%7.%8.%9."/>
      <w:lvlJc w:val="left"/>
      <w:pPr>
        <w:tabs>
          <w:tab w:val="num" w:pos="0"/>
        </w:tabs>
        <w:ind w:left="8608" w:hanging="1800"/>
      </w:pPr>
      <w:rPr>
        <w:rFonts w:ascii="Times New Roman" w:hAnsi="Times New Roman" w:cs="Times New Roman" w:hint="default"/>
        <w:sz w:val="26"/>
      </w:rPr>
    </w:lvl>
  </w:abstractNum>
  <w:abstractNum w:abstractNumId="2">
    <w:nsid w:val="00000002"/>
    <w:multiLevelType w:val="multilevel"/>
    <w:tmpl w:val="00000002"/>
    <w:name w:val="WW8Num2"/>
    <w:lvl w:ilvl="0">
      <w:start w:val="1"/>
      <w:numFmt w:val="decimal"/>
      <w:lvlText w:val="%1."/>
      <w:lvlJc w:val="left"/>
      <w:pPr>
        <w:tabs>
          <w:tab w:val="num" w:pos="720"/>
        </w:tabs>
        <w:ind w:left="720" w:hanging="360"/>
      </w:pPr>
      <w:rPr>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3"/>
    <w:multiLevelType w:val="multilevel"/>
    <w:tmpl w:val="00000003"/>
    <w:name w:val="WW8Num3"/>
    <w:lvl w:ilvl="0">
      <w:start w:val="2"/>
      <w:numFmt w:val="decimal"/>
      <w:lvlText w:val="%1."/>
      <w:lvlJc w:val="left"/>
      <w:pPr>
        <w:tabs>
          <w:tab w:val="num" w:pos="720"/>
        </w:tabs>
        <w:ind w:left="720" w:hanging="360"/>
      </w:pPr>
    </w:lvl>
    <w:lvl w:ilvl="1">
      <w:start w:val="1"/>
      <w:numFmt w:val="decimal"/>
      <w:lvlText w:val="%1.%2."/>
      <w:lvlJc w:val="left"/>
      <w:pPr>
        <w:tabs>
          <w:tab w:val="num" w:pos="1069"/>
        </w:tabs>
        <w:ind w:left="1069"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0000005"/>
    <w:multiLevelType w:val="multilevel"/>
    <w:tmpl w:val="00000005"/>
    <w:name w:val="WW8Num5"/>
    <w:lvl w:ilvl="0">
      <w:start w:val="1"/>
      <w:numFmt w:val="decimal"/>
      <w:lvlText w:val="%1."/>
      <w:lvlJc w:val="left"/>
      <w:pPr>
        <w:tabs>
          <w:tab w:val="num" w:pos="720"/>
        </w:tabs>
        <w:ind w:left="720" w:hanging="360"/>
      </w:pPr>
    </w:lvl>
    <w:lvl w:ilvl="1">
      <w:start w:val="3"/>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65816C1"/>
    <w:multiLevelType w:val="hybridMultilevel"/>
    <w:tmpl w:val="DA84B384"/>
    <w:lvl w:ilvl="0" w:tplc="7FF8C834">
      <w:start w:val="1"/>
      <w:numFmt w:val="decimal"/>
      <w:lvlText w:val="%1."/>
      <w:lvlJc w:val="left"/>
      <w:pPr>
        <w:ind w:left="1069" w:hanging="360"/>
      </w:pPr>
      <w:rPr>
        <w:rFonts w:ascii="PT Astra Serif" w:eastAsia="Times New Roman" w:hAnsi="PT Astra Serif"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07127F99"/>
    <w:multiLevelType w:val="hybridMultilevel"/>
    <w:tmpl w:val="1218806C"/>
    <w:lvl w:ilvl="0" w:tplc="89F64D2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107625A0"/>
    <w:multiLevelType w:val="multilevel"/>
    <w:tmpl w:val="6E4A84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46F1C7D"/>
    <w:multiLevelType w:val="multilevel"/>
    <w:tmpl w:val="20142B2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DD766EC"/>
    <w:multiLevelType w:val="hybridMultilevel"/>
    <w:tmpl w:val="BCD248F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1F0D7320"/>
    <w:multiLevelType w:val="hybridMultilevel"/>
    <w:tmpl w:val="C730F848"/>
    <w:lvl w:ilvl="0" w:tplc="0419000B">
      <w:start w:val="1"/>
      <w:numFmt w:val="bullet"/>
      <w:lvlText w:val=""/>
      <w:lvlJc w:val="left"/>
      <w:pPr>
        <w:ind w:left="1004" w:hanging="360"/>
      </w:pPr>
      <w:rPr>
        <w:rFonts w:ascii="Wingdings" w:hAnsi="Wingding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1">
    <w:nsid w:val="1F4D17A3"/>
    <w:multiLevelType w:val="hybridMultilevel"/>
    <w:tmpl w:val="0B786C8A"/>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2">
    <w:nsid w:val="31AC46A7"/>
    <w:multiLevelType w:val="hybridMultilevel"/>
    <w:tmpl w:val="8DD48270"/>
    <w:lvl w:ilvl="0" w:tplc="BCB0533C">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34601295"/>
    <w:multiLevelType w:val="hybridMultilevel"/>
    <w:tmpl w:val="BCF0B6D8"/>
    <w:lvl w:ilvl="0" w:tplc="9AA4211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47374538"/>
    <w:multiLevelType w:val="hybridMultilevel"/>
    <w:tmpl w:val="8780C9F6"/>
    <w:lvl w:ilvl="0" w:tplc="5C825E2E">
      <w:start w:val="1"/>
      <w:numFmt w:val="decimal"/>
      <w:lvlText w:val="%1."/>
      <w:lvlJc w:val="left"/>
      <w:pPr>
        <w:ind w:left="1070" w:hanging="360"/>
      </w:pPr>
      <w:rPr>
        <w:rFonts w:hint="default"/>
        <w:i w:val="0"/>
        <w:color w:val="00B050"/>
      </w:rPr>
    </w:lvl>
    <w:lvl w:ilvl="1" w:tplc="04190019" w:tentative="1">
      <w:start w:val="1"/>
      <w:numFmt w:val="lowerLetter"/>
      <w:lvlText w:val="%2."/>
      <w:lvlJc w:val="left"/>
      <w:pPr>
        <w:ind w:left="-1046" w:hanging="360"/>
      </w:pPr>
    </w:lvl>
    <w:lvl w:ilvl="2" w:tplc="0419001B" w:tentative="1">
      <w:start w:val="1"/>
      <w:numFmt w:val="lowerRoman"/>
      <w:lvlText w:val="%3."/>
      <w:lvlJc w:val="right"/>
      <w:pPr>
        <w:ind w:left="-326" w:hanging="180"/>
      </w:pPr>
    </w:lvl>
    <w:lvl w:ilvl="3" w:tplc="0419000F" w:tentative="1">
      <w:start w:val="1"/>
      <w:numFmt w:val="decimal"/>
      <w:lvlText w:val="%4."/>
      <w:lvlJc w:val="left"/>
      <w:pPr>
        <w:ind w:left="394" w:hanging="360"/>
      </w:pPr>
    </w:lvl>
    <w:lvl w:ilvl="4" w:tplc="04190019" w:tentative="1">
      <w:start w:val="1"/>
      <w:numFmt w:val="lowerLetter"/>
      <w:lvlText w:val="%5."/>
      <w:lvlJc w:val="left"/>
      <w:pPr>
        <w:ind w:left="1114" w:hanging="360"/>
      </w:pPr>
    </w:lvl>
    <w:lvl w:ilvl="5" w:tplc="0419001B" w:tentative="1">
      <w:start w:val="1"/>
      <w:numFmt w:val="lowerRoman"/>
      <w:lvlText w:val="%6."/>
      <w:lvlJc w:val="right"/>
      <w:pPr>
        <w:ind w:left="1834" w:hanging="180"/>
      </w:pPr>
    </w:lvl>
    <w:lvl w:ilvl="6" w:tplc="0419000F" w:tentative="1">
      <w:start w:val="1"/>
      <w:numFmt w:val="decimal"/>
      <w:lvlText w:val="%7."/>
      <w:lvlJc w:val="left"/>
      <w:pPr>
        <w:ind w:left="2554" w:hanging="360"/>
      </w:pPr>
    </w:lvl>
    <w:lvl w:ilvl="7" w:tplc="04190019" w:tentative="1">
      <w:start w:val="1"/>
      <w:numFmt w:val="lowerLetter"/>
      <w:lvlText w:val="%8."/>
      <w:lvlJc w:val="left"/>
      <w:pPr>
        <w:ind w:left="3274" w:hanging="360"/>
      </w:pPr>
    </w:lvl>
    <w:lvl w:ilvl="8" w:tplc="0419001B" w:tentative="1">
      <w:start w:val="1"/>
      <w:numFmt w:val="lowerRoman"/>
      <w:lvlText w:val="%9."/>
      <w:lvlJc w:val="right"/>
      <w:pPr>
        <w:ind w:left="3994" w:hanging="180"/>
      </w:pPr>
    </w:lvl>
  </w:abstractNum>
  <w:abstractNum w:abstractNumId="15">
    <w:nsid w:val="49A75955"/>
    <w:multiLevelType w:val="hybridMultilevel"/>
    <w:tmpl w:val="CE786CD8"/>
    <w:lvl w:ilvl="0" w:tplc="0678A02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4DDD6133"/>
    <w:multiLevelType w:val="multilevel"/>
    <w:tmpl w:val="BA4440DE"/>
    <w:lvl w:ilvl="0">
      <w:start w:val="1"/>
      <w:numFmt w:val="decimal"/>
      <w:pStyle w:val="1-"/>
      <w:lvlText w:val="%1."/>
      <w:lvlJc w:val="left"/>
      <w:pPr>
        <w:ind w:left="720" w:hanging="360"/>
      </w:pPr>
      <w:rPr>
        <w:rFonts w:hint="default"/>
        <w:sz w:val="24"/>
        <w:szCs w:val="24"/>
      </w:rPr>
    </w:lvl>
    <w:lvl w:ilvl="1">
      <w:start w:val="1"/>
      <w:numFmt w:val="decimal"/>
      <w:isLgl/>
      <w:lvlText w:val="%1.%2."/>
      <w:lvlJc w:val="left"/>
      <w:pPr>
        <w:ind w:left="1287" w:hanging="720"/>
      </w:pPr>
      <w:rPr>
        <w:rFonts w:hint="default"/>
        <w:b w:val="0"/>
        <w:sz w:val="24"/>
        <w:szCs w:val="24"/>
      </w:rPr>
    </w:lvl>
    <w:lvl w:ilvl="2">
      <w:start w:val="1"/>
      <w:numFmt w:val="decimal"/>
      <w:pStyle w:val="1-"/>
      <w:isLgl/>
      <w:lvlText w:val="%1.%2.%3."/>
      <w:lvlJc w:val="left"/>
      <w:pPr>
        <w:ind w:left="1146" w:hanging="720"/>
      </w:pPr>
      <w:rPr>
        <w:rFonts w:hint="default"/>
        <w:color w:val="auto"/>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7">
    <w:nsid w:val="5D717FB9"/>
    <w:multiLevelType w:val="hybridMultilevel"/>
    <w:tmpl w:val="6650975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5E0D6E54"/>
    <w:multiLevelType w:val="hybridMultilevel"/>
    <w:tmpl w:val="C630A98A"/>
    <w:lvl w:ilvl="0" w:tplc="E92E40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68420434"/>
    <w:multiLevelType w:val="hybridMultilevel"/>
    <w:tmpl w:val="92D20A36"/>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nsid w:val="6F696EAC"/>
    <w:multiLevelType w:val="hybridMultilevel"/>
    <w:tmpl w:val="89BA4F08"/>
    <w:lvl w:ilvl="0" w:tplc="49D621D2">
      <w:start w:val="1"/>
      <w:numFmt w:val="bullet"/>
      <w:lvlText w:val=""/>
      <w:lvlJc w:val="left"/>
      <w:pPr>
        <w:ind w:left="1004" w:hanging="360"/>
      </w:pPr>
      <w:rPr>
        <w:rFonts w:ascii="Symbol" w:hAnsi="Symbol" w:hint="default"/>
        <w:color w:val="auto"/>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1">
    <w:nsid w:val="71801D75"/>
    <w:multiLevelType w:val="hybridMultilevel"/>
    <w:tmpl w:val="3B605F62"/>
    <w:lvl w:ilvl="0" w:tplc="D4B80CD8">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7EF31619"/>
    <w:multiLevelType w:val="hybridMultilevel"/>
    <w:tmpl w:val="7868D4A0"/>
    <w:lvl w:ilvl="0" w:tplc="09F68EBE">
      <w:start w:val="1"/>
      <w:numFmt w:val="decimal"/>
      <w:lvlText w:val="%1."/>
      <w:lvlJc w:val="left"/>
      <w:pPr>
        <w:ind w:left="1744" w:hanging="1035"/>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0"/>
  </w:num>
  <w:num w:numId="2">
    <w:abstractNumId w:val="16"/>
  </w:num>
  <w:num w:numId="3">
    <w:abstractNumId w:val="17"/>
  </w:num>
  <w:num w:numId="4">
    <w:abstractNumId w:val="11"/>
  </w:num>
  <w:num w:numId="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num>
  <w:num w:numId="7">
    <w:abstractNumId w:val="7"/>
  </w:num>
  <w:num w:numId="8">
    <w:abstractNumId w:val="15"/>
  </w:num>
  <w:num w:numId="9">
    <w:abstractNumId w:val="21"/>
  </w:num>
  <w:num w:numId="1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4"/>
  </w:num>
  <w:num w:numId="12">
    <w:abstractNumId w:val="6"/>
  </w:num>
  <w:num w:numId="13">
    <w:abstractNumId w:val="13"/>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num>
  <w:num w:numId="16">
    <w:abstractNumId w:val="5"/>
  </w:num>
  <w:num w:numId="17">
    <w:abstractNumId w:val="12"/>
  </w:num>
  <w:num w:numId="18">
    <w:abstractNumId w:val="20"/>
  </w:num>
  <w:num w:numId="19">
    <w:abstractNumId w:val="1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7838"/>
    <w:rsid w:val="00010C0B"/>
    <w:rsid w:val="000123F1"/>
    <w:rsid w:val="00016AD2"/>
    <w:rsid w:val="000174C8"/>
    <w:rsid w:val="00026D52"/>
    <w:rsid w:val="00037072"/>
    <w:rsid w:val="000429CD"/>
    <w:rsid w:val="00042FD0"/>
    <w:rsid w:val="00057A77"/>
    <w:rsid w:val="00065428"/>
    <w:rsid w:val="0006664F"/>
    <w:rsid w:val="000734F7"/>
    <w:rsid w:val="000806F0"/>
    <w:rsid w:val="00085051"/>
    <w:rsid w:val="000854A5"/>
    <w:rsid w:val="000912D1"/>
    <w:rsid w:val="000B2B5B"/>
    <w:rsid w:val="000B57A0"/>
    <w:rsid w:val="000C502B"/>
    <w:rsid w:val="000D0668"/>
    <w:rsid w:val="000D2FEA"/>
    <w:rsid w:val="000D44BA"/>
    <w:rsid w:val="000E0F45"/>
    <w:rsid w:val="000E31D4"/>
    <w:rsid w:val="001173AB"/>
    <w:rsid w:val="00121D1F"/>
    <w:rsid w:val="00121F78"/>
    <w:rsid w:val="0013292C"/>
    <w:rsid w:val="00144010"/>
    <w:rsid w:val="001462CE"/>
    <w:rsid w:val="0014763F"/>
    <w:rsid w:val="001525E7"/>
    <w:rsid w:val="00152F51"/>
    <w:rsid w:val="001571ED"/>
    <w:rsid w:val="00173737"/>
    <w:rsid w:val="00173923"/>
    <w:rsid w:val="001764FA"/>
    <w:rsid w:val="00187127"/>
    <w:rsid w:val="001912E2"/>
    <w:rsid w:val="001A4690"/>
    <w:rsid w:val="001C3D40"/>
    <w:rsid w:val="001C5E3D"/>
    <w:rsid w:val="001C739C"/>
    <w:rsid w:val="001D12DE"/>
    <w:rsid w:val="001D17DD"/>
    <w:rsid w:val="001D7ECA"/>
    <w:rsid w:val="001E30CE"/>
    <w:rsid w:val="001F729F"/>
    <w:rsid w:val="002001A3"/>
    <w:rsid w:val="0021714D"/>
    <w:rsid w:val="002173AD"/>
    <w:rsid w:val="0021794A"/>
    <w:rsid w:val="00231636"/>
    <w:rsid w:val="00231BC6"/>
    <w:rsid w:val="00231FFB"/>
    <w:rsid w:val="002338AF"/>
    <w:rsid w:val="0025556B"/>
    <w:rsid w:val="00270571"/>
    <w:rsid w:val="002745A1"/>
    <w:rsid w:val="00275DCF"/>
    <w:rsid w:val="00294903"/>
    <w:rsid w:val="00296EB4"/>
    <w:rsid w:val="002A1BE9"/>
    <w:rsid w:val="002A2F43"/>
    <w:rsid w:val="002A7F07"/>
    <w:rsid w:val="002B0593"/>
    <w:rsid w:val="002B0806"/>
    <w:rsid w:val="002B1CFF"/>
    <w:rsid w:val="002C0E6C"/>
    <w:rsid w:val="002C1D62"/>
    <w:rsid w:val="002D2425"/>
    <w:rsid w:val="002D2DC5"/>
    <w:rsid w:val="002D2E06"/>
    <w:rsid w:val="002D5A29"/>
    <w:rsid w:val="002E4229"/>
    <w:rsid w:val="002E6D9C"/>
    <w:rsid w:val="002F0F02"/>
    <w:rsid w:val="00302B33"/>
    <w:rsid w:val="003104D1"/>
    <w:rsid w:val="00334564"/>
    <w:rsid w:val="00345A45"/>
    <w:rsid w:val="00351B3A"/>
    <w:rsid w:val="00355E48"/>
    <w:rsid w:val="00356207"/>
    <w:rsid w:val="00361953"/>
    <w:rsid w:val="00361DEA"/>
    <w:rsid w:val="003627A7"/>
    <w:rsid w:val="00370963"/>
    <w:rsid w:val="003815F8"/>
    <w:rsid w:val="0038762D"/>
    <w:rsid w:val="00390583"/>
    <w:rsid w:val="00390DF9"/>
    <w:rsid w:val="00391E9D"/>
    <w:rsid w:val="00395194"/>
    <w:rsid w:val="003A22A0"/>
    <w:rsid w:val="003B0AD8"/>
    <w:rsid w:val="003B0D8C"/>
    <w:rsid w:val="003B0FB9"/>
    <w:rsid w:val="003B27FB"/>
    <w:rsid w:val="003B48E3"/>
    <w:rsid w:val="003C3F62"/>
    <w:rsid w:val="003D1BE0"/>
    <w:rsid w:val="003D348D"/>
    <w:rsid w:val="003D60A6"/>
    <w:rsid w:val="003D631F"/>
    <w:rsid w:val="003D6EB0"/>
    <w:rsid w:val="003E5459"/>
    <w:rsid w:val="003F4E1F"/>
    <w:rsid w:val="00403A66"/>
    <w:rsid w:val="00425F75"/>
    <w:rsid w:val="004306E5"/>
    <w:rsid w:val="00443971"/>
    <w:rsid w:val="00453CF0"/>
    <w:rsid w:val="00483745"/>
    <w:rsid w:val="00495293"/>
    <w:rsid w:val="004A0B06"/>
    <w:rsid w:val="004A63E1"/>
    <w:rsid w:val="004B7E61"/>
    <w:rsid w:val="004C02C5"/>
    <w:rsid w:val="004C765E"/>
    <w:rsid w:val="004E0678"/>
    <w:rsid w:val="004E16FE"/>
    <w:rsid w:val="004E5E5C"/>
    <w:rsid w:val="004F36B1"/>
    <w:rsid w:val="00500BA5"/>
    <w:rsid w:val="0053224D"/>
    <w:rsid w:val="0053679E"/>
    <w:rsid w:val="00540BBB"/>
    <w:rsid w:val="005509B1"/>
    <w:rsid w:val="00551473"/>
    <w:rsid w:val="00554D6D"/>
    <w:rsid w:val="00561320"/>
    <w:rsid w:val="00572911"/>
    <w:rsid w:val="00573B9A"/>
    <w:rsid w:val="00586CA8"/>
    <w:rsid w:val="00590F94"/>
    <w:rsid w:val="0059123B"/>
    <w:rsid w:val="005966E2"/>
    <w:rsid w:val="005A26A0"/>
    <w:rsid w:val="005A6D5F"/>
    <w:rsid w:val="005B2A09"/>
    <w:rsid w:val="005D6A31"/>
    <w:rsid w:val="005E2FAD"/>
    <w:rsid w:val="00602B7B"/>
    <w:rsid w:val="00611B06"/>
    <w:rsid w:val="00623E18"/>
    <w:rsid w:val="00624DE7"/>
    <w:rsid w:val="00642126"/>
    <w:rsid w:val="00646908"/>
    <w:rsid w:val="00650B1B"/>
    <w:rsid w:val="0066314D"/>
    <w:rsid w:val="0067236C"/>
    <w:rsid w:val="00685B0A"/>
    <w:rsid w:val="00685C7B"/>
    <w:rsid w:val="00686516"/>
    <w:rsid w:val="006A2F60"/>
    <w:rsid w:val="006A7436"/>
    <w:rsid w:val="006A7572"/>
    <w:rsid w:val="006B0345"/>
    <w:rsid w:val="006B746F"/>
    <w:rsid w:val="006C6CD8"/>
    <w:rsid w:val="006E6F30"/>
    <w:rsid w:val="006F5B52"/>
    <w:rsid w:val="0071068D"/>
    <w:rsid w:val="00716029"/>
    <w:rsid w:val="00716C73"/>
    <w:rsid w:val="0071732C"/>
    <w:rsid w:val="00724009"/>
    <w:rsid w:val="00731F31"/>
    <w:rsid w:val="007479FC"/>
    <w:rsid w:val="007504F1"/>
    <w:rsid w:val="007504FD"/>
    <w:rsid w:val="00752A37"/>
    <w:rsid w:val="00753E13"/>
    <w:rsid w:val="007607F1"/>
    <w:rsid w:val="007630FC"/>
    <w:rsid w:val="00780293"/>
    <w:rsid w:val="00782329"/>
    <w:rsid w:val="007850F1"/>
    <w:rsid w:val="007932B1"/>
    <w:rsid w:val="007947BE"/>
    <w:rsid w:val="007A26EC"/>
    <w:rsid w:val="007B0ABC"/>
    <w:rsid w:val="007B514C"/>
    <w:rsid w:val="007B5552"/>
    <w:rsid w:val="007B6959"/>
    <w:rsid w:val="007B6B30"/>
    <w:rsid w:val="007C3FCF"/>
    <w:rsid w:val="007C7410"/>
    <w:rsid w:val="007D3003"/>
    <w:rsid w:val="007E4E1C"/>
    <w:rsid w:val="007E7101"/>
    <w:rsid w:val="00813C3F"/>
    <w:rsid w:val="00816036"/>
    <w:rsid w:val="008224B2"/>
    <w:rsid w:val="0083243A"/>
    <w:rsid w:val="00833ED5"/>
    <w:rsid w:val="0084632C"/>
    <w:rsid w:val="008501E1"/>
    <w:rsid w:val="00855A83"/>
    <w:rsid w:val="0085640D"/>
    <w:rsid w:val="0085736A"/>
    <w:rsid w:val="00857D1F"/>
    <w:rsid w:val="00860388"/>
    <w:rsid w:val="0086083F"/>
    <w:rsid w:val="00865D2A"/>
    <w:rsid w:val="008669E0"/>
    <w:rsid w:val="008757F7"/>
    <w:rsid w:val="008766C8"/>
    <w:rsid w:val="00887506"/>
    <w:rsid w:val="008917A1"/>
    <w:rsid w:val="008A1E05"/>
    <w:rsid w:val="008B02EE"/>
    <w:rsid w:val="008B1F9B"/>
    <w:rsid w:val="008C4BCC"/>
    <w:rsid w:val="008D0B1C"/>
    <w:rsid w:val="008E0173"/>
    <w:rsid w:val="008E13EA"/>
    <w:rsid w:val="008E1E38"/>
    <w:rsid w:val="008E37DD"/>
    <w:rsid w:val="008F6720"/>
    <w:rsid w:val="00900554"/>
    <w:rsid w:val="009028C8"/>
    <w:rsid w:val="00905A58"/>
    <w:rsid w:val="00912AC6"/>
    <w:rsid w:val="00914EC9"/>
    <w:rsid w:val="00917E69"/>
    <w:rsid w:val="0092084C"/>
    <w:rsid w:val="009243D0"/>
    <w:rsid w:val="00925B6A"/>
    <w:rsid w:val="00926550"/>
    <w:rsid w:val="009330F9"/>
    <w:rsid w:val="00961002"/>
    <w:rsid w:val="009636E9"/>
    <w:rsid w:val="00965C7D"/>
    <w:rsid w:val="0096601A"/>
    <w:rsid w:val="0096691B"/>
    <w:rsid w:val="009670DD"/>
    <w:rsid w:val="00971645"/>
    <w:rsid w:val="0097299A"/>
    <w:rsid w:val="009765BC"/>
    <w:rsid w:val="009807AD"/>
    <w:rsid w:val="0098105A"/>
    <w:rsid w:val="009853BC"/>
    <w:rsid w:val="009A5E41"/>
    <w:rsid w:val="009B6DED"/>
    <w:rsid w:val="009C1A71"/>
    <w:rsid w:val="009C77DC"/>
    <w:rsid w:val="009C7F17"/>
    <w:rsid w:val="009E0355"/>
    <w:rsid w:val="009E2340"/>
    <w:rsid w:val="009F326E"/>
    <w:rsid w:val="009F61EC"/>
    <w:rsid w:val="00A04E5B"/>
    <w:rsid w:val="00A06AAD"/>
    <w:rsid w:val="00A07CC2"/>
    <w:rsid w:val="00A325BA"/>
    <w:rsid w:val="00A351D3"/>
    <w:rsid w:val="00A3627C"/>
    <w:rsid w:val="00A36D33"/>
    <w:rsid w:val="00A379FB"/>
    <w:rsid w:val="00A50542"/>
    <w:rsid w:val="00A53077"/>
    <w:rsid w:val="00A55E8A"/>
    <w:rsid w:val="00A563A9"/>
    <w:rsid w:val="00A5722F"/>
    <w:rsid w:val="00A63236"/>
    <w:rsid w:val="00A64217"/>
    <w:rsid w:val="00A6565F"/>
    <w:rsid w:val="00A668C2"/>
    <w:rsid w:val="00A8024D"/>
    <w:rsid w:val="00A95AE5"/>
    <w:rsid w:val="00A96F95"/>
    <w:rsid w:val="00AA3C95"/>
    <w:rsid w:val="00AB7E72"/>
    <w:rsid w:val="00AC4C22"/>
    <w:rsid w:val="00AD3C23"/>
    <w:rsid w:val="00AE24E0"/>
    <w:rsid w:val="00AE2B33"/>
    <w:rsid w:val="00AE717B"/>
    <w:rsid w:val="00B01284"/>
    <w:rsid w:val="00B0135F"/>
    <w:rsid w:val="00B1698C"/>
    <w:rsid w:val="00B2084B"/>
    <w:rsid w:val="00B30314"/>
    <w:rsid w:val="00B40347"/>
    <w:rsid w:val="00B40A53"/>
    <w:rsid w:val="00B412C4"/>
    <w:rsid w:val="00B5237B"/>
    <w:rsid w:val="00B70501"/>
    <w:rsid w:val="00B724BA"/>
    <w:rsid w:val="00B77838"/>
    <w:rsid w:val="00B85360"/>
    <w:rsid w:val="00B85593"/>
    <w:rsid w:val="00B866C7"/>
    <w:rsid w:val="00B86A35"/>
    <w:rsid w:val="00B86A73"/>
    <w:rsid w:val="00B87812"/>
    <w:rsid w:val="00B87CA2"/>
    <w:rsid w:val="00B92350"/>
    <w:rsid w:val="00B92A1F"/>
    <w:rsid w:val="00BA0C18"/>
    <w:rsid w:val="00BA20A7"/>
    <w:rsid w:val="00BB2AFA"/>
    <w:rsid w:val="00BC1E00"/>
    <w:rsid w:val="00BC58D5"/>
    <w:rsid w:val="00BD27D1"/>
    <w:rsid w:val="00BD6F2A"/>
    <w:rsid w:val="00BE3875"/>
    <w:rsid w:val="00BF022D"/>
    <w:rsid w:val="00BF09FE"/>
    <w:rsid w:val="00BF3268"/>
    <w:rsid w:val="00BF3880"/>
    <w:rsid w:val="00C00963"/>
    <w:rsid w:val="00C11C93"/>
    <w:rsid w:val="00C14F62"/>
    <w:rsid w:val="00C21FC3"/>
    <w:rsid w:val="00C24D42"/>
    <w:rsid w:val="00C30131"/>
    <w:rsid w:val="00C307FD"/>
    <w:rsid w:val="00C340FF"/>
    <w:rsid w:val="00C366FF"/>
    <w:rsid w:val="00C37A93"/>
    <w:rsid w:val="00C41562"/>
    <w:rsid w:val="00C41CE3"/>
    <w:rsid w:val="00C47397"/>
    <w:rsid w:val="00C476F7"/>
    <w:rsid w:val="00C5279B"/>
    <w:rsid w:val="00C54F07"/>
    <w:rsid w:val="00C64B21"/>
    <w:rsid w:val="00C735EF"/>
    <w:rsid w:val="00C74144"/>
    <w:rsid w:val="00C80BB5"/>
    <w:rsid w:val="00C945B2"/>
    <w:rsid w:val="00C96425"/>
    <w:rsid w:val="00CA07B3"/>
    <w:rsid w:val="00CA14C0"/>
    <w:rsid w:val="00CB4C76"/>
    <w:rsid w:val="00CB6598"/>
    <w:rsid w:val="00CC3E8B"/>
    <w:rsid w:val="00CC474A"/>
    <w:rsid w:val="00CC556A"/>
    <w:rsid w:val="00CD09CF"/>
    <w:rsid w:val="00CE704C"/>
    <w:rsid w:val="00CF18AA"/>
    <w:rsid w:val="00CF6EB3"/>
    <w:rsid w:val="00CF75D0"/>
    <w:rsid w:val="00D00AAD"/>
    <w:rsid w:val="00D1235A"/>
    <w:rsid w:val="00D14541"/>
    <w:rsid w:val="00D21529"/>
    <w:rsid w:val="00D325FB"/>
    <w:rsid w:val="00D334AE"/>
    <w:rsid w:val="00D613AE"/>
    <w:rsid w:val="00D737A0"/>
    <w:rsid w:val="00D77D9A"/>
    <w:rsid w:val="00D8330C"/>
    <w:rsid w:val="00D8387C"/>
    <w:rsid w:val="00DA05A8"/>
    <w:rsid w:val="00DA0C51"/>
    <w:rsid w:val="00DA1D69"/>
    <w:rsid w:val="00DA4044"/>
    <w:rsid w:val="00DA5620"/>
    <w:rsid w:val="00DB37F6"/>
    <w:rsid w:val="00DC3818"/>
    <w:rsid w:val="00DC7081"/>
    <w:rsid w:val="00DD10BA"/>
    <w:rsid w:val="00DD3B17"/>
    <w:rsid w:val="00DE1A3A"/>
    <w:rsid w:val="00E0353E"/>
    <w:rsid w:val="00E117B2"/>
    <w:rsid w:val="00E24FE4"/>
    <w:rsid w:val="00E30222"/>
    <w:rsid w:val="00E35C00"/>
    <w:rsid w:val="00E36114"/>
    <w:rsid w:val="00E40A44"/>
    <w:rsid w:val="00E47E56"/>
    <w:rsid w:val="00E51181"/>
    <w:rsid w:val="00E73B35"/>
    <w:rsid w:val="00E7657B"/>
    <w:rsid w:val="00E8047C"/>
    <w:rsid w:val="00E86D6A"/>
    <w:rsid w:val="00EA7C1C"/>
    <w:rsid w:val="00EA7DF9"/>
    <w:rsid w:val="00EB000A"/>
    <w:rsid w:val="00EB26FB"/>
    <w:rsid w:val="00EC46AC"/>
    <w:rsid w:val="00ED6605"/>
    <w:rsid w:val="00EF3368"/>
    <w:rsid w:val="00F008C6"/>
    <w:rsid w:val="00F02EB6"/>
    <w:rsid w:val="00F04F0A"/>
    <w:rsid w:val="00F06095"/>
    <w:rsid w:val="00F071B5"/>
    <w:rsid w:val="00F11009"/>
    <w:rsid w:val="00F12C1C"/>
    <w:rsid w:val="00F16EF7"/>
    <w:rsid w:val="00F1730F"/>
    <w:rsid w:val="00F17425"/>
    <w:rsid w:val="00F3168E"/>
    <w:rsid w:val="00F3188A"/>
    <w:rsid w:val="00F402E0"/>
    <w:rsid w:val="00F42D79"/>
    <w:rsid w:val="00F43E5E"/>
    <w:rsid w:val="00F53453"/>
    <w:rsid w:val="00F53C82"/>
    <w:rsid w:val="00F673FF"/>
    <w:rsid w:val="00F759A5"/>
    <w:rsid w:val="00F936CF"/>
    <w:rsid w:val="00F95F19"/>
    <w:rsid w:val="00FA5D76"/>
    <w:rsid w:val="00FB3C6B"/>
    <w:rsid w:val="00FC027E"/>
    <w:rsid w:val="00FC17D8"/>
    <w:rsid w:val="00FC1D2C"/>
    <w:rsid w:val="00FC5ABA"/>
    <w:rsid w:val="00FD3946"/>
    <w:rsid w:val="00FD62C5"/>
    <w:rsid w:val="00FF2AB8"/>
    <w:rsid w:val="00FF4039"/>
    <w:rsid w:val="00FF43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7E0CC66-401C-4F79-A914-AD3EB41EB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qFormat="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B77838"/>
    <w:pPr>
      <w:spacing w:after="200" w:line="276" w:lineRule="auto"/>
    </w:pPr>
    <w:rPr>
      <w:rFonts w:eastAsiaTheme="minorEastAsia"/>
      <w:lang w:eastAsia="ru-RU"/>
    </w:rPr>
  </w:style>
  <w:style w:type="paragraph" w:styleId="1">
    <w:name w:val="heading 1"/>
    <w:basedOn w:val="a0"/>
    <w:next w:val="a0"/>
    <w:link w:val="10"/>
    <w:qFormat/>
    <w:rsid w:val="000854A5"/>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link w:val="20"/>
    <w:unhideWhenUsed/>
    <w:qFormat/>
    <w:rsid w:val="001462CE"/>
    <w:pPr>
      <w:widowControl w:val="0"/>
      <w:autoSpaceDE w:val="0"/>
      <w:autoSpaceDN w:val="0"/>
      <w:spacing w:after="0" w:line="240" w:lineRule="auto"/>
      <w:ind w:left="317" w:right="598"/>
      <w:jc w:val="center"/>
      <w:outlineLvl w:val="1"/>
    </w:pPr>
    <w:rPr>
      <w:rFonts w:ascii="Times New Roman" w:eastAsia="Times New Roman" w:hAnsi="Times New Roman" w:cs="Times New Roman"/>
      <w:b/>
      <w:bCs/>
      <w:sz w:val="27"/>
      <w:szCs w:val="27"/>
      <w:lang w:eastAsia="en-US"/>
    </w:rPr>
  </w:style>
  <w:style w:type="paragraph" w:styleId="3">
    <w:name w:val="heading 3"/>
    <w:basedOn w:val="a0"/>
    <w:next w:val="a0"/>
    <w:link w:val="30"/>
    <w:unhideWhenUsed/>
    <w:qFormat/>
    <w:rsid w:val="00152F51"/>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0"/>
    <w:next w:val="a0"/>
    <w:link w:val="40"/>
    <w:unhideWhenUsed/>
    <w:qFormat/>
    <w:rsid w:val="000854A5"/>
    <w:pPr>
      <w:keepNext/>
      <w:keepLines/>
      <w:spacing w:before="200" w:after="0" w:line="240" w:lineRule="auto"/>
      <w:outlineLvl w:val="3"/>
    </w:pPr>
    <w:rPr>
      <w:rFonts w:ascii="Calibri Light" w:eastAsia="Times New Roman" w:hAnsi="Calibri Light" w:cs="Times New Roman"/>
      <w:b/>
      <w:bCs/>
      <w:i/>
      <w:iCs/>
      <w:color w:val="5B9BD5"/>
      <w:sz w:val="24"/>
      <w:szCs w:val="24"/>
    </w:rPr>
  </w:style>
  <w:style w:type="paragraph" w:styleId="7">
    <w:name w:val="heading 7"/>
    <w:basedOn w:val="a0"/>
    <w:next w:val="a0"/>
    <w:link w:val="70"/>
    <w:qFormat/>
    <w:rsid w:val="00926550"/>
    <w:pPr>
      <w:keepNext/>
      <w:keepLines/>
      <w:widowControl w:val="0"/>
      <w:spacing w:after="0" w:line="360" w:lineRule="auto"/>
      <w:outlineLvl w:val="6"/>
    </w:pPr>
    <w:rPr>
      <w:rFonts w:ascii="Times New Roman" w:eastAsia="Times New Roman" w:hAnsi="Times New Roman" w:cs="Times New Roman"/>
      <w:b/>
      <w:bCs/>
      <w:kern w:val="2"/>
      <w:sz w:val="28"/>
      <w:szCs w:val="28"/>
    </w:rPr>
  </w:style>
  <w:style w:type="paragraph" w:styleId="9">
    <w:name w:val="heading 9"/>
    <w:basedOn w:val="a0"/>
    <w:next w:val="a0"/>
    <w:link w:val="90"/>
    <w:qFormat/>
    <w:rsid w:val="00926550"/>
    <w:pPr>
      <w:keepNext/>
      <w:autoSpaceDE w:val="0"/>
      <w:autoSpaceDN w:val="0"/>
      <w:spacing w:before="20" w:after="20" w:line="480" w:lineRule="atLeast"/>
      <w:jc w:val="center"/>
      <w:outlineLvl w:val="8"/>
    </w:pPr>
    <w:rPr>
      <w:rFonts w:ascii="Times New Roman" w:eastAsia="Times New Roman" w:hAnsi="Times New Roman" w:cs="Times New Roman"/>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B77838"/>
    <w:pPr>
      <w:tabs>
        <w:tab w:val="center" w:pos="4677"/>
        <w:tab w:val="right" w:pos="9355"/>
      </w:tabs>
      <w:spacing w:after="0" w:line="240" w:lineRule="auto"/>
    </w:pPr>
    <w:rPr>
      <w:rFonts w:ascii="Calibri" w:eastAsia="Calibri" w:hAnsi="Calibri" w:cs="Times New Roman"/>
      <w:lang w:eastAsia="en-US"/>
    </w:rPr>
  </w:style>
  <w:style w:type="character" w:customStyle="1" w:styleId="a5">
    <w:name w:val="Верхний колонтитул Знак"/>
    <w:basedOn w:val="a1"/>
    <w:link w:val="a4"/>
    <w:uiPriority w:val="99"/>
    <w:rsid w:val="00B77838"/>
    <w:rPr>
      <w:rFonts w:ascii="Calibri" w:eastAsia="Calibri" w:hAnsi="Calibri" w:cs="Times New Roman"/>
    </w:rPr>
  </w:style>
  <w:style w:type="character" w:customStyle="1" w:styleId="FontStyle17">
    <w:name w:val="Font Style17"/>
    <w:rsid w:val="00C21FC3"/>
    <w:rPr>
      <w:rFonts w:ascii="Microsoft Sans Serif" w:hAnsi="Microsoft Sans Serif" w:cs="Microsoft Sans Serif" w:hint="default"/>
      <w:sz w:val="16"/>
      <w:szCs w:val="16"/>
    </w:rPr>
  </w:style>
  <w:style w:type="paragraph" w:styleId="a6">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0"/>
    <w:link w:val="a7"/>
    <w:uiPriority w:val="99"/>
    <w:unhideWhenUsed/>
    <w:qFormat/>
    <w:rsid w:val="00C21F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1"/>
    <w:rsid w:val="00C21FC3"/>
  </w:style>
  <w:style w:type="paragraph" w:styleId="a8">
    <w:name w:val="Body Text"/>
    <w:basedOn w:val="a0"/>
    <w:link w:val="a9"/>
    <w:unhideWhenUsed/>
    <w:qFormat/>
    <w:rsid w:val="00C21FC3"/>
    <w:pPr>
      <w:spacing w:after="0" w:line="240" w:lineRule="auto"/>
      <w:jc w:val="center"/>
    </w:pPr>
    <w:rPr>
      <w:rFonts w:ascii="Times New Roman" w:eastAsia="Times New Roman" w:hAnsi="Times New Roman" w:cs="Times New Roman"/>
      <w:b/>
      <w:bCs/>
      <w:sz w:val="28"/>
      <w:szCs w:val="28"/>
    </w:rPr>
  </w:style>
  <w:style w:type="character" w:customStyle="1" w:styleId="a9">
    <w:name w:val="Основной текст Знак"/>
    <w:basedOn w:val="a1"/>
    <w:link w:val="a8"/>
    <w:rsid w:val="00C21FC3"/>
    <w:rPr>
      <w:rFonts w:ascii="Times New Roman" w:eastAsia="Times New Roman" w:hAnsi="Times New Roman" w:cs="Times New Roman"/>
      <w:b/>
      <w:bCs/>
      <w:sz w:val="28"/>
      <w:szCs w:val="28"/>
      <w:lang w:eastAsia="ru-RU"/>
    </w:rPr>
  </w:style>
  <w:style w:type="character" w:styleId="aa">
    <w:name w:val="Strong"/>
    <w:basedOn w:val="a1"/>
    <w:uiPriority w:val="22"/>
    <w:qFormat/>
    <w:rsid w:val="00C21FC3"/>
    <w:rPr>
      <w:b/>
      <w:bCs/>
    </w:rPr>
  </w:style>
  <w:style w:type="paragraph" w:styleId="ab">
    <w:name w:val="List Paragraph"/>
    <w:aliases w:val="Абзац списка нумерованный"/>
    <w:basedOn w:val="a0"/>
    <w:link w:val="ac"/>
    <w:uiPriority w:val="34"/>
    <w:qFormat/>
    <w:rsid w:val="00334564"/>
    <w:pPr>
      <w:ind w:left="720"/>
      <w:contextualSpacing/>
    </w:pPr>
  </w:style>
  <w:style w:type="paragraph" w:styleId="ad">
    <w:name w:val="footer"/>
    <w:basedOn w:val="a0"/>
    <w:link w:val="ae"/>
    <w:uiPriority w:val="99"/>
    <w:unhideWhenUsed/>
    <w:rsid w:val="006B0345"/>
    <w:pPr>
      <w:tabs>
        <w:tab w:val="center" w:pos="4677"/>
        <w:tab w:val="right" w:pos="9355"/>
      </w:tabs>
      <w:spacing w:after="0" w:line="240" w:lineRule="auto"/>
    </w:pPr>
  </w:style>
  <w:style w:type="character" w:customStyle="1" w:styleId="ae">
    <w:name w:val="Нижний колонтитул Знак"/>
    <w:basedOn w:val="a1"/>
    <w:link w:val="ad"/>
    <w:uiPriority w:val="99"/>
    <w:rsid w:val="006B0345"/>
    <w:rPr>
      <w:rFonts w:eastAsiaTheme="minorEastAsia"/>
      <w:lang w:eastAsia="ru-RU"/>
    </w:rPr>
  </w:style>
  <w:style w:type="character" w:styleId="af">
    <w:name w:val="Hyperlink"/>
    <w:basedOn w:val="a1"/>
    <w:uiPriority w:val="99"/>
    <w:unhideWhenUsed/>
    <w:qFormat/>
    <w:rsid w:val="006B0345"/>
    <w:rPr>
      <w:color w:val="0563C1" w:themeColor="hyperlink"/>
      <w:u w:val="single"/>
    </w:rPr>
  </w:style>
  <w:style w:type="character" w:customStyle="1" w:styleId="UnresolvedMention">
    <w:name w:val="Unresolved Mention"/>
    <w:basedOn w:val="a1"/>
    <w:uiPriority w:val="99"/>
    <w:semiHidden/>
    <w:unhideWhenUsed/>
    <w:rsid w:val="006B0345"/>
    <w:rPr>
      <w:color w:val="605E5C"/>
      <w:shd w:val="clear" w:color="auto" w:fill="E1DFDD"/>
    </w:rPr>
  </w:style>
  <w:style w:type="paragraph" w:styleId="af0">
    <w:name w:val="No Spacing"/>
    <w:link w:val="af1"/>
    <w:uiPriority w:val="1"/>
    <w:qFormat/>
    <w:rsid w:val="00971645"/>
    <w:pPr>
      <w:spacing w:after="0" w:line="240" w:lineRule="auto"/>
    </w:pPr>
    <w:rPr>
      <w:rFonts w:ascii="Times New Roman" w:eastAsia="Times New Roman" w:hAnsi="Times New Roman" w:cs="Times New Roman"/>
      <w:sz w:val="20"/>
      <w:szCs w:val="20"/>
      <w:lang w:eastAsia="ru-RU"/>
    </w:rPr>
  </w:style>
  <w:style w:type="character" w:customStyle="1" w:styleId="10">
    <w:name w:val="Заголовок 1 Знак"/>
    <w:basedOn w:val="a1"/>
    <w:link w:val="1"/>
    <w:qFormat/>
    <w:rsid w:val="000854A5"/>
    <w:rPr>
      <w:rFonts w:ascii="Arial" w:eastAsia="Times New Roman" w:hAnsi="Arial" w:cs="Times New Roman"/>
      <w:b/>
      <w:bCs/>
      <w:kern w:val="32"/>
      <w:sz w:val="32"/>
      <w:szCs w:val="32"/>
      <w:lang w:eastAsia="ru-RU"/>
    </w:rPr>
  </w:style>
  <w:style w:type="character" w:customStyle="1" w:styleId="40">
    <w:name w:val="Заголовок 4 Знак"/>
    <w:basedOn w:val="a1"/>
    <w:link w:val="4"/>
    <w:rsid w:val="000854A5"/>
    <w:rPr>
      <w:rFonts w:ascii="Calibri Light" w:eastAsia="Times New Roman" w:hAnsi="Calibri Light" w:cs="Times New Roman"/>
      <w:b/>
      <w:bCs/>
      <w:i/>
      <w:iCs/>
      <w:color w:val="5B9BD5"/>
      <w:sz w:val="24"/>
      <w:szCs w:val="24"/>
      <w:lang w:eastAsia="ru-RU"/>
    </w:rPr>
  </w:style>
  <w:style w:type="numbering" w:customStyle="1" w:styleId="11">
    <w:name w:val="Нет списка1"/>
    <w:next w:val="a3"/>
    <w:uiPriority w:val="99"/>
    <w:semiHidden/>
    <w:unhideWhenUsed/>
    <w:rsid w:val="000854A5"/>
  </w:style>
  <w:style w:type="paragraph" w:customStyle="1" w:styleId="12">
    <w:name w:val="Знак Знак1 Знак Знак"/>
    <w:basedOn w:val="a0"/>
    <w:next w:val="a0"/>
    <w:semiHidden/>
    <w:rsid w:val="000854A5"/>
    <w:pPr>
      <w:spacing w:after="160" w:line="240" w:lineRule="exact"/>
    </w:pPr>
    <w:rPr>
      <w:rFonts w:ascii="Arial" w:eastAsia="Times New Roman" w:hAnsi="Arial" w:cs="Arial"/>
      <w:sz w:val="20"/>
      <w:szCs w:val="20"/>
      <w:lang w:val="en-US" w:eastAsia="en-US"/>
    </w:rPr>
  </w:style>
  <w:style w:type="character" w:customStyle="1" w:styleId="af2">
    <w:name w:val="Основной текст_"/>
    <w:link w:val="13"/>
    <w:qFormat/>
    <w:rsid w:val="000854A5"/>
    <w:rPr>
      <w:sz w:val="27"/>
      <w:szCs w:val="27"/>
      <w:shd w:val="clear" w:color="auto" w:fill="FFFFFF"/>
    </w:rPr>
  </w:style>
  <w:style w:type="paragraph" w:customStyle="1" w:styleId="13">
    <w:name w:val="Основной текст1"/>
    <w:basedOn w:val="a0"/>
    <w:link w:val="af2"/>
    <w:uiPriority w:val="99"/>
    <w:qFormat/>
    <w:rsid w:val="000854A5"/>
    <w:pPr>
      <w:shd w:val="clear" w:color="auto" w:fill="FFFFFF"/>
      <w:spacing w:after="360" w:line="0" w:lineRule="atLeast"/>
      <w:ind w:hanging="2140"/>
    </w:pPr>
    <w:rPr>
      <w:rFonts w:eastAsiaTheme="minorHAnsi"/>
      <w:sz w:val="27"/>
      <w:szCs w:val="27"/>
      <w:lang w:eastAsia="en-US"/>
    </w:rPr>
  </w:style>
  <w:style w:type="paragraph" w:styleId="31">
    <w:name w:val="Body Text Indent 3"/>
    <w:basedOn w:val="a0"/>
    <w:link w:val="32"/>
    <w:unhideWhenUsed/>
    <w:rsid w:val="000854A5"/>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1"/>
    <w:link w:val="31"/>
    <w:rsid w:val="000854A5"/>
    <w:rPr>
      <w:rFonts w:ascii="Times New Roman" w:eastAsia="Times New Roman" w:hAnsi="Times New Roman" w:cs="Times New Roman"/>
      <w:sz w:val="16"/>
      <w:szCs w:val="16"/>
      <w:lang w:eastAsia="ru-RU"/>
    </w:rPr>
  </w:style>
  <w:style w:type="paragraph" w:styleId="af3">
    <w:name w:val="Balloon Text"/>
    <w:basedOn w:val="a0"/>
    <w:link w:val="af4"/>
    <w:unhideWhenUsed/>
    <w:rsid w:val="000854A5"/>
    <w:pPr>
      <w:spacing w:after="0" w:line="240" w:lineRule="auto"/>
    </w:pPr>
    <w:rPr>
      <w:rFonts w:ascii="Tahoma" w:eastAsia="Times New Roman" w:hAnsi="Tahoma" w:cs="Times New Roman"/>
      <w:sz w:val="16"/>
      <w:szCs w:val="16"/>
    </w:rPr>
  </w:style>
  <w:style w:type="character" w:customStyle="1" w:styleId="af4">
    <w:name w:val="Текст выноски Знак"/>
    <w:basedOn w:val="a1"/>
    <w:link w:val="af3"/>
    <w:rsid w:val="000854A5"/>
    <w:rPr>
      <w:rFonts w:ascii="Tahoma" w:eastAsia="Times New Roman" w:hAnsi="Tahoma" w:cs="Times New Roman"/>
      <w:sz w:val="16"/>
      <w:szCs w:val="16"/>
      <w:lang w:eastAsia="ru-RU"/>
    </w:rPr>
  </w:style>
  <w:style w:type="paragraph" w:customStyle="1" w:styleId="14">
    <w:name w:val="Стиль1"/>
    <w:basedOn w:val="a0"/>
    <w:rsid w:val="000854A5"/>
    <w:pPr>
      <w:widowControl w:val="0"/>
      <w:spacing w:after="0" w:line="240" w:lineRule="auto"/>
    </w:pPr>
    <w:rPr>
      <w:rFonts w:ascii="Times New Roman" w:eastAsia="Times New Roman" w:hAnsi="Times New Roman" w:cs="Times New Roman"/>
      <w:sz w:val="20"/>
      <w:szCs w:val="20"/>
    </w:rPr>
  </w:style>
  <w:style w:type="paragraph" w:customStyle="1" w:styleId="western">
    <w:name w:val="western"/>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table" w:styleId="af5">
    <w:name w:val="Table Grid"/>
    <w:basedOn w:val="a2"/>
    <w:uiPriority w:val="59"/>
    <w:qFormat/>
    <w:rsid w:val="000854A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rsid w:val="000854A5"/>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db9fe9049761426654245bb2dd862eecmsonormal">
    <w:name w:val="db9fe9049761426654245bb2dd862eecmsonormal"/>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link w:val="ConsPlusNormal0"/>
    <w:qFormat/>
    <w:rsid w:val="003B27F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itle">
    <w:name w:val="ConsPlusTitle"/>
    <w:qFormat/>
    <w:rsid w:val="003B27FB"/>
    <w:pPr>
      <w:widowControl w:val="0"/>
      <w:autoSpaceDE w:val="0"/>
      <w:autoSpaceDN w:val="0"/>
      <w:adjustRightInd w:val="0"/>
      <w:spacing w:after="0" w:line="240" w:lineRule="auto"/>
    </w:pPr>
    <w:rPr>
      <w:rFonts w:ascii="Arial" w:eastAsia="Times New Roman" w:hAnsi="Arial" w:cs="Arial"/>
      <w:b/>
      <w:bCs/>
      <w:sz w:val="24"/>
      <w:szCs w:val="24"/>
      <w:lang w:eastAsia="ru-RU"/>
    </w:rPr>
  </w:style>
  <w:style w:type="paragraph" w:styleId="af6">
    <w:name w:val="caption"/>
    <w:basedOn w:val="a0"/>
    <w:next w:val="a0"/>
    <w:unhideWhenUsed/>
    <w:qFormat/>
    <w:rsid w:val="003B27FB"/>
    <w:pPr>
      <w:suppressLineNumbers/>
      <w:suppressAutoHyphens/>
      <w:spacing w:before="120" w:after="120" w:line="240" w:lineRule="auto"/>
    </w:pPr>
    <w:rPr>
      <w:rFonts w:ascii="Times New Roman" w:eastAsia="Times New Roman" w:hAnsi="Times New Roman" w:cs="Lucida Sans"/>
      <w:i/>
      <w:iCs/>
      <w:sz w:val="24"/>
      <w:szCs w:val="24"/>
      <w:lang w:eastAsia="zh-CN"/>
    </w:rPr>
  </w:style>
  <w:style w:type="character" w:customStyle="1" w:styleId="af7">
    <w:name w:val="Гипертекстовая ссылка"/>
    <w:rsid w:val="001764FA"/>
    <w:rPr>
      <w:b w:val="0"/>
      <w:bCs w:val="0"/>
      <w:color w:val="106BBE"/>
    </w:rPr>
  </w:style>
  <w:style w:type="paragraph" w:customStyle="1" w:styleId="ConsPlusNonformat">
    <w:name w:val="ConsPlusNonformat"/>
    <w:uiPriority w:val="99"/>
    <w:rsid w:val="007504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1">
    <w:name w:val="Body Text 2"/>
    <w:basedOn w:val="a0"/>
    <w:link w:val="22"/>
    <w:unhideWhenUsed/>
    <w:rsid w:val="007607F1"/>
    <w:pPr>
      <w:spacing w:after="120" w:line="480" w:lineRule="auto"/>
    </w:pPr>
  </w:style>
  <w:style w:type="character" w:customStyle="1" w:styleId="22">
    <w:name w:val="Основной текст 2 Знак"/>
    <w:basedOn w:val="a1"/>
    <w:link w:val="21"/>
    <w:rsid w:val="007607F1"/>
    <w:rPr>
      <w:rFonts w:eastAsiaTheme="minorEastAsia"/>
      <w:lang w:eastAsia="ru-RU"/>
    </w:rPr>
  </w:style>
  <w:style w:type="paragraph" w:customStyle="1" w:styleId="15">
    <w:name w:val="Без интервала1"/>
    <w:rsid w:val="007607F1"/>
    <w:pPr>
      <w:widowControl w:val="0"/>
      <w:suppressAutoHyphens/>
      <w:spacing w:after="0" w:line="100" w:lineRule="atLeast"/>
    </w:pPr>
    <w:rPr>
      <w:rFonts w:ascii="Calibri" w:eastAsia="Calibri" w:hAnsi="Calibri" w:cs="Calibri"/>
      <w:b/>
      <w:bCs/>
      <w:sz w:val="28"/>
      <w:szCs w:val="28"/>
      <w:lang w:eastAsia="hi-IN" w:bidi="hi-IN"/>
    </w:rPr>
  </w:style>
  <w:style w:type="paragraph" w:customStyle="1" w:styleId="xl73">
    <w:name w:val="xl73"/>
    <w:basedOn w:val="a0"/>
    <w:qFormat/>
    <w:rsid w:val="008B0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character" w:styleId="af8">
    <w:name w:val="FollowedHyperlink"/>
    <w:basedOn w:val="a1"/>
    <w:uiPriority w:val="99"/>
    <w:semiHidden/>
    <w:unhideWhenUsed/>
    <w:qFormat/>
    <w:rsid w:val="00B5237B"/>
    <w:rPr>
      <w:color w:val="800080"/>
      <w:u w:val="single"/>
    </w:rPr>
  </w:style>
  <w:style w:type="paragraph" w:customStyle="1" w:styleId="xl65">
    <w:name w:val="xl65"/>
    <w:basedOn w:val="a0"/>
    <w:qFormat/>
    <w:rsid w:val="00B5237B"/>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7">
    <w:name w:val="xl67"/>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8">
    <w:name w:val="xl6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9">
    <w:name w:val="xl6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0">
    <w:name w:val="xl70"/>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1">
    <w:name w:val="xl7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2">
    <w:name w:val="xl72"/>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4">
    <w:name w:val="xl7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rPr>
  </w:style>
  <w:style w:type="paragraph" w:customStyle="1" w:styleId="xl75">
    <w:name w:val="xl75"/>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76">
    <w:name w:val="xl76"/>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7">
    <w:name w:val="xl7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8">
    <w:name w:val="xl7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9">
    <w:name w:val="xl79"/>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0"/>
      <w:szCs w:val="20"/>
    </w:rPr>
  </w:style>
  <w:style w:type="paragraph" w:customStyle="1" w:styleId="xl80">
    <w:name w:val="xl80"/>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1">
    <w:name w:val="xl8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82">
    <w:name w:val="xl82"/>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3">
    <w:name w:val="xl83"/>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4">
    <w:name w:val="xl8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5">
    <w:name w:val="xl85"/>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6">
    <w:name w:val="xl8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7">
    <w:name w:val="xl8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8">
    <w:name w:val="xl88"/>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89">
    <w:name w:val="xl8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0"/>
    <w:rsid w:val="00B5237B"/>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1">
    <w:name w:val="xl91"/>
    <w:basedOn w:val="a0"/>
    <w:qFormat/>
    <w:rsid w:val="00B5237B"/>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2">
    <w:name w:val="xl92"/>
    <w:basedOn w:val="a0"/>
    <w:rsid w:val="00B5237B"/>
    <w:pPr>
      <w:spacing w:before="100" w:beforeAutospacing="1" w:after="100" w:afterAutospacing="1" w:line="240" w:lineRule="auto"/>
      <w:jc w:val="center"/>
    </w:pPr>
    <w:rPr>
      <w:rFonts w:ascii="Times New Roman" w:eastAsia="Times New Roman" w:hAnsi="Times New Roman" w:cs="Times New Roman"/>
      <w:sz w:val="24"/>
      <w:szCs w:val="24"/>
    </w:rPr>
  </w:style>
  <w:style w:type="character" w:customStyle="1" w:styleId="af1">
    <w:name w:val="Без интервала Знак"/>
    <w:basedOn w:val="a1"/>
    <w:link w:val="af0"/>
    <w:uiPriority w:val="1"/>
    <w:qFormat/>
    <w:locked/>
    <w:rsid w:val="00DE1A3A"/>
    <w:rPr>
      <w:rFonts w:ascii="Times New Roman" w:eastAsia="Times New Roman" w:hAnsi="Times New Roman" w:cs="Times New Roman"/>
      <w:sz w:val="20"/>
      <w:szCs w:val="20"/>
      <w:lang w:eastAsia="ru-RU"/>
    </w:rPr>
  </w:style>
  <w:style w:type="paragraph" w:customStyle="1" w:styleId="Iauiue">
    <w:name w:val="Iau?iue"/>
    <w:uiPriority w:val="99"/>
    <w:rsid w:val="00DE1A3A"/>
    <w:pPr>
      <w:widowControl w:val="0"/>
      <w:suppressAutoHyphens/>
      <w:spacing w:after="0" w:line="240" w:lineRule="auto"/>
    </w:pPr>
    <w:rPr>
      <w:rFonts w:ascii="Times New Roman" w:eastAsia="Arial" w:hAnsi="Times New Roman" w:cs="Times New Roman"/>
      <w:sz w:val="20"/>
      <w:szCs w:val="20"/>
      <w:lang w:eastAsia="ar-SA"/>
    </w:rPr>
  </w:style>
  <w:style w:type="character" w:customStyle="1" w:styleId="FontStyle15">
    <w:name w:val="Font Style15"/>
    <w:rsid w:val="00DE1A3A"/>
    <w:rPr>
      <w:rFonts w:ascii="Times New Roman" w:hAnsi="Times New Roman" w:cs="Times New Roman"/>
      <w:sz w:val="24"/>
      <w:szCs w:val="24"/>
    </w:rPr>
  </w:style>
  <w:style w:type="paragraph" w:customStyle="1" w:styleId="xl93">
    <w:name w:val="xl93"/>
    <w:basedOn w:val="a0"/>
    <w:rsid w:val="0084632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consplusnonformatmailrucssattributepostfix">
    <w:name w:val="consplusnonformat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9">
    <w:name w:val="Таблицы (моноширинный)"/>
    <w:basedOn w:val="a0"/>
    <w:next w:val="a0"/>
    <w:uiPriority w:val="99"/>
    <w:rsid w:val="00FF436F"/>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paragraph" w:customStyle="1" w:styleId="xl94">
    <w:name w:val="xl94"/>
    <w:basedOn w:val="a0"/>
    <w:rsid w:val="00A63236"/>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5">
    <w:name w:val="xl95"/>
    <w:basedOn w:val="a0"/>
    <w:rsid w:val="002A2F43"/>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6">
    <w:name w:val="xl96"/>
    <w:basedOn w:val="a0"/>
    <w:rsid w:val="002A2F43"/>
    <w:pPr>
      <w:spacing w:before="100" w:beforeAutospacing="1" w:after="100" w:afterAutospacing="1" w:line="240" w:lineRule="auto"/>
      <w:jc w:val="right"/>
    </w:pPr>
    <w:rPr>
      <w:rFonts w:ascii="Times New Roman" w:eastAsia="Times New Roman" w:hAnsi="Times New Roman" w:cs="Times New Roman"/>
      <w:b/>
      <w:bCs/>
      <w:sz w:val="20"/>
      <w:szCs w:val="20"/>
    </w:rPr>
  </w:style>
  <w:style w:type="paragraph" w:customStyle="1" w:styleId="xl97">
    <w:name w:val="xl97"/>
    <w:basedOn w:val="a0"/>
    <w:rsid w:val="002A2F43"/>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8">
    <w:name w:val="xl98"/>
    <w:basedOn w:val="a0"/>
    <w:rsid w:val="002A2F43"/>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0"/>
    <w:qFormat/>
    <w:rsid w:val="002A2F43"/>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0"/>
    <w:rsid w:val="002A2F43"/>
    <w:pPr>
      <w:spacing w:before="100" w:beforeAutospacing="1" w:after="100" w:afterAutospacing="1" w:line="240" w:lineRule="auto"/>
    </w:pPr>
    <w:rPr>
      <w:rFonts w:ascii="Times New Roman" w:eastAsia="Times New Roman" w:hAnsi="Times New Roman" w:cs="Times New Roman"/>
      <w:b/>
      <w:bCs/>
      <w:color w:val="000000"/>
      <w:sz w:val="20"/>
      <w:szCs w:val="20"/>
    </w:rPr>
  </w:style>
  <w:style w:type="paragraph" w:customStyle="1" w:styleId="ConsPlusCell">
    <w:name w:val="ConsPlusCell"/>
    <w:rsid w:val="001525E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525E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525E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525E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525E7"/>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afa">
    <w:name w:val="Цветовое выделение"/>
    <w:rsid w:val="001525E7"/>
    <w:rPr>
      <w:b/>
      <w:bCs/>
      <w:color w:val="26282F"/>
    </w:rPr>
  </w:style>
  <w:style w:type="paragraph" w:styleId="HTML">
    <w:name w:val="HTML Preformatted"/>
    <w:basedOn w:val="a0"/>
    <w:link w:val="HTML0"/>
    <w:uiPriority w:val="99"/>
    <w:rsid w:val="001525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en-US"/>
    </w:rPr>
  </w:style>
  <w:style w:type="character" w:customStyle="1" w:styleId="HTML0">
    <w:name w:val="Стандартный HTML Знак"/>
    <w:basedOn w:val="a1"/>
    <w:link w:val="HTML"/>
    <w:uiPriority w:val="99"/>
    <w:rsid w:val="001525E7"/>
    <w:rPr>
      <w:rFonts w:ascii="Courier New" w:eastAsia="Times New Roman" w:hAnsi="Courier New" w:cs="Times New Roman"/>
      <w:sz w:val="20"/>
      <w:szCs w:val="20"/>
    </w:rPr>
  </w:style>
  <w:style w:type="character" w:customStyle="1" w:styleId="ConsPlusNormal0">
    <w:name w:val="ConsPlusNormal Знак"/>
    <w:link w:val="ConsPlusNormal"/>
    <w:locked/>
    <w:rsid w:val="001525E7"/>
    <w:rPr>
      <w:rFonts w:ascii="Times New Roman" w:eastAsia="Times New Roman" w:hAnsi="Times New Roman" w:cs="Times New Roman"/>
      <w:sz w:val="24"/>
      <w:szCs w:val="24"/>
      <w:lang w:eastAsia="ru-RU"/>
    </w:rPr>
  </w:style>
  <w:style w:type="paragraph" w:styleId="afb">
    <w:name w:val="footnote text"/>
    <w:basedOn w:val="a0"/>
    <w:link w:val="afc"/>
    <w:rsid w:val="001525E7"/>
    <w:pPr>
      <w:spacing w:after="0" w:line="240" w:lineRule="auto"/>
    </w:pPr>
    <w:rPr>
      <w:rFonts w:ascii="Times New Roman" w:eastAsia="Times New Roman" w:hAnsi="Times New Roman" w:cs="Times New Roman"/>
      <w:sz w:val="20"/>
      <w:szCs w:val="20"/>
    </w:rPr>
  </w:style>
  <w:style w:type="character" w:customStyle="1" w:styleId="afc">
    <w:name w:val="Текст сноски Знак"/>
    <w:basedOn w:val="a1"/>
    <w:link w:val="afb"/>
    <w:rsid w:val="001525E7"/>
    <w:rPr>
      <w:rFonts w:ascii="Times New Roman" w:eastAsia="Times New Roman" w:hAnsi="Times New Roman" w:cs="Times New Roman"/>
      <w:sz w:val="20"/>
      <w:szCs w:val="20"/>
      <w:lang w:eastAsia="ru-RU"/>
    </w:rPr>
  </w:style>
  <w:style w:type="character" w:styleId="afd">
    <w:name w:val="footnote reference"/>
    <w:aliases w:val="Знак Знак15"/>
    <w:rsid w:val="001525E7"/>
    <w:rPr>
      <w:vertAlign w:val="superscript"/>
    </w:rPr>
  </w:style>
  <w:style w:type="character" w:customStyle="1" w:styleId="Heading1Char">
    <w:name w:val="Heading 1 Char"/>
    <w:basedOn w:val="a1"/>
    <w:uiPriority w:val="99"/>
    <w:locked/>
    <w:rsid w:val="001525E7"/>
    <w:rPr>
      <w:rFonts w:ascii="Cambria" w:hAnsi="Cambria" w:cs="Times New Roman"/>
      <w:b/>
      <w:bCs/>
      <w:kern w:val="32"/>
      <w:sz w:val="32"/>
      <w:szCs w:val="32"/>
      <w:lang w:val="ru-RU" w:eastAsia="ru-RU"/>
    </w:rPr>
  </w:style>
  <w:style w:type="character" w:customStyle="1" w:styleId="-">
    <w:name w:val="Интернет-ссылка"/>
    <w:basedOn w:val="a1"/>
    <w:uiPriority w:val="99"/>
    <w:unhideWhenUsed/>
    <w:rsid w:val="001525E7"/>
    <w:rPr>
      <w:color w:val="0563C1" w:themeColor="hyperlink"/>
      <w:u w:val="single"/>
    </w:rPr>
  </w:style>
  <w:style w:type="paragraph" w:styleId="23">
    <w:name w:val="Body Text Indent 2"/>
    <w:basedOn w:val="a0"/>
    <w:link w:val="24"/>
    <w:unhideWhenUsed/>
    <w:rsid w:val="00231FFB"/>
    <w:pPr>
      <w:spacing w:after="120" w:line="480" w:lineRule="auto"/>
      <w:ind w:left="283"/>
    </w:pPr>
  </w:style>
  <w:style w:type="character" w:customStyle="1" w:styleId="24">
    <w:name w:val="Основной текст с отступом 2 Знак"/>
    <w:basedOn w:val="a1"/>
    <w:link w:val="23"/>
    <w:rsid w:val="00231FFB"/>
    <w:rPr>
      <w:rFonts w:eastAsiaTheme="minorEastAsia"/>
      <w:lang w:eastAsia="ru-RU"/>
    </w:rPr>
  </w:style>
  <w:style w:type="paragraph" w:customStyle="1" w:styleId="ConsNonformat">
    <w:name w:val="ConsNonformat"/>
    <w:rsid w:val="00231FFB"/>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e">
    <w:name w:val="page number"/>
    <w:basedOn w:val="a1"/>
    <w:uiPriority w:val="99"/>
    <w:qFormat/>
    <w:rsid w:val="00231FFB"/>
  </w:style>
  <w:style w:type="paragraph" w:customStyle="1" w:styleId="FR1">
    <w:name w:val="FR1"/>
    <w:link w:val="FR10"/>
    <w:rsid w:val="00231FFB"/>
    <w:pPr>
      <w:widowControl w:val="0"/>
      <w:spacing w:before="960" w:after="0" w:line="240" w:lineRule="auto"/>
      <w:ind w:left="40"/>
      <w:jc w:val="center"/>
    </w:pPr>
    <w:rPr>
      <w:rFonts w:ascii="Times New Roman" w:eastAsia="Times New Roman" w:hAnsi="Times New Roman" w:cs="Times New Roman"/>
      <w:b/>
      <w:sz w:val="28"/>
      <w:szCs w:val="24"/>
      <w:lang w:eastAsia="ru-RU"/>
    </w:rPr>
  </w:style>
  <w:style w:type="character" w:customStyle="1" w:styleId="FR10">
    <w:name w:val="FR1 Знак"/>
    <w:link w:val="FR1"/>
    <w:rsid w:val="00231FFB"/>
    <w:rPr>
      <w:rFonts w:ascii="Times New Roman" w:eastAsia="Times New Roman" w:hAnsi="Times New Roman" w:cs="Times New Roman"/>
      <w:b/>
      <w:sz w:val="28"/>
      <w:szCs w:val="24"/>
      <w:lang w:eastAsia="ru-RU"/>
    </w:rPr>
  </w:style>
  <w:style w:type="paragraph" w:styleId="a">
    <w:name w:val="List Bullet"/>
    <w:aliases w:val=" Знак"/>
    <w:basedOn w:val="a0"/>
    <w:link w:val="aff"/>
    <w:autoRedefine/>
    <w:uiPriority w:val="99"/>
    <w:rsid w:val="00231FFB"/>
    <w:pPr>
      <w:numPr>
        <w:numId w:val="1"/>
      </w:numPr>
      <w:tabs>
        <w:tab w:val="left" w:pos="-993"/>
        <w:tab w:val="num" w:pos="-709"/>
      </w:tabs>
      <w:spacing w:after="120" w:line="240" w:lineRule="auto"/>
      <w:ind w:left="720"/>
      <w:jc w:val="both"/>
    </w:pPr>
    <w:rPr>
      <w:rFonts w:ascii="Times New Roman" w:eastAsia="Times New Roman" w:hAnsi="Times New Roman" w:cs="Times New Roman"/>
      <w:sz w:val="28"/>
      <w:szCs w:val="24"/>
      <w:lang w:eastAsia="en-US"/>
    </w:rPr>
  </w:style>
  <w:style w:type="character" w:customStyle="1" w:styleId="aff">
    <w:name w:val="Маркированный список Знак"/>
    <w:aliases w:val=" Знак Знак"/>
    <w:link w:val="a"/>
    <w:uiPriority w:val="99"/>
    <w:rsid w:val="00231FFB"/>
    <w:rPr>
      <w:rFonts w:ascii="Times New Roman" w:eastAsia="Times New Roman" w:hAnsi="Times New Roman" w:cs="Times New Roman"/>
      <w:sz w:val="28"/>
      <w:szCs w:val="24"/>
    </w:rPr>
  </w:style>
  <w:style w:type="paragraph" w:customStyle="1" w:styleId="aff0">
    <w:name w:val="Нормальный (таблица)"/>
    <w:basedOn w:val="a0"/>
    <w:next w:val="a0"/>
    <w:uiPriority w:val="99"/>
    <w:rsid w:val="00231FFB"/>
    <w:pPr>
      <w:widowControl w:val="0"/>
      <w:suppressAutoHyphens/>
      <w:autoSpaceDE w:val="0"/>
      <w:spacing w:after="0" w:line="240" w:lineRule="auto"/>
      <w:jc w:val="both"/>
    </w:pPr>
    <w:rPr>
      <w:rFonts w:ascii="Times New Roman CYR" w:eastAsia="Times New Roman" w:hAnsi="Times New Roman CYR" w:cs="Times New Roman CYR"/>
      <w:sz w:val="24"/>
      <w:szCs w:val="24"/>
      <w:lang w:eastAsia="ar-SA"/>
    </w:rPr>
  </w:style>
  <w:style w:type="paragraph" w:customStyle="1" w:styleId="aff1">
    <w:name w:val="Прижатый влево"/>
    <w:basedOn w:val="a0"/>
    <w:next w:val="a0"/>
    <w:uiPriority w:val="99"/>
    <w:rsid w:val="00231FFB"/>
    <w:pPr>
      <w:widowControl w:val="0"/>
      <w:suppressAutoHyphens/>
      <w:autoSpaceDE w:val="0"/>
      <w:spacing w:after="0" w:line="240" w:lineRule="auto"/>
    </w:pPr>
    <w:rPr>
      <w:rFonts w:ascii="Times New Roman CYR" w:eastAsia="Times New Roman" w:hAnsi="Times New Roman CYR" w:cs="Times New Roman CYR"/>
      <w:sz w:val="24"/>
      <w:szCs w:val="24"/>
      <w:lang w:eastAsia="ar-SA"/>
    </w:rPr>
  </w:style>
  <w:style w:type="table" w:customStyle="1" w:styleId="TableNormal">
    <w:name w:val="Table Normal"/>
    <w:uiPriority w:val="2"/>
    <w:semiHidden/>
    <w:unhideWhenUsed/>
    <w:qFormat/>
    <w:rsid w:val="00231F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231FFB"/>
    <w:pPr>
      <w:widowControl w:val="0"/>
      <w:autoSpaceDE w:val="0"/>
      <w:autoSpaceDN w:val="0"/>
      <w:spacing w:after="0" w:line="240" w:lineRule="auto"/>
    </w:pPr>
    <w:rPr>
      <w:rFonts w:ascii="Times New Roman" w:eastAsia="Times New Roman" w:hAnsi="Times New Roman" w:cs="Times New Roman"/>
      <w:lang w:eastAsia="en-US"/>
    </w:rPr>
  </w:style>
  <w:style w:type="character" w:customStyle="1" w:styleId="25">
    <w:name w:val="Основной текст (2)_"/>
    <w:basedOn w:val="a1"/>
    <w:link w:val="26"/>
    <w:rsid w:val="00231FFB"/>
    <w:rPr>
      <w:rFonts w:ascii="Times New Roman" w:hAnsi="Times New Roman"/>
      <w:sz w:val="28"/>
      <w:szCs w:val="28"/>
      <w:shd w:val="clear" w:color="auto" w:fill="FFFFFF"/>
    </w:rPr>
  </w:style>
  <w:style w:type="paragraph" w:customStyle="1" w:styleId="26">
    <w:name w:val="Основной текст (2)"/>
    <w:basedOn w:val="a0"/>
    <w:link w:val="25"/>
    <w:rsid w:val="00231FFB"/>
    <w:pPr>
      <w:widowControl w:val="0"/>
      <w:shd w:val="clear" w:color="auto" w:fill="FFFFFF"/>
      <w:spacing w:before="960" w:after="0" w:line="367" w:lineRule="exact"/>
      <w:jc w:val="both"/>
    </w:pPr>
    <w:rPr>
      <w:rFonts w:ascii="Times New Roman" w:eastAsiaTheme="minorHAnsi" w:hAnsi="Times New Roman"/>
      <w:sz w:val="28"/>
      <w:szCs w:val="28"/>
      <w:lang w:eastAsia="en-US"/>
    </w:rPr>
  </w:style>
  <w:style w:type="paragraph" w:styleId="aff2">
    <w:name w:val="Title"/>
    <w:basedOn w:val="a0"/>
    <w:link w:val="aff3"/>
    <w:qFormat/>
    <w:rsid w:val="000D44BA"/>
    <w:pPr>
      <w:widowControl w:val="0"/>
      <w:autoSpaceDE w:val="0"/>
      <w:autoSpaceDN w:val="0"/>
      <w:spacing w:after="0" w:line="240" w:lineRule="auto"/>
      <w:ind w:right="150"/>
      <w:jc w:val="right"/>
    </w:pPr>
    <w:rPr>
      <w:rFonts w:ascii="Times New Roman" w:eastAsia="Times New Roman" w:hAnsi="Times New Roman" w:cs="Times New Roman"/>
      <w:sz w:val="28"/>
      <w:szCs w:val="28"/>
      <w:lang w:eastAsia="en-US"/>
    </w:rPr>
  </w:style>
  <w:style w:type="character" w:customStyle="1" w:styleId="aff3">
    <w:name w:val="Название Знак"/>
    <w:basedOn w:val="a1"/>
    <w:link w:val="aff2"/>
    <w:rsid w:val="000D44BA"/>
    <w:rPr>
      <w:rFonts w:ascii="Times New Roman" w:eastAsia="Times New Roman" w:hAnsi="Times New Roman" w:cs="Times New Roman"/>
      <w:sz w:val="28"/>
      <w:szCs w:val="28"/>
    </w:rPr>
  </w:style>
  <w:style w:type="table" w:customStyle="1" w:styleId="16">
    <w:name w:val="Сетка таблицы1"/>
    <w:basedOn w:val="a2"/>
    <w:next w:val="af5"/>
    <w:uiPriority w:val="59"/>
    <w:rsid w:val="000D44B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4">
    <w:name w:val="annotation reference"/>
    <w:basedOn w:val="a1"/>
    <w:uiPriority w:val="99"/>
    <w:semiHidden/>
    <w:unhideWhenUsed/>
    <w:rsid w:val="000D44BA"/>
    <w:rPr>
      <w:sz w:val="16"/>
      <w:szCs w:val="16"/>
    </w:rPr>
  </w:style>
  <w:style w:type="paragraph" w:styleId="aff5">
    <w:name w:val="annotation text"/>
    <w:basedOn w:val="a0"/>
    <w:link w:val="aff6"/>
    <w:uiPriority w:val="99"/>
    <w:unhideWhenUsed/>
    <w:rsid w:val="000D44BA"/>
    <w:pPr>
      <w:widowControl w:val="0"/>
      <w:autoSpaceDE w:val="0"/>
      <w:autoSpaceDN w:val="0"/>
      <w:spacing w:after="0" w:line="240" w:lineRule="auto"/>
    </w:pPr>
    <w:rPr>
      <w:rFonts w:ascii="Times New Roman" w:eastAsia="Times New Roman" w:hAnsi="Times New Roman" w:cs="Times New Roman"/>
      <w:sz w:val="20"/>
      <w:szCs w:val="20"/>
      <w:lang w:eastAsia="en-US"/>
    </w:rPr>
  </w:style>
  <w:style w:type="character" w:customStyle="1" w:styleId="aff6">
    <w:name w:val="Текст примечания Знак"/>
    <w:basedOn w:val="a1"/>
    <w:link w:val="aff5"/>
    <w:uiPriority w:val="99"/>
    <w:rsid w:val="000D44BA"/>
    <w:rPr>
      <w:rFonts w:ascii="Times New Roman" w:eastAsia="Times New Roman" w:hAnsi="Times New Roman" w:cs="Times New Roman"/>
      <w:sz w:val="20"/>
      <w:szCs w:val="20"/>
    </w:rPr>
  </w:style>
  <w:style w:type="paragraph" w:styleId="aff7">
    <w:name w:val="annotation subject"/>
    <w:basedOn w:val="aff5"/>
    <w:next w:val="aff5"/>
    <w:link w:val="aff8"/>
    <w:uiPriority w:val="99"/>
    <w:semiHidden/>
    <w:unhideWhenUsed/>
    <w:rsid w:val="000D44BA"/>
    <w:rPr>
      <w:b/>
      <w:bCs/>
    </w:rPr>
  </w:style>
  <w:style w:type="character" w:customStyle="1" w:styleId="aff8">
    <w:name w:val="Тема примечания Знак"/>
    <w:basedOn w:val="aff6"/>
    <w:link w:val="aff7"/>
    <w:uiPriority w:val="99"/>
    <w:semiHidden/>
    <w:rsid w:val="000D44BA"/>
    <w:rPr>
      <w:rFonts w:ascii="Times New Roman" w:eastAsia="Times New Roman" w:hAnsi="Times New Roman" w:cs="Times New Roman"/>
      <w:b/>
      <w:bCs/>
      <w:sz w:val="20"/>
      <w:szCs w:val="20"/>
    </w:rPr>
  </w:style>
  <w:style w:type="character" w:customStyle="1" w:styleId="20">
    <w:name w:val="Заголовок 2 Знак"/>
    <w:basedOn w:val="a1"/>
    <w:link w:val="2"/>
    <w:rsid w:val="001462CE"/>
    <w:rPr>
      <w:rFonts w:ascii="Times New Roman" w:eastAsia="Times New Roman" w:hAnsi="Times New Roman" w:cs="Times New Roman"/>
      <w:b/>
      <w:bCs/>
      <w:sz w:val="27"/>
      <w:szCs w:val="27"/>
    </w:rPr>
  </w:style>
  <w:style w:type="paragraph" w:styleId="17">
    <w:name w:val="toc 1"/>
    <w:basedOn w:val="a0"/>
    <w:uiPriority w:val="1"/>
    <w:qFormat/>
    <w:rsid w:val="001462CE"/>
    <w:pPr>
      <w:widowControl w:val="0"/>
      <w:autoSpaceDE w:val="0"/>
      <w:autoSpaceDN w:val="0"/>
      <w:spacing w:after="0" w:line="240" w:lineRule="auto"/>
      <w:ind w:left="261"/>
    </w:pPr>
    <w:rPr>
      <w:rFonts w:ascii="Times New Roman" w:eastAsia="Times New Roman" w:hAnsi="Times New Roman" w:cs="Times New Roman"/>
      <w:sz w:val="28"/>
      <w:szCs w:val="28"/>
      <w:lang w:eastAsia="en-US"/>
    </w:rPr>
  </w:style>
  <w:style w:type="paragraph" w:styleId="27">
    <w:name w:val="toc 2"/>
    <w:basedOn w:val="a0"/>
    <w:uiPriority w:val="1"/>
    <w:qFormat/>
    <w:rsid w:val="001462CE"/>
    <w:pPr>
      <w:widowControl w:val="0"/>
      <w:autoSpaceDE w:val="0"/>
      <w:autoSpaceDN w:val="0"/>
      <w:spacing w:after="0" w:line="322" w:lineRule="exact"/>
      <w:ind w:left="865"/>
    </w:pPr>
    <w:rPr>
      <w:rFonts w:ascii="Times New Roman" w:eastAsia="Times New Roman" w:hAnsi="Times New Roman" w:cs="Times New Roman"/>
      <w:sz w:val="28"/>
      <w:szCs w:val="28"/>
      <w:lang w:eastAsia="en-US"/>
    </w:rPr>
  </w:style>
  <w:style w:type="paragraph" w:customStyle="1" w:styleId="aff9">
    <w:name w:val="Текст (справка)"/>
    <w:basedOn w:val="a0"/>
    <w:next w:val="a0"/>
    <w:uiPriority w:val="99"/>
    <w:rsid w:val="001462CE"/>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rPr>
  </w:style>
  <w:style w:type="paragraph" w:customStyle="1" w:styleId="msonormal0">
    <w:name w:val="msonormal"/>
    <w:basedOn w:val="a0"/>
    <w:rsid w:val="001462CE"/>
    <w:pPr>
      <w:spacing w:before="100" w:beforeAutospacing="1" w:after="100" w:afterAutospacing="1" w:line="240" w:lineRule="auto"/>
    </w:pPr>
    <w:rPr>
      <w:rFonts w:ascii="Times New Roman" w:eastAsia="Times New Roman" w:hAnsi="Times New Roman" w:cs="Times New Roman"/>
      <w:sz w:val="24"/>
      <w:szCs w:val="24"/>
    </w:rPr>
  </w:style>
  <w:style w:type="paragraph" w:styleId="affa">
    <w:name w:val="Subtitle"/>
    <w:basedOn w:val="a0"/>
    <w:next w:val="a0"/>
    <w:link w:val="affb"/>
    <w:qFormat/>
    <w:rsid w:val="001462CE"/>
    <w:pPr>
      <w:widowControl w:val="0"/>
      <w:autoSpaceDE w:val="0"/>
      <w:autoSpaceDN w:val="0"/>
      <w:adjustRightInd w:val="0"/>
      <w:spacing w:after="60" w:line="240" w:lineRule="auto"/>
      <w:jc w:val="center"/>
      <w:outlineLvl w:val="1"/>
    </w:pPr>
    <w:rPr>
      <w:rFonts w:ascii="Cambria" w:eastAsia="Times New Roman" w:hAnsi="Cambria" w:cs="Times New Roman"/>
      <w:sz w:val="24"/>
      <w:szCs w:val="24"/>
      <w:lang w:eastAsia="en-US"/>
    </w:rPr>
  </w:style>
  <w:style w:type="character" w:customStyle="1" w:styleId="affb">
    <w:name w:val="Подзаголовок Знак"/>
    <w:basedOn w:val="a1"/>
    <w:link w:val="affa"/>
    <w:rsid w:val="001462CE"/>
    <w:rPr>
      <w:rFonts w:ascii="Cambria" w:eastAsia="Times New Roman" w:hAnsi="Cambria" w:cs="Times New Roman"/>
      <w:sz w:val="24"/>
      <w:szCs w:val="24"/>
    </w:rPr>
  </w:style>
  <w:style w:type="paragraph" w:customStyle="1" w:styleId="310">
    <w:name w:val="Основной текст 31"/>
    <w:basedOn w:val="a0"/>
    <w:uiPriority w:val="99"/>
    <w:rsid w:val="001462CE"/>
    <w:pPr>
      <w:suppressAutoHyphens/>
      <w:spacing w:after="0" w:line="240" w:lineRule="auto"/>
      <w:jc w:val="center"/>
    </w:pPr>
    <w:rPr>
      <w:rFonts w:ascii="Times New Roman" w:eastAsia="Times New Roman" w:hAnsi="Times New Roman" w:cs="Times New Roman"/>
      <w:sz w:val="28"/>
      <w:szCs w:val="28"/>
      <w:lang w:eastAsia="ar-SA"/>
    </w:rPr>
  </w:style>
  <w:style w:type="character" w:customStyle="1" w:styleId="a7">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6"/>
    <w:locked/>
    <w:rsid w:val="001462CE"/>
    <w:rPr>
      <w:rFonts w:ascii="Times New Roman" w:eastAsia="Times New Roman" w:hAnsi="Times New Roman" w:cs="Times New Roman"/>
      <w:sz w:val="24"/>
      <w:szCs w:val="24"/>
      <w:lang w:eastAsia="ru-RU"/>
    </w:rPr>
  </w:style>
  <w:style w:type="character" w:customStyle="1" w:styleId="apple-style-span">
    <w:name w:val="apple-style-span"/>
    <w:basedOn w:val="a1"/>
    <w:rsid w:val="001462CE"/>
  </w:style>
  <w:style w:type="paragraph" w:customStyle="1" w:styleId="standard">
    <w:name w:val="standard"/>
    <w:basedOn w:val="a0"/>
    <w:rsid w:val="0078029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9">
    <w:name w:val="xl99"/>
    <w:basedOn w:val="a0"/>
    <w:rsid w:val="004C02C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00">
    <w:name w:val="xl100"/>
    <w:basedOn w:val="a0"/>
    <w:rsid w:val="004C02C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01">
    <w:name w:val="xl101"/>
    <w:basedOn w:val="a0"/>
    <w:rsid w:val="004C02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2">
    <w:name w:val="xl102"/>
    <w:basedOn w:val="a0"/>
    <w:rsid w:val="004C02C5"/>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03">
    <w:name w:val="xl103"/>
    <w:basedOn w:val="a0"/>
    <w:rsid w:val="004C02C5"/>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04">
    <w:name w:val="xl104"/>
    <w:basedOn w:val="a0"/>
    <w:rsid w:val="004C02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5">
    <w:name w:val="xl105"/>
    <w:basedOn w:val="a0"/>
    <w:rsid w:val="004C02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8"/>
      <w:szCs w:val="18"/>
    </w:rPr>
  </w:style>
  <w:style w:type="paragraph" w:customStyle="1" w:styleId="xl106">
    <w:name w:val="xl106"/>
    <w:basedOn w:val="a0"/>
    <w:rsid w:val="004C02C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7">
    <w:name w:val="xl107"/>
    <w:basedOn w:val="a0"/>
    <w:rsid w:val="004C02C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8">
    <w:name w:val="xl108"/>
    <w:basedOn w:val="a0"/>
    <w:rsid w:val="004C02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9">
    <w:name w:val="xl109"/>
    <w:basedOn w:val="a0"/>
    <w:rsid w:val="004C02C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10">
    <w:name w:val="xl110"/>
    <w:basedOn w:val="a0"/>
    <w:rsid w:val="004C02C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11">
    <w:name w:val="xl111"/>
    <w:basedOn w:val="a0"/>
    <w:rsid w:val="004C02C5"/>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2">
    <w:name w:val="xl112"/>
    <w:basedOn w:val="a0"/>
    <w:rsid w:val="004C02C5"/>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3">
    <w:name w:val="xl113"/>
    <w:basedOn w:val="a0"/>
    <w:rsid w:val="004C02C5"/>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14">
    <w:name w:val="xl114"/>
    <w:basedOn w:val="a0"/>
    <w:rsid w:val="004C02C5"/>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5">
    <w:name w:val="xl115"/>
    <w:basedOn w:val="a0"/>
    <w:rsid w:val="004C02C5"/>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6">
    <w:name w:val="xl116"/>
    <w:basedOn w:val="a0"/>
    <w:rsid w:val="004C02C5"/>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7">
    <w:name w:val="xl117"/>
    <w:basedOn w:val="a0"/>
    <w:rsid w:val="004C02C5"/>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8">
    <w:name w:val="xl118"/>
    <w:basedOn w:val="a0"/>
    <w:rsid w:val="004C02C5"/>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Style7">
    <w:name w:val="Style7"/>
    <w:basedOn w:val="a0"/>
    <w:rsid w:val="00296EB4"/>
    <w:pPr>
      <w:widowControl w:val="0"/>
      <w:autoSpaceDE w:val="0"/>
      <w:autoSpaceDN w:val="0"/>
      <w:adjustRightInd w:val="0"/>
      <w:spacing w:after="0" w:line="240" w:lineRule="auto"/>
      <w:jc w:val="center"/>
    </w:pPr>
    <w:rPr>
      <w:rFonts w:ascii="Times New Roman" w:eastAsia="Times New Roman" w:hAnsi="Times New Roman" w:cs="Times New Roman"/>
      <w:sz w:val="24"/>
      <w:szCs w:val="24"/>
    </w:rPr>
  </w:style>
  <w:style w:type="paragraph" w:customStyle="1" w:styleId="Style8">
    <w:name w:val="Style8"/>
    <w:basedOn w:val="a0"/>
    <w:rsid w:val="005A26A0"/>
    <w:pPr>
      <w:widowControl w:val="0"/>
      <w:autoSpaceDE w:val="0"/>
      <w:autoSpaceDN w:val="0"/>
      <w:adjustRightInd w:val="0"/>
      <w:spacing w:after="0" w:line="230" w:lineRule="exact"/>
      <w:ind w:firstLine="439"/>
    </w:pPr>
    <w:rPr>
      <w:rFonts w:ascii="Georgia" w:eastAsia="Times New Roman" w:hAnsi="Georgia" w:cs="Times New Roman"/>
      <w:sz w:val="24"/>
      <w:szCs w:val="24"/>
    </w:rPr>
  </w:style>
  <w:style w:type="paragraph" w:customStyle="1" w:styleId="Style4">
    <w:name w:val="Style4"/>
    <w:basedOn w:val="a0"/>
    <w:rsid w:val="005A26A0"/>
    <w:pPr>
      <w:widowControl w:val="0"/>
      <w:autoSpaceDE w:val="0"/>
      <w:autoSpaceDN w:val="0"/>
      <w:adjustRightInd w:val="0"/>
      <w:spacing w:after="0" w:line="326" w:lineRule="exact"/>
      <w:ind w:firstLine="552"/>
      <w:jc w:val="both"/>
    </w:pPr>
    <w:rPr>
      <w:rFonts w:ascii="Times New Roman" w:eastAsia="Times New Roman" w:hAnsi="Times New Roman" w:cs="Times New Roman"/>
      <w:sz w:val="24"/>
      <w:szCs w:val="24"/>
    </w:rPr>
  </w:style>
  <w:style w:type="paragraph" w:customStyle="1" w:styleId="Style5">
    <w:name w:val="Style5"/>
    <w:basedOn w:val="a0"/>
    <w:rsid w:val="005A26A0"/>
    <w:pPr>
      <w:widowControl w:val="0"/>
      <w:autoSpaceDE w:val="0"/>
      <w:autoSpaceDN w:val="0"/>
      <w:adjustRightInd w:val="0"/>
      <w:spacing w:after="0" w:line="326" w:lineRule="exact"/>
      <w:jc w:val="both"/>
    </w:pPr>
    <w:rPr>
      <w:rFonts w:ascii="Times New Roman" w:eastAsia="Times New Roman" w:hAnsi="Times New Roman" w:cs="Times New Roman"/>
      <w:sz w:val="24"/>
      <w:szCs w:val="24"/>
    </w:rPr>
  </w:style>
  <w:style w:type="paragraph" w:customStyle="1" w:styleId="Style6">
    <w:name w:val="Style6"/>
    <w:basedOn w:val="a0"/>
    <w:rsid w:val="005A26A0"/>
    <w:pPr>
      <w:widowControl w:val="0"/>
      <w:autoSpaceDE w:val="0"/>
      <w:autoSpaceDN w:val="0"/>
      <w:adjustRightInd w:val="0"/>
      <w:spacing w:after="0" w:line="322" w:lineRule="exact"/>
      <w:ind w:firstLine="907"/>
      <w:jc w:val="both"/>
    </w:pPr>
    <w:rPr>
      <w:rFonts w:ascii="Times New Roman" w:eastAsia="Times New Roman" w:hAnsi="Times New Roman" w:cs="Times New Roman"/>
      <w:sz w:val="24"/>
      <w:szCs w:val="24"/>
    </w:rPr>
  </w:style>
  <w:style w:type="paragraph" w:customStyle="1" w:styleId="Default">
    <w:name w:val="Default"/>
    <w:rsid w:val="002E4229"/>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Style33">
    <w:name w:val="Style33"/>
    <w:basedOn w:val="a0"/>
    <w:rsid w:val="00B87CA2"/>
    <w:pPr>
      <w:widowControl w:val="0"/>
      <w:autoSpaceDE w:val="0"/>
      <w:autoSpaceDN w:val="0"/>
      <w:adjustRightInd w:val="0"/>
      <w:spacing w:after="0" w:line="322" w:lineRule="exact"/>
      <w:ind w:firstLine="1378"/>
    </w:pPr>
    <w:rPr>
      <w:rFonts w:ascii="Times New Roman" w:eastAsia="Times New Roman" w:hAnsi="Times New Roman" w:cs="Times New Roman"/>
      <w:sz w:val="24"/>
      <w:szCs w:val="24"/>
    </w:rPr>
  </w:style>
  <w:style w:type="character" w:customStyle="1" w:styleId="FontStyle124">
    <w:name w:val="Font Style124"/>
    <w:rsid w:val="00B87CA2"/>
    <w:rPr>
      <w:rFonts w:ascii="Times New Roman" w:hAnsi="Times New Roman" w:cs="Times New Roman" w:hint="default"/>
      <w:sz w:val="24"/>
      <w:szCs w:val="24"/>
    </w:rPr>
  </w:style>
  <w:style w:type="character" w:customStyle="1" w:styleId="30">
    <w:name w:val="Заголовок 3 Знак"/>
    <w:basedOn w:val="a1"/>
    <w:link w:val="3"/>
    <w:rsid w:val="00152F51"/>
    <w:rPr>
      <w:rFonts w:asciiTheme="majorHAnsi" w:eastAsiaTheme="majorEastAsia" w:hAnsiTheme="majorHAnsi" w:cstheme="majorBidi"/>
      <w:b/>
      <w:bCs/>
      <w:color w:val="4472C4" w:themeColor="accent1"/>
      <w:lang w:eastAsia="ru-RU"/>
    </w:rPr>
  </w:style>
  <w:style w:type="character" w:customStyle="1" w:styleId="affc">
    <w:name w:val="Сноска_"/>
    <w:basedOn w:val="a1"/>
    <w:link w:val="affd"/>
    <w:rsid w:val="00152F51"/>
    <w:rPr>
      <w:rFonts w:ascii="Times New Roman" w:eastAsia="Times New Roman" w:hAnsi="Times New Roman" w:cs="Times New Roman"/>
      <w:sz w:val="20"/>
      <w:szCs w:val="20"/>
    </w:rPr>
  </w:style>
  <w:style w:type="character" w:customStyle="1" w:styleId="41">
    <w:name w:val="Основной текст (4)_"/>
    <w:basedOn w:val="a1"/>
    <w:link w:val="42"/>
    <w:rsid w:val="00152F51"/>
    <w:rPr>
      <w:rFonts w:ascii="Cambria" w:eastAsia="Cambria" w:hAnsi="Cambria" w:cs="Cambria"/>
      <w:i/>
      <w:iCs/>
      <w:sz w:val="18"/>
      <w:szCs w:val="18"/>
    </w:rPr>
  </w:style>
  <w:style w:type="character" w:customStyle="1" w:styleId="5">
    <w:name w:val="Основной текст (5)_"/>
    <w:basedOn w:val="a1"/>
    <w:link w:val="50"/>
    <w:rsid w:val="00152F51"/>
    <w:rPr>
      <w:rFonts w:ascii="Arial" w:eastAsia="Arial" w:hAnsi="Arial" w:cs="Arial"/>
      <w:sz w:val="13"/>
      <w:szCs w:val="13"/>
    </w:rPr>
  </w:style>
  <w:style w:type="character" w:customStyle="1" w:styleId="6">
    <w:name w:val="Основной текст (6)_"/>
    <w:basedOn w:val="a1"/>
    <w:link w:val="60"/>
    <w:rsid w:val="00152F51"/>
    <w:rPr>
      <w:rFonts w:ascii="Times New Roman" w:eastAsia="Times New Roman" w:hAnsi="Times New Roman" w:cs="Times New Roman"/>
      <w:sz w:val="14"/>
      <w:szCs w:val="14"/>
    </w:rPr>
  </w:style>
  <w:style w:type="character" w:customStyle="1" w:styleId="33">
    <w:name w:val="Основной текст (3)_"/>
    <w:basedOn w:val="a1"/>
    <w:link w:val="34"/>
    <w:rsid w:val="00152F51"/>
    <w:rPr>
      <w:rFonts w:ascii="Times New Roman" w:eastAsia="Times New Roman" w:hAnsi="Times New Roman" w:cs="Times New Roman"/>
      <w:b/>
      <w:bCs/>
      <w:sz w:val="20"/>
      <w:szCs w:val="20"/>
    </w:rPr>
  </w:style>
  <w:style w:type="character" w:customStyle="1" w:styleId="28">
    <w:name w:val="Колонтитул (2)_"/>
    <w:basedOn w:val="a1"/>
    <w:link w:val="29"/>
    <w:rsid w:val="00152F51"/>
    <w:rPr>
      <w:rFonts w:ascii="Times New Roman" w:eastAsia="Times New Roman" w:hAnsi="Times New Roman" w:cs="Times New Roman"/>
      <w:sz w:val="20"/>
      <w:szCs w:val="20"/>
    </w:rPr>
  </w:style>
  <w:style w:type="character" w:customStyle="1" w:styleId="2a">
    <w:name w:val="Заголовок №2_"/>
    <w:basedOn w:val="a1"/>
    <w:link w:val="2b"/>
    <w:rsid w:val="00152F51"/>
    <w:rPr>
      <w:rFonts w:ascii="Times New Roman" w:eastAsia="Times New Roman" w:hAnsi="Times New Roman" w:cs="Times New Roman"/>
      <w:b/>
      <w:bCs/>
      <w:sz w:val="28"/>
      <w:szCs w:val="28"/>
    </w:rPr>
  </w:style>
  <w:style w:type="character" w:customStyle="1" w:styleId="affe">
    <w:name w:val="Оглавление_"/>
    <w:basedOn w:val="a1"/>
    <w:link w:val="afff"/>
    <w:rsid w:val="00152F51"/>
    <w:rPr>
      <w:rFonts w:ascii="Times New Roman" w:eastAsia="Times New Roman" w:hAnsi="Times New Roman" w:cs="Times New Roman"/>
      <w:b/>
      <w:bCs/>
      <w:sz w:val="20"/>
      <w:szCs w:val="20"/>
    </w:rPr>
  </w:style>
  <w:style w:type="character" w:customStyle="1" w:styleId="35">
    <w:name w:val="Заголовок №3_"/>
    <w:basedOn w:val="a1"/>
    <w:link w:val="36"/>
    <w:rsid w:val="00152F51"/>
    <w:rPr>
      <w:rFonts w:ascii="Times New Roman" w:eastAsia="Times New Roman" w:hAnsi="Times New Roman" w:cs="Times New Roman"/>
      <w:b/>
      <w:bCs/>
      <w:i/>
      <w:iCs/>
    </w:rPr>
  </w:style>
  <w:style w:type="character" w:customStyle="1" w:styleId="afff0">
    <w:name w:val="Подпись к таблице_"/>
    <w:basedOn w:val="a1"/>
    <w:link w:val="afff1"/>
    <w:rsid w:val="00152F51"/>
    <w:rPr>
      <w:rFonts w:ascii="Times New Roman" w:eastAsia="Times New Roman" w:hAnsi="Times New Roman" w:cs="Times New Roman"/>
    </w:rPr>
  </w:style>
  <w:style w:type="character" w:customStyle="1" w:styleId="afff2">
    <w:name w:val="Другое_"/>
    <w:basedOn w:val="a1"/>
    <w:link w:val="afff3"/>
    <w:rsid w:val="00152F51"/>
    <w:rPr>
      <w:rFonts w:ascii="Times New Roman" w:eastAsia="Times New Roman" w:hAnsi="Times New Roman" w:cs="Times New Roman"/>
    </w:rPr>
  </w:style>
  <w:style w:type="character" w:customStyle="1" w:styleId="afff4">
    <w:name w:val="Колонтитул_"/>
    <w:basedOn w:val="a1"/>
    <w:link w:val="afff5"/>
    <w:rsid w:val="00152F51"/>
    <w:rPr>
      <w:rFonts w:ascii="Calibri" w:eastAsia="Calibri" w:hAnsi="Calibri" w:cs="Calibri"/>
    </w:rPr>
  </w:style>
  <w:style w:type="character" w:customStyle="1" w:styleId="18">
    <w:name w:val="Заголовок №1_"/>
    <w:basedOn w:val="a1"/>
    <w:link w:val="19"/>
    <w:rsid w:val="00152F51"/>
    <w:rPr>
      <w:rFonts w:ascii="Times New Roman" w:eastAsia="Times New Roman" w:hAnsi="Times New Roman" w:cs="Times New Roman"/>
      <w:sz w:val="28"/>
      <w:szCs w:val="28"/>
    </w:rPr>
  </w:style>
  <w:style w:type="character" w:customStyle="1" w:styleId="afff6">
    <w:name w:val="Подпись к картинке_"/>
    <w:basedOn w:val="a1"/>
    <w:link w:val="afff7"/>
    <w:rsid w:val="00152F51"/>
    <w:rPr>
      <w:rFonts w:ascii="Times New Roman" w:eastAsia="Times New Roman" w:hAnsi="Times New Roman" w:cs="Times New Roman"/>
      <w:b/>
      <w:bCs/>
      <w:color w:val="000009"/>
      <w:sz w:val="8"/>
      <w:szCs w:val="8"/>
    </w:rPr>
  </w:style>
  <w:style w:type="paragraph" w:customStyle="1" w:styleId="affd">
    <w:name w:val="Сноска"/>
    <w:basedOn w:val="a0"/>
    <w:link w:val="affc"/>
    <w:rsid w:val="00152F51"/>
    <w:pPr>
      <w:widowControl w:val="0"/>
      <w:spacing w:after="40" w:line="240" w:lineRule="auto"/>
    </w:pPr>
    <w:rPr>
      <w:rFonts w:ascii="Times New Roman" w:eastAsia="Times New Roman" w:hAnsi="Times New Roman" w:cs="Times New Roman"/>
      <w:sz w:val="20"/>
      <w:szCs w:val="20"/>
      <w:lang w:eastAsia="en-US"/>
    </w:rPr>
  </w:style>
  <w:style w:type="paragraph" w:customStyle="1" w:styleId="42">
    <w:name w:val="Основной текст (4)"/>
    <w:basedOn w:val="a0"/>
    <w:link w:val="41"/>
    <w:rsid w:val="00152F51"/>
    <w:pPr>
      <w:widowControl w:val="0"/>
      <w:spacing w:after="220" w:line="240" w:lineRule="auto"/>
      <w:jc w:val="center"/>
    </w:pPr>
    <w:rPr>
      <w:rFonts w:ascii="Cambria" w:eastAsia="Cambria" w:hAnsi="Cambria" w:cs="Cambria"/>
      <w:i/>
      <w:iCs/>
      <w:sz w:val="18"/>
      <w:szCs w:val="18"/>
      <w:lang w:eastAsia="en-US"/>
    </w:rPr>
  </w:style>
  <w:style w:type="paragraph" w:customStyle="1" w:styleId="50">
    <w:name w:val="Основной текст (5)"/>
    <w:basedOn w:val="a0"/>
    <w:link w:val="5"/>
    <w:rsid w:val="00152F51"/>
    <w:pPr>
      <w:widowControl w:val="0"/>
      <w:spacing w:after="120" w:line="290" w:lineRule="auto"/>
    </w:pPr>
    <w:rPr>
      <w:rFonts w:ascii="Arial" w:eastAsia="Arial" w:hAnsi="Arial" w:cs="Arial"/>
      <w:sz w:val="13"/>
      <w:szCs w:val="13"/>
      <w:lang w:eastAsia="en-US"/>
    </w:rPr>
  </w:style>
  <w:style w:type="paragraph" w:customStyle="1" w:styleId="60">
    <w:name w:val="Основной текст (6)"/>
    <w:basedOn w:val="a0"/>
    <w:link w:val="6"/>
    <w:rsid w:val="00152F51"/>
    <w:pPr>
      <w:widowControl w:val="0"/>
      <w:spacing w:after="120" w:line="240" w:lineRule="auto"/>
      <w:ind w:left="3380"/>
    </w:pPr>
    <w:rPr>
      <w:rFonts w:ascii="Times New Roman" w:eastAsia="Times New Roman" w:hAnsi="Times New Roman" w:cs="Times New Roman"/>
      <w:sz w:val="14"/>
      <w:szCs w:val="14"/>
      <w:lang w:eastAsia="en-US"/>
    </w:rPr>
  </w:style>
  <w:style w:type="paragraph" w:customStyle="1" w:styleId="34">
    <w:name w:val="Основной текст (3)"/>
    <w:basedOn w:val="a0"/>
    <w:link w:val="33"/>
    <w:rsid w:val="00152F51"/>
    <w:pPr>
      <w:widowControl w:val="0"/>
      <w:spacing w:after="80"/>
    </w:pPr>
    <w:rPr>
      <w:rFonts w:ascii="Times New Roman" w:eastAsia="Times New Roman" w:hAnsi="Times New Roman" w:cs="Times New Roman"/>
      <w:b/>
      <w:bCs/>
      <w:sz w:val="20"/>
      <w:szCs w:val="20"/>
      <w:lang w:eastAsia="en-US"/>
    </w:rPr>
  </w:style>
  <w:style w:type="paragraph" w:customStyle="1" w:styleId="29">
    <w:name w:val="Колонтитул (2)"/>
    <w:basedOn w:val="a0"/>
    <w:link w:val="28"/>
    <w:rsid w:val="00152F51"/>
    <w:pPr>
      <w:widowControl w:val="0"/>
      <w:spacing w:after="0" w:line="240" w:lineRule="auto"/>
    </w:pPr>
    <w:rPr>
      <w:rFonts w:ascii="Times New Roman" w:eastAsia="Times New Roman" w:hAnsi="Times New Roman" w:cs="Times New Roman"/>
      <w:sz w:val="20"/>
      <w:szCs w:val="20"/>
      <w:lang w:eastAsia="en-US"/>
    </w:rPr>
  </w:style>
  <w:style w:type="paragraph" w:customStyle="1" w:styleId="2b">
    <w:name w:val="Заголовок №2"/>
    <w:basedOn w:val="a0"/>
    <w:link w:val="2a"/>
    <w:rsid w:val="00152F51"/>
    <w:pPr>
      <w:widowControl w:val="0"/>
      <w:spacing w:after="220" w:line="240" w:lineRule="auto"/>
      <w:ind w:left="2460" w:hanging="1010"/>
      <w:outlineLvl w:val="1"/>
    </w:pPr>
    <w:rPr>
      <w:rFonts w:ascii="Times New Roman" w:eastAsia="Times New Roman" w:hAnsi="Times New Roman" w:cs="Times New Roman"/>
      <w:b/>
      <w:bCs/>
      <w:sz w:val="28"/>
      <w:szCs w:val="28"/>
      <w:lang w:eastAsia="en-US"/>
    </w:rPr>
  </w:style>
  <w:style w:type="paragraph" w:customStyle="1" w:styleId="afff">
    <w:name w:val="Оглавление"/>
    <w:basedOn w:val="a0"/>
    <w:link w:val="affe"/>
    <w:rsid w:val="00152F51"/>
    <w:pPr>
      <w:widowControl w:val="0"/>
      <w:spacing w:after="80"/>
    </w:pPr>
    <w:rPr>
      <w:rFonts w:ascii="Times New Roman" w:eastAsia="Times New Roman" w:hAnsi="Times New Roman" w:cs="Times New Roman"/>
      <w:b/>
      <w:bCs/>
      <w:sz w:val="20"/>
      <w:szCs w:val="20"/>
      <w:lang w:eastAsia="en-US"/>
    </w:rPr>
  </w:style>
  <w:style w:type="paragraph" w:customStyle="1" w:styleId="36">
    <w:name w:val="Заголовок №3"/>
    <w:basedOn w:val="a0"/>
    <w:link w:val="35"/>
    <w:rsid w:val="00152F51"/>
    <w:pPr>
      <w:widowControl w:val="0"/>
      <w:spacing w:line="240" w:lineRule="auto"/>
      <w:outlineLvl w:val="2"/>
    </w:pPr>
    <w:rPr>
      <w:rFonts w:ascii="Times New Roman" w:eastAsia="Times New Roman" w:hAnsi="Times New Roman" w:cs="Times New Roman"/>
      <w:b/>
      <w:bCs/>
      <w:i/>
      <w:iCs/>
      <w:lang w:eastAsia="en-US"/>
    </w:rPr>
  </w:style>
  <w:style w:type="paragraph" w:customStyle="1" w:styleId="afff1">
    <w:name w:val="Подпись к таблице"/>
    <w:basedOn w:val="a0"/>
    <w:link w:val="afff0"/>
    <w:rsid w:val="00152F51"/>
    <w:pPr>
      <w:widowControl w:val="0"/>
      <w:spacing w:after="0" w:line="240" w:lineRule="auto"/>
    </w:pPr>
    <w:rPr>
      <w:rFonts w:ascii="Times New Roman" w:eastAsia="Times New Roman" w:hAnsi="Times New Roman" w:cs="Times New Roman"/>
      <w:lang w:eastAsia="en-US"/>
    </w:rPr>
  </w:style>
  <w:style w:type="paragraph" w:customStyle="1" w:styleId="afff3">
    <w:name w:val="Другое"/>
    <w:basedOn w:val="a0"/>
    <w:link w:val="afff2"/>
    <w:rsid w:val="00152F51"/>
    <w:pPr>
      <w:widowControl w:val="0"/>
      <w:spacing w:after="0" w:line="240" w:lineRule="auto"/>
      <w:ind w:firstLine="400"/>
    </w:pPr>
    <w:rPr>
      <w:rFonts w:ascii="Times New Roman" w:eastAsia="Times New Roman" w:hAnsi="Times New Roman" w:cs="Times New Roman"/>
      <w:lang w:eastAsia="en-US"/>
    </w:rPr>
  </w:style>
  <w:style w:type="paragraph" w:customStyle="1" w:styleId="afff5">
    <w:name w:val="Колонтитул"/>
    <w:basedOn w:val="a0"/>
    <w:link w:val="afff4"/>
    <w:rsid w:val="00152F51"/>
    <w:pPr>
      <w:widowControl w:val="0"/>
      <w:spacing w:after="0" w:line="240" w:lineRule="auto"/>
    </w:pPr>
    <w:rPr>
      <w:rFonts w:ascii="Calibri" w:eastAsia="Calibri" w:hAnsi="Calibri" w:cs="Calibri"/>
      <w:lang w:eastAsia="en-US"/>
    </w:rPr>
  </w:style>
  <w:style w:type="paragraph" w:customStyle="1" w:styleId="19">
    <w:name w:val="Заголовок №1"/>
    <w:basedOn w:val="a0"/>
    <w:link w:val="18"/>
    <w:rsid w:val="00152F51"/>
    <w:pPr>
      <w:widowControl w:val="0"/>
      <w:spacing w:after="760" w:line="240" w:lineRule="auto"/>
      <w:ind w:right="140"/>
      <w:jc w:val="right"/>
      <w:outlineLvl w:val="0"/>
    </w:pPr>
    <w:rPr>
      <w:rFonts w:ascii="Times New Roman" w:eastAsia="Times New Roman" w:hAnsi="Times New Roman" w:cs="Times New Roman"/>
      <w:sz w:val="28"/>
      <w:szCs w:val="28"/>
      <w:lang w:eastAsia="en-US"/>
    </w:rPr>
  </w:style>
  <w:style w:type="paragraph" w:customStyle="1" w:styleId="afff7">
    <w:name w:val="Подпись к картинке"/>
    <w:basedOn w:val="a0"/>
    <w:link w:val="afff6"/>
    <w:rsid w:val="00152F51"/>
    <w:pPr>
      <w:widowControl w:val="0"/>
      <w:spacing w:after="0" w:line="240" w:lineRule="auto"/>
    </w:pPr>
    <w:rPr>
      <w:rFonts w:ascii="Times New Roman" w:eastAsia="Times New Roman" w:hAnsi="Times New Roman" w:cs="Times New Roman"/>
      <w:b/>
      <w:bCs/>
      <w:color w:val="000009"/>
      <w:sz w:val="8"/>
      <w:szCs w:val="8"/>
      <w:lang w:eastAsia="en-US"/>
    </w:rPr>
  </w:style>
  <w:style w:type="character" w:customStyle="1" w:styleId="ac">
    <w:name w:val="Абзац списка Знак"/>
    <w:aliases w:val="Абзац списка нумерованный Знак"/>
    <w:basedOn w:val="a1"/>
    <w:link w:val="ab"/>
    <w:uiPriority w:val="1"/>
    <w:locked/>
    <w:rsid w:val="00152F51"/>
    <w:rPr>
      <w:rFonts w:eastAsiaTheme="minorEastAsia"/>
      <w:lang w:eastAsia="ru-RU"/>
    </w:rPr>
  </w:style>
  <w:style w:type="paragraph" w:styleId="afff8">
    <w:name w:val="Revision"/>
    <w:hidden/>
    <w:uiPriority w:val="99"/>
    <w:semiHidden/>
    <w:rsid w:val="00152F51"/>
    <w:pPr>
      <w:spacing w:after="0" w:line="240" w:lineRule="auto"/>
    </w:pPr>
    <w:rPr>
      <w:rFonts w:ascii="Microsoft Sans Serif" w:eastAsia="Microsoft Sans Serif" w:hAnsi="Microsoft Sans Serif" w:cs="Microsoft Sans Serif"/>
      <w:color w:val="000000"/>
      <w:sz w:val="24"/>
      <w:szCs w:val="24"/>
      <w:lang w:eastAsia="ru-RU" w:bidi="ru-RU"/>
    </w:rPr>
  </w:style>
  <w:style w:type="character" w:customStyle="1" w:styleId="fontstyle01">
    <w:name w:val="fontstyle01"/>
    <w:basedOn w:val="a1"/>
    <w:rsid w:val="00152F51"/>
    <w:rPr>
      <w:rFonts w:ascii="cairofont-19-1" w:hAnsi="cairofont-19-1" w:hint="default"/>
      <w:b w:val="0"/>
      <w:bCs w:val="0"/>
      <w:i w:val="0"/>
      <w:iCs w:val="0"/>
      <w:color w:val="000000"/>
      <w:sz w:val="28"/>
      <w:szCs w:val="28"/>
    </w:rPr>
  </w:style>
  <w:style w:type="character" w:customStyle="1" w:styleId="fontstyle21">
    <w:name w:val="fontstyle21"/>
    <w:basedOn w:val="a1"/>
    <w:rsid w:val="00152F51"/>
    <w:rPr>
      <w:rFonts w:ascii="cairofont-19-0" w:hAnsi="cairofont-19-0" w:hint="default"/>
      <w:b w:val="0"/>
      <w:bCs w:val="0"/>
      <w:i w:val="0"/>
      <w:iCs w:val="0"/>
      <w:color w:val="000000"/>
      <w:sz w:val="28"/>
      <w:szCs w:val="28"/>
    </w:rPr>
  </w:style>
  <w:style w:type="character" w:customStyle="1" w:styleId="fontstyle31">
    <w:name w:val="fontstyle31"/>
    <w:basedOn w:val="a1"/>
    <w:rsid w:val="00152F51"/>
    <w:rPr>
      <w:rFonts w:ascii="cairofont-48-0" w:hAnsi="cairofont-48-0" w:hint="default"/>
      <w:b w:val="0"/>
      <w:bCs w:val="0"/>
      <w:i w:val="0"/>
      <w:iCs w:val="0"/>
      <w:color w:val="000000"/>
      <w:sz w:val="28"/>
      <w:szCs w:val="28"/>
    </w:rPr>
  </w:style>
  <w:style w:type="character" w:customStyle="1" w:styleId="fontstyle41">
    <w:name w:val="fontstyle41"/>
    <w:basedOn w:val="a1"/>
    <w:rsid w:val="00152F51"/>
    <w:rPr>
      <w:rFonts w:ascii="cairofont-88-1" w:hAnsi="cairofont-88-1" w:hint="default"/>
      <w:b w:val="0"/>
      <w:bCs w:val="0"/>
      <w:i w:val="0"/>
      <w:iCs w:val="0"/>
      <w:color w:val="000000"/>
      <w:sz w:val="28"/>
      <w:szCs w:val="28"/>
    </w:rPr>
  </w:style>
  <w:style w:type="character" w:customStyle="1" w:styleId="fontstyle51">
    <w:name w:val="fontstyle51"/>
    <w:basedOn w:val="a1"/>
    <w:rsid w:val="00152F51"/>
    <w:rPr>
      <w:rFonts w:ascii="cairofont-88-0" w:hAnsi="cairofont-88-0" w:hint="default"/>
      <w:b w:val="0"/>
      <w:bCs w:val="0"/>
      <w:i w:val="0"/>
      <w:iCs w:val="0"/>
      <w:color w:val="000000"/>
      <w:sz w:val="28"/>
      <w:szCs w:val="28"/>
    </w:rPr>
  </w:style>
  <w:style w:type="character" w:customStyle="1" w:styleId="fontstyle61">
    <w:name w:val="fontstyle61"/>
    <w:basedOn w:val="a1"/>
    <w:rsid w:val="00152F51"/>
    <w:rPr>
      <w:rFonts w:ascii="cairofont-92-0" w:hAnsi="cairofont-92-0" w:hint="default"/>
      <w:b w:val="0"/>
      <w:bCs w:val="0"/>
      <w:i w:val="0"/>
      <w:iCs w:val="0"/>
      <w:color w:val="000000"/>
      <w:sz w:val="28"/>
      <w:szCs w:val="28"/>
    </w:rPr>
  </w:style>
  <w:style w:type="character" w:customStyle="1" w:styleId="fontstyle71">
    <w:name w:val="fontstyle71"/>
    <w:basedOn w:val="a1"/>
    <w:rsid w:val="00152F51"/>
    <w:rPr>
      <w:rFonts w:ascii="cairofont-93-1" w:hAnsi="cairofont-93-1" w:hint="default"/>
      <w:b w:val="0"/>
      <w:bCs w:val="0"/>
      <w:i w:val="0"/>
      <w:iCs w:val="0"/>
      <w:color w:val="000000"/>
      <w:sz w:val="28"/>
      <w:szCs w:val="28"/>
    </w:rPr>
  </w:style>
  <w:style w:type="character" w:customStyle="1" w:styleId="fontstyle81">
    <w:name w:val="fontstyle81"/>
    <w:basedOn w:val="a1"/>
    <w:rsid w:val="00152F51"/>
    <w:rPr>
      <w:rFonts w:ascii="cairofont-93-0" w:hAnsi="cairofont-93-0" w:hint="default"/>
      <w:b w:val="0"/>
      <w:bCs w:val="0"/>
      <w:i w:val="0"/>
      <w:iCs w:val="0"/>
      <w:color w:val="000000"/>
      <w:sz w:val="28"/>
      <w:szCs w:val="28"/>
    </w:rPr>
  </w:style>
  <w:style w:type="character" w:customStyle="1" w:styleId="fontstyle91">
    <w:name w:val="fontstyle91"/>
    <w:basedOn w:val="a1"/>
    <w:rsid w:val="00152F51"/>
    <w:rPr>
      <w:rFonts w:ascii="cairofont-97-1" w:hAnsi="cairofont-97-1" w:hint="default"/>
      <w:b w:val="0"/>
      <w:bCs w:val="0"/>
      <w:i w:val="0"/>
      <w:iCs w:val="0"/>
      <w:color w:val="000000"/>
      <w:sz w:val="28"/>
      <w:szCs w:val="28"/>
    </w:rPr>
  </w:style>
  <w:style w:type="character" w:customStyle="1" w:styleId="fontstyle101">
    <w:name w:val="fontstyle101"/>
    <w:basedOn w:val="a1"/>
    <w:rsid w:val="00152F51"/>
    <w:rPr>
      <w:rFonts w:ascii="cairofont-97-0" w:hAnsi="cairofont-97-0" w:hint="default"/>
      <w:b w:val="0"/>
      <w:bCs w:val="0"/>
      <w:i w:val="0"/>
      <w:iCs w:val="0"/>
      <w:color w:val="000000"/>
      <w:sz w:val="28"/>
      <w:szCs w:val="28"/>
    </w:rPr>
  </w:style>
  <w:style w:type="character" w:customStyle="1" w:styleId="fontstyle111">
    <w:name w:val="fontstyle111"/>
    <w:basedOn w:val="a1"/>
    <w:rsid w:val="00152F51"/>
    <w:rPr>
      <w:rFonts w:ascii="cairofont-99-1" w:hAnsi="cairofont-99-1" w:hint="default"/>
      <w:b w:val="0"/>
      <w:bCs w:val="0"/>
      <w:i w:val="0"/>
      <w:iCs w:val="0"/>
      <w:color w:val="000000"/>
      <w:sz w:val="28"/>
      <w:szCs w:val="28"/>
    </w:rPr>
  </w:style>
  <w:style w:type="character" w:customStyle="1" w:styleId="fontstyle121">
    <w:name w:val="fontstyle121"/>
    <w:basedOn w:val="a1"/>
    <w:rsid w:val="00152F51"/>
    <w:rPr>
      <w:rFonts w:ascii="cairofont-100-0" w:hAnsi="cairofont-100-0" w:hint="default"/>
      <w:b w:val="0"/>
      <w:bCs w:val="0"/>
      <w:i w:val="0"/>
      <w:iCs w:val="0"/>
      <w:color w:val="000000"/>
      <w:sz w:val="28"/>
      <w:szCs w:val="28"/>
    </w:rPr>
  </w:style>
  <w:style w:type="character" w:customStyle="1" w:styleId="fontstyle131">
    <w:name w:val="fontstyle131"/>
    <w:basedOn w:val="a1"/>
    <w:rsid w:val="00152F51"/>
    <w:rPr>
      <w:rFonts w:ascii="cairofont-100-1" w:hAnsi="cairofont-100-1" w:hint="default"/>
      <w:b w:val="0"/>
      <w:bCs w:val="0"/>
      <w:i w:val="0"/>
      <w:iCs w:val="0"/>
      <w:color w:val="000000"/>
      <w:sz w:val="28"/>
      <w:szCs w:val="28"/>
    </w:rPr>
  </w:style>
  <w:style w:type="character" w:customStyle="1" w:styleId="fontstyle141">
    <w:name w:val="fontstyle141"/>
    <w:basedOn w:val="a1"/>
    <w:rsid w:val="00152F51"/>
    <w:rPr>
      <w:rFonts w:ascii="cairofont-99-0" w:hAnsi="cairofont-99-0" w:hint="default"/>
      <w:b w:val="0"/>
      <w:bCs w:val="0"/>
      <w:i w:val="0"/>
      <w:iCs w:val="0"/>
      <w:color w:val="000000"/>
      <w:sz w:val="28"/>
      <w:szCs w:val="28"/>
    </w:rPr>
  </w:style>
  <w:style w:type="paragraph" w:customStyle="1" w:styleId="123">
    <w:name w:val="_Список_123"/>
    <w:rsid w:val="00152F51"/>
    <w:pPr>
      <w:tabs>
        <w:tab w:val="left" w:pos="851"/>
        <w:tab w:val="left" w:pos="1644"/>
        <w:tab w:val="left" w:pos="1928"/>
        <w:tab w:val="left" w:pos="2325"/>
      </w:tabs>
      <w:spacing w:after="60" w:line="240" w:lineRule="auto"/>
      <w:jc w:val="both"/>
    </w:pPr>
    <w:rPr>
      <w:rFonts w:ascii="Times New Roman" w:eastAsia="Times New Roman" w:hAnsi="Times New Roman" w:cs="Times New Roman"/>
      <w:sz w:val="20"/>
      <w:szCs w:val="20"/>
      <w:lang w:eastAsia="ru-RU"/>
    </w:rPr>
  </w:style>
  <w:style w:type="character" w:customStyle="1" w:styleId="afff9">
    <w:name w:val="_Основной с красной строки Знак"/>
    <w:link w:val="afffa"/>
    <w:qFormat/>
    <w:locked/>
    <w:rsid w:val="00152F51"/>
    <w:rPr>
      <w:rFonts w:ascii="Times New Roman" w:eastAsia="Times New Roman" w:hAnsi="Times New Roman" w:cs="Times New Roman"/>
      <w:color w:val="000000"/>
      <w:sz w:val="28"/>
      <w:szCs w:val="28"/>
    </w:rPr>
  </w:style>
  <w:style w:type="paragraph" w:customStyle="1" w:styleId="afffa">
    <w:name w:val="_Основной с красной строки"/>
    <w:link w:val="afff9"/>
    <w:qFormat/>
    <w:rsid w:val="00152F51"/>
    <w:pPr>
      <w:spacing w:after="0" w:line="360" w:lineRule="auto"/>
      <w:ind w:firstLine="709"/>
      <w:jc w:val="both"/>
    </w:pPr>
    <w:rPr>
      <w:rFonts w:ascii="Times New Roman" w:eastAsia="Times New Roman" w:hAnsi="Times New Roman" w:cs="Times New Roman"/>
      <w:color w:val="000000"/>
      <w:sz w:val="28"/>
      <w:szCs w:val="28"/>
    </w:rPr>
  </w:style>
  <w:style w:type="character" w:customStyle="1" w:styleId="fontstyle11">
    <w:name w:val="fontstyle11"/>
    <w:basedOn w:val="a1"/>
    <w:rsid w:val="00152F51"/>
    <w:rPr>
      <w:rFonts w:ascii="cairofont-164-0" w:hAnsi="cairofont-164-0" w:hint="default"/>
      <w:b w:val="0"/>
      <w:bCs w:val="0"/>
      <w:i w:val="0"/>
      <w:iCs w:val="0"/>
      <w:color w:val="000000"/>
      <w:sz w:val="24"/>
      <w:szCs w:val="24"/>
    </w:rPr>
  </w:style>
  <w:style w:type="character" w:styleId="afffb">
    <w:name w:val="Placeholder Text"/>
    <w:basedOn w:val="a1"/>
    <w:uiPriority w:val="99"/>
    <w:semiHidden/>
    <w:rsid w:val="00152F51"/>
    <w:rPr>
      <w:color w:val="808080"/>
    </w:rPr>
  </w:style>
  <w:style w:type="paragraph" w:styleId="37">
    <w:name w:val="toc 3"/>
    <w:basedOn w:val="a0"/>
    <w:next w:val="a0"/>
    <w:autoRedefine/>
    <w:uiPriority w:val="39"/>
    <w:unhideWhenUsed/>
    <w:rsid w:val="00152F51"/>
    <w:pPr>
      <w:widowControl w:val="0"/>
      <w:spacing w:after="100" w:line="240" w:lineRule="auto"/>
      <w:ind w:left="480"/>
    </w:pPr>
    <w:rPr>
      <w:rFonts w:ascii="Microsoft Sans Serif" w:eastAsia="Microsoft Sans Serif" w:hAnsi="Microsoft Sans Serif" w:cs="Microsoft Sans Serif"/>
      <w:color w:val="000000"/>
      <w:sz w:val="24"/>
      <w:szCs w:val="24"/>
      <w:lang w:bidi="ru-RU"/>
    </w:rPr>
  </w:style>
  <w:style w:type="paragraph" w:styleId="afffc">
    <w:name w:val="TOC Heading"/>
    <w:basedOn w:val="1"/>
    <w:next w:val="a0"/>
    <w:uiPriority w:val="39"/>
    <w:unhideWhenUsed/>
    <w:qFormat/>
    <w:rsid w:val="00152F51"/>
    <w:pPr>
      <w:keepLines/>
      <w:spacing w:after="0" w:line="259" w:lineRule="auto"/>
      <w:outlineLvl w:val="9"/>
    </w:pPr>
    <w:rPr>
      <w:rFonts w:asciiTheme="majorHAnsi" w:eastAsiaTheme="majorEastAsia" w:hAnsiTheme="majorHAnsi" w:cstheme="majorBidi"/>
      <w:b w:val="0"/>
      <w:bCs w:val="0"/>
      <w:color w:val="2F5496" w:themeColor="accent1" w:themeShade="BF"/>
      <w:kern w:val="0"/>
    </w:rPr>
  </w:style>
  <w:style w:type="paragraph" w:styleId="43">
    <w:name w:val="toc 4"/>
    <w:basedOn w:val="a0"/>
    <w:next w:val="a0"/>
    <w:autoRedefine/>
    <w:uiPriority w:val="39"/>
    <w:unhideWhenUsed/>
    <w:rsid w:val="00152F51"/>
    <w:pPr>
      <w:widowControl w:val="0"/>
      <w:spacing w:after="100" w:line="240" w:lineRule="auto"/>
      <w:ind w:left="720"/>
    </w:pPr>
    <w:rPr>
      <w:rFonts w:ascii="Microsoft Sans Serif" w:eastAsia="Microsoft Sans Serif" w:hAnsi="Microsoft Sans Serif" w:cs="Microsoft Sans Serif"/>
      <w:color w:val="000000"/>
      <w:sz w:val="24"/>
      <w:szCs w:val="24"/>
      <w:lang w:bidi="ru-RU"/>
    </w:rPr>
  </w:style>
  <w:style w:type="character" w:customStyle="1" w:styleId="submitted">
    <w:name w:val="submitted"/>
    <w:basedOn w:val="a1"/>
    <w:rsid w:val="00152F51"/>
  </w:style>
  <w:style w:type="paragraph" w:customStyle="1" w:styleId="headertext">
    <w:name w:val="headertext"/>
    <w:basedOn w:val="a0"/>
    <w:rsid w:val="00152F5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attext">
    <w:name w:val="formattext"/>
    <w:basedOn w:val="a0"/>
    <w:rsid w:val="00152F5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g-scope">
    <w:name w:val="ng-scope"/>
    <w:basedOn w:val="a1"/>
    <w:rsid w:val="00152F51"/>
  </w:style>
  <w:style w:type="table" w:customStyle="1" w:styleId="38">
    <w:name w:val="Сетка таблицы3"/>
    <w:basedOn w:val="a2"/>
    <w:next w:val="af5"/>
    <w:uiPriority w:val="39"/>
    <w:rsid w:val="00152F51"/>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d">
    <w:name w:val="Комментарий"/>
    <w:basedOn w:val="aff9"/>
    <w:next w:val="a0"/>
    <w:uiPriority w:val="99"/>
    <w:rsid w:val="00642126"/>
    <w:pPr>
      <w:spacing w:before="75"/>
      <w:ind w:right="0"/>
      <w:jc w:val="both"/>
    </w:pPr>
    <w:rPr>
      <w:rFonts w:eastAsiaTheme="minorEastAsia"/>
      <w:color w:val="353842"/>
    </w:rPr>
  </w:style>
  <w:style w:type="paragraph" w:customStyle="1" w:styleId="228bf8a64b8551e1msonormal">
    <w:name w:val="228bf8a64b8551e1msonormal"/>
    <w:basedOn w:val="a0"/>
    <w:rsid w:val="00C735EF"/>
    <w:pPr>
      <w:spacing w:before="100" w:beforeAutospacing="1" w:after="100" w:afterAutospacing="1" w:line="240" w:lineRule="auto"/>
    </w:pPr>
    <w:rPr>
      <w:rFonts w:ascii="Times New Roman" w:eastAsia="Times New Roman" w:hAnsi="Times New Roman" w:cs="Times New Roman"/>
      <w:sz w:val="24"/>
      <w:szCs w:val="24"/>
    </w:rPr>
  </w:style>
  <w:style w:type="paragraph" w:styleId="afffe">
    <w:name w:val="Body Text Indent"/>
    <w:aliases w:val="Нумерованный список !!,Основной текст 1,Надин стиль,Основной текст без отступа"/>
    <w:basedOn w:val="a0"/>
    <w:link w:val="affff"/>
    <w:unhideWhenUsed/>
    <w:rsid w:val="009A5E41"/>
    <w:pPr>
      <w:spacing w:after="120" w:line="240" w:lineRule="auto"/>
      <w:ind w:left="283"/>
    </w:pPr>
    <w:rPr>
      <w:rFonts w:ascii="Times New Roman" w:eastAsia="Times New Roman" w:hAnsi="Times New Roman" w:cs="Times New Roman"/>
      <w:sz w:val="24"/>
      <w:szCs w:val="24"/>
    </w:rPr>
  </w:style>
  <w:style w:type="character" w:customStyle="1" w:styleId="affff">
    <w:name w:val="Основной текст с отступом Знак"/>
    <w:aliases w:val="Нумерованный список !! Знак,Основной текст 1 Знак,Надин стиль Знак,Основной текст без отступа Знак"/>
    <w:basedOn w:val="a1"/>
    <w:link w:val="afffe"/>
    <w:rsid w:val="009A5E41"/>
    <w:rPr>
      <w:rFonts w:ascii="Times New Roman" w:eastAsia="Times New Roman" w:hAnsi="Times New Roman" w:cs="Times New Roman"/>
      <w:sz w:val="24"/>
      <w:szCs w:val="24"/>
      <w:lang w:eastAsia="ru-RU"/>
    </w:rPr>
  </w:style>
  <w:style w:type="character" w:customStyle="1" w:styleId="1a">
    <w:name w:val="Верхний колонтитул Знак1"/>
    <w:basedOn w:val="a1"/>
    <w:uiPriority w:val="99"/>
    <w:rsid w:val="00FF4039"/>
    <w:rPr>
      <w:rFonts w:eastAsia="Times New Roman" w:cs="Calibri"/>
      <w:color w:val="00000A"/>
      <w:lang w:eastAsia="ru-RU"/>
    </w:rPr>
  </w:style>
  <w:style w:type="character" w:customStyle="1" w:styleId="blk">
    <w:name w:val="blk"/>
    <w:rsid w:val="00FF4039"/>
  </w:style>
  <w:style w:type="character" w:customStyle="1" w:styleId="FontStyle19">
    <w:name w:val="Font Style19"/>
    <w:rsid w:val="00FF4039"/>
    <w:rPr>
      <w:rFonts w:ascii="Times New Roman" w:hAnsi="Times New Roman" w:cs="Times New Roman"/>
      <w:sz w:val="26"/>
      <w:szCs w:val="26"/>
    </w:rPr>
  </w:style>
  <w:style w:type="paragraph" w:customStyle="1" w:styleId="110">
    <w:name w:val="Заголовок 11"/>
    <w:basedOn w:val="a0"/>
    <w:link w:val="110"/>
    <w:uiPriority w:val="99"/>
    <w:qFormat/>
    <w:rsid w:val="00FF4039"/>
    <w:pPr>
      <w:keepNext/>
      <w:spacing w:after="0" w:line="240" w:lineRule="auto"/>
      <w:outlineLvl w:val="0"/>
    </w:pPr>
    <w:rPr>
      <w:rFonts w:ascii="Times New Roman" w:eastAsia="Times New Roman" w:hAnsi="Times New Roman" w:cs="Times New Roman"/>
      <w:color w:val="00000A"/>
      <w:sz w:val="28"/>
      <w:szCs w:val="20"/>
    </w:rPr>
  </w:style>
  <w:style w:type="paragraph" w:customStyle="1" w:styleId="1b">
    <w:name w:val="Нижний колонтитул1"/>
    <w:basedOn w:val="a0"/>
    <w:uiPriority w:val="99"/>
    <w:rsid w:val="00FF4039"/>
    <w:pPr>
      <w:tabs>
        <w:tab w:val="center" w:pos="4677"/>
        <w:tab w:val="right" w:pos="9355"/>
      </w:tabs>
      <w:spacing w:after="0" w:line="240" w:lineRule="auto"/>
    </w:pPr>
    <w:rPr>
      <w:rFonts w:ascii="Times New Roman" w:eastAsia="Times New Roman" w:hAnsi="Times New Roman" w:cs="Times New Roman"/>
      <w:color w:val="00000A"/>
      <w:sz w:val="24"/>
      <w:szCs w:val="24"/>
    </w:rPr>
  </w:style>
  <w:style w:type="paragraph" w:customStyle="1" w:styleId="affff0">
    <w:name w:val="таблица"/>
    <w:basedOn w:val="a0"/>
    <w:uiPriority w:val="99"/>
    <w:qFormat/>
    <w:rsid w:val="00FF4039"/>
    <w:pPr>
      <w:keepNext/>
      <w:keepLines/>
      <w:spacing w:after="0" w:line="240" w:lineRule="auto"/>
      <w:jc w:val="center"/>
    </w:pPr>
    <w:rPr>
      <w:rFonts w:ascii="Times New Roman" w:eastAsia="Calibri" w:hAnsi="Times New Roman" w:cs="Times New Roman"/>
      <w:color w:val="000000"/>
      <w:sz w:val="28"/>
      <w:szCs w:val="24"/>
      <w:lang w:eastAsia="en-US"/>
    </w:rPr>
  </w:style>
  <w:style w:type="paragraph" w:customStyle="1" w:styleId="1c">
    <w:name w:val="Обычный (веб)1"/>
    <w:basedOn w:val="a0"/>
    <w:rsid w:val="00FF4039"/>
    <w:pPr>
      <w:suppressAutoHyphens/>
      <w:spacing w:before="100" w:after="100" w:line="100" w:lineRule="atLeast"/>
    </w:pPr>
    <w:rPr>
      <w:rFonts w:ascii="Times New Roman" w:eastAsia="Times New Roman" w:hAnsi="Times New Roman" w:cs="Times New Roman"/>
      <w:sz w:val="24"/>
      <w:szCs w:val="24"/>
      <w:lang w:eastAsia="ar-SA"/>
    </w:rPr>
  </w:style>
  <w:style w:type="paragraph" w:customStyle="1" w:styleId="S">
    <w:name w:val="S_Обычный"/>
    <w:basedOn w:val="a0"/>
    <w:link w:val="S0"/>
    <w:qFormat/>
    <w:rsid w:val="00FF4039"/>
    <w:pPr>
      <w:spacing w:after="0" w:line="240" w:lineRule="auto"/>
      <w:ind w:firstLine="709"/>
      <w:jc w:val="both"/>
    </w:pPr>
    <w:rPr>
      <w:rFonts w:ascii="Times New Roman" w:eastAsia="Times New Roman" w:hAnsi="Times New Roman" w:cs="Times New Roman"/>
      <w:sz w:val="24"/>
      <w:szCs w:val="24"/>
      <w:lang w:eastAsia="ar-SA"/>
    </w:rPr>
  </w:style>
  <w:style w:type="character" w:customStyle="1" w:styleId="S0">
    <w:name w:val="S_Обычный Знак"/>
    <w:link w:val="S"/>
    <w:rsid w:val="00FF4039"/>
    <w:rPr>
      <w:rFonts w:ascii="Times New Roman" w:eastAsia="Times New Roman" w:hAnsi="Times New Roman" w:cs="Times New Roman"/>
      <w:sz w:val="24"/>
      <w:szCs w:val="24"/>
      <w:lang w:eastAsia="ar-SA"/>
    </w:rPr>
  </w:style>
  <w:style w:type="character" w:customStyle="1" w:styleId="S1">
    <w:name w:val="S_Маркированный Знак1"/>
    <w:link w:val="S2"/>
    <w:locked/>
    <w:rsid w:val="00FF4039"/>
    <w:rPr>
      <w:bCs/>
      <w:sz w:val="28"/>
      <w:szCs w:val="28"/>
    </w:rPr>
  </w:style>
  <w:style w:type="paragraph" w:customStyle="1" w:styleId="S2">
    <w:name w:val="S_Маркированный"/>
    <w:basedOn w:val="a"/>
    <w:link w:val="S1"/>
    <w:autoRedefine/>
    <w:rsid w:val="00FF4039"/>
    <w:pPr>
      <w:numPr>
        <w:numId w:val="0"/>
      </w:numPr>
      <w:tabs>
        <w:tab w:val="clear" w:pos="-993"/>
        <w:tab w:val="left" w:pos="357"/>
        <w:tab w:val="left" w:pos="709"/>
        <w:tab w:val="num" w:pos="1003"/>
      </w:tabs>
      <w:autoSpaceDE w:val="0"/>
      <w:autoSpaceDN w:val="0"/>
      <w:adjustRightInd w:val="0"/>
      <w:spacing w:after="0" w:line="276" w:lineRule="auto"/>
      <w:contextualSpacing/>
    </w:pPr>
    <w:rPr>
      <w:rFonts w:asciiTheme="minorHAnsi" w:eastAsiaTheme="minorHAnsi" w:hAnsiTheme="minorHAnsi" w:cstheme="minorBidi"/>
      <w:bCs/>
      <w:szCs w:val="28"/>
    </w:rPr>
  </w:style>
  <w:style w:type="paragraph" w:customStyle="1" w:styleId="BlockQuotation">
    <w:name w:val="Block Quotation"/>
    <w:basedOn w:val="a0"/>
    <w:rsid w:val="00FF4039"/>
    <w:pPr>
      <w:widowControl w:val="0"/>
      <w:overflowPunct w:val="0"/>
      <w:autoSpaceDE w:val="0"/>
      <w:autoSpaceDN w:val="0"/>
      <w:adjustRightInd w:val="0"/>
      <w:spacing w:after="0" w:line="240" w:lineRule="auto"/>
      <w:ind w:left="567" w:right="-2" w:firstLine="851"/>
      <w:jc w:val="both"/>
      <w:textAlignment w:val="baseline"/>
    </w:pPr>
    <w:rPr>
      <w:rFonts w:ascii="Times New Roman" w:eastAsia="Times New Roman" w:hAnsi="Times New Roman" w:cs="Times New Roman"/>
      <w:sz w:val="28"/>
      <w:szCs w:val="28"/>
    </w:rPr>
  </w:style>
  <w:style w:type="paragraph" w:customStyle="1" w:styleId="120">
    <w:name w:val="Заголовок 12"/>
    <w:basedOn w:val="a0"/>
    <w:uiPriority w:val="9"/>
    <w:qFormat/>
    <w:rsid w:val="00FF4039"/>
    <w:pPr>
      <w:keepNext/>
      <w:spacing w:after="0" w:line="240" w:lineRule="auto"/>
      <w:outlineLvl w:val="0"/>
    </w:pPr>
    <w:rPr>
      <w:rFonts w:ascii="Times New Roman" w:eastAsia="Times New Roman" w:hAnsi="Times New Roman" w:cs="Times New Roman"/>
      <w:color w:val="00000A"/>
      <w:sz w:val="28"/>
      <w:szCs w:val="20"/>
    </w:rPr>
  </w:style>
  <w:style w:type="character" w:customStyle="1" w:styleId="WW8Num1z0">
    <w:name w:val="WW8Num1z0"/>
    <w:rsid w:val="00FF4039"/>
  </w:style>
  <w:style w:type="character" w:customStyle="1" w:styleId="WW8Num1z1">
    <w:name w:val="WW8Num1z1"/>
    <w:rsid w:val="00FF4039"/>
  </w:style>
  <w:style w:type="character" w:customStyle="1" w:styleId="WW8Num1z2">
    <w:name w:val="WW8Num1z2"/>
    <w:rsid w:val="00FF4039"/>
  </w:style>
  <w:style w:type="character" w:customStyle="1" w:styleId="WW8Num1z3">
    <w:name w:val="WW8Num1z3"/>
    <w:rsid w:val="00FF4039"/>
  </w:style>
  <w:style w:type="character" w:customStyle="1" w:styleId="WW8Num1z4">
    <w:name w:val="WW8Num1z4"/>
    <w:rsid w:val="00FF4039"/>
  </w:style>
  <w:style w:type="character" w:customStyle="1" w:styleId="WW8Num1z5">
    <w:name w:val="WW8Num1z5"/>
    <w:rsid w:val="00FF4039"/>
  </w:style>
  <w:style w:type="character" w:customStyle="1" w:styleId="WW8Num1z6">
    <w:name w:val="WW8Num1z6"/>
    <w:rsid w:val="00FF4039"/>
  </w:style>
  <w:style w:type="character" w:customStyle="1" w:styleId="WW8Num1z7">
    <w:name w:val="WW8Num1z7"/>
    <w:rsid w:val="00FF4039"/>
  </w:style>
  <w:style w:type="character" w:customStyle="1" w:styleId="WW8Num1z8">
    <w:name w:val="WW8Num1z8"/>
    <w:rsid w:val="00FF4039"/>
  </w:style>
  <w:style w:type="character" w:customStyle="1" w:styleId="WW8Num2z0">
    <w:name w:val="WW8Num2z0"/>
    <w:rsid w:val="00FF4039"/>
    <w:rPr>
      <w:rFonts w:hint="default"/>
    </w:rPr>
  </w:style>
  <w:style w:type="character" w:customStyle="1" w:styleId="WW8Num3z0">
    <w:name w:val="WW8Num3z0"/>
    <w:rsid w:val="00FF4039"/>
    <w:rPr>
      <w:rFonts w:ascii="Arial" w:hAnsi="Arial" w:cs="Arial"/>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WW8Num3z1">
    <w:name w:val="WW8Num3z1"/>
    <w:rsid w:val="00FF4039"/>
  </w:style>
  <w:style w:type="character" w:customStyle="1" w:styleId="WW8Num3z2">
    <w:name w:val="WW8Num3z2"/>
    <w:rsid w:val="00FF4039"/>
  </w:style>
  <w:style w:type="character" w:customStyle="1" w:styleId="WW8Num3z3">
    <w:name w:val="WW8Num3z3"/>
    <w:rsid w:val="00FF4039"/>
  </w:style>
  <w:style w:type="character" w:customStyle="1" w:styleId="WW8Num3z4">
    <w:name w:val="WW8Num3z4"/>
    <w:rsid w:val="00FF4039"/>
  </w:style>
  <w:style w:type="character" w:customStyle="1" w:styleId="WW8Num3z5">
    <w:name w:val="WW8Num3z5"/>
    <w:rsid w:val="00FF4039"/>
  </w:style>
  <w:style w:type="character" w:customStyle="1" w:styleId="WW8Num3z6">
    <w:name w:val="WW8Num3z6"/>
    <w:rsid w:val="00FF4039"/>
  </w:style>
  <w:style w:type="character" w:customStyle="1" w:styleId="WW8Num3z7">
    <w:name w:val="WW8Num3z7"/>
    <w:rsid w:val="00FF4039"/>
  </w:style>
  <w:style w:type="character" w:customStyle="1" w:styleId="WW8Num3z8">
    <w:name w:val="WW8Num3z8"/>
    <w:rsid w:val="00FF4039"/>
  </w:style>
  <w:style w:type="character" w:customStyle="1" w:styleId="WW8Num2z1">
    <w:name w:val="WW8Num2z1"/>
    <w:rsid w:val="00FF4039"/>
  </w:style>
  <w:style w:type="character" w:customStyle="1" w:styleId="WW8Num2z2">
    <w:name w:val="WW8Num2z2"/>
    <w:rsid w:val="00FF4039"/>
  </w:style>
  <w:style w:type="character" w:customStyle="1" w:styleId="WW8Num2z3">
    <w:name w:val="WW8Num2z3"/>
    <w:rsid w:val="00FF4039"/>
  </w:style>
  <w:style w:type="character" w:customStyle="1" w:styleId="WW8Num2z4">
    <w:name w:val="WW8Num2z4"/>
    <w:rsid w:val="00FF4039"/>
  </w:style>
  <w:style w:type="character" w:customStyle="1" w:styleId="WW8Num2z5">
    <w:name w:val="WW8Num2z5"/>
    <w:rsid w:val="00FF4039"/>
  </w:style>
  <w:style w:type="character" w:customStyle="1" w:styleId="WW8Num2z6">
    <w:name w:val="WW8Num2z6"/>
    <w:rsid w:val="00FF4039"/>
  </w:style>
  <w:style w:type="character" w:customStyle="1" w:styleId="WW8Num2z7">
    <w:name w:val="WW8Num2z7"/>
    <w:rsid w:val="00FF4039"/>
  </w:style>
  <w:style w:type="character" w:customStyle="1" w:styleId="WW8Num2z8">
    <w:name w:val="WW8Num2z8"/>
    <w:rsid w:val="00FF4039"/>
  </w:style>
  <w:style w:type="character" w:customStyle="1" w:styleId="WW8Num4z0">
    <w:name w:val="WW8Num4z0"/>
    <w:rsid w:val="00FF4039"/>
    <w:rPr>
      <w:rFonts w:ascii="Symbol" w:hAnsi="Symbol" w:cs="Symbol" w:hint="default"/>
    </w:rPr>
  </w:style>
  <w:style w:type="character" w:customStyle="1" w:styleId="WW8Num4z1">
    <w:name w:val="WW8Num4z1"/>
    <w:rsid w:val="00FF4039"/>
  </w:style>
  <w:style w:type="character" w:customStyle="1" w:styleId="WW8Num4z2">
    <w:name w:val="WW8Num4z2"/>
    <w:rsid w:val="00FF4039"/>
  </w:style>
  <w:style w:type="character" w:customStyle="1" w:styleId="WW8Num4z3">
    <w:name w:val="WW8Num4z3"/>
    <w:rsid w:val="00FF4039"/>
  </w:style>
  <w:style w:type="character" w:customStyle="1" w:styleId="WW8Num4z4">
    <w:name w:val="WW8Num4z4"/>
    <w:rsid w:val="00FF4039"/>
  </w:style>
  <w:style w:type="character" w:customStyle="1" w:styleId="WW8Num4z5">
    <w:name w:val="WW8Num4z5"/>
    <w:rsid w:val="00FF4039"/>
  </w:style>
  <w:style w:type="character" w:customStyle="1" w:styleId="WW8Num4z6">
    <w:name w:val="WW8Num4z6"/>
    <w:rsid w:val="00FF4039"/>
  </w:style>
  <w:style w:type="character" w:customStyle="1" w:styleId="WW8Num4z7">
    <w:name w:val="WW8Num4z7"/>
    <w:rsid w:val="00FF4039"/>
  </w:style>
  <w:style w:type="character" w:customStyle="1" w:styleId="WW8Num4z8">
    <w:name w:val="WW8Num4z8"/>
    <w:rsid w:val="00FF4039"/>
  </w:style>
  <w:style w:type="character" w:customStyle="1" w:styleId="WW8Num5z0">
    <w:name w:val="WW8Num5z0"/>
    <w:rsid w:val="00FF4039"/>
    <w:rPr>
      <w:rFonts w:hint="default"/>
      <w:color w:val="000000"/>
      <w:sz w:val="24"/>
    </w:rPr>
  </w:style>
  <w:style w:type="character" w:customStyle="1" w:styleId="WW8Num6z0">
    <w:name w:val="WW8Num6z0"/>
    <w:rsid w:val="00FF4039"/>
    <w:rPr>
      <w:rFonts w:ascii="Arial" w:eastAsia="Arial" w:hAnsi="Arial" w:cs="Arial"/>
      <w:b/>
      <w:bCs/>
      <w:i w:val="0"/>
      <w:iCs w:val="0"/>
      <w:caps w:val="0"/>
      <w:smallCaps w:val="0"/>
      <w:strike w:val="0"/>
      <w:dstrike w:val="0"/>
      <w:color w:val="000000"/>
      <w:spacing w:val="0"/>
      <w:w w:val="100"/>
      <w:position w:val="0"/>
      <w:sz w:val="26"/>
      <w:szCs w:val="26"/>
      <w:u w:val="none"/>
      <w:vertAlign w:val="baseline"/>
      <w:lang w:val="ru-RU" w:bidi="ru-RU"/>
    </w:rPr>
  </w:style>
  <w:style w:type="character" w:customStyle="1" w:styleId="WW8Num6z2">
    <w:name w:val="WW8Num6z2"/>
    <w:rsid w:val="00FF4039"/>
  </w:style>
  <w:style w:type="character" w:customStyle="1" w:styleId="WW8Num6z3">
    <w:name w:val="WW8Num6z3"/>
    <w:rsid w:val="00FF4039"/>
  </w:style>
  <w:style w:type="character" w:customStyle="1" w:styleId="WW8Num6z4">
    <w:name w:val="WW8Num6z4"/>
    <w:rsid w:val="00FF4039"/>
  </w:style>
  <w:style w:type="character" w:customStyle="1" w:styleId="WW8Num6z5">
    <w:name w:val="WW8Num6z5"/>
    <w:rsid w:val="00FF4039"/>
  </w:style>
  <w:style w:type="character" w:customStyle="1" w:styleId="WW8Num6z6">
    <w:name w:val="WW8Num6z6"/>
    <w:rsid w:val="00FF4039"/>
  </w:style>
  <w:style w:type="character" w:customStyle="1" w:styleId="WW8Num6z7">
    <w:name w:val="WW8Num6z7"/>
    <w:rsid w:val="00FF4039"/>
  </w:style>
  <w:style w:type="character" w:customStyle="1" w:styleId="WW8Num6z8">
    <w:name w:val="WW8Num6z8"/>
    <w:rsid w:val="00FF4039"/>
  </w:style>
  <w:style w:type="character" w:customStyle="1" w:styleId="WW8Num7z0">
    <w:name w:val="WW8Num7z0"/>
    <w:rsid w:val="00FF4039"/>
    <w:rPr>
      <w:rFonts w:ascii="Arial" w:eastAsia="Arial" w:hAnsi="Arial" w:cs="Arial"/>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WW8Num7z1">
    <w:name w:val="WW8Num7z1"/>
    <w:rsid w:val="00FF4039"/>
  </w:style>
  <w:style w:type="character" w:customStyle="1" w:styleId="WW8Num7z2">
    <w:name w:val="WW8Num7z2"/>
    <w:rsid w:val="00FF4039"/>
  </w:style>
  <w:style w:type="character" w:customStyle="1" w:styleId="WW8Num7z3">
    <w:name w:val="WW8Num7z3"/>
    <w:rsid w:val="00FF4039"/>
  </w:style>
  <w:style w:type="character" w:customStyle="1" w:styleId="WW8Num7z4">
    <w:name w:val="WW8Num7z4"/>
    <w:rsid w:val="00FF4039"/>
  </w:style>
  <w:style w:type="character" w:customStyle="1" w:styleId="WW8Num7z5">
    <w:name w:val="WW8Num7z5"/>
    <w:rsid w:val="00FF4039"/>
  </w:style>
  <w:style w:type="character" w:customStyle="1" w:styleId="WW8Num7z6">
    <w:name w:val="WW8Num7z6"/>
    <w:rsid w:val="00FF4039"/>
  </w:style>
  <w:style w:type="character" w:customStyle="1" w:styleId="WW8Num7z7">
    <w:name w:val="WW8Num7z7"/>
    <w:rsid w:val="00FF4039"/>
  </w:style>
  <w:style w:type="character" w:customStyle="1" w:styleId="WW8Num7z8">
    <w:name w:val="WW8Num7z8"/>
    <w:rsid w:val="00FF4039"/>
  </w:style>
  <w:style w:type="character" w:customStyle="1" w:styleId="WW8Num8z0">
    <w:name w:val="WW8Num8z0"/>
    <w:rsid w:val="00FF4039"/>
    <w:rPr>
      <w:rFonts w:ascii="Arial" w:eastAsia="Arial" w:hAnsi="Arial" w:cs="Arial"/>
      <w:b/>
      <w:bCs/>
      <w:i w:val="0"/>
      <w:iCs w:val="0"/>
      <w:caps w:val="0"/>
      <w:smallCaps w:val="0"/>
      <w:strike w:val="0"/>
      <w:dstrike w:val="0"/>
      <w:color w:val="000000"/>
      <w:spacing w:val="0"/>
      <w:w w:val="100"/>
      <w:position w:val="0"/>
      <w:sz w:val="26"/>
      <w:szCs w:val="26"/>
      <w:u w:val="none"/>
      <w:vertAlign w:val="baseline"/>
      <w:lang w:val="ru-RU" w:bidi="ru-RU"/>
    </w:rPr>
  </w:style>
  <w:style w:type="character" w:customStyle="1" w:styleId="WW8Num8z1">
    <w:name w:val="WW8Num8z1"/>
    <w:rsid w:val="00FF4039"/>
  </w:style>
  <w:style w:type="character" w:customStyle="1" w:styleId="WW8Num8z2">
    <w:name w:val="WW8Num8z2"/>
    <w:rsid w:val="00FF4039"/>
  </w:style>
  <w:style w:type="character" w:customStyle="1" w:styleId="WW8Num8z3">
    <w:name w:val="WW8Num8z3"/>
    <w:rsid w:val="00FF4039"/>
  </w:style>
  <w:style w:type="character" w:customStyle="1" w:styleId="WW8Num8z4">
    <w:name w:val="WW8Num8z4"/>
    <w:rsid w:val="00FF4039"/>
  </w:style>
  <w:style w:type="character" w:customStyle="1" w:styleId="WW8Num8z5">
    <w:name w:val="WW8Num8z5"/>
    <w:rsid w:val="00FF4039"/>
  </w:style>
  <w:style w:type="character" w:customStyle="1" w:styleId="WW8Num8z6">
    <w:name w:val="WW8Num8z6"/>
    <w:rsid w:val="00FF4039"/>
  </w:style>
  <w:style w:type="character" w:customStyle="1" w:styleId="WW8Num8z7">
    <w:name w:val="WW8Num8z7"/>
    <w:rsid w:val="00FF4039"/>
  </w:style>
  <w:style w:type="character" w:customStyle="1" w:styleId="WW8Num8z8">
    <w:name w:val="WW8Num8z8"/>
    <w:rsid w:val="00FF4039"/>
  </w:style>
  <w:style w:type="character" w:customStyle="1" w:styleId="WW8Num9z0">
    <w:name w:val="WW8Num9z0"/>
    <w:rsid w:val="00FF4039"/>
    <w:rPr>
      <w:rFonts w:ascii="Arial" w:eastAsia="Arial" w:hAnsi="Arial" w:cs="Arial"/>
      <w:b/>
      <w:bCs/>
      <w:i w:val="0"/>
      <w:iCs w:val="0"/>
      <w:caps w:val="0"/>
      <w:smallCaps w:val="0"/>
      <w:strike w:val="0"/>
      <w:dstrike w:val="0"/>
      <w:color w:val="000000"/>
      <w:spacing w:val="0"/>
      <w:w w:val="100"/>
      <w:position w:val="0"/>
      <w:sz w:val="26"/>
      <w:szCs w:val="26"/>
      <w:u w:val="none"/>
      <w:vertAlign w:val="baseline"/>
      <w:lang w:val="ru-RU" w:bidi="ru-RU"/>
    </w:rPr>
  </w:style>
  <w:style w:type="character" w:customStyle="1" w:styleId="WW8Num9z1">
    <w:name w:val="WW8Num9z1"/>
    <w:rsid w:val="00FF4039"/>
  </w:style>
  <w:style w:type="character" w:customStyle="1" w:styleId="WW8Num9z2">
    <w:name w:val="WW8Num9z2"/>
    <w:rsid w:val="00FF4039"/>
  </w:style>
  <w:style w:type="character" w:customStyle="1" w:styleId="WW8Num9z3">
    <w:name w:val="WW8Num9z3"/>
    <w:rsid w:val="00FF4039"/>
  </w:style>
  <w:style w:type="character" w:customStyle="1" w:styleId="WW8Num9z4">
    <w:name w:val="WW8Num9z4"/>
    <w:rsid w:val="00FF4039"/>
  </w:style>
  <w:style w:type="character" w:customStyle="1" w:styleId="WW8Num9z5">
    <w:name w:val="WW8Num9z5"/>
    <w:rsid w:val="00FF4039"/>
  </w:style>
  <w:style w:type="character" w:customStyle="1" w:styleId="WW8Num9z6">
    <w:name w:val="WW8Num9z6"/>
    <w:rsid w:val="00FF4039"/>
  </w:style>
  <w:style w:type="character" w:customStyle="1" w:styleId="WW8Num9z7">
    <w:name w:val="WW8Num9z7"/>
    <w:rsid w:val="00FF4039"/>
  </w:style>
  <w:style w:type="character" w:customStyle="1" w:styleId="WW8Num9z8">
    <w:name w:val="WW8Num9z8"/>
    <w:rsid w:val="00FF4039"/>
  </w:style>
  <w:style w:type="character" w:customStyle="1" w:styleId="WW8Num10z0">
    <w:name w:val="WW8Num10z0"/>
    <w:rsid w:val="00FF4039"/>
    <w:rPr>
      <w:rFonts w:ascii="Times New Roman" w:eastAsia="Times New Roman" w:hAnsi="Times New Roman" w:cs="Times New Roman"/>
      <w:b w:val="0"/>
      <w:bCs w:val="0"/>
      <w:i w:val="0"/>
      <w:iCs w:val="0"/>
      <w:caps w:val="0"/>
      <w:smallCaps w:val="0"/>
      <w:strike w:val="0"/>
      <w:dstrike w:val="0"/>
      <w:color w:val="000000"/>
      <w:spacing w:val="0"/>
      <w:w w:val="100"/>
      <w:position w:val="0"/>
      <w:sz w:val="28"/>
      <w:szCs w:val="28"/>
      <w:u w:val="none"/>
      <w:vertAlign w:val="baseline"/>
      <w:lang w:val="ru-RU" w:bidi="ru-RU"/>
    </w:rPr>
  </w:style>
  <w:style w:type="character" w:customStyle="1" w:styleId="WW8Num10z1">
    <w:name w:val="WW8Num10z1"/>
    <w:rsid w:val="00FF4039"/>
  </w:style>
  <w:style w:type="character" w:customStyle="1" w:styleId="WW8Num10z2">
    <w:name w:val="WW8Num10z2"/>
    <w:rsid w:val="00FF4039"/>
  </w:style>
  <w:style w:type="character" w:customStyle="1" w:styleId="WW8Num10z3">
    <w:name w:val="WW8Num10z3"/>
    <w:rsid w:val="00FF4039"/>
  </w:style>
  <w:style w:type="character" w:customStyle="1" w:styleId="WW8Num10z4">
    <w:name w:val="WW8Num10z4"/>
    <w:rsid w:val="00FF4039"/>
  </w:style>
  <w:style w:type="character" w:customStyle="1" w:styleId="WW8Num10z5">
    <w:name w:val="WW8Num10z5"/>
    <w:rsid w:val="00FF4039"/>
  </w:style>
  <w:style w:type="character" w:customStyle="1" w:styleId="WW8Num10z6">
    <w:name w:val="WW8Num10z6"/>
    <w:rsid w:val="00FF4039"/>
  </w:style>
  <w:style w:type="character" w:customStyle="1" w:styleId="WW8Num10z7">
    <w:name w:val="WW8Num10z7"/>
    <w:rsid w:val="00FF4039"/>
  </w:style>
  <w:style w:type="character" w:customStyle="1" w:styleId="WW8Num10z8">
    <w:name w:val="WW8Num10z8"/>
    <w:rsid w:val="00FF4039"/>
  </w:style>
  <w:style w:type="character" w:customStyle="1" w:styleId="WW8Num11z0">
    <w:name w:val="WW8Num11z0"/>
    <w:rsid w:val="00FF4039"/>
    <w:rPr>
      <w:rFonts w:ascii="Arial" w:eastAsia="Arial" w:hAnsi="Arial" w:cs="Arial"/>
      <w:b/>
      <w:bCs/>
      <w:i w:val="0"/>
      <w:iCs w:val="0"/>
      <w:caps w:val="0"/>
      <w:smallCaps w:val="0"/>
      <w:strike w:val="0"/>
      <w:dstrike w:val="0"/>
      <w:color w:val="000000"/>
      <w:spacing w:val="0"/>
      <w:w w:val="100"/>
      <w:position w:val="0"/>
      <w:sz w:val="24"/>
      <w:szCs w:val="24"/>
      <w:u w:val="none"/>
      <w:vertAlign w:val="baseline"/>
      <w:lang w:val="ru-RU" w:bidi="ru-RU"/>
    </w:rPr>
  </w:style>
  <w:style w:type="character" w:customStyle="1" w:styleId="WW8Num11z1">
    <w:name w:val="WW8Num11z1"/>
    <w:rsid w:val="00FF4039"/>
  </w:style>
  <w:style w:type="character" w:customStyle="1" w:styleId="WW8Num11z2">
    <w:name w:val="WW8Num11z2"/>
    <w:rsid w:val="00FF4039"/>
  </w:style>
  <w:style w:type="character" w:customStyle="1" w:styleId="WW8Num11z3">
    <w:name w:val="WW8Num11z3"/>
    <w:rsid w:val="00FF4039"/>
  </w:style>
  <w:style w:type="character" w:customStyle="1" w:styleId="WW8Num11z4">
    <w:name w:val="WW8Num11z4"/>
    <w:rsid w:val="00FF4039"/>
  </w:style>
  <w:style w:type="character" w:customStyle="1" w:styleId="WW8Num11z5">
    <w:name w:val="WW8Num11z5"/>
    <w:rsid w:val="00FF4039"/>
  </w:style>
  <w:style w:type="character" w:customStyle="1" w:styleId="WW8Num11z6">
    <w:name w:val="WW8Num11z6"/>
    <w:rsid w:val="00FF4039"/>
  </w:style>
  <w:style w:type="character" w:customStyle="1" w:styleId="WW8Num11z7">
    <w:name w:val="WW8Num11z7"/>
    <w:rsid w:val="00FF4039"/>
  </w:style>
  <w:style w:type="character" w:customStyle="1" w:styleId="WW8Num11z8">
    <w:name w:val="WW8Num11z8"/>
    <w:rsid w:val="00FF4039"/>
  </w:style>
  <w:style w:type="character" w:customStyle="1" w:styleId="WW8Num12z0">
    <w:name w:val="WW8Num12z0"/>
    <w:rsid w:val="00FF4039"/>
    <w:rPr>
      <w:rFonts w:ascii="Arial" w:eastAsia="Arial" w:hAnsi="Arial" w:cs="Arial"/>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WW8Num12z1">
    <w:name w:val="WW8Num12z1"/>
    <w:rsid w:val="00FF4039"/>
  </w:style>
  <w:style w:type="character" w:customStyle="1" w:styleId="WW8Num12z2">
    <w:name w:val="WW8Num12z2"/>
    <w:rsid w:val="00FF4039"/>
  </w:style>
  <w:style w:type="character" w:customStyle="1" w:styleId="WW8Num12z3">
    <w:name w:val="WW8Num12z3"/>
    <w:rsid w:val="00FF4039"/>
  </w:style>
  <w:style w:type="character" w:customStyle="1" w:styleId="WW8Num12z4">
    <w:name w:val="WW8Num12z4"/>
    <w:rsid w:val="00FF4039"/>
  </w:style>
  <w:style w:type="character" w:customStyle="1" w:styleId="WW8Num12z5">
    <w:name w:val="WW8Num12z5"/>
    <w:rsid w:val="00FF4039"/>
  </w:style>
  <w:style w:type="character" w:customStyle="1" w:styleId="WW8Num12z6">
    <w:name w:val="WW8Num12z6"/>
    <w:rsid w:val="00FF4039"/>
  </w:style>
  <w:style w:type="character" w:customStyle="1" w:styleId="WW8Num12z7">
    <w:name w:val="WW8Num12z7"/>
    <w:rsid w:val="00FF4039"/>
  </w:style>
  <w:style w:type="character" w:customStyle="1" w:styleId="WW8Num12z8">
    <w:name w:val="WW8Num12z8"/>
    <w:rsid w:val="00FF4039"/>
  </w:style>
  <w:style w:type="character" w:customStyle="1" w:styleId="WW8Num13z0">
    <w:name w:val="WW8Num13z0"/>
    <w:rsid w:val="00FF4039"/>
    <w:rPr>
      <w:rFonts w:ascii="Arial" w:eastAsia="Arial" w:hAnsi="Arial" w:cs="Arial"/>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WW8Num13z1">
    <w:name w:val="WW8Num13z1"/>
    <w:rsid w:val="00FF4039"/>
  </w:style>
  <w:style w:type="character" w:customStyle="1" w:styleId="WW8Num13z2">
    <w:name w:val="WW8Num13z2"/>
    <w:rsid w:val="00FF4039"/>
  </w:style>
  <w:style w:type="character" w:customStyle="1" w:styleId="WW8Num13z3">
    <w:name w:val="WW8Num13z3"/>
    <w:rsid w:val="00FF4039"/>
  </w:style>
  <w:style w:type="character" w:customStyle="1" w:styleId="WW8Num13z4">
    <w:name w:val="WW8Num13z4"/>
    <w:rsid w:val="00FF4039"/>
  </w:style>
  <w:style w:type="character" w:customStyle="1" w:styleId="WW8Num13z5">
    <w:name w:val="WW8Num13z5"/>
    <w:rsid w:val="00FF4039"/>
  </w:style>
  <w:style w:type="character" w:customStyle="1" w:styleId="WW8Num13z6">
    <w:name w:val="WW8Num13z6"/>
    <w:rsid w:val="00FF4039"/>
  </w:style>
  <w:style w:type="character" w:customStyle="1" w:styleId="WW8Num13z7">
    <w:name w:val="WW8Num13z7"/>
    <w:rsid w:val="00FF4039"/>
  </w:style>
  <w:style w:type="character" w:customStyle="1" w:styleId="WW8Num13z8">
    <w:name w:val="WW8Num13z8"/>
    <w:rsid w:val="00FF4039"/>
  </w:style>
  <w:style w:type="character" w:customStyle="1" w:styleId="WW8Num14z0">
    <w:name w:val="WW8Num14z0"/>
    <w:rsid w:val="00FF4039"/>
    <w:rPr>
      <w:rFonts w:ascii="Arial" w:eastAsia="Arial" w:hAnsi="Arial" w:cs="Arial"/>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WW8Num14z1">
    <w:name w:val="WW8Num14z1"/>
    <w:rsid w:val="00FF4039"/>
  </w:style>
  <w:style w:type="character" w:customStyle="1" w:styleId="WW8Num14z2">
    <w:name w:val="WW8Num14z2"/>
    <w:rsid w:val="00FF4039"/>
  </w:style>
  <w:style w:type="character" w:customStyle="1" w:styleId="WW8Num14z3">
    <w:name w:val="WW8Num14z3"/>
    <w:rsid w:val="00FF4039"/>
  </w:style>
  <w:style w:type="character" w:customStyle="1" w:styleId="WW8Num14z4">
    <w:name w:val="WW8Num14z4"/>
    <w:rsid w:val="00FF4039"/>
  </w:style>
  <w:style w:type="character" w:customStyle="1" w:styleId="WW8Num14z5">
    <w:name w:val="WW8Num14z5"/>
    <w:rsid w:val="00FF4039"/>
  </w:style>
  <w:style w:type="character" w:customStyle="1" w:styleId="WW8Num14z6">
    <w:name w:val="WW8Num14z6"/>
    <w:rsid w:val="00FF4039"/>
  </w:style>
  <w:style w:type="character" w:customStyle="1" w:styleId="WW8Num14z7">
    <w:name w:val="WW8Num14z7"/>
    <w:rsid w:val="00FF4039"/>
  </w:style>
  <w:style w:type="character" w:customStyle="1" w:styleId="WW8Num14z8">
    <w:name w:val="WW8Num14z8"/>
    <w:rsid w:val="00FF4039"/>
  </w:style>
  <w:style w:type="character" w:customStyle="1" w:styleId="WW8Num15z0">
    <w:name w:val="WW8Num15z0"/>
    <w:rsid w:val="00FF4039"/>
    <w:rPr>
      <w:rFonts w:ascii="Arial" w:eastAsia="Arial" w:hAnsi="Arial" w:cs="Arial"/>
      <w:b/>
      <w:bCs/>
      <w:i w:val="0"/>
      <w:iCs w:val="0"/>
      <w:caps w:val="0"/>
      <w:smallCaps w:val="0"/>
      <w:strike w:val="0"/>
      <w:dstrike w:val="0"/>
      <w:color w:val="000000"/>
      <w:spacing w:val="0"/>
      <w:w w:val="100"/>
      <w:position w:val="0"/>
      <w:sz w:val="26"/>
      <w:szCs w:val="26"/>
      <w:u w:val="none"/>
      <w:vertAlign w:val="baseline"/>
      <w:lang w:val="ru-RU" w:bidi="ru-RU"/>
    </w:rPr>
  </w:style>
  <w:style w:type="character" w:customStyle="1" w:styleId="WW8Num15z1">
    <w:name w:val="WW8Num15z1"/>
    <w:rsid w:val="00FF4039"/>
  </w:style>
  <w:style w:type="character" w:customStyle="1" w:styleId="WW8Num15z2">
    <w:name w:val="WW8Num15z2"/>
    <w:rsid w:val="00FF4039"/>
  </w:style>
  <w:style w:type="character" w:customStyle="1" w:styleId="WW8Num15z3">
    <w:name w:val="WW8Num15z3"/>
    <w:rsid w:val="00FF4039"/>
  </w:style>
  <w:style w:type="character" w:customStyle="1" w:styleId="WW8Num15z4">
    <w:name w:val="WW8Num15z4"/>
    <w:rsid w:val="00FF4039"/>
  </w:style>
  <w:style w:type="character" w:customStyle="1" w:styleId="WW8Num15z5">
    <w:name w:val="WW8Num15z5"/>
    <w:rsid w:val="00FF4039"/>
  </w:style>
  <w:style w:type="character" w:customStyle="1" w:styleId="WW8Num15z6">
    <w:name w:val="WW8Num15z6"/>
    <w:rsid w:val="00FF4039"/>
  </w:style>
  <w:style w:type="character" w:customStyle="1" w:styleId="WW8Num15z7">
    <w:name w:val="WW8Num15z7"/>
    <w:rsid w:val="00FF4039"/>
  </w:style>
  <w:style w:type="character" w:customStyle="1" w:styleId="WW8Num15z8">
    <w:name w:val="WW8Num15z8"/>
    <w:rsid w:val="00FF4039"/>
  </w:style>
  <w:style w:type="character" w:customStyle="1" w:styleId="WW8Num16z0">
    <w:name w:val="WW8Num16z0"/>
    <w:rsid w:val="00FF4039"/>
    <w:rPr>
      <w:rFonts w:ascii="Times New Roman" w:eastAsia="Times New Roman" w:hAnsi="Times New Roman" w:cs="Times New Roman"/>
      <w:b w:val="0"/>
      <w:bCs w:val="0"/>
      <w:i w:val="0"/>
      <w:iCs w:val="0"/>
      <w:caps w:val="0"/>
      <w:smallCaps w:val="0"/>
      <w:strike w:val="0"/>
      <w:dstrike w:val="0"/>
      <w:color w:val="000000"/>
      <w:spacing w:val="0"/>
      <w:w w:val="100"/>
      <w:position w:val="0"/>
      <w:sz w:val="28"/>
      <w:szCs w:val="28"/>
      <w:u w:val="none"/>
      <w:vertAlign w:val="baseline"/>
      <w:lang w:val="ru-RU" w:bidi="ru-RU"/>
    </w:rPr>
  </w:style>
  <w:style w:type="character" w:customStyle="1" w:styleId="WW8Num16z1">
    <w:name w:val="WW8Num16z1"/>
    <w:rsid w:val="00FF4039"/>
  </w:style>
  <w:style w:type="character" w:customStyle="1" w:styleId="WW8Num16z2">
    <w:name w:val="WW8Num16z2"/>
    <w:rsid w:val="00FF4039"/>
  </w:style>
  <w:style w:type="character" w:customStyle="1" w:styleId="WW8Num16z3">
    <w:name w:val="WW8Num16z3"/>
    <w:rsid w:val="00FF4039"/>
  </w:style>
  <w:style w:type="character" w:customStyle="1" w:styleId="WW8Num16z4">
    <w:name w:val="WW8Num16z4"/>
    <w:rsid w:val="00FF4039"/>
  </w:style>
  <w:style w:type="character" w:customStyle="1" w:styleId="WW8Num16z5">
    <w:name w:val="WW8Num16z5"/>
    <w:rsid w:val="00FF4039"/>
  </w:style>
  <w:style w:type="character" w:customStyle="1" w:styleId="WW8Num16z6">
    <w:name w:val="WW8Num16z6"/>
    <w:rsid w:val="00FF4039"/>
  </w:style>
  <w:style w:type="character" w:customStyle="1" w:styleId="WW8Num16z7">
    <w:name w:val="WW8Num16z7"/>
    <w:rsid w:val="00FF4039"/>
  </w:style>
  <w:style w:type="character" w:customStyle="1" w:styleId="WW8Num16z8">
    <w:name w:val="WW8Num16z8"/>
    <w:rsid w:val="00FF4039"/>
  </w:style>
  <w:style w:type="character" w:customStyle="1" w:styleId="WW8Num17z0">
    <w:name w:val="WW8Num17z0"/>
    <w:rsid w:val="00FF4039"/>
    <w:rPr>
      <w:rFonts w:ascii="Arial" w:eastAsia="Arial" w:hAnsi="Arial" w:cs="Arial"/>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WW8Num17z1">
    <w:name w:val="WW8Num17z1"/>
    <w:rsid w:val="00FF4039"/>
  </w:style>
  <w:style w:type="character" w:customStyle="1" w:styleId="WW8Num17z2">
    <w:name w:val="WW8Num17z2"/>
    <w:rsid w:val="00FF4039"/>
  </w:style>
  <w:style w:type="character" w:customStyle="1" w:styleId="WW8Num17z3">
    <w:name w:val="WW8Num17z3"/>
    <w:rsid w:val="00FF4039"/>
  </w:style>
  <w:style w:type="character" w:customStyle="1" w:styleId="WW8Num17z4">
    <w:name w:val="WW8Num17z4"/>
    <w:rsid w:val="00FF4039"/>
  </w:style>
  <w:style w:type="character" w:customStyle="1" w:styleId="WW8Num17z5">
    <w:name w:val="WW8Num17z5"/>
    <w:rsid w:val="00FF4039"/>
  </w:style>
  <w:style w:type="character" w:customStyle="1" w:styleId="WW8Num17z6">
    <w:name w:val="WW8Num17z6"/>
    <w:rsid w:val="00FF4039"/>
  </w:style>
  <w:style w:type="character" w:customStyle="1" w:styleId="WW8Num17z7">
    <w:name w:val="WW8Num17z7"/>
    <w:rsid w:val="00FF4039"/>
  </w:style>
  <w:style w:type="character" w:customStyle="1" w:styleId="WW8Num17z8">
    <w:name w:val="WW8Num17z8"/>
    <w:rsid w:val="00FF4039"/>
  </w:style>
  <w:style w:type="character" w:customStyle="1" w:styleId="1d">
    <w:name w:val="Основной шрифт абзаца1"/>
    <w:rsid w:val="00FF4039"/>
  </w:style>
  <w:style w:type="character" w:customStyle="1" w:styleId="2c">
    <w:name w:val="Подпись к таблице (2)_"/>
    <w:rsid w:val="00FF4039"/>
    <w:rPr>
      <w:rFonts w:ascii="Arial" w:eastAsia="Arial" w:hAnsi="Arial" w:cs="Arial"/>
      <w:b/>
      <w:bCs/>
      <w:sz w:val="20"/>
      <w:szCs w:val="20"/>
      <w:shd w:val="clear" w:color="auto" w:fill="FFFFFF"/>
    </w:rPr>
  </w:style>
  <w:style w:type="character" w:customStyle="1" w:styleId="2d">
    <w:name w:val="Основной текст (2) + Полужирный"/>
    <w:rsid w:val="00FF4039"/>
    <w:rPr>
      <w:rFonts w:ascii="Arial" w:eastAsia="Arial" w:hAnsi="Arial" w:cs="Arial"/>
      <w:b/>
      <w:bCs/>
      <w:i w:val="0"/>
      <w:iCs w:val="0"/>
      <w:caps w:val="0"/>
      <w:smallCaps w:val="0"/>
      <w:strike w:val="0"/>
      <w:dstrike w:val="0"/>
      <w:color w:val="000000"/>
      <w:spacing w:val="0"/>
      <w:w w:val="100"/>
      <w:position w:val="0"/>
      <w:sz w:val="20"/>
      <w:szCs w:val="20"/>
      <w:u w:val="none"/>
      <w:shd w:val="clear" w:color="auto" w:fill="FFFFFF"/>
      <w:vertAlign w:val="baseline"/>
      <w:lang w:val="ru-RU" w:bidi="ru-RU"/>
    </w:rPr>
  </w:style>
  <w:style w:type="character" w:customStyle="1" w:styleId="295pt">
    <w:name w:val="Основной текст (2) + 9;5 pt"/>
    <w:rsid w:val="00FF4039"/>
    <w:rPr>
      <w:rFonts w:ascii="Arial" w:eastAsia="Arial" w:hAnsi="Arial" w:cs="Arial"/>
      <w:b w:val="0"/>
      <w:bCs w:val="0"/>
      <w:i w:val="0"/>
      <w:iCs w:val="0"/>
      <w:caps w:val="0"/>
      <w:smallCaps w:val="0"/>
      <w:strike w:val="0"/>
      <w:dstrike w:val="0"/>
      <w:color w:val="000000"/>
      <w:spacing w:val="0"/>
      <w:w w:val="100"/>
      <w:position w:val="0"/>
      <w:sz w:val="19"/>
      <w:szCs w:val="19"/>
      <w:u w:val="none"/>
      <w:shd w:val="clear" w:color="auto" w:fill="FFFFFF"/>
      <w:vertAlign w:val="baseline"/>
      <w:lang w:val="ru-RU" w:bidi="ru-RU"/>
    </w:rPr>
  </w:style>
  <w:style w:type="character" w:customStyle="1" w:styleId="91">
    <w:name w:val="Основной текст (9)_"/>
    <w:rsid w:val="00FF4039"/>
    <w:rPr>
      <w:rFonts w:ascii="Arial" w:eastAsia="Arial" w:hAnsi="Arial" w:cs="Arial"/>
      <w:b/>
      <w:bCs/>
      <w:shd w:val="clear" w:color="auto" w:fill="FFFFFF"/>
    </w:rPr>
  </w:style>
  <w:style w:type="character" w:customStyle="1" w:styleId="111">
    <w:name w:val="Основной текст (11)_"/>
    <w:rsid w:val="00FF4039"/>
    <w:rPr>
      <w:rFonts w:ascii="Arial" w:eastAsia="Arial" w:hAnsi="Arial" w:cs="Arial"/>
      <w:b/>
      <w:bCs/>
      <w:sz w:val="20"/>
      <w:szCs w:val="20"/>
      <w:shd w:val="clear" w:color="auto" w:fill="FFFFFF"/>
    </w:rPr>
  </w:style>
  <w:style w:type="character" w:customStyle="1" w:styleId="121">
    <w:name w:val="Основной текст (12)_"/>
    <w:rsid w:val="00FF4039"/>
    <w:rPr>
      <w:rFonts w:ascii="Arial" w:eastAsia="Arial" w:hAnsi="Arial" w:cs="Arial"/>
      <w:b/>
      <w:bCs/>
      <w:sz w:val="26"/>
      <w:szCs w:val="26"/>
      <w:shd w:val="clear" w:color="auto" w:fill="FFFFFF"/>
    </w:rPr>
  </w:style>
  <w:style w:type="character" w:customStyle="1" w:styleId="39">
    <w:name w:val="Подпись к таблице (3)_"/>
    <w:rsid w:val="00FF4039"/>
    <w:rPr>
      <w:rFonts w:ascii="Arial" w:eastAsia="Arial" w:hAnsi="Arial" w:cs="Arial"/>
      <w:b/>
      <w:bCs/>
      <w:sz w:val="26"/>
      <w:szCs w:val="26"/>
      <w:shd w:val="clear" w:color="auto" w:fill="FFFFFF"/>
    </w:rPr>
  </w:style>
  <w:style w:type="character" w:customStyle="1" w:styleId="2Exact">
    <w:name w:val="Основной текст (2) Exact"/>
    <w:rsid w:val="00FF4039"/>
    <w:rPr>
      <w:rFonts w:ascii="Arial" w:eastAsia="Arial" w:hAnsi="Arial" w:cs="Arial"/>
      <w:b w:val="0"/>
      <w:bCs w:val="0"/>
      <w:i w:val="0"/>
      <w:iCs w:val="0"/>
      <w:caps w:val="0"/>
      <w:smallCaps w:val="0"/>
      <w:strike w:val="0"/>
      <w:dstrike w:val="0"/>
      <w:sz w:val="20"/>
      <w:szCs w:val="20"/>
      <w:u w:val="none"/>
    </w:rPr>
  </w:style>
  <w:style w:type="character" w:customStyle="1" w:styleId="130">
    <w:name w:val="Основной текст (13)_"/>
    <w:rsid w:val="00FF4039"/>
    <w:rPr>
      <w:rFonts w:ascii="Arial" w:eastAsia="Arial" w:hAnsi="Arial" w:cs="Arial"/>
      <w:b/>
      <w:bCs/>
      <w:shd w:val="clear" w:color="auto" w:fill="FFFFFF"/>
    </w:rPr>
  </w:style>
  <w:style w:type="character" w:customStyle="1" w:styleId="211pt">
    <w:name w:val="Основной текст (2) + 11 pt;Полужирный"/>
    <w:rsid w:val="00FF4039"/>
    <w:rPr>
      <w:rFonts w:ascii="Arial" w:eastAsia="Arial" w:hAnsi="Arial" w:cs="Arial"/>
      <w:b/>
      <w:bCs/>
      <w:i w:val="0"/>
      <w:iCs w:val="0"/>
      <w:caps w:val="0"/>
      <w:smallCaps w:val="0"/>
      <w:strike w:val="0"/>
      <w:dstrike w:val="0"/>
      <w:color w:val="000000"/>
      <w:spacing w:val="0"/>
      <w:w w:val="100"/>
      <w:position w:val="0"/>
      <w:sz w:val="22"/>
      <w:szCs w:val="22"/>
      <w:u w:val="none"/>
      <w:shd w:val="clear" w:color="auto" w:fill="FFFFFF"/>
      <w:vertAlign w:val="baseline"/>
      <w:lang w:val="ru-RU" w:bidi="ru-RU"/>
    </w:rPr>
  </w:style>
  <w:style w:type="character" w:customStyle="1" w:styleId="2105pt">
    <w:name w:val="Основной текст (2) + 10;5 pt"/>
    <w:rsid w:val="00FF4039"/>
    <w:rPr>
      <w:rFonts w:ascii="Times New Roman" w:eastAsia="Times New Roman" w:hAnsi="Times New Roman" w:cs="Times New Roman"/>
      <w:b w:val="0"/>
      <w:bCs w:val="0"/>
      <w:i w:val="0"/>
      <w:iCs w:val="0"/>
      <w:caps w:val="0"/>
      <w:smallCaps w:val="0"/>
      <w:strike w:val="0"/>
      <w:dstrike w:val="0"/>
      <w:color w:val="000000"/>
      <w:spacing w:val="0"/>
      <w:w w:val="100"/>
      <w:position w:val="0"/>
      <w:sz w:val="21"/>
      <w:szCs w:val="21"/>
      <w:u w:val="none"/>
      <w:shd w:val="clear" w:color="auto" w:fill="FFFFFF"/>
      <w:vertAlign w:val="baseline"/>
      <w:lang w:val="ru-RU" w:bidi="ru-RU"/>
    </w:rPr>
  </w:style>
  <w:style w:type="character" w:customStyle="1" w:styleId="11pt">
    <w:name w:val="Колонтитул + 11 pt;Полужирный"/>
    <w:rsid w:val="00FF4039"/>
    <w:rPr>
      <w:rFonts w:ascii="Arial Narrow" w:eastAsia="Arial Narrow" w:hAnsi="Arial Narrow" w:cs="Arial Narrow"/>
      <w:b/>
      <w:bCs/>
      <w:i w:val="0"/>
      <w:iCs w:val="0"/>
      <w:caps w:val="0"/>
      <w:smallCaps w:val="0"/>
      <w:strike w:val="0"/>
      <w:dstrike w:val="0"/>
      <w:color w:val="000000"/>
      <w:spacing w:val="0"/>
      <w:w w:val="100"/>
      <w:position w:val="0"/>
      <w:sz w:val="22"/>
      <w:szCs w:val="22"/>
      <w:u w:val="none"/>
      <w:shd w:val="clear" w:color="auto" w:fill="FFFFFF"/>
      <w:vertAlign w:val="baseline"/>
      <w:lang w:val="ru-RU" w:bidi="ru-RU"/>
    </w:rPr>
  </w:style>
  <w:style w:type="character" w:customStyle="1" w:styleId="affff1">
    <w:name w:val="Колонтитул + Полужирный"/>
    <w:rsid w:val="00FF4039"/>
    <w:rPr>
      <w:rFonts w:ascii="Arial Narrow" w:eastAsia="Arial Narrow" w:hAnsi="Arial Narrow" w:cs="Arial Narrow"/>
      <w:b/>
      <w:bCs/>
      <w:i w:val="0"/>
      <w:iCs w:val="0"/>
      <w:caps w:val="0"/>
      <w:smallCaps w:val="0"/>
      <w:strike w:val="0"/>
      <w:dstrike w:val="0"/>
      <w:color w:val="000000"/>
      <w:spacing w:val="0"/>
      <w:w w:val="100"/>
      <w:position w:val="0"/>
      <w:sz w:val="28"/>
      <w:szCs w:val="28"/>
      <w:u w:val="none"/>
      <w:shd w:val="clear" w:color="auto" w:fill="FFFFFF"/>
      <w:vertAlign w:val="baseline"/>
      <w:lang w:val="ru-RU" w:bidi="ru-RU"/>
    </w:rPr>
  </w:style>
  <w:style w:type="character" w:customStyle="1" w:styleId="29pt">
    <w:name w:val="Основной текст (2) + 9 pt"/>
    <w:rsid w:val="00FF4039"/>
    <w:rPr>
      <w:rFonts w:ascii="Times New Roman" w:eastAsia="Times New Roman" w:hAnsi="Times New Roman" w:cs="Times New Roman"/>
      <w:b w:val="0"/>
      <w:bCs w:val="0"/>
      <w:i w:val="0"/>
      <w:iCs w:val="0"/>
      <w:caps w:val="0"/>
      <w:smallCaps w:val="0"/>
      <w:strike w:val="0"/>
      <w:dstrike w:val="0"/>
      <w:color w:val="000000"/>
      <w:spacing w:val="0"/>
      <w:w w:val="100"/>
      <w:position w:val="0"/>
      <w:sz w:val="18"/>
      <w:szCs w:val="18"/>
      <w:u w:val="none"/>
      <w:shd w:val="clear" w:color="auto" w:fill="FFFFFF"/>
      <w:vertAlign w:val="baseline"/>
      <w:lang w:val="ru-RU" w:bidi="ru-RU"/>
    </w:rPr>
  </w:style>
  <w:style w:type="character" w:customStyle="1" w:styleId="210pt0pt">
    <w:name w:val="Основной текст (2) + 10 pt;Курсив;Интервал 0 pt"/>
    <w:rsid w:val="00FF4039"/>
    <w:rPr>
      <w:rFonts w:ascii="Times New Roman" w:eastAsia="Times New Roman" w:hAnsi="Times New Roman" w:cs="Times New Roman"/>
      <w:b w:val="0"/>
      <w:bCs w:val="0"/>
      <w:i/>
      <w:iCs/>
      <w:caps w:val="0"/>
      <w:smallCaps w:val="0"/>
      <w:strike w:val="0"/>
      <w:dstrike w:val="0"/>
      <w:color w:val="000000"/>
      <w:spacing w:val="10"/>
      <w:w w:val="100"/>
      <w:position w:val="0"/>
      <w:sz w:val="20"/>
      <w:szCs w:val="20"/>
      <w:u w:val="none"/>
      <w:shd w:val="clear" w:color="auto" w:fill="FFFFFF"/>
      <w:vertAlign w:val="baseline"/>
      <w:lang w:val="ru-RU" w:bidi="ru-RU"/>
    </w:rPr>
  </w:style>
  <w:style w:type="character" w:customStyle="1" w:styleId="2e">
    <w:name w:val="Основной текст (2) + Курсив"/>
    <w:rsid w:val="00FF4039"/>
    <w:rPr>
      <w:rFonts w:ascii="Times New Roman" w:eastAsia="Times New Roman" w:hAnsi="Times New Roman" w:cs="Times New Roman"/>
      <w:b w:val="0"/>
      <w:bCs w:val="0"/>
      <w:i/>
      <w:iCs/>
      <w:caps w:val="0"/>
      <w:smallCaps w:val="0"/>
      <w:strike w:val="0"/>
      <w:dstrike w:val="0"/>
      <w:color w:val="000000"/>
      <w:spacing w:val="0"/>
      <w:w w:val="100"/>
      <w:position w:val="0"/>
      <w:sz w:val="24"/>
      <w:szCs w:val="24"/>
      <w:u w:val="none"/>
      <w:shd w:val="clear" w:color="auto" w:fill="FFFFFF"/>
      <w:vertAlign w:val="baseline"/>
      <w:lang w:val="ru-RU" w:bidi="ru-RU"/>
    </w:rPr>
  </w:style>
  <w:style w:type="character" w:customStyle="1" w:styleId="2f">
    <w:name w:val="Подпись к таблице (2) + Не курсив"/>
    <w:rsid w:val="00FF4039"/>
    <w:rPr>
      <w:rFonts w:ascii="Times New Roman" w:eastAsia="Times New Roman" w:hAnsi="Times New Roman" w:cs="Times New Roman"/>
      <w:b w:val="0"/>
      <w:bCs w:val="0"/>
      <w:i/>
      <w:iCs/>
      <w:caps w:val="0"/>
      <w:smallCaps w:val="0"/>
      <w:strike w:val="0"/>
      <w:dstrike w:val="0"/>
      <w:color w:val="000000"/>
      <w:spacing w:val="0"/>
      <w:w w:val="100"/>
      <w:position w:val="0"/>
      <w:sz w:val="24"/>
      <w:szCs w:val="24"/>
      <w:u w:val="none"/>
      <w:vertAlign w:val="baseline"/>
      <w:lang w:val="ru-RU" w:bidi="ru-RU"/>
    </w:rPr>
  </w:style>
  <w:style w:type="character" w:customStyle="1" w:styleId="250">
    <w:name w:val="Основной текст (25)_"/>
    <w:rsid w:val="00FF4039"/>
    <w:rPr>
      <w:rFonts w:ascii="Times New Roman" w:hAnsi="Times New Roman" w:cs="Times New Roman"/>
      <w:sz w:val="28"/>
      <w:szCs w:val="28"/>
      <w:shd w:val="clear" w:color="auto" w:fill="FFFFFF"/>
    </w:rPr>
  </w:style>
  <w:style w:type="paragraph" w:customStyle="1" w:styleId="affff2">
    <w:name w:val="Заголовок"/>
    <w:aliases w:val="Title"/>
    <w:basedOn w:val="a0"/>
    <w:next w:val="a8"/>
    <w:qFormat/>
    <w:rsid w:val="00FF4039"/>
    <w:pPr>
      <w:keepNext/>
      <w:suppressAutoHyphens/>
      <w:spacing w:before="240" w:after="120"/>
    </w:pPr>
    <w:rPr>
      <w:rFonts w:ascii="Liberation Sans" w:eastAsia="Microsoft YaHei" w:hAnsi="Liberation Sans" w:cs="Mangal"/>
      <w:sz w:val="28"/>
      <w:szCs w:val="28"/>
      <w:lang w:eastAsia="zh-CN"/>
    </w:rPr>
  </w:style>
  <w:style w:type="paragraph" w:styleId="affff3">
    <w:name w:val="List"/>
    <w:basedOn w:val="a8"/>
    <w:rsid w:val="00FF4039"/>
    <w:pPr>
      <w:suppressAutoHyphens/>
      <w:spacing w:after="140" w:line="288" w:lineRule="auto"/>
      <w:jc w:val="left"/>
    </w:pPr>
    <w:rPr>
      <w:rFonts w:ascii="Calibri" w:hAnsi="Calibri" w:cs="Mangal"/>
      <w:b w:val="0"/>
      <w:bCs w:val="0"/>
      <w:sz w:val="22"/>
      <w:szCs w:val="22"/>
      <w:lang w:eastAsia="zh-CN"/>
    </w:rPr>
  </w:style>
  <w:style w:type="paragraph" w:customStyle="1" w:styleId="1e">
    <w:name w:val="Указатель1"/>
    <w:basedOn w:val="a0"/>
    <w:rsid w:val="00FF4039"/>
    <w:pPr>
      <w:suppressLineNumbers/>
      <w:suppressAutoHyphens/>
    </w:pPr>
    <w:rPr>
      <w:rFonts w:ascii="Calibri" w:eastAsia="Times New Roman" w:hAnsi="Calibri" w:cs="Mangal"/>
      <w:lang w:eastAsia="zh-CN"/>
    </w:rPr>
  </w:style>
  <w:style w:type="paragraph" w:customStyle="1" w:styleId="2f0">
    <w:name w:val="Подпись к таблице (2)"/>
    <w:basedOn w:val="a0"/>
    <w:rsid w:val="00FF4039"/>
    <w:pPr>
      <w:widowControl w:val="0"/>
      <w:shd w:val="clear" w:color="auto" w:fill="FFFFFF"/>
      <w:suppressAutoHyphens/>
      <w:spacing w:after="0" w:line="0" w:lineRule="atLeast"/>
    </w:pPr>
    <w:rPr>
      <w:rFonts w:ascii="Arial" w:eastAsia="Arial" w:hAnsi="Arial" w:cs="Arial"/>
      <w:b/>
      <w:bCs/>
      <w:sz w:val="20"/>
      <w:szCs w:val="20"/>
      <w:lang w:eastAsia="zh-CN"/>
    </w:rPr>
  </w:style>
  <w:style w:type="paragraph" w:customStyle="1" w:styleId="92">
    <w:name w:val="Основной текст (9)"/>
    <w:basedOn w:val="a0"/>
    <w:rsid w:val="00FF4039"/>
    <w:pPr>
      <w:widowControl w:val="0"/>
      <w:shd w:val="clear" w:color="auto" w:fill="FFFFFF"/>
      <w:suppressAutoHyphens/>
      <w:spacing w:after="180" w:line="0" w:lineRule="atLeast"/>
      <w:jc w:val="center"/>
    </w:pPr>
    <w:rPr>
      <w:rFonts w:ascii="Arial" w:eastAsia="Arial" w:hAnsi="Arial" w:cs="Arial"/>
      <w:b/>
      <w:bCs/>
      <w:sz w:val="20"/>
      <w:szCs w:val="20"/>
      <w:lang w:eastAsia="zh-CN"/>
    </w:rPr>
  </w:style>
  <w:style w:type="paragraph" w:customStyle="1" w:styleId="112">
    <w:name w:val="Основной текст (11)"/>
    <w:basedOn w:val="a0"/>
    <w:rsid w:val="00FF4039"/>
    <w:pPr>
      <w:widowControl w:val="0"/>
      <w:shd w:val="clear" w:color="auto" w:fill="FFFFFF"/>
      <w:suppressAutoHyphens/>
      <w:spacing w:after="0" w:line="0" w:lineRule="atLeast"/>
    </w:pPr>
    <w:rPr>
      <w:rFonts w:ascii="Arial" w:eastAsia="Arial" w:hAnsi="Arial" w:cs="Arial"/>
      <w:b/>
      <w:bCs/>
      <w:sz w:val="20"/>
      <w:szCs w:val="20"/>
      <w:lang w:eastAsia="zh-CN"/>
    </w:rPr>
  </w:style>
  <w:style w:type="paragraph" w:customStyle="1" w:styleId="122">
    <w:name w:val="Основной текст (12)"/>
    <w:basedOn w:val="a0"/>
    <w:rsid w:val="00FF4039"/>
    <w:pPr>
      <w:widowControl w:val="0"/>
      <w:shd w:val="clear" w:color="auto" w:fill="FFFFFF"/>
      <w:suppressAutoHyphens/>
      <w:spacing w:before="60" w:after="60" w:line="298" w:lineRule="exact"/>
      <w:jc w:val="center"/>
    </w:pPr>
    <w:rPr>
      <w:rFonts w:ascii="Arial" w:eastAsia="Arial" w:hAnsi="Arial" w:cs="Arial"/>
      <w:b/>
      <w:bCs/>
      <w:sz w:val="26"/>
      <w:szCs w:val="26"/>
      <w:lang w:eastAsia="zh-CN"/>
    </w:rPr>
  </w:style>
  <w:style w:type="paragraph" w:customStyle="1" w:styleId="3a">
    <w:name w:val="Подпись к таблице (3)"/>
    <w:basedOn w:val="a0"/>
    <w:rsid w:val="00FF4039"/>
    <w:pPr>
      <w:widowControl w:val="0"/>
      <w:shd w:val="clear" w:color="auto" w:fill="FFFFFF"/>
      <w:suppressAutoHyphens/>
      <w:spacing w:after="60" w:line="298" w:lineRule="exact"/>
      <w:jc w:val="center"/>
    </w:pPr>
    <w:rPr>
      <w:rFonts w:ascii="Arial" w:eastAsia="Arial" w:hAnsi="Arial" w:cs="Arial"/>
      <w:b/>
      <w:bCs/>
      <w:sz w:val="26"/>
      <w:szCs w:val="26"/>
      <w:lang w:eastAsia="zh-CN"/>
    </w:rPr>
  </w:style>
  <w:style w:type="paragraph" w:customStyle="1" w:styleId="131">
    <w:name w:val="Основной текст (13)"/>
    <w:basedOn w:val="a0"/>
    <w:rsid w:val="00FF4039"/>
    <w:pPr>
      <w:widowControl w:val="0"/>
      <w:shd w:val="clear" w:color="auto" w:fill="FFFFFF"/>
      <w:suppressAutoHyphens/>
      <w:spacing w:after="0" w:line="379" w:lineRule="exact"/>
      <w:ind w:firstLine="600"/>
      <w:jc w:val="both"/>
    </w:pPr>
    <w:rPr>
      <w:rFonts w:ascii="Arial" w:eastAsia="Arial" w:hAnsi="Arial" w:cs="Arial"/>
      <w:b/>
      <w:bCs/>
      <w:sz w:val="20"/>
      <w:szCs w:val="20"/>
      <w:lang w:eastAsia="zh-CN"/>
    </w:rPr>
  </w:style>
  <w:style w:type="paragraph" w:customStyle="1" w:styleId="251">
    <w:name w:val="Основной текст (25)"/>
    <w:basedOn w:val="a0"/>
    <w:rsid w:val="00FF4039"/>
    <w:pPr>
      <w:widowControl w:val="0"/>
      <w:shd w:val="clear" w:color="auto" w:fill="FFFFFF"/>
      <w:suppressAutoHyphens/>
      <w:spacing w:after="180" w:line="480" w:lineRule="exact"/>
      <w:jc w:val="both"/>
    </w:pPr>
    <w:rPr>
      <w:rFonts w:ascii="Times New Roman" w:eastAsia="Times New Roman" w:hAnsi="Times New Roman" w:cs="Times New Roman"/>
      <w:sz w:val="28"/>
      <w:szCs w:val="28"/>
      <w:lang w:eastAsia="zh-CN"/>
    </w:rPr>
  </w:style>
  <w:style w:type="paragraph" w:customStyle="1" w:styleId="1f">
    <w:name w:val="Название объекта1"/>
    <w:basedOn w:val="a0"/>
    <w:next w:val="a0"/>
    <w:rsid w:val="00FF4039"/>
    <w:pPr>
      <w:suppressAutoHyphens/>
      <w:spacing w:line="240" w:lineRule="auto"/>
    </w:pPr>
    <w:rPr>
      <w:rFonts w:ascii="Calibri" w:eastAsia="Times New Roman" w:hAnsi="Calibri" w:cs="Times New Roman"/>
      <w:i/>
      <w:iCs/>
      <w:color w:val="1F497D"/>
      <w:sz w:val="18"/>
      <w:szCs w:val="18"/>
      <w:lang w:eastAsia="zh-CN"/>
    </w:rPr>
  </w:style>
  <w:style w:type="paragraph" w:customStyle="1" w:styleId="affff4">
    <w:name w:val="Содержимое врезки"/>
    <w:basedOn w:val="a0"/>
    <w:rsid w:val="00FF4039"/>
    <w:pPr>
      <w:suppressAutoHyphens/>
    </w:pPr>
    <w:rPr>
      <w:rFonts w:ascii="Calibri" w:eastAsia="Times New Roman" w:hAnsi="Calibri" w:cs="Times New Roman"/>
      <w:lang w:eastAsia="zh-CN"/>
    </w:rPr>
  </w:style>
  <w:style w:type="paragraph" w:customStyle="1" w:styleId="affff5">
    <w:name w:val="Содержимое таблицы"/>
    <w:basedOn w:val="a0"/>
    <w:rsid w:val="00FF4039"/>
    <w:pPr>
      <w:suppressLineNumbers/>
      <w:suppressAutoHyphens/>
    </w:pPr>
    <w:rPr>
      <w:rFonts w:ascii="Calibri" w:eastAsia="Times New Roman" w:hAnsi="Calibri" w:cs="Times New Roman"/>
      <w:lang w:eastAsia="zh-CN"/>
    </w:rPr>
  </w:style>
  <w:style w:type="paragraph" w:customStyle="1" w:styleId="affff6">
    <w:name w:val="Заголовок таблицы"/>
    <w:basedOn w:val="affff5"/>
    <w:rsid w:val="00FF4039"/>
    <w:pPr>
      <w:jc w:val="center"/>
    </w:pPr>
    <w:rPr>
      <w:b/>
      <w:bCs/>
    </w:rPr>
  </w:style>
  <w:style w:type="paragraph" w:customStyle="1" w:styleId="2f1">
    <w:name w:val="Знак Знак Знак Знак Знак Знак Знак Знак Знак Знак2"/>
    <w:basedOn w:val="a0"/>
    <w:uiPriority w:val="99"/>
    <w:rsid w:val="00FF4039"/>
    <w:pPr>
      <w:spacing w:before="100" w:beforeAutospacing="1" w:after="100" w:afterAutospacing="1" w:line="240" w:lineRule="auto"/>
    </w:pPr>
    <w:rPr>
      <w:rFonts w:ascii="Tahoma" w:eastAsia="Times New Roman" w:hAnsi="Tahoma" w:cs="Tahoma"/>
      <w:sz w:val="20"/>
      <w:szCs w:val="20"/>
      <w:lang w:val="en-US" w:eastAsia="en-US"/>
    </w:rPr>
  </w:style>
  <w:style w:type="paragraph" w:customStyle="1" w:styleId="1f0">
    <w:name w:val="Абзац списка1"/>
    <w:basedOn w:val="a0"/>
    <w:rsid w:val="00FF4039"/>
    <w:pPr>
      <w:spacing w:after="0" w:line="240" w:lineRule="auto"/>
      <w:ind w:left="720"/>
      <w:jc w:val="both"/>
    </w:pPr>
    <w:rPr>
      <w:rFonts w:ascii="Calibri" w:eastAsia="Times New Roman" w:hAnsi="Calibri" w:cs="Calibri"/>
      <w:lang w:eastAsia="en-US"/>
    </w:rPr>
  </w:style>
  <w:style w:type="paragraph" w:customStyle="1" w:styleId="consplusnormal1">
    <w:name w:val="consplusnormal"/>
    <w:basedOn w:val="a0"/>
    <w:rsid w:val="00FF4039"/>
    <w:pPr>
      <w:spacing w:before="100" w:beforeAutospacing="1" w:after="100" w:afterAutospacing="1" w:line="240" w:lineRule="auto"/>
    </w:pPr>
    <w:rPr>
      <w:rFonts w:ascii="Times New Roman" w:eastAsia="Calibri" w:hAnsi="Times New Roman" w:cs="Times New Roman"/>
      <w:sz w:val="24"/>
      <w:szCs w:val="24"/>
    </w:rPr>
  </w:style>
  <w:style w:type="paragraph" w:customStyle="1" w:styleId="200">
    <w:name w:val="20"/>
    <w:basedOn w:val="a0"/>
    <w:rsid w:val="00FF4039"/>
    <w:pPr>
      <w:spacing w:before="100" w:beforeAutospacing="1" w:after="100" w:afterAutospacing="1" w:line="240" w:lineRule="auto"/>
    </w:pPr>
    <w:rPr>
      <w:rFonts w:ascii="Times New Roman" w:eastAsia="Calibri" w:hAnsi="Times New Roman" w:cs="Times New Roman"/>
      <w:sz w:val="24"/>
      <w:szCs w:val="24"/>
    </w:rPr>
  </w:style>
  <w:style w:type="paragraph" w:customStyle="1" w:styleId="201">
    <w:name w:val="Обычный (веб)20"/>
    <w:basedOn w:val="a0"/>
    <w:rsid w:val="00FF4039"/>
    <w:pPr>
      <w:spacing w:after="0" w:line="240" w:lineRule="auto"/>
      <w:jc w:val="both"/>
    </w:pPr>
    <w:rPr>
      <w:rFonts w:ascii="Times New Roman" w:eastAsia="Calibri" w:hAnsi="Times New Roman" w:cs="Times New Roman"/>
      <w:color w:val="000000"/>
      <w:sz w:val="24"/>
      <w:szCs w:val="24"/>
      <w:lang w:eastAsia="ar-SA"/>
    </w:rPr>
  </w:style>
  <w:style w:type="paragraph" w:customStyle="1" w:styleId="1f1">
    <w:name w:val="Абзац Уровень 1"/>
    <w:basedOn w:val="a0"/>
    <w:rsid w:val="00FF4039"/>
    <w:pPr>
      <w:widowControl w:val="0"/>
      <w:suppressAutoHyphens/>
      <w:autoSpaceDE w:val="0"/>
      <w:autoSpaceDN w:val="0"/>
      <w:adjustRightInd w:val="0"/>
      <w:spacing w:after="0" w:line="360" w:lineRule="auto"/>
      <w:ind w:left="928" w:hanging="360"/>
      <w:jc w:val="both"/>
    </w:pPr>
    <w:rPr>
      <w:rFonts w:ascii="Times New Roman" w:eastAsia="Calibri" w:hAnsi="Times New Roman" w:cs="Times New Roman"/>
      <w:sz w:val="28"/>
      <w:szCs w:val="28"/>
      <w:lang w:eastAsia="ar-SA"/>
    </w:rPr>
  </w:style>
  <w:style w:type="paragraph" w:customStyle="1" w:styleId="affff7">
    <w:name w:val="МУ Обычный стиль"/>
    <w:basedOn w:val="a0"/>
    <w:autoRedefine/>
    <w:rsid w:val="00FF4039"/>
    <w:pPr>
      <w:tabs>
        <w:tab w:val="left" w:pos="0"/>
      </w:tabs>
      <w:spacing w:after="0" w:line="240" w:lineRule="auto"/>
      <w:ind w:right="-2" w:firstLine="851"/>
      <w:jc w:val="both"/>
    </w:pPr>
    <w:rPr>
      <w:rFonts w:ascii="Times New Roman" w:eastAsia="Calibri" w:hAnsi="Times New Roman" w:cs="Times New Roman"/>
      <w:sz w:val="24"/>
      <w:szCs w:val="24"/>
      <w:lang w:val="en-US"/>
    </w:rPr>
  </w:style>
  <w:style w:type="paragraph" w:customStyle="1" w:styleId="affff8">
    <w:name w:val="Заголовок Приложения"/>
    <w:basedOn w:val="2"/>
    <w:rsid w:val="00FF4039"/>
    <w:pPr>
      <w:keepNext/>
      <w:keepLines/>
      <w:suppressAutoHyphens/>
      <w:adjustRightInd w:val="0"/>
      <w:spacing w:before="120" w:after="240" w:line="360" w:lineRule="auto"/>
      <w:ind w:left="0" w:right="0"/>
      <w:jc w:val="left"/>
    </w:pPr>
    <w:rPr>
      <w:rFonts w:ascii="Cambria" w:eastAsia="Calibri" w:hAnsi="Cambria" w:cs="Cambria"/>
      <w:i/>
      <w:iCs/>
      <w:sz w:val="28"/>
      <w:szCs w:val="28"/>
      <w:lang w:eastAsia="ru-RU"/>
    </w:rPr>
  </w:style>
  <w:style w:type="character" w:customStyle="1" w:styleId="TitleChar">
    <w:name w:val="Title Char"/>
    <w:locked/>
    <w:rsid w:val="00FF4039"/>
    <w:rPr>
      <w:rFonts w:ascii="Cambria" w:hAnsi="Cambria" w:cs="Cambria"/>
      <w:b/>
      <w:bCs/>
      <w:kern w:val="28"/>
      <w:sz w:val="32"/>
      <w:szCs w:val="32"/>
    </w:rPr>
  </w:style>
  <w:style w:type="paragraph" w:customStyle="1" w:styleId="ConsNormal">
    <w:name w:val="ConsNormal"/>
    <w:rsid w:val="00FF4039"/>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uni">
    <w:name w:val="uni"/>
    <w:basedOn w:val="a0"/>
    <w:rsid w:val="00FF4039"/>
    <w:pPr>
      <w:spacing w:before="100" w:beforeAutospacing="1" w:after="100" w:afterAutospacing="1" w:line="240" w:lineRule="auto"/>
    </w:pPr>
    <w:rPr>
      <w:rFonts w:ascii="Times New Roman" w:eastAsia="Times New Roman" w:hAnsi="Times New Roman" w:cs="Times New Roman"/>
      <w:sz w:val="24"/>
      <w:szCs w:val="24"/>
    </w:rPr>
  </w:style>
  <w:style w:type="character" w:styleId="affff9">
    <w:name w:val="Emphasis"/>
    <w:uiPriority w:val="20"/>
    <w:qFormat/>
    <w:rsid w:val="00FF4039"/>
    <w:rPr>
      <w:i/>
      <w:iCs/>
    </w:rPr>
  </w:style>
  <w:style w:type="paragraph" w:customStyle="1" w:styleId="2f2">
    <w:name w:val="2"/>
    <w:basedOn w:val="a0"/>
    <w:rsid w:val="00FF40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00">
    <w:name w:val="a0"/>
    <w:basedOn w:val="a0"/>
    <w:rsid w:val="00FF40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intj">
    <w:name w:val="printj"/>
    <w:basedOn w:val="a0"/>
    <w:rsid w:val="00FF4039"/>
    <w:pPr>
      <w:spacing w:before="144" w:after="288" w:line="240" w:lineRule="auto"/>
      <w:jc w:val="both"/>
    </w:pPr>
    <w:rPr>
      <w:rFonts w:ascii="Times New Roman" w:eastAsia="Times New Roman" w:hAnsi="Times New Roman" w:cs="Times New Roman"/>
      <w:sz w:val="24"/>
      <w:szCs w:val="24"/>
    </w:rPr>
  </w:style>
  <w:style w:type="paragraph" w:customStyle="1" w:styleId="s10">
    <w:name w:val="s1"/>
    <w:basedOn w:val="a0"/>
    <w:rsid w:val="00FF403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
    <w:name w:val="Body text_"/>
    <w:uiPriority w:val="99"/>
    <w:rsid w:val="00FF4039"/>
    <w:rPr>
      <w:shd w:val="clear" w:color="auto" w:fill="FFFFFF"/>
    </w:rPr>
  </w:style>
  <w:style w:type="character" w:customStyle="1" w:styleId="Bodytext9">
    <w:name w:val="Body text + 9"/>
    <w:aliases w:val="5 pt,Bold,Italic"/>
    <w:uiPriority w:val="99"/>
    <w:rsid w:val="00FF4039"/>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uiPriority w:val="99"/>
    <w:rsid w:val="00FF4039"/>
    <w:rPr>
      <w:rFonts w:ascii="Times New Roman" w:hAnsi="Times New Roman" w:cs="Times New Roman"/>
      <w:i/>
      <w:iCs/>
      <w:noProof/>
      <w:sz w:val="8"/>
      <w:szCs w:val="8"/>
      <w:u w:val="none"/>
      <w:shd w:val="clear" w:color="auto" w:fill="FFFFFF"/>
    </w:rPr>
  </w:style>
  <w:style w:type="character" w:customStyle="1" w:styleId="Bodytext2">
    <w:name w:val="Body text (2)_"/>
    <w:link w:val="Bodytext21"/>
    <w:uiPriority w:val="99"/>
    <w:rsid w:val="00FF4039"/>
    <w:rPr>
      <w:b/>
      <w:bCs/>
      <w:shd w:val="clear" w:color="auto" w:fill="FFFFFF"/>
    </w:rPr>
  </w:style>
  <w:style w:type="paragraph" w:customStyle="1" w:styleId="Bodytext21">
    <w:name w:val="Body text (2)1"/>
    <w:basedOn w:val="a0"/>
    <w:link w:val="Bodytext2"/>
    <w:uiPriority w:val="99"/>
    <w:rsid w:val="00FF4039"/>
    <w:pPr>
      <w:widowControl w:val="0"/>
      <w:shd w:val="clear" w:color="auto" w:fill="FFFFFF"/>
      <w:spacing w:before="300" w:after="0" w:line="302" w:lineRule="exact"/>
      <w:jc w:val="both"/>
    </w:pPr>
    <w:rPr>
      <w:rFonts w:eastAsiaTheme="minorHAnsi"/>
      <w:b/>
      <w:bCs/>
      <w:lang w:eastAsia="en-US"/>
    </w:rPr>
  </w:style>
  <w:style w:type="character" w:customStyle="1" w:styleId="Bodytext20">
    <w:name w:val="Body text (2)"/>
    <w:uiPriority w:val="99"/>
    <w:rsid w:val="00FF4039"/>
    <w:rPr>
      <w:b/>
      <w:bCs/>
      <w:shd w:val="clear" w:color="auto" w:fill="FFFFFF"/>
    </w:rPr>
  </w:style>
  <w:style w:type="character" w:customStyle="1" w:styleId="a80">
    <w:name w:val="a8"/>
    <w:basedOn w:val="a1"/>
    <w:rsid w:val="00FF4039"/>
  </w:style>
  <w:style w:type="paragraph" w:customStyle="1" w:styleId="1-">
    <w:name w:val="Рег. Заголовок 1-го уровня регламента"/>
    <w:basedOn w:val="1"/>
    <w:uiPriority w:val="99"/>
    <w:qFormat/>
    <w:rsid w:val="00FF4039"/>
    <w:pPr>
      <w:numPr>
        <w:ilvl w:val="2"/>
        <w:numId w:val="2"/>
      </w:numPr>
      <w:spacing w:after="240" w:line="276" w:lineRule="auto"/>
      <w:ind w:left="0" w:firstLine="0"/>
      <w:jc w:val="center"/>
    </w:pPr>
    <w:rPr>
      <w:rFonts w:ascii="Times New Roman" w:hAnsi="Times New Roman"/>
      <w:iCs/>
      <w:kern w:val="0"/>
      <w:sz w:val="28"/>
      <w:szCs w:val="28"/>
    </w:rPr>
  </w:style>
  <w:style w:type="paragraph" w:customStyle="1" w:styleId="2-">
    <w:name w:val="Рег. Заголовок 2-го уровня регламента"/>
    <w:basedOn w:val="ConsPlusNormal"/>
    <w:qFormat/>
    <w:rsid w:val="00FF4039"/>
    <w:pPr>
      <w:widowControl/>
      <w:spacing w:before="360" w:after="240"/>
      <w:ind w:left="720" w:hanging="360"/>
      <w:jc w:val="center"/>
      <w:outlineLvl w:val="1"/>
    </w:pPr>
    <w:rPr>
      <w:rFonts w:eastAsia="Calibri"/>
      <w:b/>
      <w:i/>
      <w:sz w:val="28"/>
      <w:szCs w:val="28"/>
      <w:lang w:eastAsia="en-US"/>
    </w:rPr>
  </w:style>
  <w:style w:type="paragraph" w:customStyle="1" w:styleId="1110">
    <w:name w:val="Рег. 1.1.1"/>
    <w:basedOn w:val="a0"/>
    <w:qFormat/>
    <w:rsid w:val="00FF4039"/>
    <w:pPr>
      <w:spacing w:after="0"/>
      <w:ind w:left="1145" w:hanging="720"/>
      <w:jc w:val="both"/>
    </w:pPr>
    <w:rPr>
      <w:rFonts w:ascii="Times New Roman" w:eastAsia="Calibri" w:hAnsi="Times New Roman" w:cs="Times New Roman"/>
      <w:sz w:val="28"/>
      <w:szCs w:val="28"/>
      <w:lang w:eastAsia="en-US"/>
    </w:rPr>
  </w:style>
  <w:style w:type="paragraph" w:customStyle="1" w:styleId="113">
    <w:name w:val="Рег. Основной текст уровнеь 1.1 (базовый)"/>
    <w:basedOn w:val="ConsPlusNormal"/>
    <w:qFormat/>
    <w:rsid w:val="00FF4039"/>
    <w:pPr>
      <w:widowControl/>
      <w:spacing w:line="276" w:lineRule="auto"/>
      <w:ind w:left="3131" w:hanging="720"/>
      <w:jc w:val="both"/>
    </w:pPr>
    <w:rPr>
      <w:rFonts w:eastAsia="Calibri"/>
      <w:sz w:val="28"/>
      <w:szCs w:val="28"/>
      <w:lang w:eastAsia="en-US"/>
    </w:rPr>
  </w:style>
  <w:style w:type="paragraph" w:customStyle="1" w:styleId="1111">
    <w:name w:val="1.1.1.1"/>
    <w:basedOn w:val="44"/>
    <w:link w:val="11110"/>
    <w:qFormat/>
    <w:rsid w:val="00FF4039"/>
    <w:pPr>
      <w:spacing w:after="200"/>
    </w:pPr>
    <w:rPr>
      <w:sz w:val="24"/>
      <w:szCs w:val="22"/>
      <w:lang w:eastAsia="en-US"/>
    </w:rPr>
  </w:style>
  <w:style w:type="paragraph" w:styleId="44">
    <w:name w:val="List Number 4"/>
    <w:basedOn w:val="a0"/>
    <w:rsid w:val="00FF4039"/>
    <w:pPr>
      <w:spacing w:after="0" w:line="240" w:lineRule="auto"/>
      <w:ind w:left="1429" w:hanging="360"/>
      <w:contextualSpacing/>
    </w:pPr>
    <w:rPr>
      <w:rFonts w:ascii="Times New Roman" w:eastAsia="Calibri" w:hAnsi="Times New Roman" w:cs="Times New Roman"/>
      <w:sz w:val="28"/>
      <w:szCs w:val="28"/>
    </w:rPr>
  </w:style>
  <w:style w:type="character" w:customStyle="1" w:styleId="11110">
    <w:name w:val="1.1.1.1 Знак"/>
    <w:link w:val="1111"/>
    <w:rsid w:val="00FF4039"/>
    <w:rPr>
      <w:rFonts w:ascii="Times New Roman" w:eastAsia="Calibri" w:hAnsi="Times New Roman" w:cs="Times New Roman"/>
      <w:sz w:val="24"/>
    </w:rPr>
  </w:style>
  <w:style w:type="paragraph" w:styleId="affffa">
    <w:name w:val="endnote text"/>
    <w:basedOn w:val="a0"/>
    <w:link w:val="affffb"/>
    <w:rsid w:val="00FF4039"/>
    <w:pPr>
      <w:spacing w:after="0" w:line="240" w:lineRule="auto"/>
    </w:pPr>
    <w:rPr>
      <w:rFonts w:ascii="Times New Roman" w:eastAsia="Calibri" w:hAnsi="Times New Roman" w:cs="Times New Roman"/>
      <w:sz w:val="20"/>
      <w:szCs w:val="20"/>
    </w:rPr>
  </w:style>
  <w:style w:type="character" w:customStyle="1" w:styleId="affffb">
    <w:name w:val="Текст концевой сноски Знак"/>
    <w:basedOn w:val="a1"/>
    <w:link w:val="affffa"/>
    <w:rsid w:val="00FF4039"/>
    <w:rPr>
      <w:rFonts w:ascii="Times New Roman" w:eastAsia="Calibri" w:hAnsi="Times New Roman" w:cs="Times New Roman"/>
      <w:sz w:val="20"/>
      <w:szCs w:val="20"/>
      <w:lang w:eastAsia="ru-RU"/>
    </w:rPr>
  </w:style>
  <w:style w:type="character" w:styleId="affffc">
    <w:name w:val="endnote reference"/>
    <w:rsid w:val="00FF4039"/>
    <w:rPr>
      <w:vertAlign w:val="superscript"/>
    </w:rPr>
  </w:style>
  <w:style w:type="paragraph" w:customStyle="1" w:styleId="affffd">
    <w:name w:val="Нормальный"/>
    <w:basedOn w:val="a0"/>
    <w:rsid w:val="00FF4039"/>
    <w:pPr>
      <w:suppressAutoHyphens/>
      <w:overflowPunct w:val="0"/>
      <w:autoSpaceDE w:val="0"/>
      <w:autoSpaceDN w:val="0"/>
      <w:spacing w:after="0" w:line="240" w:lineRule="auto"/>
      <w:ind w:firstLine="720"/>
      <w:jc w:val="both"/>
      <w:textAlignment w:val="baseline"/>
    </w:pPr>
    <w:rPr>
      <w:rFonts w:ascii="Times New Roman" w:eastAsia="Times New Roman" w:hAnsi="Times New Roman" w:cs="Times New Roman"/>
      <w:kern w:val="3"/>
      <w:sz w:val="24"/>
    </w:rPr>
  </w:style>
  <w:style w:type="paragraph" w:customStyle="1" w:styleId="1f2">
    <w:name w:val="заголовок 1"/>
    <w:basedOn w:val="a0"/>
    <w:next w:val="a0"/>
    <w:rsid w:val="00FF4039"/>
    <w:pPr>
      <w:keepNext/>
      <w:widowControl w:val="0"/>
      <w:overflowPunct w:val="0"/>
      <w:autoSpaceDE w:val="0"/>
      <w:autoSpaceDN w:val="0"/>
      <w:adjustRightInd w:val="0"/>
      <w:spacing w:after="0" w:line="240" w:lineRule="auto"/>
      <w:jc w:val="center"/>
    </w:pPr>
    <w:rPr>
      <w:rFonts w:ascii="Arial" w:eastAsia="Times New Roman" w:hAnsi="Arial" w:cs="Times New Roman"/>
      <w:sz w:val="32"/>
      <w:szCs w:val="20"/>
    </w:rPr>
  </w:style>
  <w:style w:type="paragraph" w:customStyle="1" w:styleId="3b">
    <w:name w:val="Обычный3"/>
    <w:rsid w:val="00FF4039"/>
    <w:pPr>
      <w:widowControl w:val="0"/>
      <w:overflowPunct w:val="0"/>
      <w:autoSpaceDE w:val="0"/>
      <w:autoSpaceDN w:val="0"/>
      <w:adjustRightInd w:val="0"/>
      <w:spacing w:after="0" w:line="240" w:lineRule="auto"/>
    </w:pPr>
    <w:rPr>
      <w:rFonts w:ascii="Courier New" w:eastAsia="Times New Roman" w:hAnsi="Courier New" w:cs="Times New Roman"/>
      <w:sz w:val="24"/>
      <w:szCs w:val="20"/>
      <w:lang w:eastAsia="ru-RU"/>
    </w:rPr>
  </w:style>
  <w:style w:type="character" w:customStyle="1" w:styleId="affffe">
    <w:name w:val="Цветовое выделение для Нормальный"/>
    <w:rsid w:val="00FF4039"/>
  </w:style>
  <w:style w:type="character" w:customStyle="1" w:styleId="1f3">
    <w:name w:val="Гиперссылка1"/>
    <w:basedOn w:val="a1"/>
    <w:rsid w:val="00F759A5"/>
  </w:style>
  <w:style w:type="paragraph" w:customStyle="1" w:styleId="1f4">
    <w:name w:val="1"/>
    <w:basedOn w:val="a0"/>
    <w:rsid w:val="0037096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11">
    <w:name w:val="s_1"/>
    <w:basedOn w:val="a0"/>
    <w:rsid w:val="00356207"/>
    <w:pPr>
      <w:spacing w:after="0" w:line="240" w:lineRule="auto"/>
      <w:ind w:firstLine="720"/>
      <w:jc w:val="both"/>
    </w:pPr>
    <w:rPr>
      <w:rFonts w:ascii="Arial" w:eastAsia="Times New Roman" w:hAnsi="Arial" w:cs="Arial"/>
      <w:sz w:val="26"/>
      <w:szCs w:val="26"/>
    </w:rPr>
  </w:style>
  <w:style w:type="character" w:customStyle="1" w:styleId="1f5">
    <w:name w:val="Текст сноски Знак1"/>
    <w:basedOn w:val="a1"/>
    <w:uiPriority w:val="99"/>
    <w:semiHidden/>
    <w:locked/>
    <w:rsid w:val="00356207"/>
    <w:rPr>
      <w:rFonts w:ascii="Times New Roman" w:eastAsia="Times New Roman" w:hAnsi="Times New Roman"/>
    </w:rPr>
  </w:style>
  <w:style w:type="paragraph" w:customStyle="1" w:styleId="Standard0">
    <w:name w:val="Standard"/>
    <w:rsid w:val="007B514C"/>
    <w:pPr>
      <w:suppressAutoHyphens/>
      <w:overflowPunct w:val="0"/>
      <w:autoSpaceDE w:val="0"/>
      <w:autoSpaceDN w:val="0"/>
      <w:spacing w:after="0" w:line="240" w:lineRule="auto"/>
      <w:ind w:firstLine="720"/>
      <w:jc w:val="both"/>
      <w:textAlignment w:val="baseline"/>
    </w:pPr>
    <w:rPr>
      <w:rFonts w:ascii="Times New Roman" w:eastAsia="Times New Roman" w:hAnsi="Times New Roman" w:cs="Times New Roman"/>
      <w:kern w:val="3"/>
      <w:sz w:val="24"/>
      <w:lang w:eastAsia="ru-RU"/>
    </w:rPr>
  </w:style>
  <w:style w:type="character" w:customStyle="1" w:styleId="70">
    <w:name w:val="Заголовок 7 Знак"/>
    <w:basedOn w:val="a1"/>
    <w:link w:val="7"/>
    <w:rsid w:val="00926550"/>
    <w:rPr>
      <w:rFonts w:ascii="Times New Roman" w:eastAsia="Times New Roman" w:hAnsi="Times New Roman" w:cs="Times New Roman"/>
      <w:b/>
      <w:bCs/>
      <w:kern w:val="2"/>
      <w:sz w:val="28"/>
      <w:szCs w:val="28"/>
      <w:lang w:eastAsia="ru-RU"/>
    </w:rPr>
  </w:style>
  <w:style w:type="character" w:customStyle="1" w:styleId="90">
    <w:name w:val="Заголовок 9 Знак"/>
    <w:basedOn w:val="a1"/>
    <w:link w:val="9"/>
    <w:rsid w:val="00926550"/>
    <w:rPr>
      <w:rFonts w:ascii="Times New Roman" w:eastAsia="Times New Roman" w:hAnsi="Times New Roman" w:cs="Times New Roman"/>
      <w:b/>
      <w:bCs/>
      <w:sz w:val="28"/>
      <w:szCs w:val="28"/>
      <w:lang w:eastAsia="ru-RU"/>
    </w:rPr>
  </w:style>
  <w:style w:type="character" w:customStyle="1" w:styleId="3c">
    <w:name w:val="Основной текст 3 Знак"/>
    <w:link w:val="3d"/>
    <w:locked/>
    <w:rsid w:val="00926550"/>
    <w:rPr>
      <w:sz w:val="24"/>
      <w:szCs w:val="24"/>
      <w:lang w:eastAsia="ru-RU"/>
    </w:rPr>
  </w:style>
  <w:style w:type="paragraph" w:styleId="3d">
    <w:name w:val="Body Text 3"/>
    <w:basedOn w:val="a0"/>
    <w:link w:val="3c"/>
    <w:rsid w:val="00926550"/>
    <w:pPr>
      <w:spacing w:after="0" w:line="360" w:lineRule="auto"/>
      <w:jc w:val="both"/>
    </w:pPr>
    <w:rPr>
      <w:rFonts w:eastAsiaTheme="minorHAnsi"/>
      <w:sz w:val="24"/>
      <w:szCs w:val="24"/>
    </w:rPr>
  </w:style>
  <w:style w:type="character" w:customStyle="1" w:styleId="311">
    <w:name w:val="Основной текст 3 Знак1"/>
    <w:basedOn w:val="a1"/>
    <w:uiPriority w:val="99"/>
    <w:semiHidden/>
    <w:rsid w:val="00926550"/>
    <w:rPr>
      <w:rFonts w:eastAsiaTheme="minorEastAsia"/>
      <w:sz w:val="16"/>
      <w:szCs w:val="16"/>
      <w:lang w:eastAsia="ru-RU"/>
    </w:rPr>
  </w:style>
  <w:style w:type="paragraph" w:customStyle="1" w:styleId="afffff">
    <w:name w:val="адресат"/>
    <w:basedOn w:val="a0"/>
    <w:next w:val="a0"/>
    <w:rsid w:val="00926550"/>
    <w:pPr>
      <w:autoSpaceDE w:val="0"/>
      <w:autoSpaceDN w:val="0"/>
      <w:spacing w:after="0" w:line="240" w:lineRule="auto"/>
      <w:jc w:val="center"/>
    </w:pPr>
    <w:rPr>
      <w:rFonts w:ascii="Times New Roman" w:eastAsia="Times New Roman" w:hAnsi="Times New Roman" w:cs="Times New Roman"/>
      <w:sz w:val="30"/>
      <w:szCs w:val="30"/>
    </w:rPr>
  </w:style>
  <w:style w:type="paragraph" w:customStyle="1" w:styleId="u">
    <w:name w:val="u"/>
    <w:basedOn w:val="a0"/>
    <w:rsid w:val="00926550"/>
    <w:pPr>
      <w:spacing w:after="0" w:line="240" w:lineRule="auto"/>
      <w:ind w:firstLine="390"/>
      <w:jc w:val="both"/>
    </w:pPr>
    <w:rPr>
      <w:rFonts w:ascii="Times New Roman" w:eastAsia="Times New Roman" w:hAnsi="Times New Roman" w:cs="Times New Roman"/>
      <w:color w:val="000000"/>
      <w:sz w:val="24"/>
      <w:szCs w:val="24"/>
    </w:rPr>
  </w:style>
  <w:style w:type="character" w:customStyle="1" w:styleId="FontStyle510">
    <w:name w:val="Font Style51"/>
    <w:rsid w:val="00926550"/>
    <w:rPr>
      <w:rFonts w:ascii="Times New Roman" w:hAnsi="Times New Roman" w:cs="Times New Roman"/>
      <w:sz w:val="22"/>
      <w:szCs w:val="22"/>
    </w:rPr>
  </w:style>
  <w:style w:type="paragraph" w:customStyle="1" w:styleId="article">
    <w:name w:val="article"/>
    <w:basedOn w:val="a0"/>
    <w:rsid w:val="00926550"/>
    <w:pPr>
      <w:spacing w:after="0" w:line="240" w:lineRule="auto"/>
      <w:ind w:firstLine="567"/>
      <w:jc w:val="both"/>
    </w:pPr>
    <w:rPr>
      <w:rFonts w:ascii="Arial" w:eastAsia="Times New Roman" w:hAnsi="Arial" w:cs="Arial"/>
      <w:sz w:val="26"/>
      <w:szCs w:val="26"/>
    </w:rPr>
  </w:style>
  <w:style w:type="character" w:customStyle="1" w:styleId="124">
    <w:name w:val="Заголовок №1 (2)_"/>
    <w:basedOn w:val="a1"/>
    <w:link w:val="125"/>
    <w:locked/>
    <w:rsid w:val="00926550"/>
    <w:rPr>
      <w:sz w:val="28"/>
      <w:szCs w:val="28"/>
      <w:shd w:val="clear" w:color="auto" w:fill="FFFFFF"/>
    </w:rPr>
  </w:style>
  <w:style w:type="paragraph" w:customStyle="1" w:styleId="125">
    <w:name w:val="Заголовок №1 (2)"/>
    <w:basedOn w:val="a0"/>
    <w:link w:val="124"/>
    <w:rsid w:val="00926550"/>
    <w:pPr>
      <w:widowControl w:val="0"/>
      <w:shd w:val="clear" w:color="auto" w:fill="FFFFFF"/>
      <w:spacing w:before="300" w:after="420" w:line="0" w:lineRule="atLeast"/>
      <w:ind w:firstLine="740"/>
      <w:jc w:val="both"/>
      <w:outlineLvl w:val="0"/>
    </w:pPr>
    <w:rPr>
      <w:rFonts w:eastAsiaTheme="minorHAnsi"/>
      <w:sz w:val="28"/>
      <w:szCs w:val="28"/>
      <w:lang w:eastAsia="en-US"/>
    </w:rPr>
  </w:style>
  <w:style w:type="paragraph" w:customStyle="1" w:styleId="docdata">
    <w:name w:val="docdata"/>
    <w:aliases w:val="docy,v5,4999,bqiaagaaeyqcaaagiaiaaapuegaabfwsaaaaaaaaaaaaaaaaaaaaaaaaaaaaaaaaaaaaaaaaaaaaaaaaaaaaaaaaaaaaaaaaaaaaaaaaaaaaaaaaaaaaaaaaaaaaaaaaaaaaaaaaaaaaaaaaaaaaaaaaaaaaaaaaaaaaaaaaaaaaaaaaaaaaaaaaaaaaaaaaaaaaaaaaaaaaaaaaaaaaaaaaaaaaaaaaaaaaaaaa"/>
    <w:basedOn w:val="a0"/>
    <w:rsid w:val="008D0B1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7265572">
      <w:bodyDiv w:val="1"/>
      <w:marLeft w:val="0"/>
      <w:marRight w:val="0"/>
      <w:marTop w:val="0"/>
      <w:marBottom w:val="0"/>
      <w:divBdr>
        <w:top w:val="none" w:sz="0" w:space="0" w:color="auto"/>
        <w:left w:val="none" w:sz="0" w:space="0" w:color="auto"/>
        <w:bottom w:val="none" w:sz="0" w:space="0" w:color="auto"/>
        <w:right w:val="none" w:sz="0" w:space="0" w:color="auto"/>
      </w:divBdr>
    </w:div>
    <w:div w:id="740327222">
      <w:bodyDiv w:val="1"/>
      <w:marLeft w:val="0"/>
      <w:marRight w:val="0"/>
      <w:marTop w:val="0"/>
      <w:marBottom w:val="0"/>
      <w:divBdr>
        <w:top w:val="none" w:sz="0" w:space="0" w:color="auto"/>
        <w:left w:val="none" w:sz="0" w:space="0" w:color="auto"/>
        <w:bottom w:val="none" w:sz="0" w:space="0" w:color="auto"/>
        <w:right w:val="none" w:sz="0" w:space="0" w:color="auto"/>
      </w:divBdr>
    </w:div>
    <w:div w:id="1012337251">
      <w:bodyDiv w:val="1"/>
      <w:marLeft w:val="0"/>
      <w:marRight w:val="0"/>
      <w:marTop w:val="0"/>
      <w:marBottom w:val="0"/>
      <w:divBdr>
        <w:top w:val="none" w:sz="0" w:space="0" w:color="auto"/>
        <w:left w:val="none" w:sz="0" w:space="0" w:color="auto"/>
        <w:bottom w:val="none" w:sz="0" w:space="0" w:color="auto"/>
        <w:right w:val="none" w:sz="0" w:space="0" w:color="auto"/>
      </w:divBdr>
    </w:div>
    <w:div w:id="1254775020">
      <w:bodyDiv w:val="1"/>
      <w:marLeft w:val="0"/>
      <w:marRight w:val="0"/>
      <w:marTop w:val="0"/>
      <w:marBottom w:val="0"/>
      <w:divBdr>
        <w:top w:val="none" w:sz="0" w:space="0" w:color="auto"/>
        <w:left w:val="none" w:sz="0" w:space="0" w:color="auto"/>
        <w:bottom w:val="none" w:sz="0" w:space="0" w:color="auto"/>
        <w:right w:val="none" w:sz="0" w:space="0" w:color="auto"/>
      </w:divBdr>
    </w:div>
    <w:div w:id="1628925672">
      <w:bodyDiv w:val="1"/>
      <w:marLeft w:val="0"/>
      <w:marRight w:val="0"/>
      <w:marTop w:val="0"/>
      <w:marBottom w:val="0"/>
      <w:divBdr>
        <w:top w:val="none" w:sz="0" w:space="0" w:color="auto"/>
        <w:left w:val="none" w:sz="0" w:space="0" w:color="auto"/>
        <w:bottom w:val="none" w:sz="0" w:space="0" w:color="auto"/>
        <w:right w:val="none" w:sz="0" w:space="0" w:color="auto"/>
      </w:divBdr>
    </w:div>
    <w:div w:id="1831287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pravo-search.minjust.ru/bigs/showDocument.html?id=8F21B21C-A408-42C4-B9FE-A939B863C84A" TargetMode="External"/><Relationship Id="rId26" Type="http://schemas.openxmlformats.org/officeDocument/2006/relationships/hyperlink" Target="https://www.consultant.ru/document/cons_doc_LAW_508490/" TargetMode="External"/><Relationship Id="rId3" Type="http://schemas.openxmlformats.org/officeDocument/2006/relationships/styles" Target="styles.xml"/><Relationship Id="rId21" Type="http://schemas.openxmlformats.org/officeDocument/2006/relationships/hyperlink" Target="https://www.consultant.ru/document/cons_doc_LAW_518297/169619e32b3b78f466ba056a8d15b115a832aa59/" TargetMode="External"/><Relationship Id="rId34"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pravo-search.minjust.ru/bigs/showDocument.html?id=96E20C02-1B12-465A-B64C-24AA92270007" TargetMode="External"/><Relationship Id="rId25" Type="http://schemas.openxmlformats.org/officeDocument/2006/relationships/hyperlink" Target="https://www.consultant.ru/document/cons_doc_LAW_518297/f7162b65bba1aa84cd589598ae2ba0c6a16bf0b7/" TargetMode="External"/><Relationship Id="rId33" Type="http://schemas.openxmlformats.org/officeDocument/2006/relationships/hyperlink" Target="https://moscow.mchs.gov.ru/deyatelnost/press-centr/novosti/3784860" TargetMode="External"/><Relationship Id="rId2" Type="http://schemas.openxmlformats.org/officeDocument/2006/relationships/numbering" Target="numbering.xml"/><Relationship Id="rId16" Type="http://schemas.openxmlformats.org/officeDocument/2006/relationships/hyperlink" Target="https://pravo-search.minjust.ru/bigs/showDocument.html?id=9AA48369-618A-4BB4-B4B8-AE15F2B7EBF6" TargetMode="External"/><Relationship Id="rId20" Type="http://schemas.openxmlformats.org/officeDocument/2006/relationships/hyperlink" Target="https://www.consultant.ru/document/cons_doc_LAW_531468/8a82b58429495c53ff493e25cd732b1a11b7b3d1/" TargetMode="External"/><Relationship Id="rId29" Type="http://schemas.openxmlformats.org/officeDocument/2006/relationships/image" Target="media/image4.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https://www.consultant.ru/document/cons_doc_LAW_521929/7f756f0b351492331efccfd82ac5f928dcf7bbea/" TargetMode="External"/><Relationship Id="rId32" Type="http://schemas.openxmlformats.org/officeDocument/2006/relationships/hyperlink" Target="https://moscow.mchs.gov.ru/deyatelnost/press-centr/novosti/3784860" TargetMode="External"/><Relationship Id="rId5" Type="http://schemas.openxmlformats.org/officeDocument/2006/relationships/webSettings" Target="webSettings.xml"/><Relationship Id="rId15" Type="http://schemas.openxmlformats.org/officeDocument/2006/relationships/hyperlink" Target="https://pravo-search.minjust.ru/bigs/showDocument.html?id=CF1F5643-3AEB-4438-9333-2E47F2A9D0E7" TargetMode="External"/><Relationship Id="rId23" Type="http://schemas.openxmlformats.org/officeDocument/2006/relationships/hyperlink" Target="https://www.consultant.ru/document/cons_doc_LAW_528381/9e456032905f78545a6be540030ae610fb756ce3/" TargetMode="External"/><Relationship Id="rId28" Type="http://schemas.openxmlformats.org/officeDocument/2006/relationships/image" Target="media/image3.jpeg"/><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yperlink" Target="https://www.consultant.ru/document/cons_doc_LAW_531468/deba70bf78f06873e2659cd2e71ee0c24a4b8082/" TargetMode="External"/><Relationship Id="rId31" Type="http://schemas.openxmlformats.org/officeDocument/2006/relationships/image" Target="media/image6.jpeg"/><Relationship Id="rId4" Type="http://schemas.openxmlformats.org/officeDocument/2006/relationships/settings" Target="settings.xml"/><Relationship Id="rId9" Type="http://schemas.openxmlformats.org/officeDocument/2006/relationships/hyperlink" Target="http://zakon.scli.ru/ru/legal_texts/act_municipal_education/printable.php?do4=document&amp;id4=96e20c02-1b12-465a-b64c-24aa92270007" TargetMode="External"/><Relationship Id="rId14" Type="http://schemas.openxmlformats.org/officeDocument/2006/relationships/hyperlink" Target="https://login.consultant.ru/link/?req=doc&amp;base=LAW&amp;n=2875" TargetMode="External"/><Relationship Id="rId22" Type="http://schemas.openxmlformats.org/officeDocument/2006/relationships/hyperlink" Target="https://www.consultant.ru/document/cons_doc_LAW_523533/c124e47d4a8d99f0501fc658df7da0f26a4a3c54/" TargetMode="External"/><Relationship Id="rId27" Type="http://schemas.openxmlformats.org/officeDocument/2006/relationships/image" Target="media/image2.jpeg"/><Relationship Id="rId30" Type="http://schemas.openxmlformats.org/officeDocument/2006/relationships/image" Target="media/image5.jpeg"/><Relationship Id="rId35" Type="http://schemas.openxmlformats.org/officeDocument/2006/relationships/fontTable" Target="fontTable.xml"/><Relationship Id="rId8"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B8EA03-EFAD-4ED7-A0CF-22EEE96B95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35</Pages>
  <Words>22890</Words>
  <Characters>130479</Characters>
  <Application>Microsoft Office Word</Application>
  <DocSecurity>0</DocSecurity>
  <Lines>1087</Lines>
  <Paragraphs>306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153063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cp:revision>
  <cp:lastPrinted>2023-06-27T11:14:00Z</cp:lastPrinted>
  <dcterms:created xsi:type="dcterms:W3CDTF">2026-06-22T09:13:00Z</dcterms:created>
  <dcterms:modified xsi:type="dcterms:W3CDTF">2026-06-22T09:43:00Z</dcterms:modified>
</cp:coreProperties>
</file>