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6E8" w:rsidRPr="000F570B" w:rsidRDefault="006B36E8" w:rsidP="006B36E8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6"/>
          <w:szCs w:val="26"/>
        </w:rPr>
      </w:pPr>
      <w:r w:rsidRPr="000F570B">
        <w:rPr>
          <w:rFonts w:ascii="Times New Roman" w:hAnsi="Times New Roman" w:cs="Times New Roman"/>
          <w:b/>
          <w:noProof/>
          <w:sz w:val="26"/>
          <w:szCs w:val="26"/>
        </w:rPr>
        <w:drawing>
          <wp:inline distT="0" distB="0" distL="0" distR="0">
            <wp:extent cx="619125" cy="628650"/>
            <wp:effectExtent l="19050" t="0" r="9525" b="0"/>
            <wp:docPr id="4" name="Рисунок 65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5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36E8" w:rsidRPr="000F570B" w:rsidRDefault="006B36E8" w:rsidP="006B36E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F570B">
        <w:rPr>
          <w:rFonts w:ascii="Times New Roman" w:hAnsi="Times New Roman" w:cs="Times New Roman"/>
          <w:b/>
          <w:sz w:val="26"/>
          <w:szCs w:val="26"/>
        </w:rPr>
        <w:t>СОВЕТ ДЕПУТАТОВ</w:t>
      </w:r>
    </w:p>
    <w:p w:rsidR="006B36E8" w:rsidRPr="000F570B" w:rsidRDefault="006B36E8" w:rsidP="006B36E8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F570B">
        <w:rPr>
          <w:rFonts w:ascii="Times New Roman" w:hAnsi="Times New Roman" w:cs="Times New Roman"/>
          <w:b/>
          <w:sz w:val="26"/>
          <w:szCs w:val="26"/>
        </w:rPr>
        <w:t xml:space="preserve">муниципального образования </w:t>
      </w:r>
      <w:proofErr w:type="spellStart"/>
      <w:r w:rsidRPr="000F570B">
        <w:rPr>
          <w:rFonts w:ascii="Times New Roman" w:hAnsi="Times New Roman" w:cs="Times New Roman"/>
          <w:b/>
          <w:sz w:val="26"/>
          <w:szCs w:val="26"/>
        </w:rPr>
        <w:t>Новоюласенский</w:t>
      </w:r>
      <w:proofErr w:type="spellEnd"/>
      <w:r w:rsidRPr="000F570B">
        <w:rPr>
          <w:rFonts w:ascii="Times New Roman" w:hAnsi="Times New Roman" w:cs="Times New Roman"/>
          <w:b/>
          <w:sz w:val="26"/>
          <w:szCs w:val="26"/>
        </w:rPr>
        <w:t xml:space="preserve"> сельсовет</w:t>
      </w:r>
    </w:p>
    <w:p w:rsidR="006B36E8" w:rsidRPr="000F570B" w:rsidRDefault="006B36E8" w:rsidP="006B36E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F570B">
        <w:rPr>
          <w:rFonts w:ascii="Times New Roman" w:hAnsi="Times New Roman" w:cs="Times New Roman"/>
          <w:b/>
          <w:sz w:val="26"/>
          <w:szCs w:val="26"/>
        </w:rPr>
        <w:t>Красногвардейского района Оренбургской области</w:t>
      </w:r>
    </w:p>
    <w:p w:rsidR="006B36E8" w:rsidRPr="000F570B" w:rsidRDefault="006B36E8" w:rsidP="006B36E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F570B">
        <w:rPr>
          <w:rFonts w:ascii="Times New Roman" w:hAnsi="Times New Roman" w:cs="Times New Roman"/>
          <w:b/>
          <w:sz w:val="26"/>
          <w:szCs w:val="26"/>
        </w:rPr>
        <w:t>четвёртого созыва</w:t>
      </w:r>
    </w:p>
    <w:p w:rsidR="006B36E8" w:rsidRPr="000F570B" w:rsidRDefault="006B36E8" w:rsidP="006B36E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B36E8" w:rsidRPr="000F570B" w:rsidRDefault="006B36E8" w:rsidP="006B36E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F570B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6B36E8" w:rsidRPr="000F570B" w:rsidRDefault="006B36E8" w:rsidP="006B36E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B36E8" w:rsidRPr="000F570B" w:rsidRDefault="00CA162B" w:rsidP="006B36E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23</w:t>
      </w:r>
      <w:r w:rsidR="006B36E8" w:rsidRPr="000F570B">
        <w:rPr>
          <w:rFonts w:ascii="Times New Roman" w:hAnsi="Times New Roman" w:cs="Times New Roman"/>
          <w:sz w:val="26"/>
          <w:szCs w:val="26"/>
        </w:rPr>
        <w:t>.0</w:t>
      </w:r>
      <w:r w:rsidR="006B36E8">
        <w:rPr>
          <w:rFonts w:ascii="Times New Roman" w:hAnsi="Times New Roman" w:cs="Times New Roman"/>
          <w:sz w:val="26"/>
          <w:szCs w:val="26"/>
        </w:rPr>
        <w:t>5</w:t>
      </w:r>
      <w:r w:rsidR="006B36E8" w:rsidRPr="000F570B">
        <w:rPr>
          <w:rFonts w:ascii="Times New Roman" w:hAnsi="Times New Roman" w:cs="Times New Roman"/>
          <w:sz w:val="26"/>
          <w:szCs w:val="26"/>
        </w:rPr>
        <w:t xml:space="preserve">.2025                                                                                                                 № </w:t>
      </w:r>
      <w:r>
        <w:rPr>
          <w:rFonts w:ascii="Times New Roman" w:hAnsi="Times New Roman" w:cs="Times New Roman"/>
          <w:sz w:val="26"/>
          <w:szCs w:val="26"/>
        </w:rPr>
        <w:t>39/2</w:t>
      </w:r>
    </w:p>
    <w:p w:rsidR="006B36E8" w:rsidRPr="000F570B" w:rsidRDefault="006B36E8" w:rsidP="006B36E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 w:rsidRPr="000F570B">
        <w:rPr>
          <w:rFonts w:ascii="Times New Roman" w:hAnsi="Times New Roman" w:cs="Times New Roman"/>
          <w:sz w:val="26"/>
          <w:szCs w:val="26"/>
        </w:rPr>
        <w:t>Новоюласка</w:t>
      </w:r>
      <w:proofErr w:type="spellEnd"/>
      <w:r w:rsidRPr="000F570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260F4" w:rsidRPr="008F3B43" w:rsidRDefault="006260F4" w:rsidP="006260F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6260F4" w:rsidRPr="00CA162B" w:rsidRDefault="006260F4" w:rsidP="00CA16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162B">
        <w:rPr>
          <w:rFonts w:ascii="Times New Roman" w:hAnsi="Times New Roman" w:cs="Times New Roman"/>
          <w:sz w:val="24"/>
          <w:szCs w:val="24"/>
        </w:rPr>
        <w:t xml:space="preserve">Об исполнении бюджета муниципального образования  </w:t>
      </w:r>
    </w:p>
    <w:p w:rsidR="006260F4" w:rsidRPr="00CA162B" w:rsidRDefault="006260F4" w:rsidP="00CA16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A162B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Pr="00CA162B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 района Оренбургской области</w:t>
      </w:r>
    </w:p>
    <w:p w:rsidR="006260F4" w:rsidRPr="00CA162B" w:rsidRDefault="006260F4" w:rsidP="00CA16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162B">
        <w:rPr>
          <w:rFonts w:ascii="Times New Roman" w:hAnsi="Times New Roman" w:cs="Times New Roman"/>
          <w:sz w:val="24"/>
          <w:szCs w:val="24"/>
        </w:rPr>
        <w:t>за 2024 год</w:t>
      </w:r>
    </w:p>
    <w:p w:rsidR="006260F4" w:rsidRPr="00CA162B" w:rsidRDefault="006260F4" w:rsidP="00CA162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60F4" w:rsidRPr="00CA162B" w:rsidRDefault="006260F4" w:rsidP="00CA162B">
      <w:pPr>
        <w:tabs>
          <w:tab w:val="left" w:pos="111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162B">
        <w:rPr>
          <w:rFonts w:ascii="Times New Roman" w:hAnsi="Times New Roman" w:cs="Times New Roman"/>
          <w:sz w:val="24"/>
          <w:szCs w:val="24"/>
        </w:rPr>
        <w:t xml:space="preserve">В соответствии с Бюджетным кодексом Российской Федерации от 31.07.1998г. № 145- ФЗ, Федеральным законом от 06.10.2003г. № 131 ФЗ «Об общих принципах организации местного самоуправления в РФ», Уставом муниципального образования </w:t>
      </w:r>
      <w:proofErr w:type="spellStart"/>
      <w:r w:rsidRPr="00CA162B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Pr="00CA162B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 района Оренбургской области, решением Совета депутатов от 26.11.2021 № 12/2 «О Положении о бюджетном процессе в муниципальном образовании </w:t>
      </w:r>
      <w:proofErr w:type="spellStart"/>
      <w:r w:rsidRPr="00CA162B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Pr="00CA162B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 района Оренбургской области» заслушав и обсудив информацию администрации сельсовета об исполнении бюджета муниципального образования </w:t>
      </w:r>
      <w:proofErr w:type="spellStart"/>
      <w:r w:rsidRPr="00CA162B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Pr="00CA162B">
        <w:rPr>
          <w:rFonts w:ascii="Times New Roman" w:hAnsi="Times New Roman" w:cs="Times New Roman"/>
          <w:sz w:val="24"/>
          <w:szCs w:val="24"/>
        </w:rPr>
        <w:t xml:space="preserve"> сельсовет за 2024 год, Совет депутатов решил:</w:t>
      </w:r>
    </w:p>
    <w:p w:rsidR="006260F4" w:rsidRPr="00CA162B" w:rsidRDefault="006260F4" w:rsidP="00CA162B">
      <w:pPr>
        <w:numPr>
          <w:ilvl w:val="1"/>
          <w:numId w:val="1"/>
        </w:numPr>
        <w:tabs>
          <w:tab w:val="left" w:pos="111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162B">
        <w:rPr>
          <w:rFonts w:ascii="Times New Roman" w:hAnsi="Times New Roman" w:cs="Times New Roman"/>
          <w:sz w:val="24"/>
          <w:szCs w:val="24"/>
        </w:rPr>
        <w:t xml:space="preserve">Утвердить отчет об исполнении бюджета муниципального образования </w:t>
      </w:r>
      <w:proofErr w:type="spellStart"/>
      <w:r w:rsidRPr="00CA162B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Pr="00CA162B">
        <w:rPr>
          <w:rFonts w:ascii="Times New Roman" w:hAnsi="Times New Roman" w:cs="Times New Roman"/>
          <w:sz w:val="24"/>
          <w:szCs w:val="24"/>
        </w:rPr>
        <w:t xml:space="preserve"> сельсовет за 2024 год по доходам в сумме 5426,9 тысячи рублей, по расходам в сумме 5140,8 тысячи рублей, </w:t>
      </w:r>
      <w:proofErr w:type="spellStart"/>
      <w:r w:rsidRPr="00CA162B">
        <w:rPr>
          <w:rFonts w:ascii="Times New Roman" w:hAnsi="Times New Roman" w:cs="Times New Roman"/>
          <w:sz w:val="24"/>
          <w:szCs w:val="24"/>
        </w:rPr>
        <w:t>профицит</w:t>
      </w:r>
      <w:proofErr w:type="spellEnd"/>
      <w:r w:rsidRPr="00CA162B">
        <w:rPr>
          <w:rFonts w:ascii="Times New Roman" w:hAnsi="Times New Roman" w:cs="Times New Roman"/>
          <w:sz w:val="24"/>
          <w:szCs w:val="24"/>
        </w:rPr>
        <w:t xml:space="preserve"> бюджета в сумме 286,</w:t>
      </w:r>
      <w:bookmarkStart w:id="0" w:name="_GoBack"/>
      <w:bookmarkEnd w:id="0"/>
      <w:r w:rsidRPr="00CA162B">
        <w:rPr>
          <w:rFonts w:ascii="Times New Roman" w:hAnsi="Times New Roman" w:cs="Times New Roman"/>
          <w:sz w:val="24"/>
          <w:szCs w:val="24"/>
        </w:rPr>
        <w:t>1 тысяч рублей.</w:t>
      </w:r>
    </w:p>
    <w:p w:rsidR="006260F4" w:rsidRPr="00CA162B" w:rsidRDefault="006260F4" w:rsidP="00CA162B">
      <w:pPr>
        <w:numPr>
          <w:ilvl w:val="1"/>
          <w:numId w:val="1"/>
        </w:numPr>
        <w:tabs>
          <w:tab w:val="left" w:pos="1110"/>
        </w:tabs>
        <w:suppressAutoHyphens/>
        <w:spacing w:after="0" w:line="240" w:lineRule="auto"/>
        <w:ind w:left="0" w:firstLine="420"/>
        <w:jc w:val="both"/>
        <w:rPr>
          <w:rFonts w:ascii="Times New Roman" w:hAnsi="Times New Roman" w:cs="Times New Roman"/>
          <w:sz w:val="24"/>
          <w:szCs w:val="24"/>
        </w:rPr>
      </w:pPr>
      <w:r w:rsidRPr="00CA162B">
        <w:rPr>
          <w:rFonts w:ascii="Times New Roman" w:hAnsi="Times New Roman" w:cs="Times New Roman"/>
          <w:sz w:val="24"/>
          <w:szCs w:val="24"/>
        </w:rPr>
        <w:t>Утвердить:</w:t>
      </w:r>
    </w:p>
    <w:p w:rsidR="006260F4" w:rsidRPr="00CA162B" w:rsidRDefault="006260F4" w:rsidP="00CA162B">
      <w:pPr>
        <w:numPr>
          <w:ilvl w:val="1"/>
          <w:numId w:val="2"/>
        </w:numPr>
        <w:tabs>
          <w:tab w:val="left" w:pos="1110"/>
        </w:tabs>
        <w:suppressAutoHyphens/>
        <w:spacing w:after="0" w:line="240" w:lineRule="auto"/>
        <w:ind w:left="0" w:firstLine="413"/>
        <w:jc w:val="both"/>
        <w:rPr>
          <w:rFonts w:ascii="Times New Roman" w:hAnsi="Times New Roman" w:cs="Times New Roman"/>
          <w:sz w:val="24"/>
          <w:szCs w:val="24"/>
        </w:rPr>
      </w:pPr>
      <w:r w:rsidRPr="00CA162B">
        <w:rPr>
          <w:rFonts w:ascii="Times New Roman" w:hAnsi="Times New Roman" w:cs="Times New Roman"/>
          <w:sz w:val="24"/>
          <w:szCs w:val="24"/>
        </w:rPr>
        <w:t xml:space="preserve">Исполнение доходов бюджета муниципального образования </w:t>
      </w:r>
      <w:proofErr w:type="spellStart"/>
      <w:r w:rsidRPr="00CA162B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Pr="00CA162B">
        <w:rPr>
          <w:rFonts w:ascii="Times New Roman" w:hAnsi="Times New Roman" w:cs="Times New Roman"/>
          <w:sz w:val="24"/>
          <w:szCs w:val="24"/>
        </w:rPr>
        <w:t xml:space="preserve"> сельсовет по кодам классификации доходов бюджетов в 2024 году согласно приложению № 1.</w:t>
      </w:r>
    </w:p>
    <w:p w:rsidR="006260F4" w:rsidRPr="00CA162B" w:rsidRDefault="006260F4" w:rsidP="00CA162B">
      <w:pPr>
        <w:tabs>
          <w:tab w:val="left" w:pos="1110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A162B">
        <w:rPr>
          <w:rFonts w:ascii="Times New Roman" w:hAnsi="Times New Roman" w:cs="Times New Roman"/>
          <w:sz w:val="24"/>
          <w:szCs w:val="24"/>
        </w:rPr>
        <w:t xml:space="preserve">2.2 Исполнение расходов бюджета муниципального образования </w:t>
      </w:r>
      <w:proofErr w:type="spellStart"/>
      <w:r w:rsidRPr="00CA162B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Pr="00CA162B">
        <w:rPr>
          <w:rFonts w:ascii="Times New Roman" w:hAnsi="Times New Roman" w:cs="Times New Roman"/>
          <w:sz w:val="24"/>
          <w:szCs w:val="24"/>
        </w:rPr>
        <w:t xml:space="preserve"> сельсовет по ведомственной структуре расходов бюджета в 2024 году согласно приложению № 2.</w:t>
      </w:r>
    </w:p>
    <w:p w:rsidR="006260F4" w:rsidRPr="00CA162B" w:rsidRDefault="006260F4" w:rsidP="00CA162B">
      <w:pPr>
        <w:tabs>
          <w:tab w:val="left" w:pos="1110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A162B">
        <w:rPr>
          <w:rFonts w:ascii="Times New Roman" w:hAnsi="Times New Roman" w:cs="Times New Roman"/>
          <w:sz w:val="24"/>
          <w:szCs w:val="24"/>
        </w:rPr>
        <w:t xml:space="preserve">2.3. Исполнение расходов бюджета муниципального образования </w:t>
      </w:r>
      <w:proofErr w:type="spellStart"/>
      <w:r w:rsidRPr="00CA162B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Pr="00CA162B">
        <w:rPr>
          <w:rFonts w:ascii="Times New Roman" w:hAnsi="Times New Roman" w:cs="Times New Roman"/>
          <w:sz w:val="24"/>
          <w:szCs w:val="24"/>
        </w:rPr>
        <w:t xml:space="preserve"> сельсовет по разделам и подразделам классификации расходов бюджетов в 2024 году согласно приложению № 3.</w:t>
      </w:r>
    </w:p>
    <w:p w:rsidR="006260F4" w:rsidRPr="00CA162B" w:rsidRDefault="006260F4" w:rsidP="00CA162B">
      <w:pPr>
        <w:tabs>
          <w:tab w:val="left" w:pos="1110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A162B">
        <w:rPr>
          <w:rFonts w:ascii="Times New Roman" w:hAnsi="Times New Roman" w:cs="Times New Roman"/>
          <w:sz w:val="24"/>
          <w:szCs w:val="24"/>
        </w:rPr>
        <w:t xml:space="preserve">2.4. Исполнение источников финансирования дефицита бюджета муниципального образования </w:t>
      </w:r>
      <w:proofErr w:type="spellStart"/>
      <w:r w:rsidRPr="00CA162B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Pr="00CA162B">
        <w:rPr>
          <w:rFonts w:ascii="Times New Roman" w:hAnsi="Times New Roman" w:cs="Times New Roman"/>
          <w:sz w:val="24"/>
          <w:szCs w:val="24"/>
        </w:rPr>
        <w:t xml:space="preserve"> сельсовет по кодам классификации источников финансирования дефицитов бюджетов в 2024 году согласно приложению № 4.</w:t>
      </w:r>
    </w:p>
    <w:p w:rsidR="006260F4" w:rsidRPr="00CA162B" w:rsidRDefault="006260F4" w:rsidP="00CA162B">
      <w:pPr>
        <w:numPr>
          <w:ilvl w:val="1"/>
          <w:numId w:val="3"/>
        </w:numPr>
        <w:tabs>
          <w:tab w:val="left" w:pos="1110"/>
        </w:tabs>
        <w:suppressAutoHyphens/>
        <w:spacing w:after="0" w:line="240" w:lineRule="auto"/>
        <w:ind w:left="0" w:firstLine="420"/>
        <w:jc w:val="both"/>
        <w:rPr>
          <w:rFonts w:ascii="Times New Roman" w:hAnsi="Times New Roman" w:cs="Times New Roman"/>
          <w:sz w:val="24"/>
          <w:szCs w:val="24"/>
        </w:rPr>
      </w:pPr>
      <w:r w:rsidRPr="00CA162B">
        <w:rPr>
          <w:rFonts w:ascii="Times New Roman" w:hAnsi="Times New Roman" w:cs="Times New Roman"/>
          <w:sz w:val="24"/>
          <w:szCs w:val="24"/>
        </w:rPr>
        <w:t>Установить, что настоящее решение вступает в силу с момента его обнародования.</w:t>
      </w:r>
    </w:p>
    <w:p w:rsidR="006260F4" w:rsidRPr="00CA162B" w:rsidRDefault="006260F4" w:rsidP="00CA162B">
      <w:pPr>
        <w:tabs>
          <w:tab w:val="left" w:pos="1110"/>
        </w:tabs>
        <w:spacing w:after="0" w:line="240" w:lineRule="auto"/>
        <w:ind w:firstLine="420"/>
        <w:jc w:val="both"/>
        <w:rPr>
          <w:rFonts w:ascii="Times New Roman" w:hAnsi="Times New Roman" w:cs="Times New Roman"/>
          <w:sz w:val="24"/>
          <w:szCs w:val="24"/>
        </w:rPr>
      </w:pPr>
      <w:r w:rsidRPr="00CA162B">
        <w:rPr>
          <w:rFonts w:ascii="Times New Roman" w:hAnsi="Times New Roman" w:cs="Times New Roman"/>
          <w:sz w:val="24"/>
          <w:szCs w:val="24"/>
        </w:rPr>
        <w:t>4. Возложить контроль за исполнением настоящего решения на постоянную комиссию по вопросам финансово-экономического развития и сельскому хозяйству.</w:t>
      </w:r>
    </w:p>
    <w:p w:rsidR="006260F4" w:rsidRPr="00CA162B" w:rsidRDefault="006260F4" w:rsidP="00CA16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60F4" w:rsidRPr="00CA162B" w:rsidRDefault="006260F4" w:rsidP="00CA162B">
      <w:pPr>
        <w:pStyle w:val="a3"/>
        <w:rPr>
          <w:rFonts w:ascii="Times New Roman" w:hAnsi="Times New Roman" w:cs="Times New Roman"/>
          <w:sz w:val="24"/>
          <w:szCs w:val="24"/>
        </w:rPr>
      </w:pPr>
      <w:r w:rsidRPr="00CA162B">
        <w:rPr>
          <w:rFonts w:ascii="Times New Roman" w:hAnsi="Times New Roman" w:cs="Times New Roman"/>
          <w:sz w:val="24"/>
          <w:szCs w:val="24"/>
        </w:rPr>
        <w:t xml:space="preserve">Председатель Совета депутатов                                                                              </w:t>
      </w:r>
      <w:proofErr w:type="spellStart"/>
      <w:r w:rsidRPr="00CA162B">
        <w:rPr>
          <w:rFonts w:ascii="Times New Roman" w:hAnsi="Times New Roman" w:cs="Times New Roman"/>
          <w:sz w:val="24"/>
          <w:szCs w:val="24"/>
        </w:rPr>
        <w:t>В.И.Фаткеева</w:t>
      </w:r>
      <w:proofErr w:type="spellEnd"/>
    </w:p>
    <w:p w:rsidR="006260F4" w:rsidRPr="00CA162B" w:rsidRDefault="006260F4" w:rsidP="00CA162B">
      <w:pPr>
        <w:pStyle w:val="a3"/>
        <w:rPr>
          <w:rFonts w:ascii="Times New Roman" w:hAnsi="Times New Roman" w:cs="Times New Roman"/>
          <w:sz w:val="24"/>
          <w:szCs w:val="24"/>
        </w:rPr>
      </w:pPr>
      <w:r w:rsidRPr="00CA162B">
        <w:rPr>
          <w:rFonts w:ascii="Times New Roman" w:hAnsi="Times New Roman" w:cs="Times New Roman"/>
          <w:sz w:val="24"/>
          <w:szCs w:val="24"/>
        </w:rPr>
        <w:t xml:space="preserve">Глава сельсовета                                                                                                        </w:t>
      </w:r>
      <w:proofErr w:type="spellStart"/>
      <w:r w:rsidRPr="00CA162B">
        <w:rPr>
          <w:rFonts w:ascii="Times New Roman" w:hAnsi="Times New Roman" w:cs="Times New Roman"/>
          <w:sz w:val="24"/>
          <w:szCs w:val="24"/>
        </w:rPr>
        <w:t>С.Н.Бисяева</w:t>
      </w:r>
      <w:proofErr w:type="spellEnd"/>
      <w:r w:rsidRPr="00CA162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260F4" w:rsidRPr="00CA162B" w:rsidRDefault="006260F4" w:rsidP="00CA16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162B">
        <w:rPr>
          <w:rFonts w:ascii="Times New Roman" w:eastAsia="Arial Unicode MS" w:hAnsi="Times New Roman" w:cs="Times New Roman"/>
          <w:sz w:val="24"/>
          <w:szCs w:val="24"/>
        </w:rPr>
        <w:t>Разослано: в дело, финотдел администрации района, бухгалтеру, депутатам – 5 экз., прокурору района.</w:t>
      </w:r>
    </w:p>
    <w:tbl>
      <w:tblPr>
        <w:tblW w:w="9513" w:type="dxa"/>
        <w:tblInd w:w="93" w:type="dxa"/>
        <w:tblLayout w:type="fixed"/>
        <w:tblLook w:val="04A0"/>
      </w:tblPr>
      <w:tblGrid>
        <w:gridCol w:w="724"/>
        <w:gridCol w:w="142"/>
        <w:gridCol w:w="2268"/>
        <w:gridCol w:w="3544"/>
        <w:gridCol w:w="992"/>
        <w:gridCol w:w="992"/>
        <w:gridCol w:w="851"/>
      </w:tblGrid>
      <w:tr w:rsidR="006260F4" w:rsidRPr="008F3B43" w:rsidTr="00E91B5F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0F4" w:rsidRPr="008F3B43" w:rsidRDefault="006260F4" w:rsidP="006260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87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6E8" w:rsidRDefault="006B36E8" w:rsidP="006260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6B36E8" w:rsidRDefault="006B36E8" w:rsidP="006260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6260F4" w:rsidRPr="008F3B43" w:rsidRDefault="006260F4" w:rsidP="006260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Приложение  1</w:t>
            </w:r>
          </w:p>
        </w:tc>
      </w:tr>
      <w:tr w:rsidR="006260F4" w:rsidRPr="008F3B43" w:rsidTr="00E91B5F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0F4" w:rsidRPr="008F3B43" w:rsidRDefault="006260F4" w:rsidP="006260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87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0F4" w:rsidRPr="008F3B43" w:rsidRDefault="006260F4" w:rsidP="006260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 решению Совета депутатов </w:t>
            </w:r>
          </w:p>
        </w:tc>
      </w:tr>
      <w:tr w:rsidR="006260F4" w:rsidRPr="008F3B43" w:rsidTr="00E91B5F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0F4" w:rsidRPr="008F3B43" w:rsidRDefault="006260F4" w:rsidP="006260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87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0F4" w:rsidRPr="008F3B43" w:rsidRDefault="006260F4" w:rsidP="006260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муниципального образования </w:t>
            </w:r>
          </w:p>
        </w:tc>
      </w:tr>
      <w:tr w:rsidR="006260F4" w:rsidRPr="008F3B43" w:rsidTr="00E91B5F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0F4" w:rsidRPr="008F3B43" w:rsidRDefault="006260F4" w:rsidP="006260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87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0F4" w:rsidRPr="008F3B43" w:rsidRDefault="006260F4" w:rsidP="006260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</w:t>
            </w:r>
          </w:p>
        </w:tc>
      </w:tr>
      <w:tr w:rsidR="00E91B5F" w:rsidRPr="008F3B43" w:rsidTr="00E91B5F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B5F" w:rsidRPr="008F3B43" w:rsidRDefault="00E91B5F" w:rsidP="006260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87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B5F" w:rsidRPr="008F3B43" w:rsidRDefault="00E91B5F" w:rsidP="007D2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</w:t>
            </w: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23.05.2025</w:t>
            </w: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№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39/2</w:t>
            </w:r>
          </w:p>
        </w:tc>
      </w:tr>
      <w:tr w:rsidR="00E91B5F" w:rsidRPr="008F3B43" w:rsidTr="00E91B5F">
        <w:trPr>
          <w:trHeight w:val="563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B5F" w:rsidRPr="008F3B43" w:rsidRDefault="00E91B5F" w:rsidP="006260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87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Исполнение доходов бюджета муниципального образования </w:t>
            </w:r>
            <w:proofErr w:type="spellStart"/>
            <w:r w:rsidRPr="008F3B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8F3B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сельсовет </w:t>
            </w:r>
          </w:p>
        </w:tc>
      </w:tr>
      <w:tr w:rsidR="00E91B5F" w:rsidRPr="008F3B43" w:rsidTr="00E91B5F">
        <w:trPr>
          <w:trHeight w:val="315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B5F" w:rsidRPr="008F3B43" w:rsidRDefault="00E91B5F" w:rsidP="006260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87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по  кодам классификации доходов бюджета в 2024 году </w:t>
            </w:r>
          </w:p>
        </w:tc>
      </w:tr>
      <w:tr w:rsidR="00E91B5F" w:rsidRPr="008F3B43" w:rsidTr="00E91B5F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B5F" w:rsidRPr="008F3B43" w:rsidRDefault="00E91B5F" w:rsidP="006260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87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(тысяч рублей)</w:t>
            </w:r>
          </w:p>
        </w:tc>
      </w:tr>
      <w:tr w:rsidR="00E91B5F" w:rsidRPr="008F3B43" w:rsidTr="00E91B5F">
        <w:trPr>
          <w:trHeight w:val="315"/>
        </w:trPr>
        <w:tc>
          <w:tcPr>
            <w:tcW w:w="8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Код администратора поступлений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Код бюджетной классификации </w:t>
            </w:r>
          </w:p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Российской Федерации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Уточнен</w:t>
            </w:r>
          </w:p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ный</w:t>
            </w:r>
            <w:proofErr w:type="spellEnd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бюджет на 2024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Исполне</w:t>
            </w:r>
            <w:proofErr w:type="spellEnd"/>
          </w:p>
          <w:p w:rsidR="00E91B5F" w:rsidRPr="008F3B43" w:rsidRDefault="00E91B5F" w:rsidP="006260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но в </w:t>
            </w:r>
          </w:p>
          <w:p w:rsidR="00E91B5F" w:rsidRPr="008F3B43" w:rsidRDefault="00E91B5F" w:rsidP="006260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2024 году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 исполнения</w:t>
            </w:r>
          </w:p>
        </w:tc>
      </w:tr>
      <w:tr w:rsidR="00E91B5F" w:rsidRPr="008F3B43" w:rsidTr="00E91B5F">
        <w:trPr>
          <w:trHeight w:val="300"/>
        </w:trPr>
        <w:tc>
          <w:tcPr>
            <w:tcW w:w="8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1B5F" w:rsidRPr="008F3B43" w:rsidRDefault="00E91B5F" w:rsidP="006260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B5F" w:rsidRPr="008F3B43" w:rsidRDefault="00E91B5F" w:rsidP="006260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B5F" w:rsidRPr="008F3B43" w:rsidRDefault="00E91B5F" w:rsidP="006260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B5F" w:rsidRPr="008F3B43" w:rsidRDefault="00E91B5F" w:rsidP="006260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B5F" w:rsidRPr="008F3B43" w:rsidRDefault="00E91B5F" w:rsidP="006260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B5F" w:rsidRPr="008F3B43" w:rsidRDefault="00E91B5F" w:rsidP="006260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91B5F" w:rsidRPr="008F3B43" w:rsidTr="00E91B5F">
        <w:trPr>
          <w:trHeight w:val="610"/>
        </w:trPr>
        <w:tc>
          <w:tcPr>
            <w:tcW w:w="8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1B5F" w:rsidRPr="008F3B43" w:rsidRDefault="00E91B5F" w:rsidP="006260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B5F" w:rsidRPr="008F3B43" w:rsidRDefault="00E91B5F" w:rsidP="006260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B5F" w:rsidRPr="008F3B43" w:rsidRDefault="00E91B5F" w:rsidP="006260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B5F" w:rsidRPr="008F3B43" w:rsidRDefault="00E91B5F" w:rsidP="006260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B5F" w:rsidRPr="008F3B43" w:rsidRDefault="00E91B5F" w:rsidP="006260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B5F" w:rsidRPr="008F3B43" w:rsidRDefault="00E91B5F" w:rsidP="006260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91B5F" w:rsidRPr="008F3B43" w:rsidTr="00E91B5F">
        <w:trPr>
          <w:trHeight w:val="300"/>
        </w:trPr>
        <w:tc>
          <w:tcPr>
            <w:tcW w:w="8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1B5F" w:rsidRPr="008F3B43" w:rsidRDefault="00E91B5F" w:rsidP="006260F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</w:tr>
      <w:tr w:rsidR="00E91B5F" w:rsidRPr="008F3B43" w:rsidTr="00E91B5F">
        <w:trPr>
          <w:trHeight w:val="300"/>
        </w:trPr>
        <w:tc>
          <w:tcPr>
            <w:tcW w:w="8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1B5F" w:rsidRPr="008F3B43" w:rsidRDefault="00E91B5F" w:rsidP="006260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Администрация </w:t>
            </w:r>
            <w:proofErr w:type="spellStart"/>
            <w:r w:rsidRPr="008F3B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8F3B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сельсовет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3615,4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3615,3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100,0%</w:t>
            </w:r>
          </w:p>
        </w:tc>
      </w:tr>
      <w:tr w:rsidR="00E91B5F" w:rsidRPr="008F3B43" w:rsidTr="00E91B5F">
        <w:trPr>
          <w:trHeight w:val="1480"/>
        </w:trPr>
        <w:tc>
          <w:tcPr>
            <w:tcW w:w="8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1B5F" w:rsidRPr="008F3B43" w:rsidRDefault="00E91B5F" w:rsidP="006260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1 08 04020 01 0000 110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111,8%</w:t>
            </w:r>
          </w:p>
        </w:tc>
      </w:tr>
      <w:tr w:rsidR="00E91B5F" w:rsidRPr="008F3B43" w:rsidTr="00E91B5F">
        <w:trPr>
          <w:trHeight w:val="1740"/>
        </w:trPr>
        <w:tc>
          <w:tcPr>
            <w:tcW w:w="8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1B5F" w:rsidRPr="008F3B43" w:rsidRDefault="00E91B5F" w:rsidP="006260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1 11 05025 10 0000 120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Доходы, получаемые в виде арендной платы, а также средства от продажи права на заключение договоров аренды  на земли, находящихся в собственности сельских поселений (за исключением земельных участков бюджетных и автономных учреждений)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100,0%</w:t>
            </w:r>
          </w:p>
        </w:tc>
      </w:tr>
      <w:tr w:rsidR="00E91B5F" w:rsidRPr="008F3B43" w:rsidTr="00E91B5F">
        <w:trPr>
          <w:trHeight w:val="1343"/>
        </w:trPr>
        <w:tc>
          <w:tcPr>
            <w:tcW w:w="8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1B5F" w:rsidRPr="008F3B43" w:rsidRDefault="00E91B5F" w:rsidP="006260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1 11 05035 10 0000 120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100,0%</w:t>
            </w:r>
          </w:p>
        </w:tc>
      </w:tr>
      <w:tr w:rsidR="00E91B5F" w:rsidRPr="008F3B43" w:rsidTr="00E91B5F">
        <w:trPr>
          <w:trHeight w:val="623"/>
        </w:trPr>
        <w:tc>
          <w:tcPr>
            <w:tcW w:w="8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1B5F" w:rsidRPr="008F3B43" w:rsidRDefault="00E91B5F" w:rsidP="006260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1 13 02995 10 0000 130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99,8%</w:t>
            </w:r>
          </w:p>
        </w:tc>
      </w:tr>
      <w:tr w:rsidR="00E91B5F" w:rsidRPr="008F3B43" w:rsidTr="00E91B5F">
        <w:trPr>
          <w:trHeight w:val="803"/>
        </w:trPr>
        <w:tc>
          <w:tcPr>
            <w:tcW w:w="8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1B5F" w:rsidRPr="008F3B43" w:rsidRDefault="00E91B5F" w:rsidP="006260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1 17 15030 10 0207 150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Инициативные платежи, зачисляемые в бюджеты сельских поселений  "Ремонт здания СДК"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99,9%</w:t>
            </w:r>
          </w:p>
        </w:tc>
      </w:tr>
      <w:tr w:rsidR="00E91B5F" w:rsidRPr="008F3B43" w:rsidTr="00E91B5F">
        <w:trPr>
          <w:trHeight w:val="840"/>
        </w:trPr>
        <w:tc>
          <w:tcPr>
            <w:tcW w:w="8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1B5F" w:rsidRPr="008F3B43" w:rsidRDefault="00E91B5F" w:rsidP="006260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B5F" w:rsidRPr="008F3B43" w:rsidRDefault="00E91B5F" w:rsidP="006260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2 02 15001 10 0000 150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2192,8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2192,8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100,0%</w:t>
            </w:r>
          </w:p>
        </w:tc>
      </w:tr>
      <w:tr w:rsidR="00E91B5F" w:rsidRPr="008F3B43" w:rsidTr="00E91B5F">
        <w:trPr>
          <w:trHeight w:val="792"/>
        </w:trPr>
        <w:tc>
          <w:tcPr>
            <w:tcW w:w="8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1B5F" w:rsidRPr="008F3B43" w:rsidRDefault="00E91B5F" w:rsidP="006260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2 02 1600 10 0000 150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100,0%</w:t>
            </w:r>
          </w:p>
        </w:tc>
      </w:tr>
      <w:tr w:rsidR="00E91B5F" w:rsidRPr="008F3B43" w:rsidTr="00E91B5F">
        <w:trPr>
          <w:trHeight w:val="585"/>
        </w:trPr>
        <w:tc>
          <w:tcPr>
            <w:tcW w:w="8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1B5F" w:rsidRPr="008F3B43" w:rsidRDefault="00E91B5F" w:rsidP="006260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2 02 19999 10 0000 150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дотации  бюджетам сельских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283,0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100,0%</w:t>
            </w:r>
          </w:p>
        </w:tc>
      </w:tr>
      <w:tr w:rsidR="00E91B5F" w:rsidRPr="008F3B43" w:rsidTr="00E91B5F">
        <w:trPr>
          <w:trHeight w:val="589"/>
        </w:trPr>
        <w:tc>
          <w:tcPr>
            <w:tcW w:w="8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1B5F" w:rsidRPr="008F3B43" w:rsidRDefault="00E91B5F" w:rsidP="006260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2 02 29999 10 0000 150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342,7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100,0%</w:t>
            </w:r>
          </w:p>
        </w:tc>
      </w:tr>
      <w:tr w:rsidR="00E91B5F" w:rsidRPr="008F3B43" w:rsidTr="00E91B5F">
        <w:trPr>
          <w:trHeight w:val="1069"/>
        </w:trPr>
        <w:tc>
          <w:tcPr>
            <w:tcW w:w="8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1B5F" w:rsidRPr="008F3B43" w:rsidRDefault="00E91B5F" w:rsidP="006260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2 02 35118 10 0000 150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Субвенции бюджетам сельских поселений на осуществление первичного воинского учета  органами местного самоуправления поселений, муниципальных и городских округов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154,4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100,0%</w:t>
            </w:r>
          </w:p>
        </w:tc>
      </w:tr>
      <w:tr w:rsidR="00E91B5F" w:rsidRPr="008F3B43" w:rsidTr="00E91B5F">
        <w:trPr>
          <w:trHeight w:val="600"/>
        </w:trPr>
        <w:tc>
          <w:tcPr>
            <w:tcW w:w="8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1B5F" w:rsidRPr="008F3B43" w:rsidRDefault="00E91B5F" w:rsidP="006260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2 02 49999 10 0000 150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Прочие межбюджетные трансферты, </w:t>
            </w:r>
            <w:proofErr w:type="spellStart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передоваемые</w:t>
            </w:r>
            <w:proofErr w:type="spellEnd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бюджетам сельских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326,4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100,0%</w:t>
            </w:r>
          </w:p>
        </w:tc>
      </w:tr>
      <w:tr w:rsidR="00E91B5F" w:rsidRPr="008F3B43" w:rsidTr="00E91B5F">
        <w:trPr>
          <w:trHeight w:val="623"/>
        </w:trPr>
        <w:tc>
          <w:tcPr>
            <w:tcW w:w="8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1B5F" w:rsidRPr="008F3B43" w:rsidRDefault="00E91B5F" w:rsidP="006260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207 05030 10 0000 150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безвозмездные поступления в бюджеты сельских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100,0%</w:t>
            </w:r>
          </w:p>
        </w:tc>
      </w:tr>
      <w:tr w:rsidR="00E91B5F" w:rsidRPr="008F3B43" w:rsidTr="00E91B5F">
        <w:trPr>
          <w:trHeight w:val="300"/>
        </w:trPr>
        <w:tc>
          <w:tcPr>
            <w:tcW w:w="8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1B5F" w:rsidRPr="008F3B43" w:rsidRDefault="00E91B5F" w:rsidP="006260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Федеральная налоговая служба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1768,2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1811,6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102,5%</w:t>
            </w:r>
          </w:p>
        </w:tc>
      </w:tr>
      <w:tr w:rsidR="00E91B5F" w:rsidRPr="008F3B43" w:rsidTr="00E91B5F">
        <w:trPr>
          <w:trHeight w:val="1680"/>
        </w:trPr>
        <w:tc>
          <w:tcPr>
            <w:tcW w:w="8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1B5F" w:rsidRPr="008F3B43" w:rsidRDefault="00E91B5F" w:rsidP="006260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1 01 02010 01 0000 110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1</w:t>
            </w: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и 228 Налогового кодекса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112,7%</w:t>
            </w:r>
          </w:p>
        </w:tc>
      </w:tr>
      <w:tr w:rsidR="00E91B5F" w:rsidRPr="008F3B43" w:rsidTr="00E91B5F">
        <w:trPr>
          <w:trHeight w:val="1035"/>
        </w:trPr>
        <w:tc>
          <w:tcPr>
            <w:tcW w:w="8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1B5F" w:rsidRPr="008F3B43" w:rsidRDefault="00E91B5F" w:rsidP="006260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1 01 02030 01 0000 110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100,0%</w:t>
            </w:r>
          </w:p>
        </w:tc>
      </w:tr>
      <w:tr w:rsidR="00E91B5F" w:rsidRPr="008F3B43" w:rsidTr="00E91B5F">
        <w:trPr>
          <w:trHeight w:val="2629"/>
        </w:trPr>
        <w:tc>
          <w:tcPr>
            <w:tcW w:w="8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1B5F" w:rsidRPr="008F3B43" w:rsidRDefault="00E91B5F" w:rsidP="006260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1 03 02231 01 0000 110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374,8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100,3%</w:t>
            </w:r>
          </w:p>
        </w:tc>
      </w:tr>
      <w:tr w:rsidR="00E91B5F" w:rsidRPr="008F3B43" w:rsidTr="00E91B5F">
        <w:trPr>
          <w:trHeight w:val="2892"/>
        </w:trPr>
        <w:tc>
          <w:tcPr>
            <w:tcW w:w="8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1B5F" w:rsidRPr="008F3B43" w:rsidRDefault="00E91B5F" w:rsidP="006260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1 03 02241 01 0000 110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инжекторных</w:t>
            </w:r>
            <w:proofErr w:type="spellEnd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110,0%</w:t>
            </w:r>
          </w:p>
        </w:tc>
      </w:tr>
      <w:tr w:rsidR="00E91B5F" w:rsidRPr="008F3B43" w:rsidTr="00E91B5F">
        <w:trPr>
          <w:trHeight w:val="2678"/>
        </w:trPr>
        <w:tc>
          <w:tcPr>
            <w:tcW w:w="8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1B5F" w:rsidRPr="008F3B43" w:rsidRDefault="00E91B5F" w:rsidP="006260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1 03 02251 01 0000 110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389,3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99,1%</w:t>
            </w:r>
          </w:p>
        </w:tc>
      </w:tr>
      <w:tr w:rsidR="00E91B5F" w:rsidRPr="008F3B43" w:rsidTr="00E91B5F">
        <w:trPr>
          <w:trHeight w:val="2738"/>
        </w:trPr>
        <w:tc>
          <w:tcPr>
            <w:tcW w:w="8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1B5F" w:rsidRPr="008F3B43" w:rsidRDefault="00E91B5F" w:rsidP="006260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182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1 03 02261 01 0000 110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-46,5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-40,8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87,7%</w:t>
            </w:r>
          </w:p>
        </w:tc>
      </w:tr>
      <w:tr w:rsidR="00E91B5F" w:rsidRPr="008F3B43" w:rsidTr="00E91B5F">
        <w:trPr>
          <w:trHeight w:val="300"/>
        </w:trPr>
        <w:tc>
          <w:tcPr>
            <w:tcW w:w="8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1B5F" w:rsidRPr="008F3B43" w:rsidRDefault="00E91B5F" w:rsidP="006260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1B5F" w:rsidRPr="008F3B43" w:rsidRDefault="00E91B5F" w:rsidP="006260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1 05 03010 01 0000 110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515,8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100,0%</w:t>
            </w:r>
          </w:p>
        </w:tc>
      </w:tr>
      <w:tr w:rsidR="00E91B5F" w:rsidRPr="008F3B43" w:rsidTr="00E91B5F">
        <w:trPr>
          <w:trHeight w:val="1189"/>
        </w:trPr>
        <w:tc>
          <w:tcPr>
            <w:tcW w:w="8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1B5F" w:rsidRPr="008F3B43" w:rsidRDefault="00E91B5F" w:rsidP="006260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1 06 01030 10 0000 110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96,9%</w:t>
            </w:r>
          </w:p>
        </w:tc>
      </w:tr>
      <w:tr w:rsidR="00E91B5F" w:rsidRPr="008F3B43" w:rsidTr="00E91B5F">
        <w:trPr>
          <w:trHeight w:val="765"/>
        </w:trPr>
        <w:tc>
          <w:tcPr>
            <w:tcW w:w="8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1B5F" w:rsidRPr="008F3B43" w:rsidRDefault="00E91B5F" w:rsidP="006260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1 06 06033 10 0000 110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100,0%</w:t>
            </w:r>
          </w:p>
        </w:tc>
      </w:tr>
      <w:tr w:rsidR="00E91B5F" w:rsidRPr="008F3B43" w:rsidTr="00E91B5F">
        <w:trPr>
          <w:trHeight w:val="1020"/>
        </w:trPr>
        <w:tc>
          <w:tcPr>
            <w:tcW w:w="8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1B5F" w:rsidRPr="008F3B43" w:rsidRDefault="00E91B5F" w:rsidP="006260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1 06 06043 10 0000 110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89,9%</w:t>
            </w:r>
          </w:p>
        </w:tc>
      </w:tr>
      <w:tr w:rsidR="00E91B5F" w:rsidRPr="008F3B43" w:rsidTr="00E91B5F">
        <w:trPr>
          <w:trHeight w:val="300"/>
        </w:trPr>
        <w:tc>
          <w:tcPr>
            <w:tcW w:w="8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1B5F" w:rsidRPr="008F3B43" w:rsidRDefault="00E91B5F" w:rsidP="006260F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8F3B4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1B5F" w:rsidRPr="008F3B43" w:rsidRDefault="00E91B5F" w:rsidP="006260F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8F3B4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1B5F" w:rsidRPr="008F3B43" w:rsidRDefault="00E91B5F" w:rsidP="006260F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8F3B4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5383,6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1B5F" w:rsidRPr="008F3B43" w:rsidRDefault="00E91B5F" w:rsidP="006260F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8F3B4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5426,9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B5F" w:rsidRPr="008F3B43" w:rsidRDefault="00E91B5F" w:rsidP="00626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100,8%</w:t>
            </w:r>
          </w:p>
        </w:tc>
      </w:tr>
    </w:tbl>
    <w:p w:rsidR="00173609" w:rsidRPr="008F3B43" w:rsidRDefault="00173609">
      <w:pPr>
        <w:rPr>
          <w:sz w:val="18"/>
          <w:szCs w:val="18"/>
        </w:rPr>
      </w:pPr>
    </w:p>
    <w:p w:rsidR="00173609" w:rsidRPr="008F3B43" w:rsidRDefault="00173609">
      <w:pPr>
        <w:rPr>
          <w:sz w:val="18"/>
          <w:szCs w:val="18"/>
        </w:rPr>
      </w:pPr>
    </w:p>
    <w:p w:rsidR="00173609" w:rsidRPr="008F3B43" w:rsidRDefault="00173609">
      <w:pPr>
        <w:rPr>
          <w:sz w:val="18"/>
          <w:szCs w:val="18"/>
        </w:rPr>
      </w:pPr>
    </w:p>
    <w:p w:rsidR="00173609" w:rsidRPr="008F3B43" w:rsidRDefault="00173609">
      <w:pPr>
        <w:rPr>
          <w:sz w:val="18"/>
          <w:szCs w:val="18"/>
        </w:rPr>
      </w:pPr>
    </w:p>
    <w:p w:rsidR="00173609" w:rsidRPr="008F3B43" w:rsidRDefault="00173609">
      <w:pPr>
        <w:rPr>
          <w:sz w:val="18"/>
          <w:szCs w:val="18"/>
        </w:rPr>
      </w:pPr>
    </w:p>
    <w:p w:rsidR="00173609" w:rsidRPr="008F3B43" w:rsidRDefault="00173609">
      <w:pPr>
        <w:rPr>
          <w:sz w:val="18"/>
          <w:szCs w:val="18"/>
        </w:rPr>
      </w:pPr>
    </w:p>
    <w:p w:rsidR="00173609" w:rsidRPr="008F3B43" w:rsidRDefault="00173609">
      <w:pPr>
        <w:rPr>
          <w:sz w:val="18"/>
          <w:szCs w:val="18"/>
        </w:rPr>
      </w:pPr>
    </w:p>
    <w:p w:rsidR="00173609" w:rsidRPr="008F3B43" w:rsidRDefault="00173609">
      <w:pPr>
        <w:rPr>
          <w:sz w:val="18"/>
          <w:szCs w:val="18"/>
        </w:rPr>
      </w:pPr>
    </w:p>
    <w:p w:rsidR="00173609" w:rsidRPr="008F3B43" w:rsidRDefault="00173609">
      <w:pPr>
        <w:rPr>
          <w:sz w:val="18"/>
          <w:szCs w:val="18"/>
        </w:rPr>
      </w:pPr>
    </w:p>
    <w:p w:rsidR="00173609" w:rsidRDefault="00173609">
      <w:pPr>
        <w:rPr>
          <w:sz w:val="18"/>
          <w:szCs w:val="18"/>
        </w:rPr>
      </w:pPr>
    </w:p>
    <w:p w:rsidR="00025377" w:rsidRDefault="00025377">
      <w:pPr>
        <w:rPr>
          <w:sz w:val="18"/>
          <w:szCs w:val="18"/>
        </w:rPr>
      </w:pPr>
    </w:p>
    <w:p w:rsidR="00025377" w:rsidRDefault="00025377">
      <w:pPr>
        <w:rPr>
          <w:sz w:val="18"/>
          <w:szCs w:val="18"/>
        </w:rPr>
      </w:pPr>
    </w:p>
    <w:p w:rsidR="00E91B5F" w:rsidRDefault="00E91B5F">
      <w:pPr>
        <w:rPr>
          <w:sz w:val="18"/>
          <w:szCs w:val="18"/>
        </w:rPr>
      </w:pPr>
    </w:p>
    <w:p w:rsidR="00E91B5F" w:rsidRDefault="00E91B5F">
      <w:pPr>
        <w:rPr>
          <w:sz w:val="18"/>
          <w:szCs w:val="18"/>
        </w:rPr>
      </w:pPr>
    </w:p>
    <w:p w:rsidR="00E91B5F" w:rsidRDefault="00E91B5F">
      <w:pPr>
        <w:rPr>
          <w:sz w:val="18"/>
          <w:szCs w:val="18"/>
        </w:rPr>
      </w:pPr>
    </w:p>
    <w:p w:rsidR="00E91B5F" w:rsidRDefault="00E91B5F">
      <w:pPr>
        <w:rPr>
          <w:sz w:val="18"/>
          <w:szCs w:val="18"/>
        </w:rPr>
      </w:pPr>
    </w:p>
    <w:p w:rsidR="00E91B5F" w:rsidRDefault="00E91B5F">
      <w:pPr>
        <w:rPr>
          <w:sz w:val="18"/>
          <w:szCs w:val="18"/>
        </w:rPr>
      </w:pPr>
    </w:p>
    <w:p w:rsidR="00E91B5F" w:rsidRPr="008F3B43" w:rsidRDefault="00E91B5F">
      <w:pPr>
        <w:rPr>
          <w:sz w:val="18"/>
          <w:szCs w:val="18"/>
        </w:rPr>
      </w:pPr>
    </w:p>
    <w:tbl>
      <w:tblPr>
        <w:tblW w:w="9513" w:type="dxa"/>
        <w:tblInd w:w="93" w:type="dxa"/>
        <w:tblLayout w:type="fixed"/>
        <w:tblLook w:val="04A0"/>
      </w:tblPr>
      <w:tblGrid>
        <w:gridCol w:w="2707"/>
        <w:gridCol w:w="707"/>
        <w:gridCol w:w="993"/>
        <w:gridCol w:w="1326"/>
        <w:gridCol w:w="236"/>
        <w:gridCol w:w="306"/>
        <w:gridCol w:w="271"/>
        <w:gridCol w:w="699"/>
        <w:gridCol w:w="1417"/>
        <w:gridCol w:w="833"/>
        <w:gridCol w:w="18"/>
      </w:tblGrid>
      <w:tr w:rsidR="00173609" w:rsidRPr="008F3B43" w:rsidTr="00173609">
        <w:trPr>
          <w:trHeight w:val="300"/>
        </w:trPr>
        <w:tc>
          <w:tcPr>
            <w:tcW w:w="951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09" w:rsidRPr="008F3B43" w:rsidRDefault="00173609" w:rsidP="001736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                                                                                                                                                 Приложение № 2</w:t>
            </w:r>
          </w:p>
        </w:tc>
      </w:tr>
      <w:tr w:rsidR="00173609" w:rsidRPr="008F3B43" w:rsidTr="00173609">
        <w:trPr>
          <w:trHeight w:val="300"/>
        </w:trPr>
        <w:tc>
          <w:tcPr>
            <w:tcW w:w="951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09" w:rsidRPr="008F3B43" w:rsidRDefault="00173609" w:rsidP="001736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 решению Совета депутатов </w:t>
            </w:r>
          </w:p>
        </w:tc>
      </w:tr>
      <w:tr w:rsidR="00173609" w:rsidRPr="008F3B43" w:rsidTr="00173609">
        <w:trPr>
          <w:trHeight w:val="300"/>
        </w:trPr>
        <w:tc>
          <w:tcPr>
            <w:tcW w:w="951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09" w:rsidRPr="008F3B43" w:rsidRDefault="00173609" w:rsidP="001736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муниципального образования </w:t>
            </w:r>
          </w:p>
        </w:tc>
      </w:tr>
      <w:tr w:rsidR="00173609" w:rsidRPr="008F3B43" w:rsidTr="00173609">
        <w:trPr>
          <w:trHeight w:val="300"/>
        </w:trPr>
        <w:tc>
          <w:tcPr>
            <w:tcW w:w="951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09" w:rsidRPr="008F3B43" w:rsidRDefault="00173609" w:rsidP="001736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                                                                                   </w:t>
            </w:r>
            <w:proofErr w:type="spellStart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</w:t>
            </w:r>
          </w:p>
        </w:tc>
      </w:tr>
      <w:tr w:rsidR="00E91B5F" w:rsidRPr="008F3B43" w:rsidTr="007D212D">
        <w:trPr>
          <w:gridAfter w:val="1"/>
          <w:wAfter w:w="18" w:type="dxa"/>
          <w:trHeight w:val="305"/>
        </w:trPr>
        <w:tc>
          <w:tcPr>
            <w:tcW w:w="949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B5F" w:rsidRPr="008F3B43" w:rsidRDefault="00E91B5F" w:rsidP="007D2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</w:t>
            </w: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23.05.2025</w:t>
            </w: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№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39/2</w:t>
            </w:r>
          </w:p>
        </w:tc>
      </w:tr>
      <w:tr w:rsidR="00173609" w:rsidRPr="008F3B43" w:rsidTr="00173609">
        <w:trPr>
          <w:trHeight w:val="300"/>
        </w:trPr>
        <w:tc>
          <w:tcPr>
            <w:tcW w:w="951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09" w:rsidRPr="008F3B43" w:rsidRDefault="00173609" w:rsidP="001736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73609" w:rsidRPr="008F3B43" w:rsidTr="00173609">
        <w:trPr>
          <w:trHeight w:val="300"/>
        </w:trPr>
        <w:tc>
          <w:tcPr>
            <w:tcW w:w="9513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Исполнение</w:t>
            </w:r>
            <w:r w:rsidRPr="008F3B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br/>
              <w:t xml:space="preserve">расходов бюджета муниципального образования </w:t>
            </w:r>
            <w:proofErr w:type="spellStart"/>
            <w:r w:rsidRPr="008F3B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8F3B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сельсовет </w:t>
            </w:r>
            <w:r w:rsidRPr="008F3B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br/>
              <w:t>по ведомственной структуре  расходов бюджета  в 2024 году</w:t>
            </w:r>
          </w:p>
        </w:tc>
      </w:tr>
      <w:tr w:rsidR="00173609" w:rsidRPr="008F3B43" w:rsidTr="00173609">
        <w:trPr>
          <w:trHeight w:val="889"/>
        </w:trPr>
        <w:tc>
          <w:tcPr>
            <w:tcW w:w="9513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173609" w:rsidRPr="008F3B43" w:rsidTr="00173609">
        <w:trPr>
          <w:trHeight w:val="240"/>
        </w:trPr>
        <w:tc>
          <w:tcPr>
            <w:tcW w:w="951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09" w:rsidRPr="008F3B43" w:rsidRDefault="00173609" w:rsidP="001736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(тысяч рублей)</w:t>
            </w:r>
          </w:p>
        </w:tc>
      </w:tr>
      <w:tr w:rsidR="00173609" w:rsidRPr="008F3B43" w:rsidTr="00E91B5F">
        <w:trPr>
          <w:trHeight w:val="300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КВСР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КФСР</w:t>
            </w:r>
          </w:p>
        </w:tc>
        <w:tc>
          <w:tcPr>
            <w:tcW w:w="13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5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ВР</w:t>
            </w:r>
          </w:p>
        </w:tc>
        <w:tc>
          <w:tcPr>
            <w:tcW w:w="9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Утверж</w:t>
            </w:r>
            <w:proofErr w:type="spellEnd"/>
          </w:p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денный бюджет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Исполнено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 исполнения</w:t>
            </w:r>
          </w:p>
        </w:tc>
      </w:tr>
      <w:tr w:rsidR="00173609" w:rsidRPr="008F3B43" w:rsidTr="00E91B5F">
        <w:trPr>
          <w:trHeight w:val="458"/>
        </w:trPr>
        <w:tc>
          <w:tcPr>
            <w:tcW w:w="2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73609" w:rsidRPr="008F3B43" w:rsidTr="00E91B5F">
        <w:trPr>
          <w:trHeight w:val="30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</w:tr>
      <w:tr w:rsidR="00173609" w:rsidRPr="008F3B43" w:rsidTr="00E91B5F">
        <w:trPr>
          <w:trHeight w:val="28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1736,3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1595,6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91,9</w:t>
            </w:r>
          </w:p>
        </w:tc>
      </w:tr>
      <w:tr w:rsidR="00173609" w:rsidRPr="008F3B43" w:rsidTr="00E91B5F">
        <w:trPr>
          <w:trHeight w:val="60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713,9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711,0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99,6</w:t>
            </w:r>
          </w:p>
        </w:tc>
      </w:tr>
      <w:tr w:rsidR="00173609" w:rsidRPr="008F3B43" w:rsidTr="00E91B5F">
        <w:trPr>
          <w:trHeight w:val="96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3100000000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713,9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711,0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99,6</w:t>
            </w:r>
          </w:p>
        </w:tc>
      </w:tr>
      <w:tr w:rsidR="00173609" w:rsidRPr="008F3B43" w:rsidTr="00E91B5F">
        <w:trPr>
          <w:trHeight w:val="25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3140000000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713,9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711,0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99,6</w:t>
            </w:r>
          </w:p>
        </w:tc>
      </w:tr>
      <w:tr w:rsidR="00173609" w:rsidRPr="008F3B43" w:rsidTr="00E91B5F">
        <w:trPr>
          <w:trHeight w:val="49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3140100000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713,9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711,0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99,6</w:t>
            </w:r>
          </w:p>
        </w:tc>
      </w:tr>
      <w:tr w:rsidR="00173609" w:rsidRPr="008F3B43" w:rsidTr="00E91B5F">
        <w:trPr>
          <w:trHeight w:val="30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Глава муниципального образования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3140110010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713,9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711,0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99,6</w:t>
            </w:r>
          </w:p>
        </w:tc>
      </w:tr>
      <w:tr w:rsidR="00173609" w:rsidRPr="008F3B43" w:rsidTr="00E91B5F">
        <w:trPr>
          <w:trHeight w:val="49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3140110010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713,9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711,0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99,6</w:t>
            </w:r>
          </w:p>
        </w:tc>
      </w:tr>
      <w:tr w:rsidR="00173609" w:rsidRPr="008F3B43" w:rsidTr="00E91B5F">
        <w:trPr>
          <w:trHeight w:val="709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884,6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86,5</w:t>
            </w:r>
          </w:p>
        </w:tc>
      </w:tr>
      <w:tr w:rsidR="00173609" w:rsidRPr="008F3B43" w:rsidTr="00E91B5F">
        <w:trPr>
          <w:trHeight w:val="94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3100000000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884,6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86,5</w:t>
            </w:r>
          </w:p>
        </w:tc>
      </w:tr>
      <w:tr w:rsidR="00173609" w:rsidRPr="008F3B43" w:rsidTr="00E91B5F">
        <w:trPr>
          <w:trHeight w:val="40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3140000000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884,6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86,5</w:t>
            </w:r>
          </w:p>
        </w:tc>
      </w:tr>
      <w:tr w:rsidR="00173609" w:rsidRPr="008F3B43" w:rsidTr="00E91B5F">
        <w:trPr>
          <w:trHeight w:val="46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«Обеспечение реализации муниципальной программы «Устойчивое </w:t>
            </w: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развитие территории муниципального образования </w:t>
            </w:r>
            <w:proofErr w:type="spellStart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3140100000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884,6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86,5</w:t>
            </w:r>
          </w:p>
        </w:tc>
      </w:tr>
      <w:tr w:rsidR="00173609" w:rsidRPr="008F3B43" w:rsidTr="00E91B5F">
        <w:trPr>
          <w:trHeight w:val="27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Центральный аппарат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3140110020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884,6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86,5</w:t>
            </w:r>
          </w:p>
        </w:tc>
      </w:tr>
      <w:tr w:rsidR="00173609" w:rsidRPr="008F3B43" w:rsidTr="00E91B5F">
        <w:trPr>
          <w:trHeight w:val="51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3140110020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529,4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527,8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99,7</w:t>
            </w:r>
          </w:p>
        </w:tc>
      </w:tr>
      <w:tr w:rsidR="00173609" w:rsidRPr="008F3B43" w:rsidTr="00E91B5F">
        <w:trPr>
          <w:trHeight w:val="52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3140110020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437,8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304,5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69,6</w:t>
            </w:r>
          </w:p>
        </w:tc>
      </w:tr>
      <w:tr w:rsidR="00173609" w:rsidRPr="008F3B43" w:rsidTr="00E91B5F">
        <w:trPr>
          <w:trHeight w:val="52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Исполнение судебных актов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3140110020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830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50,7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99,4</w:t>
            </w:r>
          </w:p>
        </w:tc>
      </w:tr>
      <w:tr w:rsidR="00173609" w:rsidRPr="008F3B43" w:rsidTr="00E91B5F">
        <w:trPr>
          <w:trHeight w:val="323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3140110020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38,1</w:t>
            </w:r>
          </w:p>
        </w:tc>
      </w:tr>
      <w:tr w:rsidR="00173609" w:rsidRPr="008F3B43" w:rsidTr="00E91B5F">
        <w:trPr>
          <w:trHeight w:val="28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Национальная оборона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154,4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154,4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</w:tr>
      <w:tr w:rsidR="00173609" w:rsidRPr="008F3B43" w:rsidTr="00E91B5F">
        <w:trPr>
          <w:trHeight w:val="28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154,4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154,4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</w:tr>
      <w:tr w:rsidR="00173609" w:rsidRPr="008F3B43" w:rsidTr="00E91B5F">
        <w:trPr>
          <w:trHeight w:val="100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3100000000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154,4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154,4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</w:tr>
      <w:tr w:rsidR="00173609" w:rsidRPr="008F3B43" w:rsidTr="00E91B5F">
        <w:trPr>
          <w:trHeight w:val="30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3140000000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154,4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154,4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</w:tr>
      <w:tr w:rsidR="00173609" w:rsidRPr="008F3B43" w:rsidTr="00E91B5F">
        <w:trPr>
          <w:trHeight w:val="123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3140100000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154,4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154,4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</w:tr>
      <w:tr w:rsidR="00173609" w:rsidRPr="008F3B43" w:rsidTr="00E91B5F">
        <w:trPr>
          <w:trHeight w:val="82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3140151180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154,4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154,4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</w:tr>
      <w:tr w:rsidR="00173609" w:rsidRPr="008F3B43" w:rsidTr="00E91B5F">
        <w:trPr>
          <w:trHeight w:val="55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3140151180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150,9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</w:tr>
      <w:tr w:rsidR="00173609" w:rsidRPr="008F3B43" w:rsidTr="00E91B5F">
        <w:trPr>
          <w:trHeight w:val="57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3140151180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</w:tr>
      <w:tr w:rsidR="00173609" w:rsidRPr="008F3B43" w:rsidTr="00E91B5F">
        <w:trPr>
          <w:trHeight w:val="48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75,5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72,2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95,6</w:t>
            </w:r>
          </w:p>
        </w:tc>
      </w:tr>
      <w:tr w:rsidR="00173609" w:rsidRPr="008F3B43" w:rsidTr="00E91B5F">
        <w:trPr>
          <w:trHeight w:val="61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Защита населения и территории от чрезвычайных ситуаций природного и </w:t>
            </w:r>
            <w:proofErr w:type="spellStart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техногенногохарактера</w:t>
            </w:r>
            <w:proofErr w:type="spellEnd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 пожарная безопасность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95,4</w:t>
            </w:r>
          </w:p>
        </w:tc>
      </w:tr>
      <w:tr w:rsidR="00173609" w:rsidRPr="008F3B43" w:rsidTr="00E91B5F">
        <w:trPr>
          <w:trHeight w:val="91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3100000000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95,4</w:t>
            </w:r>
          </w:p>
        </w:tc>
      </w:tr>
      <w:tr w:rsidR="00173609" w:rsidRPr="008F3B43" w:rsidTr="00E91B5F">
        <w:trPr>
          <w:trHeight w:val="31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3140000000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95,4</w:t>
            </w:r>
          </w:p>
        </w:tc>
      </w:tr>
      <w:tr w:rsidR="00173609" w:rsidRPr="008F3B43" w:rsidTr="00E91B5F">
        <w:trPr>
          <w:trHeight w:val="743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Комплексы процессных мероприятий «Обеспечение безопасности жизнедеятельности населения в  муниципальном образовании </w:t>
            </w:r>
            <w:proofErr w:type="spellStart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3140300000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95,4</w:t>
            </w:r>
          </w:p>
        </w:tc>
      </w:tr>
      <w:tr w:rsidR="00173609" w:rsidRPr="008F3B43" w:rsidTr="00E91B5F">
        <w:trPr>
          <w:trHeight w:val="732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3140360080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95,4</w:t>
            </w:r>
          </w:p>
        </w:tc>
      </w:tr>
      <w:tr w:rsidR="00173609" w:rsidRPr="008F3B43" w:rsidTr="00E91B5F">
        <w:trPr>
          <w:trHeight w:val="518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3140360080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95,4</w:t>
            </w:r>
          </w:p>
        </w:tc>
      </w:tr>
      <w:tr w:rsidR="00173609" w:rsidRPr="008F3B43" w:rsidTr="00E91B5F">
        <w:trPr>
          <w:trHeight w:val="518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0314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</w:tr>
      <w:tr w:rsidR="00173609" w:rsidRPr="008F3B43" w:rsidTr="00E91B5F">
        <w:trPr>
          <w:trHeight w:val="732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0314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3100000000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</w:tr>
      <w:tr w:rsidR="00173609" w:rsidRPr="008F3B43" w:rsidTr="00E91B5F">
        <w:trPr>
          <w:trHeight w:val="398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0314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3140000000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</w:tr>
      <w:tr w:rsidR="00173609" w:rsidRPr="008F3B43" w:rsidTr="00E91B5F">
        <w:trPr>
          <w:trHeight w:val="732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«Обеспечение безопасности жизнедеятельности населения в  муниципальном образовании </w:t>
            </w:r>
            <w:proofErr w:type="spellStart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0314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3140300000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</w:tr>
      <w:tr w:rsidR="00173609" w:rsidRPr="008F3B43" w:rsidTr="00E91B5F">
        <w:trPr>
          <w:trHeight w:val="589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0314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3140360090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</w:tr>
      <w:tr w:rsidR="00173609" w:rsidRPr="008F3B43" w:rsidTr="00E91B5F">
        <w:trPr>
          <w:trHeight w:val="54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0314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3140360090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</w:tr>
      <w:tr w:rsidR="00173609" w:rsidRPr="008F3B43" w:rsidTr="00E91B5F">
        <w:trPr>
          <w:trHeight w:val="36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969,1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951,9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98,2</w:t>
            </w:r>
          </w:p>
        </w:tc>
      </w:tr>
      <w:tr w:rsidR="00173609" w:rsidRPr="008F3B43" w:rsidTr="00E91B5F">
        <w:trPr>
          <w:trHeight w:val="30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884,9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868,2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98,1</w:t>
            </w:r>
          </w:p>
        </w:tc>
      </w:tr>
      <w:tr w:rsidR="00173609" w:rsidRPr="008F3B43" w:rsidTr="00E91B5F">
        <w:trPr>
          <w:trHeight w:val="949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3200000000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884,9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868,2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98,1</w:t>
            </w:r>
          </w:p>
        </w:tc>
      </w:tr>
      <w:tr w:rsidR="00173609" w:rsidRPr="008F3B43" w:rsidTr="00E91B5F">
        <w:trPr>
          <w:trHeight w:val="28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3240000000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884,9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868,2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98,1</w:t>
            </w:r>
          </w:p>
        </w:tc>
      </w:tr>
      <w:tr w:rsidR="00173609" w:rsidRPr="008F3B43" w:rsidTr="00E91B5F">
        <w:trPr>
          <w:trHeight w:val="998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3240100000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884,9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868,2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98,1</w:t>
            </w:r>
          </w:p>
        </w:tc>
      </w:tr>
      <w:tr w:rsidR="00173609" w:rsidRPr="008F3B43" w:rsidTr="00E91B5F">
        <w:trPr>
          <w:trHeight w:val="46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Капитальный ремонт и ремонт автомобильных дорог общего пользования населенных </w:t>
            </w: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пунктов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3240160100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99,6</w:t>
            </w:r>
          </w:p>
        </w:tc>
      </w:tr>
      <w:tr w:rsidR="00173609" w:rsidRPr="008F3B43" w:rsidTr="00E91B5F">
        <w:trPr>
          <w:trHeight w:val="273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3240160100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99,6</w:t>
            </w:r>
          </w:p>
        </w:tc>
      </w:tr>
      <w:tr w:rsidR="00173609" w:rsidRPr="008F3B43" w:rsidTr="00E91B5F">
        <w:trPr>
          <w:trHeight w:val="49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3240160110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856,8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840,2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98,1</w:t>
            </w:r>
          </w:p>
        </w:tc>
      </w:tr>
      <w:tr w:rsidR="00173609" w:rsidRPr="008F3B43" w:rsidTr="00E91B5F">
        <w:trPr>
          <w:trHeight w:val="57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3240160110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856,8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840,2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98,1</w:t>
            </w:r>
          </w:p>
        </w:tc>
      </w:tr>
      <w:tr w:rsidR="00173609" w:rsidRPr="008F3B43" w:rsidTr="00E91B5F">
        <w:trPr>
          <w:trHeight w:val="25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83,7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99,4</w:t>
            </w:r>
          </w:p>
        </w:tc>
      </w:tr>
      <w:tr w:rsidR="00173609" w:rsidRPr="008F3B43" w:rsidTr="00E91B5F">
        <w:trPr>
          <w:trHeight w:val="97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3100000000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83,7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99,4</w:t>
            </w:r>
          </w:p>
        </w:tc>
      </w:tr>
      <w:tr w:rsidR="00173609" w:rsidRPr="008F3B43" w:rsidTr="00E91B5F">
        <w:trPr>
          <w:trHeight w:val="33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3140000000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83,7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99,4</w:t>
            </w:r>
          </w:p>
        </w:tc>
      </w:tr>
      <w:tr w:rsidR="00173609" w:rsidRPr="008F3B43" w:rsidTr="00E91B5F">
        <w:trPr>
          <w:trHeight w:val="72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 " 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3140200000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83,7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99,4</w:t>
            </w:r>
          </w:p>
        </w:tc>
      </w:tr>
      <w:tr w:rsidR="00173609" w:rsidRPr="008F3B43" w:rsidTr="00E91B5F">
        <w:trPr>
          <w:trHeight w:val="78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Оценка земельных участков, комплекс кадастровых работ по подготовке документов для постановке на государственный кадастровый земельных участков, недвижимого имущества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3140260280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61,5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99,2</w:t>
            </w:r>
          </w:p>
        </w:tc>
      </w:tr>
      <w:tr w:rsidR="00173609" w:rsidRPr="008F3B43" w:rsidTr="00E91B5F">
        <w:trPr>
          <w:trHeight w:val="48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3140260280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61,5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99,2</w:t>
            </w:r>
          </w:p>
        </w:tc>
      </w:tr>
      <w:tr w:rsidR="00173609" w:rsidRPr="008F3B43" w:rsidTr="00E91B5F">
        <w:trPr>
          <w:trHeight w:val="121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3140261070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</w:tr>
      <w:tr w:rsidR="00173609" w:rsidRPr="008F3B43" w:rsidTr="00E91B5F">
        <w:trPr>
          <w:trHeight w:val="28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3140261070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</w:tr>
      <w:tr w:rsidR="00173609" w:rsidRPr="008F3B43" w:rsidTr="00E91B5F">
        <w:trPr>
          <w:trHeight w:val="90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градорегулирования</w:t>
            </w:r>
            <w:proofErr w:type="spellEnd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в муниципальном образовании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3140261080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</w:tr>
      <w:tr w:rsidR="00173609" w:rsidRPr="008F3B43" w:rsidTr="00E91B5F">
        <w:trPr>
          <w:trHeight w:val="31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3140261080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</w:tr>
      <w:tr w:rsidR="00173609" w:rsidRPr="008F3B43" w:rsidTr="00E91B5F">
        <w:trPr>
          <w:trHeight w:val="30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551,2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356,2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64,6</w:t>
            </w:r>
          </w:p>
        </w:tc>
      </w:tr>
      <w:tr w:rsidR="00173609" w:rsidRPr="008F3B43" w:rsidTr="00E91B5F">
        <w:trPr>
          <w:trHeight w:val="27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Коммунальное хозяйство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sz w:val="18"/>
                <w:szCs w:val="18"/>
              </w:rPr>
              <w:t>365,4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186,7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51,1</w:t>
            </w:r>
          </w:p>
        </w:tc>
      </w:tr>
      <w:tr w:rsidR="00173609" w:rsidRPr="008F3B43" w:rsidTr="00E91B5F">
        <w:trPr>
          <w:trHeight w:val="41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8F3B43">
              <w:rPr>
                <w:rFonts w:ascii="Times New Roman" w:eastAsia="Times New Roman" w:hAnsi="Times New Roman" w:cs="Times New Roman"/>
                <w:sz w:val="18"/>
                <w:szCs w:val="18"/>
              </w:rPr>
              <w:t>Новоюласенский</w:t>
            </w:r>
            <w:proofErr w:type="spellEnd"/>
            <w:r w:rsidRPr="008F3B4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сельсовет»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sz w:val="18"/>
                <w:szCs w:val="18"/>
              </w:rPr>
              <w:t>3300000000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sz w:val="18"/>
                <w:szCs w:val="18"/>
              </w:rPr>
              <w:t>365,4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186,7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51,1</w:t>
            </w:r>
          </w:p>
        </w:tc>
      </w:tr>
      <w:tr w:rsidR="00173609" w:rsidRPr="008F3B43" w:rsidTr="00E91B5F">
        <w:trPr>
          <w:trHeight w:val="30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sz w:val="18"/>
                <w:szCs w:val="18"/>
              </w:rPr>
              <w:t>3340000000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sz w:val="18"/>
                <w:szCs w:val="18"/>
              </w:rPr>
              <w:t>365,4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186,7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51,1</w:t>
            </w:r>
          </w:p>
        </w:tc>
      </w:tr>
      <w:tr w:rsidR="00173609" w:rsidRPr="008F3B43" w:rsidTr="00E91B5F">
        <w:trPr>
          <w:trHeight w:val="100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8F3B43">
              <w:rPr>
                <w:rFonts w:ascii="Times New Roman" w:eastAsia="Times New Roman" w:hAnsi="Times New Roman" w:cs="Times New Roman"/>
                <w:sz w:val="18"/>
                <w:szCs w:val="18"/>
              </w:rPr>
              <w:t>Новоюласенский</w:t>
            </w:r>
            <w:proofErr w:type="spellEnd"/>
            <w:r w:rsidRPr="008F3B4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сельсовет»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sz w:val="18"/>
                <w:szCs w:val="18"/>
              </w:rPr>
              <w:t>3340100000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sz w:val="18"/>
                <w:szCs w:val="18"/>
              </w:rPr>
              <w:t>365,4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186,7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51,1</w:t>
            </w:r>
          </w:p>
        </w:tc>
      </w:tr>
      <w:tr w:rsidR="00173609" w:rsidRPr="008F3B43" w:rsidTr="00E91B5F">
        <w:trPr>
          <w:trHeight w:val="51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sz w:val="18"/>
                <w:szCs w:val="18"/>
              </w:rPr>
              <w:t>3340160150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sz w:val="18"/>
                <w:szCs w:val="18"/>
              </w:rPr>
              <w:t>176,5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173609" w:rsidRPr="008F3B43" w:rsidTr="00E91B5F">
        <w:trPr>
          <w:trHeight w:val="51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sz w:val="18"/>
                <w:szCs w:val="18"/>
              </w:rPr>
              <w:t>3340160150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sz w:val="18"/>
                <w:szCs w:val="18"/>
              </w:rPr>
              <w:t>176,5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173609" w:rsidRPr="008F3B43" w:rsidTr="00E91B5F">
        <w:trPr>
          <w:trHeight w:val="263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sz w:val="18"/>
                <w:szCs w:val="18"/>
              </w:rPr>
              <w:t>Содержание объектов коммунального хозяйства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sz w:val="18"/>
                <w:szCs w:val="18"/>
              </w:rPr>
              <w:t>3340160160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sz w:val="18"/>
                <w:szCs w:val="18"/>
              </w:rPr>
              <w:t>188,9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186,7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98,8</w:t>
            </w:r>
          </w:p>
        </w:tc>
      </w:tr>
      <w:tr w:rsidR="00173609" w:rsidRPr="008F3B43" w:rsidTr="00E91B5F">
        <w:trPr>
          <w:trHeight w:val="458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sz w:val="18"/>
                <w:szCs w:val="18"/>
              </w:rPr>
              <w:t>3340160160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sz w:val="18"/>
                <w:szCs w:val="18"/>
              </w:rPr>
              <w:t>188,9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186,7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98,8</w:t>
            </w:r>
          </w:p>
        </w:tc>
      </w:tr>
      <w:tr w:rsidR="00173609" w:rsidRPr="008F3B43" w:rsidTr="00E91B5F">
        <w:trPr>
          <w:trHeight w:val="27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185,8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169,5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91,2</w:t>
            </w:r>
          </w:p>
        </w:tc>
      </w:tr>
      <w:tr w:rsidR="00173609" w:rsidRPr="008F3B43" w:rsidTr="00E91B5F">
        <w:trPr>
          <w:trHeight w:val="99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8F3B43">
              <w:rPr>
                <w:rFonts w:ascii="Times New Roman" w:eastAsia="Times New Roman" w:hAnsi="Times New Roman" w:cs="Times New Roman"/>
                <w:sz w:val="18"/>
                <w:szCs w:val="18"/>
              </w:rPr>
              <w:t>Новоюласенский</w:t>
            </w:r>
            <w:proofErr w:type="spellEnd"/>
            <w:r w:rsidRPr="008F3B4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сельсовет»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3300000000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185,8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169,5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91,2</w:t>
            </w:r>
          </w:p>
        </w:tc>
      </w:tr>
      <w:tr w:rsidR="00173609" w:rsidRPr="008F3B43" w:rsidTr="00E91B5F">
        <w:trPr>
          <w:trHeight w:val="39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3340000000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185,8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169,5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91,2</w:t>
            </w:r>
          </w:p>
        </w:tc>
      </w:tr>
      <w:tr w:rsidR="00173609" w:rsidRPr="008F3B43" w:rsidTr="00E91B5F">
        <w:trPr>
          <w:trHeight w:val="96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8F3B43">
              <w:rPr>
                <w:rFonts w:ascii="Times New Roman" w:eastAsia="Times New Roman" w:hAnsi="Times New Roman" w:cs="Times New Roman"/>
                <w:sz w:val="18"/>
                <w:szCs w:val="18"/>
              </w:rPr>
              <w:t>Новоюласенский</w:t>
            </w:r>
            <w:proofErr w:type="spellEnd"/>
            <w:r w:rsidRPr="008F3B4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сельсовет»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3340100000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185,8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169,5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91,2</w:t>
            </w:r>
          </w:p>
        </w:tc>
      </w:tr>
      <w:tr w:rsidR="00173609" w:rsidRPr="008F3B43" w:rsidTr="00E91B5F">
        <w:trPr>
          <w:trHeight w:val="25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Организация и содержание мест захоронения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3340160190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9,5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95,0</w:t>
            </w:r>
          </w:p>
        </w:tc>
      </w:tr>
      <w:tr w:rsidR="00173609" w:rsidRPr="008F3B43" w:rsidTr="00E91B5F">
        <w:trPr>
          <w:trHeight w:val="46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3340160190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9,5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95,0</w:t>
            </w:r>
          </w:p>
        </w:tc>
      </w:tr>
      <w:tr w:rsidR="00173609" w:rsidRPr="008F3B43" w:rsidTr="00E91B5F">
        <w:trPr>
          <w:trHeight w:val="46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3340160200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175,8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91,0</w:t>
            </w:r>
          </w:p>
        </w:tc>
      </w:tr>
      <w:tr w:rsidR="00173609" w:rsidRPr="008F3B43" w:rsidTr="00E91B5F">
        <w:trPr>
          <w:trHeight w:val="46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3340160200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175,8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91,0</w:t>
            </w:r>
          </w:p>
        </w:tc>
      </w:tr>
      <w:tr w:rsidR="00173609" w:rsidRPr="008F3B43" w:rsidTr="00E91B5F">
        <w:trPr>
          <w:trHeight w:val="28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1611,4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1561,8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96,9</w:t>
            </w:r>
          </w:p>
        </w:tc>
      </w:tr>
      <w:tr w:rsidR="00173609" w:rsidRPr="008F3B43" w:rsidTr="00E91B5F">
        <w:trPr>
          <w:trHeight w:val="24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1611,4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1561,8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96,9</w:t>
            </w:r>
          </w:p>
        </w:tc>
      </w:tr>
      <w:tr w:rsidR="00173609" w:rsidRPr="008F3B43" w:rsidTr="00E91B5F">
        <w:trPr>
          <w:trHeight w:val="96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3100000000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1611,4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1561,8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96,9</w:t>
            </w:r>
          </w:p>
        </w:tc>
      </w:tr>
      <w:tr w:rsidR="00173609" w:rsidRPr="008F3B43" w:rsidTr="00E91B5F">
        <w:trPr>
          <w:trHeight w:val="31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3140000000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1103,0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1054,1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95,6</w:t>
            </w:r>
          </w:p>
        </w:tc>
      </w:tr>
      <w:tr w:rsidR="00173609" w:rsidRPr="008F3B43" w:rsidTr="00E91B5F">
        <w:trPr>
          <w:trHeight w:val="75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«Развитие культуры в муниципальном образовании </w:t>
            </w:r>
            <w:proofErr w:type="spellStart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3140400000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1103,0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1054,1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95,6</w:t>
            </w:r>
          </w:p>
        </w:tc>
      </w:tr>
      <w:tr w:rsidR="00173609" w:rsidRPr="008F3B43" w:rsidTr="00E91B5F">
        <w:trPr>
          <w:trHeight w:val="39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Мероприятия в сфере культуры и кинематографии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3140460210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83,3</w:t>
            </w:r>
          </w:p>
        </w:tc>
      </w:tr>
      <w:tr w:rsidR="00173609" w:rsidRPr="008F3B43" w:rsidTr="00E91B5F">
        <w:trPr>
          <w:trHeight w:val="52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3140460210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83,3</w:t>
            </w:r>
          </w:p>
        </w:tc>
      </w:tr>
      <w:tr w:rsidR="00173609" w:rsidRPr="008F3B43" w:rsidTr="00E91B5F">
        <w:trPr>
          <w:trHeight w:val="81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3140460220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516,3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377,2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73,1</w:t>
            </w:r>
          </w:p>
        </w:tc>
      </w:tr>
      <w:tr w:rsidR="00173609" w:rsidRPr="008F3B43" w:rsidTr="00E91B5F">
        <w:trPr>
          <w:trHeight w:val="312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3140460220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516,3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468,5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90,7</w:t>
            </w:r>
          </w:p>
        </w:tc>
      </w:tr>
      <w:tr w:rsidR="00173609" w:rsidRPr="008F3B43" w:rsidTr="00E91B5F">
        <w:trPr>
          <w:trHeight w:val="99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3140461020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146,0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146,0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</w:tr>
      <w:tr w:rsidR="00173609" w:rsidRPr="008F3B43" w:rsidTr="00E91B5F">
        <w:trPr>
          <w:trHeight w:val="37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3140461020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146,0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146,0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</w:tr>
      <w:tr w:rsidR="00173609" w:rsidRPr="008F3B43" w:rsidTr="00E91B5F">
        <w:trPr>
          <w:trHeight w:val="37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Расходы на реализацию проекта "Народный бюджет"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3140490030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434,7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434,6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</w:tr>
      <w:tr w:rsidR="00173609" w:rsidRPr="008F3B43" w:rsidTr="00E91B5F">
        <w:trPr>
          <w:trHeight w:val="612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3140490030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434,7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434,6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</w:tr>
      <w:tr w:rsidR="00173609" w:rsidRPr="008F3B43" w:rsidTr="00E91B5F">
        <w:trPr>
          <w:trHeight w:val="37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Приоритетные проекты Оренбургской области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3150000000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508,4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507,7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99,9</w:t>
            </w:r>
          </w:p>
        </w:tc>
      </w:tr>
      <w:tr w:rsidR="00173609" w:rsidRPr="008F3B43" w:rsidTr="00E91B5F">
        <w:trPr>
          <w:trHeight w:val="91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315П500000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508,4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507,7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99,9</w:t>
            </w:r>
          </w:p>
        </w:tc>
      </w:tr>
      <w:tr w:rsidR="00173609" w:rsidRPr="008F3B43" w:rsidTr="00E91B5F">
        <w:trPr>
          <w:trHeight w:val="37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инициативных проектов(ремонт здания СДК)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315П5S1707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381,5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380,8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99,8</w:t>
            </w:r>
          </w:p>
        </w:tc>
      </w:tr>
      <w:tr w:rsidR="00173609" w:rsidRPr="008F3B43" w:rsidTr="00E91B5F">
        <w:trPr>
          <w:trHeight w:val="49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315П5S1707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381,5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380,8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99,8</w:t>
            </w:r>
          </w:p>
        </w:tc>
      </w:tr>
      <w:tr w:rsidR="00173609" w:rsidRPr="008F3B43" w:rsidTr="00E91B5F">
        <w:trPr>
          <w:trHeight w:val="30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инициативных проектов(ремонт здания СДК)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315П5И1707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126,9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126,9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</w:tr>
      <w:tr w:rsidR="00173609" w:rsidRPr="008F3B43" w:rsidTr="00E91B5F">
        <w:trPr>
          <w:trHeight w:val="263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315П5И1707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126,9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126,9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</w:tr>
      <w:tr w:rsidR="00173609" w:rsidRPr="008F3B43" w:rsidTr="00E91B5F">
        <w:trPr>
          <w:trHeight w:val="48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lastRenderedPageBreak/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448,7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448,7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</w:tr>
      <w:tr w:rsidR="00173609" w:rsidRPr="008F3B43" w:rsidTr="00E91B5F">
        <w:trPr>
          <w:trHeight w:val="39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448,7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448,7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</w:tr>
      <w:tr w:rsidR="00173609" w:rsidRPr="008F3B43" w:rsidTr="00E91B5F">
        <w:trPr>
          <w:trHeight w:val="96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3100000000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448,7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448,7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</w:tr>
      <w:tr w:rsidR="00173609" w:rsidRPr="008F3B43" w:rsidTr="00E91B5F">
        <w:trPr>
          <w:trHeight w:val="25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3140000000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448,7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448,7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</w:tr>
      <w:tr w:rsidR="00173609" w:rsidRPr="008F3B43" w:rsidTr="00E91B5F">
        <w:trPr>
          <w:trHeight w:val="120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3140100000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448,7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448,7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</w:tr>
      <w:tr w:rsidR="00173609" w:rsidRPr="008F3B43" w:rsidTr="00E91B5F">
        <w:trPr>
          <w:trHeight w:val="120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3140161010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</w:tr>
      <w:tr w:rsidR="00173609" w:rsidRPr="008F3B43" w:rsidTr="00E91B5F">
        <w:trPr>
          <w:trHeight w:val="30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3140161010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</w:tr>
      <w:tr w:rsidR="00173609" w:rsidRPr="008F3B43" w:rsidTr="00E91B5F">
        <w:trPr>
          <w:trHeight w:val="168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3140161040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436,1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436,1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</w:tr>
      <w:tr w:rsidR="00173609" w:rsidRPr="008F3B43" w:rsidTr="00E91B5F">
        <w:trPr>
          <w:trHeight w:val="30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3140161040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436,1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436,1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</w:tr>
      <w:tr w:rsidR="00173609" w:rsidRPr="008F3B43" w:rsidTr="00E91B5F">
        <w:trPr>
          <w:trHeight w:val="192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3140161050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</w:tr>
      <w:tr w:rsidR="00173609" w:rsidRPr="008F3B43" w:rsidTr="00E91B5F">
        <w:trPr>
          <w:trHeight w:val="60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Иные межбюджетные трансферты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3110161050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</w:tr>
      <w:tr w:rsidR="00173609" w:rsidRPr="008F3B43" w:rsidTr="00E91B5F">
        <w:trPr>
          <w:trHeight w:val="292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5546,6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5140,8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92,7</w:t>
            </w:r>
          </w:p>
        </w:tc>
      </w:tr>
      <w:tr w:rsidR="00173609" w:rsidRPr="008F3B43" w:rsidTr="00E91B5F">
        <w:trPr>
          <w:trHeight w:val="300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</w:tr>
    </w:tbl>
    <w:p w:rsidR="00173609" w:rsidRPr="008F3B43" w:rsidRDefault="00173609">
      <w:pPr>
        <w:rPr>
          <w:sz w:val="18"/>
          <w:szCs w:val="18"/>
        </w:rPr>
      </w:pPr>
    </w:p>
    <w:tbl>
      <w:tblPr>
        <w:tblW w:w="9513" w:type="dxa"/>
        <w:tblInd w:w="93" w:type="dxa"/>
        <w:tblLook w:val="04A0"/>
      </w:tblPr>
      <w:tblGrid>
        <w:gridCol w:w="4268"/>
        <w:gridCol w:w="850"/>
        <w:gridCol w:w="1560"/>
        <w:gridCol w:w="1701"/>
        <w:gridCol w:w="1116"/>
        <w:gridCol w:w="18"/>
      </w:tblGrid>
      <w:tr w:rsidR="00173609" w:rsidRPr="008F3B43" w:rsidTr="00173609">
        <w:trPr>
          <w:trHeight w:val="300"/>
        </w:trPr>
        <w:tc>
          <w:tcPr>
            <w:tcW w:w="95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09" w:rsidRPr="008F3B43" w:rsidRDefault="00173609" w:rsidP="001736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Приложение № 3</w:t>
            </w:r>
          </w:p>
        </w:tc>
      </w:tr>
      <w:tr w:rsidR="00173609" w:rsidRPr="008F3B43" w:rsidTr="00173609">
        <w:trPr>
          <w:trHeight w:val="300"/>
        </w:trPr>
        <w:tc>
          <w:tcPr>
            <w:tcW w:w="95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09" w:rsidRPr="008F3B43" w:rsidRDefault="00173609" w:rsidP="001736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 решению Совета депутатов </w:t>
            </w:r>
          </w:p>
        </w:tc>
      </w:tr>
      <w:tr w:rsidR="00173609" w:rsidRPr="008F3B43" w:rsidTr="00173609">
        <w:trPr>
          <w:trHeight w:val="300"/>
        </w:trPr>
        <w:tc>
          <w:tcPr>
            <w:tcW w:w="95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09" w:rsidRPr="008F3B43" w:rsidRDefault="00173609" w:rsidP="001736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муниципального образования </w:t>
            </w:r>
          </w:p>
        </w:tc>
      </w:tr>
      <w:tr w:rsidR="00173609" w:rsidRPr="008F3B43" w:rsidTr="00173609">
        <w:trPr>
          <w:trHeight w:val="300"/>
        </w:trPr>
        <w:tc>
          <w:tcPr>
            <w:tcW w:w="95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09" w:rsidRPr="008F3B43" w:rsidRDefault="00173609" w:rsidP="001736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</w:t>
            </w:r>
          </w:p>
        </w:tc>
      </w:tr>
      <w:tr w:rsidR="00E91B5F" w:rsidRPr="008F3B43" w:rsidTr="007D212D">
        <w:trPr>
          <w:gridAfter w:val="1"/>
          <w:wAfter w:w="18" w:type="dxa"/>
          <w:trHeight w:val="305"/>
        </w:trPr>
        <w:tc>
          <w:tcPr>
            <w:tcW w:w="94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B5F" w:rsidRPr="008F3B43" w:rsidRDefault="00E91B5F" w:rsidP="007D2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</w:t>
            </w: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23.05.2025</w:t>
            </w: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№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39/2</w:t>
            </w:r>
          </w:p>
        </w:tc>
      </w:tr>
      <w:tr w:rsidR="00173609" w:rsidRPr="008F3B43" w:rsidTr="00173609">
        <w:trPr>
          <w:trHeight w:val="278"/>
        </w:trPr>
        <w:tc>
          <w:tcPr>
            <w:tcW w:w="95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09" w:rsidRPr="008F3B43" w:rsidRDefault="00173609" w:rsidP="001736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73609" w:rsidRPr="008F3B43" w:rsidTr="00173609">
        <w:trPr>
          <w:trHeight w:val="300"/>
        </w:trPr>
        <w:tc>
          <w:tcPr>
            <w:tcW w:w="9513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Исполнение </w:t>
            </w: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расходов бюджета муниципального образования</w:t>
            </w: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 xml:space="preserve"> </w:t>
            </w:r>
            <w:proofErr w:type="spellStart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по разделам</w:t>
            </w: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 xml:space="preserve"> и подразделам классификации расходов бюджетов в 2024 году</w:t>
            </w:r>
          </w:p>
        </w:tc>
      </w:tr>
      <w:tr w:rsidR="00173609" w:rsidRPr="008F3B43" w:rsidTr="00173609">
        <w:trPr>
          <w:trHeight w:val="300"/>
        </w:trPr>
        <w:tc>
          <w:tcPr>
            <w:tcW w:w="9513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73609" w:rsidRPr="008F3B43" w:rsidTr="00173609">
        <w:trPr>
          <w:trHeight w:val="720"/>
        </w:trPr>
        <w:tc>
          <w:tcPr>
            <w:tcW w:w="9513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73609" w:rsidRPr="008F3B43" w:rsidTr="00173609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 тыс. рублей)</w:t>
            </w:r>
          </w:p>
        </w:tc>
      </w:tr>
      <w:tr w:rsidR="00173609" w:rsidRPr="008F3B43" w:rsidTr="00173609">
        <w:trPr>
          <w:trHeight w:val="255"/>
        </w:trPr>
        <w:tc>
          <w:tcPr>
            <w:tcW w:w="4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разделов и подразделов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Код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Уточненный бюджет       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Исполнено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 исполнения</w:t>
            </w:r>
          </w:p>
        </w:tc>
      </w:tr>
      <w:tr w:rsidR="00173609" w:rsidRPr="008F3B43" w:rsidTr="00173609">
        <w:trPr>
          <w:trHeight w:val="300"/>
        </w:trPr>
        <w:tc>
          <w:tcPr>
            <w:tcW w:w="4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73609" w:rsidRPr="008F3B43" w:rsidTr="00173609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</w:tr>
      <w:tr w:rsidR="00173609" w:rsidRPr="008F3B43" w:rsidTr="00173609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1736,3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1595,6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91,9</w:t>
            </w:r>
          </w:p>
        </w:tc>
      </w:tr>
      <w:tr w:rsidR="00173609" w:rsidRPr="008F3B43" w:rsidTr="00173609">
        <w:trPr>
          <w:trHeight w:val="52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713,9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711,0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99,6</w:t>
            </w:r>
          </w:p>
        </w:tc>
      </w:tr>
      <w:tr w:rsidR="00173609" w:rsidRPr="008F3B43" w:rsidTr="00173609">
        <w:trPr>
          <w:trHeight w:val="709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1022,4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884,6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86,5</w:t>
            </w:r>
          </w:p>
        </w:tc>
      </w:tr>
      <w:tr w:rsidR="00173609" w:rsidRPr="008F3B43" w:rsidTr="00173609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Национальная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154,4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154,4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</w:tr>
      <w:tr w:rsidR="00173609" w:rsidRPr="008F3B43" w:rsidTr="00173609">
        <w:trPr>
          <w:trHeight w:val="323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Мобилизационная и вневойсковая  подготовка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154,4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154,4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</w:tr>
      <w:tr w:rsidR="00173609" w:rsidRPr="008F3B43" w:rsidTr="00173609">
        <w:trPr>
          <w:trHeight w:val="323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95,6</w:t>
            </w:r>
          </w:p>
        </w:tc>
      </w:tr>
      <w:tr w:rsidR="00173609" w:rsidRPr="008F3B43" w:rsidTr="00173609">
        <w:trPr>
          <w:trHeight w:val="49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95,4</w:t>
            </w:r>
          </w:p>
        </w:tc>
      </w:tr>
      <w:tr w:rsidR="00173609" w:rsidRPr="008F3B43" w:rsidTr="00173609">
        <w:trPr>
          <w:trHeight w:val="563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</w:tr>
      <w:tr w:rsidR="00173609" w:rsidRPr="008F3B43" w:rsidTr="00173609">
        <w:trPr>
          <w:trHeight w:val="28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969,1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951,9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98,2</w:t>
            </w:r>
          </w:p>
        </w:tc>
      </w:tr>
      <w:tr w:rsidR="00173609" w:rsidRPr="008F3B43" w:rsidTr="00173609">
        <w:trPr>
          <w:trHeight w:val="3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884,9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868,2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98,1</w:t>
            </w:r>
          </w:p>
        </w:tc>
      </w:tr>
      <w:tr w:rsidR="00173609" w:rsidRPr="008F3B43" w:rsidTr="00173609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99,4</w:t>
            </w:r>
          </w:p>
        </w:tc>
      </w:tr>
      <w:tr w:rsidR="00173609" w:rsidRPr="008F3B43" w:rsidTr="00173609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551,2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356,2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64,6</w:t>
            </w:r>
          </w:p>
        </w:tc>
      </w:tr>
      <w:tr w:rsidR="00173609" w:rsidRPr="008F3B43" w:rsidTr="00173609">
        <w:trPr>
          <w:trHeight w:val="3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365,4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186,7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51,1</w:t>
            </w:r>
          </w:p>
        </w:tc>
      </w:tr>
      <w:tr w:rsidR="00173609" w:rsidRPr="008F3B43" w:rsidTr="00173609">
        <w:trPr>
          <w:trHeight w:val="3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185,8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169,5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91,2</w:t>
            </w:r>
          </w:p>
        </w:tc>
      </w:tr>
      <w:tr w:rsidR="00173609" w:rsidRPr="008F3B43" w:rsidTr="00173609">
        <w:trPr>
          <w:trHeight w:val="3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1611,4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1561,8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96,9</w:t>
            </w:r>
          </w:p>
        </w:tc>
      </w:tr>
      <w:tr w:rsidR="00173609" w:rsidRPr="008F3B43" w:rsidTr="00173609">
        <w:trPr>
          <w:trHeight w:val="3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1611,4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1561,8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96,9</w:t>
            </w:r>
          </w:p>
        </w:tc>
      </w:tr>
      <w:tr w:rsidR="00173609" w:rsidRPr="008F3B43" w:rsidTr="00173609">
        <w:trPr>
          <w:trHeight w:val="503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448,7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448,7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</w:tr>
      <w:tr w:rsidR="00173609" w:rsidRPr="008F3B43" w:rsidTr="00173609">
        <w:trPr>
          <w:trHeight w:val="27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448,7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448,7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</w:tr>
      <w:tr w:rsidR="00173609" w:rsidRPr="008F3B43" w:rsidTr="00173609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   РАСХОДОВ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5546,6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5140,8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92,7</w:t>
            </w:r>
          </w:p>
        </w:tc>
      </w:tr>
    </w:tbl>
    <w:p w:rsidR="00173609" w:rsidRPr="008F3B43" w:rsidRDefault="00173609">
      <w:pPr>
        <w:rPr>
          <w:sz w:val="18"/>
          <w:szCs w:val="18"/>
        </w:rPr>
      </w:pPr>
    </w:p>
    <w:p w:rsidR="00173609" w:rsidRPr="008F3B43" w:rsidRDefault="00173609">
      <w:pPr>
        <w:rPr>
          <w:sz w:val="18"/>
          <w:szCs w:val="18"/>
        </w:rPr>
      </w:pPr>
    </w:p>
    <w:p w:rsidR="00173609" w:rsidRPr="008F3B43" w:rsidRDefault="00173609">
      <w:pPr>
        <w:rPr>
          <w:sz w:val="18"/>
          <w:szCs w:val="18"/>
        </w:rPr>
      </w:pPr>
    </w:p>
    <w:p w:rsidR="00173609" w:rsidRPr="008F3B43" w:rsidRDefault="00173609">
      <w:pPr>
        <w:rPr>
          <w:sz w:val="18"/>
          <w:szCs w:val="18"/>
        </w:rPr>
      </w:pPr>
    </w:p>
    <w:p w:rsidR="00173609" w:rsidRPr="008F3B43" w:rsidRDefault="00173609">
      <w:pPr>
        <w:rPr>
          <w:sz w:val="18"/>
          <w:szCs w:val="18"/>
        </w:rPr>
      </w:pPr>
    </w:p>
    <w:tbl>
      <w:tblPr>
        <w:tblW w:w="9513" w:type="dxa"/>
        <w:tblInd w:w="93" w:type="dxa"/>
        <w:tblLayout w:type="fixed"/>
        <w:tblLook w:val="04A0"/>
      </w:tblPr>
      <w:tblGrid>
        <w:gridCol w:w="975"/>
        <w:gridCol w:w="3151"/>
        <w:gridCol w:w="2835"/>
        <w:gridCol w:w="1418"/>
        <w:gridCol w:w="1116"/>
        <w:gridCol w:w="18"/>
      </w:tblGrid>
      <w:tr w:rsidR="00173609" w:rsidRPr="008F3B43" w:rsidTr="0074108D">
        <w:trPr>
          <w:gridAfter w:val="1"/>
          <w:wAfter w:w="18" w:type="dxa"/>
          <w:trHeight w:val="305"/>
        </w:trPr>
        <w:tc>
          <w:tcPr>
            <w:tcW w:w="94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09" w:rsidRPr="008F3B43" w:rsidRDefault="00173609" w:rsidP="001736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Приложение  4</w:t>
            </w:r>
          </w:p>
        </w:tc>
      </w:tr>
      <w:tr w:rsidR="00173609" w:rsidRPr="008F3B43" w:rsidTr="0074108D">
        <w:trPr>
          <w:gridAfter w:val="1"/>
          <w:wAfter w:w="18" w:type="dxa"/>
          <w:trHeight w:val="305"/>
        </w:trPr>
        <w:tc>
          <w:tcPr>
            <w:tcW w:w="94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09" w:rsidRPr="008F3B43" w:rsidRDefault="00173609" w:rsidP="001736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 решению Совета депутатов </w:t>
            </w:r>
          </w:p>
        </w:tc>
      </w:tr>
      <w:tr w:rsidR="00173609" w:rsidRPr="008F3B43" w:rsidTr="0074108D">
        <w:trPr>
          <w:gridAfter w:val="1"/>
          <w:wAfter w:w="18" w:type="dxa"/>
          <w:trHeight w:val="305"/>
        </w:trPr>
        <w:tc>
          <w:tcPr>
            <w:tcW w:w="94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09" w:rsidRPr="008F3B43" w:rsidRDefault="00173609" w:rsidP="001736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муниципального образования </w:t>
            </w:r>
          </w:p>
        </w:tc>
      </w:tr>
      <w:tr w:rsidR="00173609" w:rsidRPr="008F3B43" w:rsidTr="0074108D">
        <w:trPr>
          <w:gridAfter w:val="1"/>
          <w:wAfter w:w="18" w:type="dxa"/>
          <w:trHeight w:val="305"/>
        </w:trPr>
        <w:tc>
          <w:tcPr>
            <w:tcW w:w="94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09" w:rsidRPr="008F3B43" w:rsidRDefault="00173609" w:rsidP="001736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</w:t>
            </w:r>
          </w:p>
        </w:tc>
      </w:tr>
      <w:tr w:rsidR="00173609" w:rsidRPr="008F3B43" w:rsidTr="0074108D">
        <w:trPr>
          <w:gridAfter w:val="1"/>
          <w:wAfter w:w="18" w:type="dxa"/>
          <w:trHeight w:val="305"/>
        </w:trPr>
        <w:tc>
          <w:tcPr>
            <w:tcW w:w="94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09" w:rsidRPr="008F3B43" w:rsidRDefault="00E91B5F" w:rsidP="00E91B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</w:t>
            </w:r>
            <w:r w:rsidR="00173609"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23.05.2025</w:t>
            </w:r>
            <w:r w:rsidR="00173609"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№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39/2</w:t>
            </w:r>
          </w:p>
        </w:tc>
      </w:tr>
      <w:tr w:rsidR="00173609" w:rsidRPr="008F3B43" w:rsidTr="0074108D">
        <w:trPr>
          <w:gridAfter w:val="1"/>
          <w:wAfter w:w="18" w:type="dxa"/>
          <w:trHeight w:val="321"/>
        </w:trPr>
        <w:tc>
          <w:tcPr>
            <w:tcW w:w="94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Исполнение источников   финансирования  дефицита бюджетов </w:t>
            </w:r>
          </w:p>
        </w:tc>
      </w:tr>
      <w:tr w:rsidR="00173609" w:rsidRPr="008F3B43" w:rsidTr="0074108D">
        <w:trPr>
          <w:gridAfter w:val="1"/>
          <w:wAfter w:w="18" w:type="dxa"/>
          <w:trHeight w:val="321"/>
        </w:trPr>
        <w:tc>
          <w:tcPr>
            <w:tcW w:w="94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муниципального образования </w:t>
            </w:r>
            <w:proofErr w:type="spellStart"/>
            <w:r w:rsidRPr="008F3B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8F3B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сельсовет по кодам</w:t>
            </w:r>
          </w:p>
        </w:tc>
      </w:tr>
      <w:tr w:rsidR="00173609" w:rsidRPr="008F3B43" w:rsidTr="0074108D">
        <w:trPr>
          <w:gridAfter w:val="1"/>
          <w:wAfter w:w="18" w:type="dxa"/>
          <w:trHeight w:val="321"/>
        </w:trPr>
        <w:tc>
          <w:tcPr>
            <w:tcW w:w="94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классификации источников финансирования дефицита бюджетов в 2024 году</w:t>
            </w:r>
          </w:p>
        </w:tc>
      </w:tr>
      <w:tr w:rsidR="00173609" w:rsidRPr="008F3B43" w:rsidTr="0074108D">
        <w:trPr>
          <w:gridAfter w:val="1"/>
          <w:wAfter w:w="18" w:type="dxa"/>
          <w:trHeight w:val="321"/>
        </w:trPr>
        <w:tc>
          <w:tcPr>
            <w:tcW w:w="94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09" w:rsidRPr="008F3B43" w:rsidRDefault="00173609" w:rsidP="001736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                                                     (</w:t>
            </w: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тыс. рублей)</w:t>
            </w:r>
          </w:p>
        </w:tc>
      </w:tr>
      <w:tr w:rsidR="00173609" w:rsidRPr="008F3B43" w:rsidTr="0074108D">
        <w:trPr>
          <w:trHeight w:val="2127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8D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Код главного администратора источников финансирования дефицитов бю</w:t>
            </w:r>
            <w:r w:rsidR="0074108D"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джетов </w:t>
            </w:r>
            <w:proofErr w:type="spellStart"/>
            <w:r w:rsidR="0074108D"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</w:t>
            </w:r>
            <w:proofErr w:type="spellEnd"/>
          </w:p>
          <w:p w:rsidR="00173609" w:rsidRPr="008F3B43" w:rsidRDefault="0074108D" w:rsidP="0074108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пального</w:t>
            </w:r>
            <w:proofErr w:type="spellEnd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образовани</w:t>
            </w:r>
            <w:r w:rsidR="00173609"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я</w:t>
            </w:r>
          </w:p>
        </w:tc>
        <w:tc>
          <w:tcPr>
            <w:tcW w:w="3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74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 показателя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74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Код источников финансирования по бюджетной классификации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74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Исполнено</w:t>
            </w:r>
          </w:p>
        </w:tc>
      </w:tr>
      <w:tr w:rsidR="00173609" w:rsidRPr="008F3B43" w:rsidTr="0074108D">
        <w:trPr>
          <w:gridAfter w:val="1"/>
          <w:wAfter w:w="18" w:type="dxa"/>
          <w:trHeight w:val="305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</w:tr>
      <w:tr w:rsidR="00173609" w:rsidRPr="008F3B43" w:rsidTr="0074108D">
        <w:trPr>
          <w:gridAfter w:val="1"/>
          <w:wAfter w:w="18" w:type="dxa"/>
          <w:trHeight w:val="305"/>
        </w:trPr>
        <w:tc>
          <w:tcPr>
            <w:tcW w:w="9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018</w:t>
            </w:r>
          </w:p>
        </w:tc>
        <w:tc>
          <w:tcPr>
            <w:tcW w:w="85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Администрация муниципального образования </w:t>
            </w:r>
            <w:proofErr w:type="spellStart"/>
            <w:r w:rsidRPr="008F3B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8F3B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сельсовет</w:t>
            </w:r>
          </w:p>
        </w:tc>
      </w:tr>
      <w:tr w:rsidR="0074108D" w:rsidRPr="008F3B43" w:rsidTr="0074108D">
        <w:trPr>
          <w:gridAfter w:val="1"/>
          <w:wAfter w:w="18" w:type="dxa"/>
          <w:trHeight w:val="722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Источники внутреннего финансирования дефицитов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74108D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000 01 00 </w:t>
            </w:r>
            <w:proofErr w:type="spellStart"/>
            <w:r w:rsidRPr="008F3B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00</w:t>
            </w:r>
            <w:proofErr w:type="spellEnd"/>
            <w:r w:rsidRPr="008F3B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F3B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00</w:t>
            </w:r>
            <w:proofErr w:type="spellEnd"/>
            <w:r w:rsidRPr="008F3B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F3B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00</w:t>
            </w:r>
            <w:proofErr w:type="spellEnd"/>
            <w:r w:rsidRPr="008F3B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0000</w:t>
            </w:r>
            <w:r w:rsidR="00173609" w:rsidRPr="008F3B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74108D" w:rsidRPr="008F3B43" w:rsidTr="0074108D">
        <w:trPr>
          <w:gridAfter w:val="1"/>
          <w:wAfter w:w="18" w:type="dxa"/>
          <w:trHeight w:val="573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Изменение остатков средств на счетах по учету средств       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74108D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000 01 05 00 </w:t>
            </w:r>
            <w:proofErr w:type="spellStart"/>
            <w:r w:rsidRPr="008F3B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00</w:t>
            </w:r>
            <w:proofErr w:type="spellEnd"/>
            <w:r w:rsidRPr="008F3B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F3B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00</w:t>
            </w:r>
            <w:proofErr w:type="spellEnd"/>
            <w:r w:rsidRPr="008F3B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0000</w:t>
            </w:r>
            <w:r w:rsidR="00173609" w:rsidRPr="008F3B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-286,1</w:t>
            </w:r>
          </w:p>
        </w:tc>
      </w:tr>
      <w:tr w:rsidR="0074108D" w:rsidRPr="008F3B43" w:rsidTr="0074108D">
        <w:trPr>
          <w:gridAfter w:val="1"/>
          <w:wAfter w:w="18" w:type="dxa"/>
          <w:trHeight w:val="397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74108D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000 01 05 00 </w:t>
            </w:r>
            <w:proofErr w:type="spellStart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  <w:proofErr w:type="spellEnd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  <w:proofErr w:type="spellEnd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0000</w:t>
            </w:r>
            <w:r w:rsidR="00173609"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-5383,6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-5426,9</w:t>
            </w:r>
          </w:p>
        </w:tc>
      </w:tr>
      <w:tr w:rsidR="0074108D" w:rsidRPr="008F3B43" w:rsidTr="0074108D">
        <w:trPr>
          <w:gridAfter w:val="1"/>
          <w:wAfter w:w="18" w:type="dxa"/>
          <w:trHeight w:val="38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Увеличение прочих остатков средств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74108D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000 01 05 02 00 </w:t>
            </w:r>
            <w:proofErr w:type="spellStart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  <w:proofErr w:type="spellEnd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0000</w:t>
            </w:r>
            <w:r w:rsidR="00173609"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-5383,6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-5426,9</w:t>
            </w:r>
          </w:p>
        </w:tc>
      </w:tr>
      <w:tr w:rsidR="0074108D" w:rsidRPr="008F3B43" w:rsidTr="0074108D">
        <w:trPr>
          <w:gridAfter w:val="1"/>
          <w:wAfter w:w="18" w:type="dxa"/>
          <w:trHeight w:val="527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Увеличение прочих остатков  денежных  средств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000 01 05 02 01 00 0000510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-5383,6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-5426,9</w:t>
            </w:r>
          </w:p>
        </w:tc>
      </w:tr>
      <w:tr w:rsidR="0074108D" w:rsidRPr="008F3B43" w:rsidTr="0074108D">
        <w:trPr>
          <w:gridAfter w:val="1"/>
          <w:wAfter w:w="18" w:type="dxa"/>
          <w:trHeight w:val="550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74108D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000 01 05 02 01 10 0000</w:t>
            </w:r>
            <w:r w:rsidR="00173609"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-5383,6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-5426,9</w:t>
            </w:r>
          </w:p>
        </w:tc>
      </w:tr>
      <w:tr w:rsidR="0074108D" w:rsidRPr="008F3B43" w:rsidTr="0074108D">
        <w:trPr>
          <w:gridAfter w:val="1"/>
          <w:wAfter w:w="18" w:type="dxa"/>
          <w:trHeight w:val="379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74108D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000 01 05 00 </w:t>
            </w:r>
            <w:proofErr w:type="spellStart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  <w:proofErr w:type="spellEnd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  <w:proofErr w:type="spellEnd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0000</w:t>
            </w:r>
            <w:r w:rsidR="00173609"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5546,6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5140,8</w:t>
            </w:r>
          </w:p>
        </w:tc>
      </w:tr>
      <w:tr w:rsidR="0074108D" w:rsidRPr="008F3B43" w:rsidTr="0074108D">
        <w:trPr>
          <w:gridAfter w:val="1"/>
          <w:wAfter w:w="18" w:type="dxa"/>
          <w:trHeight w:val="283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000 01 05 02 00 </w:t>
            </w:r>
            <w:proofErr w:type="spellStart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  <w:proofErr w:type="spellEnd"/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0000 600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5546,6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5140,8</w:t>
            </w:r>
          </w:p>
        </w:tc>
      </w:tr>
      <w:tr w:rsidR="0074108D" w:rsidRPr="008F3B43" w:rsidTr="0074108D">
        <w:trPr>
          <w:gridAfter w:val="1"/>
          <w:wAfter w:w="18" w:type="dxa"/>
          <w:trHeight w:val="344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Уменьшение  прочих остатков  денежных средств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000 01 05 02 01 00 0000 610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5546,6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5140,8</w:t>
            </w:r>
          </w:p>
        </w:tc>
      </w:tr>
      <w:tr w:rsidR="0074108D" w:rsidRPr="008F3B43" w:rsidTr="0074108D">
        <w:trPr>
          <w:gridAfter w:val="1"/>
          <w:wAfter w:w="18" w:type="dxa"/>
          <w:trHeight w:val="596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Уменьшение  прочих остатков  денежных средств бюджетов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000 01 05 02 01 10 0000 610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5546,6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5140,8</w:t>
            </w:r>
          </w:p>
        </w:tc>
      </w:tr>
      <w:tr w:rsidR="0074108D" w:rsidRPr="008F3B43" w:rsidTr="0074108D">
        <w:trPr>
          <w:gridAfter w:val="1"/>
          <w:wAfter w:w="18" w:type="dxa"/>
          <w:trHeight w:val="519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09" w:rsidRPr="008F3B43" w:rsidRDefault="00173609" w:rsidP="001736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Источники финансирования дефицита бюджета - всего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609" w:rsidRPr="008F3B43" w:rsidRDefault="00173609" w:rsidP="00173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74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609" w:rsidRPr="008F3B43" w:rsidRDefault="00173609" w:rsidP="0074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3B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-286,1</w:t>
            </w:r>
          </w:p>
        </w:tc>
      </w:tr>
    </w:tbl>
    <w:p w:rsidR="00173609" w:rsidRPr="008F3B43" w:rsidRDefault="00173609">
      <w:pPr>
        <w:rPr>
          <w:rFonts w:ascii="Times New Roman" w:hAnsi="Times New Roman" w:cs="Times New Roman"/>
          <w:sz w:val="18"/>
          <w:szCs w:val="18"/>
        </w:rPr>
      </w:pPr>
    </w:p>
    <w:p w:rsidR="00173609" w:rsidRPr="008F3B43" w:rsidRDefault="00173609">
      <w:pPr>
        <w:rPr>
          <w:rFonts w:ascii="Times New Roman" w:hAnsi="Times New Roman" w:cs="Times New Roman"/>
          <w:sz w:val="18"/>
          <w:szCs w:val="18"/>
        </w:rPr>
      </w:pPr>
    </w:p>
    <w:sectPr w:rsidR="00173609" w:rsidRPr="008F3B43" w:rsidSect="005917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69"/>
        </w:tabs>
        <w:ind w:left="1069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6260F4"/>
    <w:rsid w:val="00025377"/>
    <w:rsid w:val="00104729"/>
    <w:rsid w:val="00173609"/>
    <w:rsid w:val="001F2B78"/>
    <w:rsid w:val="00591705"/>
    <w:rsid w:val="006260F4"/>
    <w:rsid w:val="006B36E8"/>
    <w:rsid w:val="0074108D"/>
    <w:rsid w:val="008F3B43"/>
    <w:rsid w:val="00994D00"/>
    <w:rsid w:val="00CA162B"/>
    <w:rsid w:val="00E91B5F"/>
    <w:rsid w:val="00FE72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7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60F4"/>
    <w:pPr>
      <w:spacing w:after="0" w:line="240" w:lineRule="auto"/>
    </w:pPr>
    <w:rPr>
      <w:lang w:eastAsia="zh-CN"/>
    </w:rPr>
  </w:style>
  <w:style w:type="paragraph" w:styleId="a4">
    <w:name w:val="Balloon Text"/>
    <w:basedOn w:val="a"/>
    <w:link w:val="a5"/>
    <w:uiPriority w:val="99"/>
    <w:semiHidden/>
    <w:unhideWhenUsed/>
    <w:rsid w:val="006260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60F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222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8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14</Pages>
  <Words>3970</Words>
  <Characters>22630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2025-05-23T04:15:00Z</cp:lastPrinted>
  <dcterms:created xsi:type="dcterms:W3CDTF">2025-05-23T04:19:00Z</dcterms:created>
  <dcterms:modified xsi:type="dcterms:W3CDTF">2025-05-29T09:39:00Z</dcterms:modified>
</cp:coreProperties>
</file>