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5B3E50" w:rsidP="00B724BA">
            <w:pPr>
              <w:pStyle w:val="a4"/>
              <w:jc w:val="right"/>
              <w:rPr>
                <w:rFonts w:ascii="Times New Roman" w:hAnsi="Times New Roman"/>
                <w:b/>
              </w:rPr>
            </w:pPr>
            <w:r>
              <w:rPr>
                <w:rFonts w:ascii="Times New Roman" w:hAnsi="Times New Roman"/>
                <w:b/>
              </w:rPr>
              <w:t>0</w:t>
            </w:r>
            <w:r w:rsidR="00FB169C">
              <w:rPr>
                <w:rFonts w:ascii="Times New Roman" w:hAnsi="Times New Roman"/>
                <w:b/>
              </w:rPr>
              <w:t>7</w:t>
            </w:r>
            <w:r>
              <w:rPr>
                <w:rFonts w:ascii="Times New Roman" w:hAnsi="Times New Roman"/>
                <w:b/>
              </w:rPr>
              <w:t xml:space="preserve"> марта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FB169C">
              <w:rPr>
                <w:rFonts w:ascii="Times New Roman" w:hAnsi="Times New Roman"/>
                <w:b/>
              </w:rPr>
              <w:t>5</w:t>
            </w:r>
            <w:r w:rsidRPr="00CC3E8B">
              <w:rPr>
                <w:rFonts w:ascii="Times New Roman" w:hAnsi="Times New Roman"/>
                <w:b/>
              </w:rPr>
              <w:t xml:space="preserve"> (</w:t>
            </w:r>
            <w:r w:rsidR="00356A1E">
              <w:rPr>
                <w:rFonts w:ascii="Times New Roman" w:hAnsi="Times New Roman"/>
                <w:b/>
              </w:rPr>
              <w:t>2</w:t>
            </w:r>
            <w:r w:rsidR="00FB169C">
              <w:rPr>
                <w:rFonts w:ascii="Times New Roman" w:hAnsi="Times New Roman"/>
                <w:b/>
              </w:rPr>
              <w:t>8</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bookmarkEnd w:id="0"/>
    <w:p w:rsidR="00FB169C" w:rsidRPr="00FB169C" w:rsidRDefault="00FB169C" w:rsidP="00FB169C">
      <w:pPr>
        <w:spacing w:after="0" w:line="240" w:lineRule="auto"/>
        <w:jc w:val="center"/>
        <w:rPr>
          <w:rFonts w:ascii="Times New Roman" w:hAnsi="Times New Roman" w:cs="Times New Roman"/>
          <w:b/>
          <w:sz w:val="18"/>
          <w:szCs w:val="18"/>
        </w:rPr>
      </w:pPr>
      <w:r w:rsidRPr="00FB169C">
        <w:rPr>
          <w:rFonts w:ascii="Times New Roman" w:hAnsi="Times New Roman" w:cs="Times New Roman"/>
          <w:b/>
          <w:sz w:val="18"/>
          <w:szCs w:val="18"/>
        </w:rPr>
        <w:lastRenderedPageBreak/>
        <w:t xml:space="preserve">АДМИНИСТРАЦИЯ МУНИЦИПАЛЬНОГО ОБРАЗОВАНИЯ </w:t>
      </w:r>
    </w:p>
    <w:p w:rsidR="00FB169C" w:rsidRPr="00FB169C" w:rsidRDefault="00FB169C" w:rsidP="00FB169C">
      <w:pPr>
        <w:spacing w:after="0" w:line="240" w:lineRule="auto"/>
        <w:jc w:val="center"/>
        <w:rPr>
          <w:rFonts w:ascii="Times New Roman" w:hAnsi="Times New Roman" w:cs="Times New Roman"/>
          <w:b/>
          <w:sz w:val="18"/>
          <w:szCs w:val="18"/>
        </w:rPr>
      </w:pPr>
      <w:r w:rsidRPr="00FB169C">
        <w:rPr>
          <w:rFonts w:ascii="Times New Roman" w:hAnsi="Times New Roman" w:cs="Times New Roman"/>
          <w:b/>
          <w:sz w:val="18"/>
          <w:szCs w:val="18"/>
        </w:rPr>
        <w:t xml:space="preserve">НОВОЮЛАСЕНСКИЙ СЕЛЬСОВЕТ </w:t>
      </w:r>
    </w:p>
    <w:p w:rsidR="00FB169C" w:rsidRPr="00FB169C" w:rsidRDefault="00FB169C" w:rsidP="00FB169C">
      <w:pPr>
        <w:spacing w:after="0" w:line="240" w:lineRule="auto"/>
        <w:jc w:val="center"/>
        <w:rPr>
          <w:rFonts w:ascii="Times New Roman" w:hAnsi="Times New Roman" w:cs="Times New Roman"/>
          <w:b/>
          <w:sz w:val="18"/>
          <w:szCs w:val="18"/>
        </w:rPr>
      </w:pPr>
      <w:r w:rsidRPr="00FB169C">
        <w:rPr>
          <w:rFonts w:ascii="Times New Roman" w:hAnsi="Times New Roman" w:cs="Times New Roman"/>
          <w:b/>
          <w:sz w:val="18"/>
          <w:szCs w:val="18"/>
        </w:rPr>
        <w:t>КРАСНОГВАРДЕЙСКОГО РАЙОНА ОРЕНБУРГСКОЙ ОБЛАСТИ</w:t>
      </w:r>
    </w:p>
    <w:p w:rsidR="00FB169C" w:rsidRPr="00FB169C" w:rsidRDefault="00FB169C" w:rsidP="00FB169C">
      <w:pPr>
        <w:spacing w:after="0" w:line="240" w:lineRule="auto"/>
        <w:jc w:val="center"/>
        <w:rPr>
          <w:rFonts w:ascii="Times New Roman" w:hAnsi="Times New Roman" w:cs="Times New Roman"/>
          <w:b/>
          <w:sz w:val="18"/>
          <w:szCs w:val="18"/>
        </w:rPr>
      </w:pPr>
    </w:p>
    <w:p w:rsidR="00FB169C" w:rsidRPr="00FB169C" w:rsidRDefault="00FB169C" w:rsidP="00FB169C">
      <w:pPr>
        <w:spacing w:after="0" w:line="240" w:lineRule="auto"/>
        <w:jc w:val="center"/>
        <w:rPr>
          <w:rFonts w:ascii="Times New Roman" w:hAnsi="Times New Roman" w:cs="Times New Roman"/>
          <w:b/>
          <w:sz w:val="18"/>
          <w:szCs w:val="18"/>
        </w:rPr>
      </w:pPr>
      <w:r w:rsidRPr="00FB169C">
        <w:rPr>
          <w:rFonts w:ascii="Times New Roman" w:hAnsi="Times New Roman" w:cs="Times New Roman"/>
          <w:b/>
          <w:sz w:val="18"/>
          <w:szCs w:val="18"/>
        </w:rPr>
        <w:t>П О С Т А Н О В Л Е Н И Е</w:t>
      </w:r>
    </w:p>
    <w:p w:rsidR="00FB169C" w:rsidRPr="00FB169C" w:rsidRDefault="00FB169C" w:rsidP="00FB169C">
      <w:pPr>
        <w:spacing w:after="0" w:line="240" w:lineRule="auto"/>
        <w:jc w:val="center"/>
        <w:rPr>
          <w:rFonts w:ascii="Times New Roman" w:hAnsi="Times New Roman" w:cs="Times New Roman"/>
          <w:b/>
          <w:sz w:val="18"/>
          <w:szCs w:val="18"/>
        </w:rPr>
      </w:pPr>
    </w:p>
    <w:p w:rsidR="00FB169C" w:rsidRPr="00FB169C" w:rsidRDefault="00FB169C" w:rsidP="00FB169C">
      <w:pPr>
        <w:tabs>
          <w:tab w:val="left" w:pos="709"/>
        </w:tabs>
        <w:spacing w:after="0" w:line="240" w:lineRule="auto"/>
        <w:jc w:val="both"/>
        <w:rPr>
          <w:rFonts w:ascii="Times New Roman" w:hAnsi="Times New Roman" w:cs="Times New Roman"/>
          <w:sz w:val="18"/>
          <w:szCs w:val="18"/>
        </w:rPr>
      </w:pPr>
      <w:r w:rsidRPr="00FB169C">
        <w:rPr>
          <w:rFonts w:ascii="Times New Roman" w:hAnsi="Times New Roman" w:cs="Times New Roman"/>
          <w:sz w:val="18"/>
          <w:szCs w:val="18"/>
        </w:rPr>
        <w:t xml:space="preserve">07.03.2025                                                                                                     </w:t>
      </w:r>
      <w:r>
        <w:rPr>
          <w:rFonts w:ascii="Times New Roman" w:hAnsi="Times New Roman" w:cs="Times New Roman"/>
          <w:sz w:val="18"/>
          <w:szCs w:val="18"/>
        </w:rPr>
        <w:t xml:space="preserve">                                                                   </w:t>
      </w:r>
      <w:r w:rsidRPr="00FB169C">
        <w:rPr>
          <w:rFonts w:ascii="Times New Roman" w:hAnsi="Times New Roman" w:cs="Times New Roman"/>
          <w:sz w:val="18"/>
          <w:szCs w:val="18"/>
        </w:rPr>
        <w:t xml:space="preserve">  № 18-п </w:t>
      </w:r>
    </w:p>
    <w:p w:rsidR="00FB169C" w:rsidRPr="00FB169C" w:rsidRDefault="00FB169C" w:rsidP="00FB169C">
      <w:pPr>
        <w:spacing w:after="0" w:line="240" w:lineRule="auto"/>
        <w:jc w:val="center"/>
        <w:rPr>
          <w:rFonts w:ascii="Times New Roman" w:hAnsi="Times New Roman" w:cs="Times New Roman"/>
          <w:sz w:val="18"/>
          <w:szCs w:val="18"/>
        </w:rPr>
      </w:pPr>
      <w:r w:rsidRPr="00FB169C">
        <w:rPr>
          <w:rFonts w:ascii="Times New Roman" w:hAnsi="Times New Roman" w:cs="Times New Roman"/>
          <w:sz w:val="18"/>
          <w:szCs w:val="18"/>
        </w:rPr>
        <w:t>с. Новоюласка</w:t>
      </w:r>
    </w:p>
    <w:p w:rsidR="00FB169C" w:rsidRPr="00FB169C" w:rsidRDefault="00FB169C" w:rsidP="00FB169C">
      <w:pPr>
        <w:spacing w:after="0" w:line="240" w:lineRule="auto"/>
        <w:jc w:val="center"/>
        <w:rPr>
          <w:rFonts w:ascii="Times New Roman" w:hAnsi="Times New Roman" w:cs="Times New Roman"/>
          <w:bCs/>
          <w:sz w:val="18"/>
          <w:szCs w:val="18"/>
        </w:rPr>
      </w:pPr>
    </w:p>
    <w:p w:rsidR="00FB169C" w:rsidRPr="00FB169C" w:rsidRDefault="00FB169C" w:rsidP="00FB169C">
      <w:pPr>
        <w:spacing w:after="0" w:line="240" w:lineRule="auto"/>
        <w:jc w:val="center"/>
        <w:rPr>
          <w:rFonts w:ascii="Times New Roman" w:hAnsi="Times New Roman" w:cs="Times New Roman"/>
          <w:b/>
          <w:sz w:val="18"/>
          <w:szCs w:val="18"/>
        </w:rPr>
      </w:pPr>
      <w:r w:rsidRPr="00FB169C">
        <w:rPr>
          <w:rFonts w:ascii="Times New Roman" w:hAnsi="Times New Roman" w:cs="Times New Roman"/>
          <w:b/>
          <w:bCs/>
          <w:sz w:val="18"/>
          <w:szCs w:val="18"/>
        </w:rPr>
        <w:t>О проведении схода граждан в</w:t>
      </w:r>
      <w:r w:rsidRPr="00FB169C">
        <w:rPr>
          <w:rFonts w:ascii="Times New Roman" w:hAnsi="Times New Roman" w:cs="Times New Roman"/>
          <w:b/>
          <w:sz w:val="18"/>
          <w:szCs w:val="18"/>
        </w:rPr>
        <w:t xml:space="preserve"> селе Новоюласка</w:t>
      </w:r>
    </w:p>
    <w:p w:rsidR="00FB169C" w:rsidRPr="00FB169C" w:rsidRDefault="00FB169C" w:rsidP="00FB169C">
      <w:pPr>
        <w:spacing w:after="0" w:line="240" w:lineRule="auto"/>
        <w:jc w:val="center"/>
        <w:rPr>
          <w:rFonts w:ascii="Times New Roman" w:hAnsi="Times New Roman" w:cs="Times New Roman"/>
          <w:b/>
          <w:bCs/>
          <w:sz w:val="18"/>
          <w:szCs w:val="18"/>
        </w:rPr>
      </w:pPr>
      <w:r w:rsidRPr="00FB169C">
        <w:rPr>
          <w:rFonts w:ascii="Times New Roman" w:hAnsi="Times New Roman" w:cs="Times New Roman"/>
          <w:b/>
          <w:sz w:val="18"/>
          <w:szCs w:val="18"/>
        </w:rPr>
        <w:t xml:space="preserve"> муниципального образования Новоюласенский сельсовет</w:t>
      </w:r>
    </w:p>
    <w:p w:rsidR="00FB169C" w:rsidRPr="00FB169C" w:rsidRDefault="00FB169C" w:rsidP="00FB169C">
      <w:pPr>
        <w:spacing w:after="0" w:line="240" w:lineRule="auto"/>
        <w:jc w:val="both"/>
        <w:rPr>
          <w:rFonts w:ascii="Times New Roman" w:hAnsi="Times New Roman" w:cs="Times New Roman"/>
          <w:bCs/>
          <w:sz w:val="18"/>
          <w:szCs w:val="18"/>
        </w:rPr>
      </w:pPr>
    </w:p>
    <w:p w:rsidR="00FB169C" w:rsidRPr="00FB169C" w:rsidRDefault="00FB169C" w:rsidP="00FB169C">
      <w:pPr>
        <w:tabs>
          <w:tab w:val="left" w:pos="709"/>
        </w:tabs>
        <w:spacing w:after="0" w:line="240" w:lineRule="auto"/>
        <w:ind w:firstLine="426"/>
        <w:jc w:val="both"/>
        <w:rPr>
          <w:rFonts w:ascii="Times New Roman" w:hAnsi="Times New Roman" w:cs="Times New Roman"/>
          <w:bCs/>
          <w:sz w:val="18"/>
          <w:szCs w:val="18"/>
        </w:rPr>
      </w:pPr>
      <w:r w:rsidRPr="00FB169C">
        <w:rPr>
          <w:rFonts w:ascii="Times New Roman" w:hAnsi="Times New Roman" w:cs="Times New Roman"/>
          <w:bCs/>
          <w:sz w:val="18"/>
          <w:szCs w:val="18"/>
        </w:rPr>
        <w:t xml:space="preserve">    В соответствии с </w:t>
      </w:r>
      <w:r w:rsidRPr="00FB169C">
        <w:rPr>
          <w:rFonts w:ascii="Times New Roman" w:hAnsi="Times New Roman" w:cs="Times New Roman"/>
          <w:color w:val="000000"/>
          <w:sz w:val="18"/>
          <w:szCs w:val="18"/>
        </w:rPr>
        <w:t>Федеральным законом от 6 октября 2003 года № 131-ФЗ «Об общих принципах организации местного самоуправления в Российской Федерации»,</w:t>
      </w:r>
      <w:r w:rsidRPr="00FB169C">
        <w:rPr>
          <w:rFonts w:ascii="Times New Roman" w:hAnsi="Times New Roman" w:cs="Times New Roman"/>
          <w:bCs/>
          <w:sz w:val="18"/>
          <w:szCs w:val="18"/>
        </w:rPr>
        <w:t xml:space="preserve"> руководствуясь Уставом муниципального образования Новоюласенский сельсовет Красногвардейского района Оренбургской области:</w:t>
      </w:r>
    </w:p>
    <w:p w:rsidR="00FB169C" w:rsidRPr="00FB169C" w:rsidRDefault="00FB169C" w:rsidP="00FB169C">
      <w:pPr>
        <w:tabs>
          <w:tab w:val="left" w:pos="709"/>
        </w:tabs>
        <w:spacing w:after="0" w:line="240" w:lineRule="auto"/>
        <w:ind w:firstLine="426"/>
        <w:jc w:val="both"/>
        <w:rPr>
          <w:rFonts w:ascii="Times New Roman" w:hAnsi="Times New Roman" w:cs="Times New Roman"/>
          <w:sz w:val="18"/>
          <w:szCs w:val="18"/>
        </w:rPr>
      </w:pPr>
      <w:r w:rsidRPr="00FB169C">
        <w:rPr>
          <w:rFonts w:ascii="Times New Roman" w:hAnsi="Times New Roman" w:cs="Times New Roman"/>
          <w:sz w:val="18"/>
          <w:szCs w:val="18"/>
        </w:rPr>
        <w:t xml:space="preserve">   1. Провести сход граждан в селе Новоюласка муниципального образования Новоюласенский сельсовет по вопросу выдвижения и представления Совету депутатов муниципального образования Новоюласенский сельсовет кандидатуры старосты, в 2 этапа:</w:t>
      </w:r>
    </w:p>
    <w:p w:rsidR="00FB169C" w:rsidRPr="00FB169C" w:rsidRDefault="00FB169C" w:rsidP="00FB169C">
      <w:pPr>
        <w:spacing w:after="0" w:line="240" w:lineRule="auto"/>
        <w:ind w:firstLine="709"/>
        <w:jc w:val="both"/>
        <w:rPr>
          <w:rFonts w:ascii="Times New Roman" w:hAnsi="Times New Roman" w:cs="Times New Roman"/>
          <w:sz w:val="18"/>
          <w:szCs w:val="18"/>
        </w:rPr>
      </w:pPr>
      <w:r w:rsidRPr="00FB169C">
        <w:rPr>
          <w:rFonts w:ascii="Times New Roman" w:hAnsi="Times New Roman" w:cs="Times New Roman"/>
          <w:sz w:val="18"/>
          <w:szCs w:val="18"/>
        </w:rPr>
        <w:t>1.1. 1 этап - 17 марта 2025 года в 14-00 часов в здании Новоюласенского СДК.</w:t>
      </w:r>
    </w:p>
    <w:p w:rsidR="00FB169C" w:rsidRPr="00FB169C" w:rsidRDefault="00FB169C" w:rsidP="00FB169C">
      <w:pPr>
        <w:spacing w:after="0" w:line="240" w:lineRule="auto"/>
        <w:ind w:firstLine="709"/>
        <w:jc w:val="both"/>
        <w:rPr>
          <w:rFonts w:ascii="Times New Roman" w:hAnsi="Times New Roman" w:cs="Times New Roman"/>
          <w:sz w:val="18"/>
          <w:szCs w:val="18"/>
        </w:rPr>
      </w:pPr>
      <w:r w:rsidRPr="00FB169C">
        <w:rPr>
          <w:rFonts w:ascii="Times New Roman" w:hAnsi="Times New Roman" w:cs="Times New Roman"/>
          <w:sz w:val="18"/>
          <w:szCs w:val="18"/>
        </w:rPr>
        <w:t>1.2. 2 этап - 20 марта 2025 года в 14-00 часов в здании Новоюласенского СДК.</w:t>
      </w:r>
    </w:p>
    <w:p w:rsidR="00FB169C" w:rsidRPr="00FB169C" w:rsidRDefault="00FB169C" w:rsidP="00FB169C">
      <w:pPr>
        <w:tabs>
          <w:tab w:val="left" w:pos="142"/>
          <w:tab w:val="left" w:pos="709"/>
          <w:tab w:val="right" w:pos="900"/>
          <w:tab w:val="right" w:pos="10260"/>
        </w:tabs>
        <w:spacing w:after="0" w:line="240" w:lineRule="auto"/>
        <w:ind w:firstLine="709"/>
        <w:jc w:val="both"/>
        <w:rPr>
          <w:rFonts w:ascii="Times New Roman" w:hAnsi="Times New Roman" w:cs="Times New Roman"/>
          <w:sz w:val="18"/>
          <w:szCs w:val="18"/>
        </w:rPr>
      </w:pPr>
      <w:r w:rsidRPr="00FB169C">
        <w:rPr>
          <w:rFonts w:ascii="Times New Roman" w:hAnsi="Times New Roman" w:cs="Times New Roman"/>
          <w:sz w:val="18"/>
          <w:szCs w:val="18"/>
        </w:rPr>
        <w:t>2. Возложить подготовку проведения сходов</w:t>
      </w:r>
      <w:bookmarkStart w:id="1" w:name="_GoBack"/>
      <w:bookmarkEnd w:id="1"/>
      <w:r w:rsidRPr="00FB169C">
        <w:rPr>
          <w:rFonts w:ascii="Times New Roman" w:hAnsi="Times New Roman" w:cs="Times New Roman"/>
          <w:sz w:val="18"/>
          <w:szCs w:val="18"/>
        </w:rPr>
        <w:t xml:space="preserve"> граждан на специалиста 1 категории администрации сельсовета Драную Т.В.</w:t>
      </w:r>
    </w:p>
    <w:p w:rsidR="00FB169C" w:rsidRPr="00FB169C" w:rsidRDefault="00FB169C" w:rsidP="00FB169C">
      <w:pPr>
        <w:tabs>
          <w:tab w:val="left" w:pos="142"/>
          <w:tab w:val="left" w:pos="709"/>
          <w:tab w:val="right" w:pos="900"/>
          <w:tab w:val="right" w:pos="10260"/>
        </w:tabs>
        <w:spacing w:after="0" w:line="240" w:lineRule="auto"/>
        <w:jc w:val="both"/>
        <w:rPr>
          <w:rFonts w:ascii="Times New Roman" w:hAnsi="Times New Roman" w:cs="Times New Roman"/>
          <w:sz w:val="18"/>
          <w:szCs w:val="18"/>
        </w:rPr>
      </w:pPr>
      <w:r w:rsidRPr="00FB169C">
        <w:rPr>
          <w:rFonts w:ascii="Times New Roman" w:hAnsi="Times New Roman" w:cs="Times New Roman"/>
          <w:sz w:val="18"/>
          <w:szCs w:val="18"/>
        </w:rPr>
        <w:t xml:space="preserve">         3.  Установить, что настоящее постановление вступает в силу со дня его подписания, </w:t>
      </w:r>
      <w:r w:rsidRPr="00FB169C">
        <w:rPr>
          <w:rFonts w:ascii="Times New Roman" w:hAnsi="Times New Roman" w:cs="Times New Roman"/>
          <w:bCs/>
          <w:kern w:val="2"/>
          <w:sz w:val="18"/>
          <w:szCs w:val="18"/>
        </w:rPr>
        <w:t xml:space="preserve">подлежит опубликованию в газете «Новоюласенский вестник», обнародованию и размещению на официальном сайте администрации </w:t>
      </w:r>
      <w:r w:rsidRPr="00FB169C">
        <w:rPr>
          <w:rFonts w:ascii="Times New Roman" w:hAnsi="Times New Roman" w:cs="Times New Roman"/>
          <w:sz w:val="18"/>
          <w:szCs w:val="18"/>
        </w:rPr>
        <w:t xml:space="preserve">муниципального образования </w:t>
      </w:r>
      <w:r w:rsidRPr="00FB169C">
        <w:rPr>
          <w:rFonts w:ascii="Times New Roman" w:hAnsi="Times New Roman" w:cs="Times New Roman"/>
          <w:sz w:val="18"/>
          <w:szCs w:val="18"/>
          <w:shd w:val="clear" w:color="auto" w:fill="FFFFFF"/>
        </w:rPr>
        <w:t>Новоюласенский сельсовет Красногвардейского района Оренбургской области в сети «Интернет»</w:t>
      </w:r>
    </w:p>
    <w:p w:rsidR="00FB169C" w:rsidRPr="00FB169C" w:rsidRDefault="00FB169C" w:rsidP="00FB169C">
      <w:pPr>
        <w:tabs>
          <w:tab w:val="left" w:pos="142"/>
          <w:tab w:val="left" w:pos="709"/>
          <w:tab w:val="right" w:pos="900"/>
          <w:tab w:val="right" w:pos="10260"/>
        </w:tabs>
        <w:spacing w:after="0" w:line="240" w:lineRule="auto"/>
        <w:jc w:val="both"/>
        <w:rPr>
          <w:rFonts w:ascii="Times New Roman" w:hAnsi="Times New Roman" w:cs="Times New Roman"/>
          <w:sz w:val="18"/>
          <w:szCs w:val="18"/>
        </w:rPr>
      </w:pPr>
      <w:r w:rsidRPr="00FB169C">
        <w:rPr>
          <w:rFonts w:ascii="Times New Roman" w:hAnsi="Times New Roman" w:cs="Times New Roman"/>
          <w:sz w:val="18"/>
          <w:szCs w:val="18"/>
        </w:rPr>
        <w:t xml:space="preserve">         4.  Контроль за исполнением настоящего постановления оставляю за собой.</w:t>
      </w:r>
    </w:p>
    <w:p w:rsidR="00FB169C" w:rsidRPr="00FB169C" w:rsidRDefault="00FB169C" w:rsidP="00FB169C">
      <w:pPr>
        <w:pStyle w:val="3"/>
        <w:spacing w:after="0"/>
        <w:ind w:left="0"/>
        <w:rPr>
          <w:sz w:val="18"/>
          <w:szCs w:val="18"/>
        </w:rPr>
      </w:pPr>
      <w:r>
        <w:rPr>
          <w:sz w:val="18"/>
          <w:szCs w:val="18"/>
        </w:rPr>
        <w:t xml:space="preserve">         </w:t>
      </w:r>
    </w:p>
    <w:p w:rsidR="001525E7" w:rsidRDefault="00FB169C" w:rsidP="00FB169C">
      <w:pPr>
        <w:autoSpaceDE w:val="0"/>
        <w:autoSpaceDN w:val="0"/>
        <w:adjustRightInd w:val="0"/>
        <w:spacing w:after="0" w:line="240" w:lineRule="auto"/>
        <w:ind w:firstLine="426"/>
        <w:jc w:val="both"/>
        <w:outlineLvl w:val="0"/>
        <w:rPr>
          <w:rFonts w:ascii="Times New Roman" w:hAnsi="Times New Roman" w:cs="Times New Roman"/>
          <w:sz w:val="18"/>
          <w:szCs w:val="18"/>
        </w:rPr>
      </w:pPr>
      <w:r w:rsidRPr="00FB169C">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FB169C">
        <w:rPr>
          <w:rFonts w:ascii="Times New Roman" w:hAnsi="Times New Roman" w:cs="Times New Roman"/>
          <w:sz w:val="18"/>
          <w:szCs w:val="18"/>
        </w:rPr>
        <w:t>С.Н. Бисяева</w:t>
      </w:r>
    </w:p>
    <w:p w:rsidR="00FB169C" w:rsidRDefault="00FB169C" w:rsidP="00FB169C">
      <w:pPr>
        <w:autoSpaceDE w:val="0"/>
        <w:autoSpaceDN w:val="0"/>
        <w:adjustRightInd w:val="0"/>
        <w:spacing w:after="0" w:line="240" w:lineRule="auto"/>
        <w:ind w:firstLine="426"/>
        <w:jc w:val="both"/>
        <w:outlineLvl w:val="0"/>
        <w:rPr>
          <w:rFonts w:ascii="Times New Roman" w:hAnsi="Times New Roman" w:cs="Times New Roman"/>
          <w:sz w:val="18"/>
          <w:szCs w:val="18"/>
        </w:rPr>
      </w:pPr>
    </w:p>
    <w:p w:rsidR="00FB169C" w:rsidRDefault="00FB169C" w:rsidP="00FB169C">
      <w:pPr>
        <w:autoSpaceDE w:val="0"/>
        <w:autoSpaceDN w:val="0"/>
        <w:adjustRightInd w:val="0"/>
        <w:spacing w:after="0" w:line="240" w:lineRule="auto"/>
        <w:ind w:firstLine="426"/>
        <w:jc w:val="both"/>
        <w:outlineLvl w:val="0"/>
        <w:rPr>
          <w:rFonts w:ascii="Times New Roman" w:hAnsi="Times New Roman" w:cs="Times New Roman"/>
          <w:b/>
          <w:sz w:val="18"/>
          <w:szCs w:val="18"/>
          <w:u w:val="single"/>
        </w:rPr>
      </w:pPr>
      <w:r w:rsidRPr="00FB169C">
        <w:rPr>
          <w:rFonts w:ascii="Times New Roman" w:hAnsi="Times New Roman" w:cs="Times New Roman"/>
          <w:b/>
          <w:sz w:val="18"/>
          <w:szCs w:val="18"/>
          <w:u w:val="single"/>
        </w:rPr>
        <w:t>ИНФОРМАЦИЯ ДЛЯ НАСЕЛЕНИЯ</w:t>
      </w:r>
    </w:p>
    <w:p w:rsidR="00FB169C" w:rsidRPr="00FB169C" w:rsidRDefault="00FB169C" w:rsidP="00FB169C">
      <w:pPr>
        <w:autoSpaceDE w:val="0"/>
        <w:autoSpaceDN w:val="0"/>
        <w:adjustRightInd w:val="0"/>
        <w:spacing w:after="0" w:line="240" w:lineRule="auto"/>
        <w:ind w:firstLine="426"/>
        <w:jc w:val="both"/>
        <w:outlineLvl w:val="0"/>
        <w:rPr>
          <w:rFonts w:ascii="Times New Roman" w:hAnsi="Times New Roman" w:cs="Times New Roman"/>
          <w:b/>
          <w:color w:val="FF0000"/>
          <w:sz w:val="18"/>
          <w:szCs w:val="18"/>
          <w:u w:val="single"/>
        </w:rPr>
      </w:pPr>
    </w:p>
    <w:p w:rsidR="00663009" w:rsidRDefault="00FB169C"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r>
        <w:rPr>
          <w:rFonts w:ascii="Times New Roman" w:eastAsiaTheme="minorHAnsi" w:hAnsi="Times New Roman" w:cs="Times New Roman"/>
          <w:noProof/>
          <w:sz w:val="18"/>
          <w:szCs w:val="18"/>
        </w:rPr>
        <w:drawing>
          <wp:inline distT="0" distB="0" distL="0" distR="0">
            <wp:extent cx="6477442" cy="2392326"/>
            <wp:effectExtent l="19050" t="0" r="0" b="0"/>
            <wp:docPr id="2" name="Рисунок 1" descr="C:\Users\user\Desktop\2023_05_11_14_47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23_05_11_14_47_09.jpg"/>
                    <pic:cNvPicPr>
                      <a:picLocks noChangeAspect="1" noChangeArrowheads="1"/>
                    </pic:cNvPicPr>
                  </pic:nvPicPr>
                  <pic:blipFill>
                    <a:blip r:embed="rId10" cstate="print"/>
                    <a:srcRect/>
                    <a:stretch>
                      <a:fillRect/>
                    </a:stretch>
                  </pic:blipFill>
                  <pic:spPr bwMode="auto">
                    <a:xfrm>
                      <a:off x="0" y="0"/>
                      <a:ext cx="6479540" cy="2393101"/>
                    </a:xfrm>
                    <a:prstGeom prst="rect">
                      <a:avLst/>
                    </a:prstGeom>
                    <a:noFill/>
                    <a:ln w="9525">
                      <a:noFill/>
                      <a:miter lim="800000"/>
                      <a:headEnd/>
                      <a:tailEnd/>
                    </a:ln>
                  </pic:spPr>
                </pic:pic>
              </a:graphicData>
            </a:graphic>
          </wp:inline>
        </w:drawing>
      </w:r>
    </w:p>
    <w:p w:rsidR="00663009" w:rsidRPr="00FF436F"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F04368">
      <w:pPr>
        <w:pStyle w:val="ac"/>
        <w:rPr>
          <w:rFonts w:ascii="Times New Roman" w:hAnsi="Times New Roman" w:cs="Times New Roman"/>
          <w:sz w:val="18"/>
          <w:szCs w:val="18"/>
        </w:rPr>
      </w:pPr>
    </w:p>
    <w:p w:rsidR="009C7F17"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w:t>
      </w:r>
    </w:p>
    <w:p w:rsidR="00390DF9"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r w:rsidR="00B55004">
        <w:rPr>
          <w:rFonts w:ascii="Times New Roman" w:hAnsi="Times New Roman" w:cs="Times New Roman"/>
          <w:sz w:val="18"/>
          <w:szCs w:val="18"/>
        </w:rPr>
        <w:t xml:space="preserve">, </w:t>
      </w:r>
      <w:r w:rsidR="00390DF9" w:rsidRPr="00FF436F">
        <w:rPr>
          <w:rFonts w:ascii="Times New Roman" w:hAnsi="Times New Roman" w:cs="Times New Roman"/>
          <w:sz w:val="18"/>
          <w:szCs w:val="18"/>
        </w:rPr>
        <w:t>тираж -12 экземпляров</w:t>
      </w:r>
    </w:p>
    <w:p w:rsidR="00C340FF" w:rsidRDefault="00C340FF"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B55004">
      <w:headerReference w:type="default" r:id="rId1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11F7" w:rsidRDefault="004E11F7" w:rsidP="006B0345">
      <w:pPr>
        <w:spacing w:after="0" w:line="240" w:lineRule="auto"/>
      </w:pPr>
      <w:r>
        <w:separator/>
      </w:r>
    </w:p>
  </w:endnote>
  <w:endnote w:type="continuationSeparator" w:id="1">
    <w:p w:rsidR="004E11F7" w:rsidRDefault="004E11F7"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11F7" w:rsidRDefault="004E11F7" w:rsidP="006B0345">
      <w:pPr>
        <w:spacing w:after="0" w:line="240" w:lineRule="auto"/>
      </w:pPr>
      <w:r>
        <w:separator/>
      </w:r>
    </w:p>
  </w:footnote>
  <w:footnote w:type="continuationSeparator" w:id="1">
    <w:p w:rsidR="004E11F7" w:rsidRDefault="004E11F7"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1462CE" w:rsidRDefault="00B522AF">
        <w:pPr>
          <w:pStyle w:val="a4"/>
          <w:jc w:val="center"/>
        </w:pPr>
        <w:fldSimple w:instr="PAGE   \* MERGEFORMAT">
          <w:r w:rsidR="00FB169C">
            <w:rPr>
              <w:noProof/>
            </w:rPr>
            <w:t>1</w:t>
          </w:r>
        </w:fldSimple>
      </w:p>
    </w:sdtContent>
  </w:sdt>
  <w:p w:rsidR="001462CE" w:rsidRDefault="001462C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CE" w:rsidRDefault="00B522AF">
    <w:pPr>
      <w:pStyle w:val="a4"/>
      <w:jc w:val="center"/>
    </w:pPr>
    <w:fldSimple w:instr="PAGE   \* MERGEFORMAT">
      <w:r w:rsidR="00FB169C">
        <w:rPr>
          <w:noProof/>
        </w:rPr>
        <w:t>3</w:t>
      </w:r>
    </w:fldSimple>
  </w:p>
  <w:p w:rsidR="001462CE" w:rsidRDefault="001462C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8">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9">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0">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1">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2">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3"/>
  </w:num>
  <w:num w:numId="3">
    <w:abstractNumId w:val="0"/>
  </w:num>
  <w:num w:numId="4">
    <w:abstractNumId w:val="9"/>
  </w:num>
  <w:num w:numId="5">
    <w:abstractNumId w:val="5"/>
  </w:num>
  <w:num w:numId="6">
    <w:abstractNumId w:val="7"/>
  </w:num>
  <w:num w:numId="7">
    <w:abstractNumId w:val="11"/>
  </w:num>
  <w:num w:numId="8">
    <w:abstractNumId w:val="8"/>
  </w:num>
  <w:num w:numId="9">
    <w:abstractNumId w:val="10"/>
  </w:num>
  <w:num w:numId="10">
    <w:abstractNumId w:val="12"/>
  </w:num>
  <w:num w:numId="11">
    <w:abstractNumId w:val="14"/>
  </w:num>
  <w:num w:numId="12">
    <w:abstractNumId w:val="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B2B5B"/>
    <w:rsid w:val="000B57A0"/>
    <w:rsid w:val="000B5CCE"/>
    <w:rsid w:val="000D44BA"/>
    <w:rsid w:val="000E31D4"/>
    <w:rsid w:val="001173AB"/>
    <w:rsid w:val="00121D1F"/>
    <w:rsid w:val="00144010"/>
    <w:rsid w:val="001462CE"/>
    <w:rsid w:val="0014763F"/>
    <w:rsid w:val="001525E7"/>
    <w:rsid w:val="001571ED"/>
    <w:rsid w:val="001764FA"/>
    <w:rsid w:val="00187127"/>
    <w:rsid w:val="001912E2"/>
    <w:rsid w:val="001A4690"/>
    <w:rsid w:val="001C39F2"/>
    <w:rsid w:val="001E30CE"/>
    <w:rsid w:val="002001A3"/>
    <w:rsid w:val="002173AD"/>
    <w:rsid w:val="00231636"/>
    <w:rsid w:val="00231FFB"/>
    <w:rsid w:val="002338AF"/>
    <w:rsid w:val="00270571"/>
    <w:rsid w:val="00294903"/>
    <w:rsid w:val="002A2F43"/>
    <w:rsid w:val="002A7F07"/>
    <w:rsid w:val="002B0806"/>
    <w:rsid w:val="002B1CFF"/>
    <w:rsid w:val="002C1D62"/>
    <w:rsid w:val="002D2425"/>
    <w:rsid w:val="002F0F02"/>
    <w:rsid w:val="003174FB"/>
    <w:rsid w:val="00334564"/>
    <w:rsid w:val="00351B3A"/>
    <w:rsid w:val="00356A1E"/>
    <w:rsid w:val="003679DD"/>
    <w:rsid w:val="00390DF9"/>
    <w:rsid w:val="003A22A0"/>
    <w:rsid w:val="003B0D8C"/>
    <w:rsid w:val="003B0FB9"/>
    <w:rsid w:val="003B27FB"/>
    <w:rsid w:val="003B2D84"/>
    <w:rsid w:val="003B48E3"/>
    <w:rsid w:val="003C3F62"/>
    <w:rsid w:val="003D60A6"/>
    <w:rsid w:val="003D6EB0"/>
    <w:rsid w:val="00443971"/>
    <w:rsid w:val="00457143"/>
    <w:rsid w:val="00465B18"/>
    <w:rsid w:val="004A63E1"/>
    <w:rsid w:val="004B19D8"/>
    <w:rsid w:val="004B7E61"/>
    <w:rsid w:val="004E0678"/>
    <w:rsid w:val="004E11F7"/>
    <w:rsid w:val="004E16FE"/>
    <w:rsid w:val="00506F86"/>
    <w:rsid w:val="00542B05"/>
    <w:rsid w:val="0054544E"/>
    <w:rsid w:val="00551473"/>
    <w:rsid w:val="00581104"/>
    <w:rsid w:val="0059123B"/>
    <w:rsid w:val="005A6D5F"/>
    <w:rsid w:val="005B2A09"/>
    <w:rsid w:val="005B3E50"/>
    <w:rsid w:val="00602B7B"/>
    <w:rsid w:val="00612027"/>
    <w:rsid w:val="00650B1B"/>
    <w:rsid w:val="00661ADA"/>
    <w:rsid w:val="00663009"/>
    <w:rsid w:val="0066314D"/>
    <w:rsid w:val="0067236C"/>
    <w:rsid w:val="00683E71"/>
    <w:rsid w:val="00685B0A"/>
    <w:rsid w:val="00686516"/>
    <w:rsid w:val="006A7572"/>
    <w:rsid w:val="006B0345"/>
    <w:rsid w:val="006B589A"/>
    <w:rsid w:val="006B746F"/>
    <w:rsid w:val="006E6F30"/>
    <w:rsid w:val="00716C73"/>
    <w:rsid w:val="0071732C"/>
    <w:rsid w:val="007479FC"/>
    <w:rsid w:val="007504FD"/>
    <w:rsid w:val="00752A37"/>
    <w:rsid w:val="00753E13"/>
    <w:rsid w:val="007607F1"/>
    <w:rsid w:val="007947BE"/>
    <w:rsid w:val="007B5552"/>
    <w:rsid w:val="007B6959"/>
    <w:rsid w:val="007C7410"/>
    <w:rsid w:val="007D3003"/>
    <w:rsid w:val="007E7101"/>
    <w:rsid w:val="00813C3F"/>
    <w:rsid w:val="00816036"/>
    <w:rsid w:val="008224B2"/>
    <w:rsid w:val="00833ED5"/>
    <w:rsid w:val="00836880"/>
    <w:rsid w:val="0084632C"/>
    <w:rsid w:val="008501E1"/>
    <w:rsid w:val="0085736A"/>
    <w:rsid w:val="00857D1F"/>
    <w:rsid w:val="00865D2A"/>
    <w:rsid w:val="0087413E"/>
    <w:rsid w:val="00887506"/>
    <w:rsid w:val="008B02EE"/>
    <w:rsid w:val="008B1F9B"/>
    <w:rsid w:val="008E0173"/>
    <w:rsid w:val="008E37DD"/>
    <w:rsid w:val="008F6720"/>
    <w:rsid w:val="009028C8"/>
    <w:rsid w:val="00905A58"/>
    <w:rsid w:val="00917E69"/>
    <w:rsid w:val="009243D0"/>
    <w:rsid w:val="00925B6A"/>
    <w:rsid w:val="009330F9"/>
    <w:rsid w:val="00965C7D"/>
    <w:rsid w:val="0096691B"/>
    <w:rsid w:val="009670DD"/>
    <w:rsid w:val="00971645"/>
    <w:rsid w:val="00972907"/>
    <w:rsid w:val="0097299A"/>
    <w:rsid w:val="009C77DC"/>
    <w:rsid w:val="009C7F17"/>
    <w:rsid w:val="009E0355"/>
    <w:rsid w:val="009F326E"/>
    <w:rsid w:val="009F61EC"/>
    <w:rsid w:val="00A07CC2"/>
    <w:rsid w:val="00A325BA"/>
    <w:rsid w:val="00A351D3"/>
    <w:rsid w:val="00A379FB"/>
    <w:rsid w:val="00A50542"/>
    <w:rsid w:val="00A53077"/>
    <w:rsid w:val="00A63236"/>
    <w:rsid w:val="00A80499"/>
    <w:rsid w:val="00A96713"/>
    <w:rsid w:val="00AB1DD0"/>
    <w:rsid w:val="00AB7E72"/>
    <w:rsid w:val="00AC4C22"/>
    <w:rsid w:val="00AE2B33"/>
    <w:rsid w:val="00AE4B37"/>
    <w:rsid w:val="00AE717B"/>
    <w:rsid w:val="00AF19CD"/>
    <w:rsid w:val="00B1698C"/>
    <w:rsid w:val="00B170D7"/>
    <w:rsid w:val="00B412C4"/>
    <w:rsid w:val="00B522AF"/>
    <w:rsid w:val="00B5237B"/>
    <w:rsid w:val="00B55004"/>
    <w:rsid w:val="00B70501"/>
    <w:rsid w:val="00B724BA"/>
    <w:rsid w:val="00B77838"/>
    <w:rsid w:val="00B866C7"/>
    <w:rsid w:val="00B86A35"/>
    <w:rsid w:val="00B86A73"/>
    <w:rsid w:val="00BA0C18"/>
    <w:rsid w:val="00BB2AFA"/>
    <w:rsid w:val="00BC58D5"/>
    <w:rsid w:val="00BD6F2A"/>
    <w:rsid w:val="00BF3268"/>
    <w:rsid w:val="00C00963"/>
    <w:rsid w:val="00C11C93"/>
    <w:rsid w:val="00C14F62"/>
    <w:rsid w:val="00C166EA"/>
    <w:rsid w:val="00C21FC3"/>
    <w:rsid w:val="00C24D42"/>
    <w:rsid w:val="00C340FF"/>
    <w:rsid w:val="00C366FF"/>
    <w:rsid w:val="00C945B2"/>
    <w:rsid w:val="00C96425"/>
    <w:rsid w:val="00CA07B3"/>
    <w:rsid w:val="00CB4F39"/>
    <w:rsid w:val="00CC3E8B"/>
    <w:rsid w:val="00CC556A"/>
    <w:rsid w:val="00CF14A4"/>
    <w:rsid w:val="00CF75D0"/>
    <w:rsid w:val="00D1235A"/>
    <w:rsid w:val="00D14541"/>
    <w:rsid w:val="00D613AE"/>
    <w:rsid w:val="00D8387C"/>
    <w:rsid w:val="00DA1D69"/>
    <w:rsid w:val="00DB37F6"/>
    <w:rsid w:val="00DC7081"/>
    <w:rsid w:val="00DE1A3A"/>
    <w:rsid w:val="00E40A44"/>
    <w:rsid w:val="00E51181"/>
    <w:rsid w:val="00E73B35"/>
    <w:rsid w:val="00E86D6A"/>
    <w:rsid w:val="00EA7DF9"/>
    <w:rsid w:val="00EC46AC"/>
    <w:rsid w:val="00ED6605"/>
    <w:rsid w:val="00EE218B"/>
    <w:rsid w:val="00F04368"/>
    <w:rsid w:val="00F12C1C"/>
    <w:rsid w:val="00F1730F"/>
    <w:rsid w:val="00F17425"/>
    <w:rsid w:val="00F3168E"/>
    <w:rsid w:val="00F402E0"/>
    <w:rsid w:val="00F42D79"/>
    <w:rsid w:val="00F46039"/>
    <w:rsid w:val="00F53C82"/>
    <w:rsid w:val="00F936CF"/>
    <w:rsid w:val="00FA5D76"/>
    <w:rsid w:val="00FB169C"/>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basedOn w:val="a0"/>
    <w:link w:val="affc"/>
    <w:uiPriority w:val="99"/>
    <w:semiHidden/>
    <w:unhideWhenUsed/>
    <w:rsid w:val="003679DD"/>
    <w:pPr>
      <w:spacing w:after="120"/>
      <w:ind w:left="283"/>
    </w:pPr>
  </w:style>
  <w:style w:type="character" w:customStyle="1" w:styleId="affc">
    <w:name w:val="Основной текст с отступом Знак"/>
    <w:basedOn w:val="a1"/>
    <w:link w:val="affb"/>
    <w:uiPriority w:val="99"/>
    <w:semiHidden/>
    <w:rsid w:val="003679DD"/>
    <w:rPr>
      <w:rFonts w:eastAsiaTheme="minorEastAsia"/>
      <w:lang w:eastAsia="ru-RU"/>
    </w:rPr>
  </w:style>
  <w:style w:type="character" w:customStyle="1" w:styleId="hyperlink">
    <w:name w:val="hyperlink"/>
    <w:rsid w:val="003679DD"/>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7E1B8-379D-4304-BDE1-2BDFF877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436</Words>
  <Characters>2488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2025-03-07T08:30:00Z</dcterms:created>
  <dcterms:modified xsi:type="dcterms:W3CDTF">2025-03-07T08:30:00Z</dcterms:modified>
</cp:coreProperties>
</file>