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1D12DE" w:rsidRDefault="001D12DE" w:rsidP="00F673FF">
            <w:pPr>
              <w:pStyle w:val="a4"/>
              <w:jc w:val="right"/>
              <w:rPr>
                <w:rFonts w:ascii="Times New Roman" w:hAnsi="Times New Roman"/>
                <w:b/>
              </w:rPr>
            </w:pPr>
            <w:r>
              <w:rPr>
                <w:rFonts w:ascii="Times New Roman" w:hAnsi="Times New Roman"/>
                <w:b/>
                <w:lang w:val="en-US"/>
              </w:rPr>
              <w:t xml:space="preserve">15 </w:t>
            </w:r>
            <w:r>
              <w:rPr>
                <w:rFonts w:ascii="Times New Roman" w:hAnsi="Times New Roman"/>
                <w:b/>
              </w:rPr>
              <w:t>мая 2026</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12</w:t>
            </w:r>
            <w:r w:rsidRPr="00CC3E8B">
              <w:rPr>
                <w:rFonts w:ascii="Times New Roman" w:hAnsi="Times New Roman"/>
                <w:b/>
              </w:rPr>
              <w:t xml:space="preserve"> (</w:t>
            </w:r>
            <w:r w:rsidR="002745A1">
              <w:rPr>
                <w:rFonts w:ascii="Times New Roman" w:hAnsi="Times New Roman"/>
                <w:b/>
              </w:rPr>
              <w:t>6</w:t>
            </w:r>
            <w:r w:rsidR="001D12DE">
              <w:rPr>
                <w:rFonts w:ascii="Times New Roman" w:hAnsi="Times New Roman"/>
                <w:b/>
              </w:rPr>
              <w:t>5</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1D12DE" w:rsidRPr="005D7557" w:rsidRDefault="001D12DE" w:rsidP="001D12DE">
      <w:pPr>
        <w:tabs>
          <w:tab w:val="right" w:pos="900"/>
        </w:tabs>
        <w:spacing w:after="0" w:line="240" w:lineRule="auto"/>
        <w:jc w:val="center"/>
        <w:rPr>
          <w:rFonts w:ascii="Times New Roman" w:hAnsi="Times New Roman" w:cs="Times New Roman"/>
          <w:b/>
          <w:sz w:val="18"/>
          <w:szCs w:val="18"/>
        </w:rPr>
      </w:pPr>
      <w:r w:rsidRPr="005D7557">
        <w:rPr>
          <w:rFonts w:ascii="Times New Roman" w:hAnsi="Times New Roman" w:cs="Times New Roman"/>
          <w:b/>
          <w:sz w:val="18"/>
          <w:szCs w:val="18"/>
        </w:rPr>
        <w:t xml:space="preserve">АДМИНИСТРАЦИЯ  МУНИЦИПАЛЬНОГО ОБРАЗОВАНИЯ </w:t>
      </w:r>
    </w:p>
    <w:p w:rsidR="001D12DE" w:rsidRPr="005D7557" w:rsidRDefault="001D12DE" w:rsidP="001D12DE">
      <w:pPr>
        <w:tabs>
          <w:tab w:val="right" w:pos="900"/>
        </w:tabs>
        <w:spacing w:after="0" w:line="240" w:lineRule="auto"/>
        <w:jc w:val="center"/>
        <w:rPr>
          <w:rFonts w:ascii="Times New Roman" w:hAnsi="Times New Roman" w:cs="Times New Roman"/>
          <w:b/>
          <w:sz w:val="18"/>
          <w:szCs w:val="18"/>
        </w:rPr>
      </w:pPr>
      <w:r w:rsidRPr="005D7557">
        <w:rPr>
          <w:rFonts w:ascii="Times New Roman" w:hAnsi="Times New Roman" w:cs="Times New Roman"/>
          <w:b/>
          <w:sz w:val="18"/>
          <w:szCs w:val="18"/>
        </w:rPr>
        <w:t>НОВОЮЛАСЕНСКИЙ СЕЛЬСОВЕТ</w:t>
      </w:r>
    </w:p>
    <w:p w:rsidR="001D12DE" w:rsidRPr="005D7557" w:rsidRDefault="001D12DE" w:rsidP="001D12DE">
      <w:pPr>
        <w:tabs>
          <w:tab w:val="right" w:pos="900"/>
        </w:tabs>
        <w:spacing w:after="0" w:line="240" w:lineRule="auto"/>
        <w:jc w:val="center"/>
        <w:rPr>
          <w:rFonts w:ascii="Times New Roman" w:hAnsi="Times New Roman" w:cs="Times New Roman"/>
          <w:b/>
          <w:sz w:val="18"/>
          <w:szCs w:val="18"/>
        </w:rPr>
      </w:pPr>
      <w:r w:rsidRPr="005D7557">
        <w:rPr>
          <w:rFonts w:ascii="Times New Roman" w:hAnsi="Times New Roman" w:cs="Times New Roman"/>
          <w:b/>
          <w:caps/>
          <w:sz w:val="18"/>
          <w:szCs w:val="18"/>
        </w:rPr>
        <w:t>КрасногвардейскОГО районА оренбургской</w:t>
      </w:r>
      <w:r w:rsidRPr="005D7557">
        <w:rPr>
          <w:rFonts w:ascii="Times New Roman" w:hAnsi="Times New Roman" w:cs="Times New Roman"/>
          <w:b/>
          <w:sz w:val="18"/>
          <w:szCs w:val="18"/>
        </w:rPr>
        <w:t xml:space="preserve"> ОБЛАСТИ</w:t>
      </w:r>
    </w:p>
    <w:p w:rsidR="001D12DE" w:rsidRPr="005D7557" w:rsidRDefault="001D12DE" w:rsidP="001D12DE">
      <w:pPr>
        <w:tabs>
          <w:tab w:val="right" w:pos="900"/>
        </w:tabs>
        <w:spacing w:after="0" w:line="240" w:lineRule="auto"/>
        <w:jc w:val="center"/>
        <w:rPr>
          <w:rFonts w:ascii="Times New Roman" w:hAnsi="Times New Roman" w:cs="Times New Roman"/>
          <w:b/>
          <w:sz w:val="18"/>
          <w:szCs w:val="18"/>
        </w:rPr>
      </w:pPr>
    </w:p>
    <w:p w:rsidR="001D12DE" w:rsidRPr="005D7557" w:rsidRDefault="001D12DE" w:rsidP="001D12DE">
      <w:pPr>
        <w:pStyle w:val="1"/>
        <w:tabs>
          <w:tab w:val="right" w:pos="0"/>
        </w:tabs>
        <w:spacing w:before="0" w:after="0"/>
        <w:jc w:val="center"/>
        <w:rPr>
          <w:b w:val="0"/>
          <w:sz w:val="18"/>
          <w:szCs w:val="18"/>
        </w:rPr>
      </w:pPr>
      <w:r w:rsidRPr="005D7557">
        <w:rPr>
          <w:sz w:val="18"/>
          <w:szCs w:val="18"/>
        </w:rPr>
        <w:t>П О С Т А Н О В Л Е Н И Е</w:t>
      </w:r>
    </w:p>
    <w:p w:rsidR="001D12DE" w:rsidRPr="005D7557" w:rsidRDefault="001D12DE" w:rsidP="001D12DE">
      <w:pPr>
        <w:spacing w:after="0" w:line="240" w:lineRule="auto"/>
        <w:jc w:val="center"/>
        <w:rPr>
          <w:rFonts w:ascii="Times New Roman" w:hAnsi="Times New Roman" w:cs="Times New Roman"/>
          <w:sz w:val="18"/>
          <w:szCs w:val="18"/>
        </w:rPr>
      </w:pPr>
    </w:p>
    <w:p w:rsidR="001D12DE" w:rsidRPr="005D7557" w:rsidRDefault="001D12DE" w:rsidP="001D12DE">
      <w:pPr>
        <w:pStyle w:val="a6"/>
        <w:spacing w:before="0" w:beforeAutospacing="0" w:after="0" w:afterAutospacing="0"/>
        <w:rPr>
          <w:sz w:val="18"/>
          <w:szCs w:val="18"/>
        </w:rPr>
      </w:pPr>
      <w:r w:rsidRPr="005D7557">
        <w:rPr>
          <w:sz w:val="18"/>
          <w:szCs w:val="18"/>
        </w:rPr>
        <w:t>15.05 2026</w:t>
      </w:r>
      <w:r w:rsidRPr="005D7557">
        <w:rPr>
          <w:sz w:val="18"/>
          <w:szCs w:val="18"/>
        </w:rPr>
        <w:tab/>
        <w:t xml:space="preserve">                                                                                                    </w:t>
      </w:r>
      <w:r>
        <w:rPr>
          <w:sz w:val="18"/>
          <w:szCs w:val="18"/>
        </w:rPr>
        <w:t xml:space="preserve">                                                              </w:t>
      </w:r>
      <w:r w:rsidRPr="005D7557">
        <w:rPr>
          <w:sz w:val="18"/>
          <w:szCs w:val="18"/>
        </w:rPr>
        <w:t>№ 38-п</w:t>
      </w:r>
    </w:p>
    <w:p w:rsidR="001D12DE" w:rsidRPr="005D7557" w:rsidRDefault="001D12DE" w:rsidP="001D12DE">
      <w:pPr>
        <w:pStyle w:val="a6"/>
        <w:spacing w:before="0" w:beforeAutospacing="0" w:after="0" w:afterAutospacing="0"/>
        <w:jc w:val="center"/>
        <w:rPr>
          <w:sz w:val="18"/>
          <w:szCs w:val="18"/>
        </w:rPr>
      </w:pPr>
      <w:r w:rsidRPr="005D7557">
        <w:rPr>
          <w:sz w:val="18"/>
          <w:szCs w:val="18"/>
        </w:rPr>
        <w:t>с.Новоюласка</w:t>
      </w:r>
    </w:p>
    <w:p w:rsidR="001D12DE" w:rsidRPr="005D7557" w:rsidRDefault="001D12DE" w:rsidP="001D12DE">
      <w:pPr>
        <w:pStyle w:val="a6"/>
        <w:spacing w:before="0" w:beforeAutospacing="0" w:after="0" w:afterAutospacing="0"/>
        <w:rPr>
          <w:sz w:val="18"/>
          <w:szCs w:val="18"/>
        </w:rPr>
      </w:pPr>
    </w:p>
    <w:p w:rsidR="001D12DE" w:rsidRPr="005D7557" w:rsidRDefault="001D12DE" w:rsidP="001D12DE">
      <w:pPr>
        <w:suppressAutoHyphens/>
        <w:spacing w:after="0" w:line="240" w:lineRule="auto"/>
        <w:jc w:val="center"/>
        <w:rPr>
          <w:rFonts w:ascii="Times New Roman" w:hAnsi="Times New Roman" w:cs="Times New Roman"/>
          <w:sz w:val="18"/>
          <w:szCs w:val="18"/>
        </w:rPr>
      </w:pPr>
      <w:r w:rsidRPr="005D7557">
        <w:rPr>
          <w:rFonts w:ascii="Times New Roman" w:hAnsi="Times New Roman" w:cs="Times New Roman"/>
          <w:sz w:val="18"/>
          <w:szCs w:val="18"/>
        </w:rPr>
        <w:t xml:space="preserve">О проведении публичных слушаний по проекту решения Совета депутатов </w:t>
      </w:r>
    </w:p>
    <w:p w:rsidR="001D12DE" w:rsidRPr="005D7557" w:rsidRDefault="001D12DE" w:rsidP="001D12DE">
      <w:pPr>
        <w:suppressAutoHyphens/>
        <w:spacing w:after="0" w:line="240" w:lineRule="auto"/>
        <w:jc w:val="center"/>
        <w:rPr>
          <w:rFonts w:ascii="Times New Roman" w:hAnsi="Times New Roman" w:cs="Times New Roman"/>
          <w:sz w:val="18"/>
          <w:szCs w:val="18"/>
        </w:rPr>
      </w:pPr>
      <w:r w:rsidRPr="005D7557">
        <w:rPr>
          <w:rFonts w:ascii="Times New Roman" w:hAnsi="Times New Roman" w:cs="Times New Roman"/>
          <w:sz w:val="18"/>
          <w:szCs w:val="18"/>
        </w:rPr>
        <w:t>«О принятии Устава муниципального образования сельское поселение Новоюласенский сельсовет Красногвардейского муниципального района Оренбургской области»</w:t>
      </w:r>
    </w:p>
    <w:p w:rsidR="001D12DE" w:rsidRPr="005D7557" w:rsidRDefault="001D12DE" w:rsidP="001D12DE">
      <w:pPr>
        <w:suppressAutoHyphens/>
        <w:spacing w:after="0" w:line="240" w:lineRule="auto"/>
        <w:jc w:val="both"/>
        <w:rPr>
          <w:rFonts w:ascii="Times New Roman" w:hAnsi="Times New Roman" w:cs="Times New Roman"/>
          <w:sz w:val="18"/>
          <w:szCs w:val="18"/>
        </w:rPr>
      </w:pP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03 февраля 2022 года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Положением «О публичных слушаниях в муниципальном образовании Новоюласенский сельсовет Красногвардейского района Оренбургской области», утвержденным решением Совета депутатов от 20.04.2006 № 8/3, Уставом муниципального образования Новоюласенский сельсовет Красногвардейского района Оренбургской области:</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1. Провести публичные слушания по проекту решения Совета депутатов «О принятии Устава муниципального образования сельское поселение Новоюласенский сельсовет Красногвардейского муниципального района Оренбургской области» в форме слушаний в администрации Новоюласенского сельсовета в порядке, определенном Положением о публичных слушаниях в муниципальном образовании Новоюласенский сельсовет 28 мая 2026 года в 15-00 часов в здании администрации сельсовета  по адресу: Оренбургская область, Красногвардейский район, с.Новоюласка, ул. Дружбы, д.8</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w:t>
      </w:r>
      <w:r w:rsidRPr="005D7557">
        <w:rPr>
          <w:rFonts w:ascii="Times New Roman" w:hAnsi="Times New Roman" w:cs="Times New Roman"/>
          <w:sz w:val="18"/>
          <w:szCs w:val="18"/>
          <w:lang w:val="en-US"/>
        </w:rPr>
        <w:t>hppt</w:t>
      </w:r>
      <w:r w:rsidRPr="005D7557">
        <w:rPr>
          <w:rFonts w:ascii="Times New Roman" w:hAnsi="Times New Roman" w:cs="Times New Roman"/>
          <w:sz w:val="18"/>
          <w:szCs w:val="18"/>
        </w:rPr>
        <w:t>://новоюласка.рф).</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3. Возложить подготовку и проведение слушаний на специалиста 1 категории  администрации сельсовета Драную Т.В.</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решения Совета депутатов «О принятии Устава муниципального образования сельское поселение Новоюласенский сельсовет Красногвардейского муниципального района Оренбургской области», Положения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утвержденного решением Совета депутатов муниципального образования Новоюласенский сельсовет Красногвардейского района Оренбургской области от 06.07.2006 № 11/4 и настоящего постановления.</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5. Установить, что настоящее постановление вступает в силу со дня его подписания, подлежит опубликованию в газете «Новоюласенский вестник»,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1D12DE" w:rsidRPr="005D7557"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ab/>
        <w:t>6. Контроль за исполнением настоящего постановления оставляю за собой.</w:t>
      </w:r>
    </w:p>
    <w:p w:rsidR="001D12DE" w:rsidRPr="005D7557" w:rsidRDefault="001D12DE" w:rsidP="001D12DE">
      <w:pPr>
        <w:suppressAutoHyphens/>
        <w:spacing w:after="0" w:line="240" w:lineRule="auto"/>
        <w:jc w:val="both"/>
        <w:rPr>
          <w:rFonts w:ascii="Times New Roman" w:hAnsi="Times New Roman" w:cs="Times New Roman"/>
          <w:sz w:val="18"/>
          <w:szCs w:val="18"/>
        </w:rPr>
      </w:pPr>
    </w:p>
    <w:p w:rsidR="001D12DE" w:rsidRDefault="001D12DE" w:rsidP="001D12DE">
      <w:pPr>
        <w:suppressAutoHyphens/>
        <w:spacing w:after="0" w:line="240" w:lineRule="auto"/>
        <w:jc w:val="both"/>
        <w:rPr>
          <w:rFonts w:ascii="Times New Roman" w:hAnsi="Times New Roman" w:cs="Times New Roman"/>
          <w:sz w:val="18"/>
          <w:szCs w:val="18"/>
        </w:rPr>
      </w:pPr>
      <w:r w:rsidRPr="005D7557">
        <w:rPr>
          <w:rFonts w:ascii="Times New Roman" w:hAnsi="Times New Roman" w:cs="Times New Roman"/>
          <w:sz w:val="18"/>
          <w:szCs w:val="18"/>
        </w:rPr>
        <w:t>Глава сельсовета</w:t>
      </w:r>
      <w:r w:rsidRPr="005D7557">
        <w:rPr>
          <w:rFonts w:ascii="Times New Roman" w:hAnsi="Times New Roman" w:cs="Times New Roman"/>
          <w:sz w:val="18"/>
          <w:szCs w:val="18"/>
        </w:rPr>
        <w:tab/>
      </w:r>
      <w:r w:rsidRPr="005D7557">
        <w:rPr>
          <w:rFonts w:ascii="Times New Roman" w:hAnsi="Times New Roman" w:cs="Times New Roman"/>
          <w:sz w:val="18"/>
          <w:szCs w:val="18"/>
        </w:rPr>
        <w:tab/>
      </w:r>
      <w:r w:rsidRPr="005D7557">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5D7557">
        <w:rPr>
          <w:rFonts w:ascii="Times New Roman" w:hAnsi="Times New Roman" w:cs="Times New Roman"/>
          <w:sz w:val="18"/>
          <w:szCs w:val="18"/>
        </w:rPr>
        <w:t>С.Н.Бисяева</w:t>
      </w:r>
    </w:p>
    <w:p w:rsidR="001D12DE" w:rsidRPr="001E5981" w:rsidRDefault="001D12DE" w:rsidP="001D12DE">
      <w:pPr>
        <w:pStyle w:val="aff2"/>
        <w:jc w:val="center"/>
        <w:rPr>
          <w:b/>
          <w:bCs/>
          <w:sz w:val="18"/>
          <w:szCs w:val="18"/>
        </w:rPr>
      </w:pPr>
      <w:r w:rsidRPr="001E5981">
        <w:rPr>
          <w:b/>
          <w:bCs/>
          <w:sz w:val="18"/>
          <w:szCs w:val="18"/>
        </w:rPr>
        <w:t>РОССИЙСКАЯ ФЕДЕРАЦИЯ</w:t>
      </w:r>
    </w:p>
    <w:p w:rsidR="001D12DE" w:rsidRPr="001E5981" w:rsidRDefault="001D12DE" w:rsidP="001D12DE">
      <w:pPr>
        <w:pStyle w:val="aff2"/>
        <w:jc w:val="center"/>
        <w:rPr>
          <w:b/>
          <w:bCs/>
          <w:sz w:val="18"/>
          <w:szCs w:val="18"/>
        </w:rPr>
      </w:pPr>
      <w:r w:rsidRPr="001E5981">
        <w:rPr>
          <w:b/>
          <w:bCs/>
          <w:sz w:val="18"/>
          <w:szCs w:val="18"/>
        </w:rPr>
        <w:t>СОВЕТ ДЕПУТАТОВ</w:t>
      </w:r>
    </w:p>
    <w:p w:rsidR="001D12DE" w:rsidRPr="001E5981" w:rsidRDefault="001D12DE" w:rsidP="001D12DE">
      <w:pPr>
        <w:pStyle w:val="aff2"/>
        <w:jc w:val="center"/>
        <w:rPr>
          <w:b/>
          <w:bCs/>
          <w:sz w:val="18"/>
          <w:szCs w:val="18"/>
        </w:rPr>
      </w:pPr>
      <w:r w:rsidRPr="001E5981">
        <w:rPr>
          <w:b/>
          <w:bCs/>
          <w:sz w:val="18"/>
          <w:szCs w:val="18"/>
        </w:rPr>
        <w:t>муниципального образования  Новоюласенский сельсовет</w:t>
      </w:r>
    </w:p>
    <w:p w:rsidR="001D12DE" w:rsidRDefault="001D12DE" w:rsidP="001D12DE">
      <w:pPr>
        <w:pStyle w:val="aff2"/>
        <w:jc w:val="center"/>
        <w:rPr>
          <w:b/>
          <w:bCs/>
          <w:sz w:val="18"/>
          <w:szCs w:val="18"/>
        </w:rPr>
      </w:pPr>
      <w:r w:rsidRPr="001E5981">
        <w:rPr>
          <w:b/>
          <w:bCs/>
          <w:sz w:val="18"/>
          <w:szCs w:val="18"/>
        </w:rPr>
        <w:t>Красногвардейский район Оренбургской области</w:t>
      </w:r>
    </w:p>
    <w:p w:rsidR="001D12DE" w:rsidRDefault="001D12DE" w:rsidP="001D12DE">
      <w:pPr>
        <w:pStyle w:val="aff2"/>
        <w:jc w:val="center"/>
        <w:rPr>
          <w:b/>
          <w:bCs/>
          <w:sz w:val="18"/>
          <w:szCs w:val="18"/>
        </w:rPr>
      </w:pPr>
      <w:r w:rsidRPr="001E5981">
        <w:rPr>
          <w:b/>
          <w:bCs/>
          <w:sz w:val="18"/>
          <w:szCs w:val="18"/>
        </w:rPr>
        <w:lastRenderedPageBreak/>
        <w:t>первого созыва</w:t>
      </w:r>
    </w:p>
    <w:p w:rsidR="001D12DE" w:rsidRPr="001E5981" w:rsidRDefault="001D12DE" w:rsidP="001D12DE">
      <w:pPr>
        <w:pStyle w:val="aff2"/>
        <w:jc w:val="center"/>
        <w:rPr>
          <w:b/>
          <w:bCs/>
          <w:sz w:val="18"/>
          <w:szCs w:val="18"/>
        </w:rPr>
      </w:pPr>
      <w:r w:rsidRPr="001E5981">
        <w:rPr>
          <w:b/>
          <w:bCs/>
          <w:sz w:val="18"/>
          <w:szCs w:val="18"/>
        </w:rPr>
        <w:t>Р Е Ш Е Н И Е</w:t>
      </w:r>
    </w:p>
    <w:p w:rsidR="001D12DE" w:rsidRPr="001E5981" w:rsidRDefault="001D12DE" w:rsidP="001D12DE">
      <w:pPr>
        <w:pStyle w:val="aff2"/>
        <w:jc w:val="center"/>
        <w:rPr>
          <w:b/>
          <w:bCs/>
          <w:sz w:val="18"/>
          <w:szCs w:val="18"/>
        </w:rPr>
      </w:pPr>
    </w:p>
    <w:p w:rsidR="001D12DE" w:rsidRPr="001E5981" w:rsidRDefault="001D12DE" w:rsidP="001D12DE">
      <w:pPr>
        <w:pStyle w:val="aff2"/>
        <w:jc w:val="center"/>
        <w:rPr>
          <w:b/>
          <w:bCs/>
          <w:sz w:val="18"/>
          <w:szCs w:val="18"/>
        </w:rPr>
      </w:pPr>
      <w:r w:rsidRPr="001E5981">
        <w:rPr>
          <w:b/>
          <w:bCs/>
          <w:sz w:val="18"/>
          <w:szCs w:val="18"/>
        </w:rPr>
        <w:t>с.Новоюласка</w:t>
      </w:r>
    </w:p>
    <w:p w:rsidR="001D12DE" w:rsidRPr="001E5981" w:rsidRDefault="001D12DE" w:rsidP="001D12DE">
      <w:pPr>
        <w:pStyle w:val="aff2"/>
        <w:rPr>
          <w:b/>
          <w:bCs/>
          <w:sz w:val="18"/>
          <w:szCs w:val="18"/>
        </w:rPr>
      </w:pPr>
    </w:p>
    <w:p w:rsidR="001D12DE" w:rsidRPr="001E5981" w:rsidRDefault="001D12DE" w:rsidP="001D12DE">
      <w:pPr>
        <w:pStyle w:val="aff2"/>
        <w:rPr>
          <w:b/>
          <w:bCs/>
          <w:sz w:val="18"/>
          <w:szCs w:val="18"/>
        </w:rPr>
      </w:pPr>
    </w:p>
    <w:p w:rsidR="001D12DE" w:rsidRPr="001E5981" w:rsidRDefault="001D12DE" w:rsidP="001D12DE">
      <w:pPr>
        <w:pStyle w:val="aff2"/>
        <w:jc w:val="left"/>
        <w:rPr>
          <w:sz w:val="18"/>
          <w:szCs w:val="18"/>
        </w:rPr>
      </w:pPr>
    </w:p>
    <w:p w:rsidR="001D12DE" w:rsidRPr="001E5981" w:rsidRDefault="001D12DE" w:rsidP="001D12DE">
      <w:pPr>
        <w:pStyle w:val="aff2"/>
        <w:jc w:val="left"/>
        <w:rPr>
          <w:sz w:val="18"/>
          <w:szCs w:val="18"/>
        </w:rPr>
      </w:pPr>
      <w:r w:rsidRPr="001E5981">
        <w:rPr>
          <w:sz w:val="18"/>
          <w:szCs w:val="18"/>
        </w:rPr>
        <w:t xml:space="preserve"> 06 июля  2006 года                                                                                      </w:t>
      </w:r>
      <w:r>
        <w:rPr>
          <w:sz w:val="18"/>
          <w:szCs w:val="18"/>
        </w:rPr>
        <w:t xml:space="preserve">                                                                    </w:t>
      </w:r>
      <w:r w:rsidRPr="001E5981">
        <w:rPr>
          <w:sz w:val="18"/>
          <w:szCs w:val="18"/>
        </w:rPr>
        <w:t xml:space="preserve"> №  11 / 4</w:t>
      </w:r>
    </w:p>
    <w:p w:rsidR="001D12DE" w:rsidRPr="001E5981" w:rsidRDefault="001D12DE" w:rsidP="001D12DE">
      <w:pPr>
        <w:pStyle w:val="aff2"/>
        <w:jc w:val="left"/>
        <w:rPr>
          <w:sz w:val="18"/>
          <w:szCs w:val="18"/>
        </w:rPr>
      </w:pPr>
    </w:p>
    <w:p w:rsidR="001D12DE" w:rsidRPr="001E5981" w:rsidRDefault="001D12DE" w:rsidP="001D12DE">
      <w:pPr>
        <w:pStyle w:val="aff2"/>
        <w:jc w:val="center"/>
        <w:rPr>
          <w:bCs/>
          <w:sz w:val="18"/>
          <w:szCs w:val="18"/>
        </w:rPr>
      </w:pPr>
      <w:r w:rsidRPr="001E5981">
        <w:rPr>
          <w:bCs/>
          <w:sz w:val="18"/>
          <w:szCs w:val="18"/>
        </w:rPr>
        <w:t>О Положении о порядке учета предложений</w:t>
      </w:r>
      <w:r>
        <w:rPr>
          <w:bCs/>
          <w:sz w:val="18"/>
          <w:szCs w:val="18"/>
        </w:rPr>
        <w:t xml:space="preserve"> </w:t>
      </w:r>
      <w:r w:rsidRPr="001E5981">
        <w:rPr>
          <w:bCs/>
          <w:sz w:val="18"/>
          <w:szCs w:val="18"/>
        </w:rPr>
        <w:t>граждан по проекту новой редакции Устава</w:t>
      </w:r>
    </w:p>
    <w:p w:rsidR="001D12DE" w:rsidRPr="001E5981" w:rsidRDefault="001D12DE" w:rsidP="001D12DE">
      <w:pPr>
        <w:pStyle w:val="aff2"/>
        <w:jc w:val="center"/>
        <w:rPr>
          <w:bCs/>
          <w:sz w:val="18"/>
          <w:szCs w:val="18"/>
        </w:rPr>
      </w:pPr>
      <w:r w:rsidRPr="001E5981">
        <w:rPr>
          <w:bCs/>
          <w:sz w:val="18"/>
          <w:szCs w:val="18"/>
        </w:rPr>
        <w:t>муниципаль</w:t>
      </w:r>
      <w:r>
        <w:rPr>
          <w:bCs/>
          <w:sz w:val="18"/>
          <w:szCs w:val="18"/>
        </w:rPr>
        <w:t xml:space="preserve">ного образования Новоюласенский </w:t>
      </w:r>
      <w:r w:rsidRPr="001E5981">
        <w:rPr>
          <w:bCs/>
          <w:sz w:val="18"/>
          <w:szCs w:val="18"/>
        </w:rPr>
        <w:t>сельсовет  Красногвардейского  района,</w:t>
      </w:r>
    </w:p>
    <w:p w:rsidR="001D12DE" w:rsidRPr="001E5981" w:rsidRDefault="001D12DE" w:rsidP="001D12DE">
      <w:pPr>
        <w:pStyle w:val="aff2"/>
        <w:jc w:val="center"/>
        <w:rPr>
          <w:bCs/>
          <w:sz w:val="18"/>
          <w:szCs w:val="18"/>
        </w:rPr>
      </w:pPr>
      <w:r w:rsidRPr="001E5981">
        <w:rPr>
          <w:bCs/>
          <w:sz w:val="18"/>
          <w:szCs w:val="18"/>
        </w:rPr>
        <w:t>проекту муниципального правового акта</w:t>
      </w:r>
      <w:r>
        <w:rPr>
          <w:bCs/>
          <w:sz w:val="18"/>
          <w:szCs w:val="18"/>
        </w:rPr>
        <w:t xml:space="preserve"> </w:t>
      </w:r>
      <w:r w:rsidRPr="001E5981">
        <w:rPr>
          <w:bCs/>
          <w:sz w:val="18"/>
          <w:szCs w:val="18"/>
        </w:rPr>
        <w:t>о внесении изменений и дополнений в Устав</w:t>
      </w:r>
    </w:p>
    <w:p w:rsidR="001D12DE" w:rsidRPr="001E5981" w:rsidRDefault="001D12DE" w:rsidP="001D12DE">
      <w:pPr>
        <w:pStyle w:val="aff2"/>
        <w:jc w:val="center"/>
        <w:rPr>
          <w:bCs/>
          <w:sz w:val="18"/>
          <w:szCs w:val="18"/>
        </w:rPr>
      </w:pPr>
      <w:r w:rsidRPr="001E5981">
        <w:rPr>
          <w:bCs/>
          <w:sz w:val="18"/>
          <w:szCs w:val="18"/>
        </w:rPr>
        <w:t>и порядке участия граждан в их обсуждении</w:t>
      </w:r>
    </w:p>
    <w:p w:rsidR="001D12DE" w:rsidRPr="001E5981" w:rsidRDefault="001D12DE" w:rsidP="001D12DE">
      <w:pPr>
        <w:pStyle w:val="aff2"/>
        <w:jc w:val="left"/>
        <w:rPr>
          <w:sz w:val="18"/>
          <w:szCs w:val="18"/>
        </w:rPr>
      </w:pPr>
    </w:p>
    <w:p w:rsidR="001D12DE" w:rsidRPr="001E5981" w:rsidRDefault="001D12DE" w:rsidP="001D12DE">
      <w:pPr>
        <w:pStyle w:val="aff2"/>
        <w:ind w:firstLine="720"/>
        <w:jc w:val="both"/>
        <w:rPr>
          <w:sz w:val="18"/>
          <w:szCs w:val="18"/>
        </w:rPr>
      </w:pPr>
      <w:r w:rsidRPr="001E5981">
        <w:rPr>
          <w:sz w:val="18"/>
          <w:szCs w:val="18"/>
        </w:rPr>
        <w:t>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Совет депутатов РЕШИЛ:</w:t>
      </w:r>
    </w:p>
    <w:p w:rsidR="001D12DE" w:rsidRPr="001E5981" w:rsidRDefault="001D12DE" w:rsidP="001D12DE">
      <w:pPr>
        <w:pStyle w:val="aff2"/>
        <w:jc w:val="left"/>
        <w:rPr>
          <w:sz w:val="18"/>
          <w:szCs w:val="18"/>
        </w:rPr>
      </w:pPr>
      <w:r w:rsidRPr="001E5981">
        <w:rPr>
          <w:sz w:val="18"/>
          <w:szCs w:val="18"/>
        </w:rPr>
        <w:t xml:space="preserve"> </w:t>
      </w:r>
    </w:p>
    <w:p w:rsidR="001D12DE" w:rsidRPr="001E5981" w:rsidRDefault="001D12DE" w:rsidP="007850F1">
      <w:pPr>
        <w:pStyle w:val="aff2"/>
        <w:widowControl/>
        <w:numPr>
          <w:ilvl w:val="0"/>
          <w:numId w:val="3"/>
        </w:numPr>
        <w:autoSpaceDE/>
        <w:autoSpaceDN/>
        <w:ind w:right="0"/>
        <w:jc w:val="both"/>
        <w:rPr>
          <w:sz w:val="18"/>
          <w:szCs w:val="18"/>
        </w:rPr>
      </w:pPr>
      <w:r w:rsidRPr="001E5981">
        <w:rPr>
          <w:sz w:val="18"/>
          <w:szCs w:val="18"/>
        </w:rPr>
        <w:t>Утвердить Положение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согласно приложению.</w:t>
      </w:r>
    </w:p>
    <w:p w:rsidR="001D12DE" w:rsidRPr="001E5981" w:rsidRDefault="001D12DE" w:rsidP="007850F1">
      <w:pPr>
        <w:pStyle w:val="aff2"/>
        <w:widowControl/>
        <w:numPr>
          <w:ilvl w:val="0"/>
          <w:numId w:val="3"/>
        </w:numPr>
        <w:autoSpaceDE/>
        <w:autoSpaceDN/>
        <w:ind w:right="0"/>
        <w:jc w:val="both"/>
        <w:rPr>
          <w:sz w:val="18"/>
          <w:szCs w:val="18"/>
        </w:rPr>
      </w:pPr>
      <w:r w:rsidRPr="001E5981">
        <w:rPr>
          <w:sz w:val="18"/>
          <w:szCs w:val="18"/>
        </w:rPr>
        <w:t>Установить, что порядок, предусмотренный утвержденным Положением подлежит применению при принятии Устава муниципального  образования Новоюласенский сельсовет Красногвардейского района.</w:t>
      </w:r>
    </w:p>
    <w:p w:rsidR="001D12DE" w:rsidRPr="001E5981" w:rsidRDefault="001D12DE" w:rsidP="007850F1">
      <w:pPr>
        <w:pStyle w:val="aff2"/>
        <w:widowControl/>
        <w:numPr>
          <w:ilvl w:val="0"/>
          <w:numId w:val="3"/>
        </w:numPr>
        <w:autoSpaceDE/>
        <w:autoSpaceDN/>
        <w:ind w:right="0"/>
        <w:jc w:val="both"/>
        <w:rPr>
          <w:sz w:val="18"/>
          <w:szCs w:val="18"/>
        </w:rPr>
      </w:pPr>
      <w:r w:rsidRPr="001E5981">
        <w:rPr>
          <w:sz w:val="18"/>
          <w:szCs w:val="18"/>
        </w:rPr>
        <w:t>Установить, что настоящее решение вступает в силу со дня его официального обнародования.</w:t>
      </w:r>
    </w:p>
    <w:p w:rsidR="001D12DE" w:rsidRPr="001E5981" w:rsidRDefault="001D12DE" w:rsidP="007850F1">
      <w:pPr>
        <w:pStyle w:val="aff2"/>
        <w:widowControl/>
        <w:numPr>
          <w:ilvl w:val="0"/>
          <w:numId w:val="3"/>
        </w:numPr>
        <w:autoSpaceDE/>
        <w:autoSpaceDN/>
        <w:ind w:right="0"/>
        <w:jc w:val="both"/>
        <w:rPr>
          <w:sz w:val="18"/>
          <w:szCs w:val="18"/>
        </w:rPr>
      </w:pPr>
      <w:r w:rsidRPr="001E5981">
        <w:rPr>
          <w:sz w:val="18"/>
          <w:szCs w:val="18"/>
        </w:rPr>
        <w:t>Контроль за исполнением настоящего решения возложить на председателя Совета депутатов.</w:t>
      </w:r>
    </w:p>
    <w:p w:rsidR="001D12DE" w:rsidRPr="001E5981" w:rsidRDefault="001D12DE" w:rsidP="001D12DE">
      <w:pPr>
        <w:pStyle w:val="aff2"/>
        <w:jc w:val="both"/>
        <w:rPr>
          <w:sz w:val="18"/>
          <w:szCs w:val="18"/>
        </w:rPr>
      </w:pPr>
    </w:p>
    <w:p w:rsidR="001D12DE" w:rsidRPr="001E5981" w:rsidRDefault="001D12DE" w:rsidP="001D12DE">
      <w:pPr>
        <w:pStyle w:val="aff2"/>
        <w:jc w:val="left"/>
        <w:rPr>
          <w:sz w:val="18"/>
          <w:szCs w:val="18"/>
        </w:rPr>
      </w:pPr>
      <w:r w:rsidRPr="001E5981">
        <w:rPr>
          <w:sz w:val="18"/>
          <w:szCs w:val="18"/>
        </w:rPr>
        <w:t xml:space="preserve">Глава сельсовета                                                                       </w:t>
      </w:r>
      <w:r>
        <w:rPr>
          <w:sz w:val="18"/>
          <w:szCs w:val="18"/>
        </w:rPr>
        <w:t xml:space="preserve">                                                                           </w:t>
      </w:r>
      <w:r w:rsidRPr="001E5981">
        <w:rPr>
          <w:sz w:val="18"/>
          <w:szCs w:val="18"/>
        </w:rPr>
        <w:t xml:space="preserve">А.И.Табельский. </w:t>
      </w:r>
    </w:p>
    <w:p w:rsidR="001D12DE" w:rsidRPr="001E5981" w:rsidRDefault="001D12DE" w:rsidP="001D12DE">
      <w:pPr>
        <w:pStyle w:val="1"/>
        <w:spacing w:before="0" w:after="0"/>
        <w:jc w:val="right"/>
        <w:rPr>
          <w:rFonts w:ascii="Times New Roman" w:hAnsi="Times New Roman"/>
          <w:b w:val="0"/>
          <w:sz w:val="18"/>
          <w:szCs w:val="18"/>
        </w:rPr>
      </w:pPr>
      <w:r w:rsidRPr="001E5981">
        <w:rPr>
          <w:rFonts w:ascii="Times New Roman" w:hAnsi="Times New Roman"/>
          <w:sz w:val="18"/>
          <w:szCs w:val="18"/>
        </w:rPr>
        <w:t xml:space="preserve">                                                                                            </w:t>
      </w:r>
      <w:r w:rsidRPr="001E5981">
        <w:rPr>
          <w:rFonts w:ascii="Times New Roman" w:hAnsi="Times New Roman"/>
          <w:b w:val="0"/>
          <w:sz w:val="18"/>
          <w:szCs w:val="18"/>
        </w:rPr>
        <w:t xml:space="preserve">Приложение </w:t>
      </w:r>
    </w:p>
    <w:p w:rsidR="001D12DE" w:rsidRPr="001E5981" w:rsidRDefault="001D12DE" w:rsidP="001D12DE">
      <w:pPr>
        <w:pStyle w:val="1"/>
        <w:spacing w:before="0" w:after="0"/>
        <w:jc w:val="right"/>
        <w:rPr>
          <w:rFonts w:ascii="Times New Roman" w:hAnsi="Times New Roman"/>
          <w:b w:val="0"/>
          <w:sz w:val="18"/>
          <w:szCs w:val="18"/>
        </w:rPr>
      </w:pPr>
      <w:r w:rsidRPr="001E5981">
        <w:rPr>
          <w:rFonts w:ascii="Times New Roman" w:hAnsi="Times New Roman"/>
          <w:b w:val="0"/>
          <w:sz w:val="18"/>
          <w:szCs w:val="18"/>
        </w:rPr>
        <w:t xml:space="preserve">                                                                                            к решению Совета депутатов</w:t>
      </w:r>
    </w:p>
    <w:p w:rsidR="001D12DE" w:rsidRPr="001E5981" w:rsidRDefault="001D12DE" w:rsidP="001D12DE">
      <w:pPr>
        <w:pStyle w:val="1"/>
        <w:spacing w:before="0" w:after="0"/>
        <w:jc w:val="right"/>
        <w:rPr>
          <w:rFonts w:ascii="Times New Roman" w:hAnsi="Times New Roman"/>
          <w:b w:val="0"/>
          <w:sz w:val="18"/>
          <w:szCs w:val="18"/>
        </w:rPr>
      </w:pPr>
      <w:r w:rsidRPr="001E5981">
        <w:rPr>
          <w:rFonts w:ascii="Times New Roman" w:hAnsi="Times New Roman"/>
          <w:b w:val="0"/>
          <w:sz w:val="18"/>
          <w:szCs w:val="18"/>
        </w:rPr>
        <w:t xml:space="preserve">                                                                                            муниципального образования                          </w:t>
      </w:r>
    </w:p>
    <w:p w:rsidR="001D12DE" w:rsidRPr="001E5981" w:rsidRDefault="001D12DE" w:rsidP="001D12DE">
      <w:pPr>
        <w:spacing w:line="240" w:lineRule="auto"/>
        <w:jc w:val="right"/>
        <w:rPr>
          <w:rFonts w:ascii="Times New Roman" w:hAnsi="Times New Roman" w:cs="Times New Roman"/>
          <w:sz w:val="18"/>
          <w:szCs w:val="18"/>
        </w:rPr>
      </w:pPr>
      <w:r w:rsidRPr="001E5981">
        <w:rPr>
          <w:rFonts w:ascii="Times New Roman" w:hAnsi="Times New Roman" w:cs="Times New Roman"/>
          <w:sz w:val="18"/>
          <w:szCs w:val="18"/>
        </w:rPr>
        <w:t xml:space="preserve">                                                                                     Новоюласенский сельсовет</w:t>
      </w:r>
    </w:p>
    <w:p w:rsidR="001D12DE" w:rsidRPr="001E5981" w:rsidRDefault="001D12DE" w:rsidP="001D12DE">
      <w:pPr>
        <w:spacing w:line="240" w:lineRule="auto"/>
        <w:jc w:val="right"/>
        <w:rPr>
          <w:rFonts w:ascii="Times New Roman" w:hAnsi="Times New Roman" w:cs="Times New Roman"/>
          <w:sz w:val="18"/>
          <w:szCs w:val="18"/>
        </w:rPr>
      </w:pPr>
      <w:r w:rsidRPr="001E5981">
        <w:rPr>
          <w:rFonts w:ascii="Times New Roman" w:hAnsi="Times New Roman" w:cs="Times New Roman"/>
          <w:sz w:val="18"/>
          <w:szCs w:val="18"/>
        </w:rPr>
        <w:t xml:space="preserve">                                                                            </w:t>
      </w:r>
      <w:r>
        <w:rPr>
          <w:rFonts w:ascii="Times New Roman" w:hAnsi="Times New Roman" w:cs="Times New Roman"/>
          <w:sz w:val="18"/>
          <w:szCs w:val="18"/>
        </w:rPr>
        <w:t xml:space="preserve">      от 06 июля 2006г. № 11/ 4</w:t>
      </w:r>
    </w:p>
    <w:p w:rsidR="001D12DE" w:rsidRPr="001E5981" w:rsidRDefault="001D12DE" w:rsidP="001D12DE">
      <w:pPr>
        <w:pStyle w:val="2"/>
        <w:rPr>
          <w:sz w:val="18"/>
          <w:szCs w:val="18"/>
        </w:rPr>
      </w:pPr>
      <w:r w:rsidRPr="001E5981">
        <w:rPr>
          <w:sz w:val="18"/>
          <w:szCs w:val="18"/>
        </w:rPr>
        <w:t>Положение</w:t>
      </w:r>
    </w:p>
    <w:p w:rsidR="001D12DE" w:rsidRPr="001E5981" w:rsidRDefault="001D12DE" w:rsidP="001D12DE">
      <w:pPr>
        <w:jc w:val="center"/>
        <w:rPr>
          <w:rFonts w:ascii="Times New Roman" w:hAnsi="Times New Roman" w:cs="Times New Roman"/>
          <w:sz w:val="18"/>
          <w:szCs w:val="18"/>
        </w:rPr>
      </w:pPr>
      <w:r w:rsidRPr="001E5981">
        <w:rPr>
          <w:rFonts w:ascii="Times New Roman" w:hAnsi="Times New Roman" w:cs="Times New Roman"/>
          <w:b/>
          <w:sz w:val="18"/>
          <w:szCs w:val="18"/>
        </w:rPr>
        <w:t>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w:t>
      </w:r>
      <w:r>
        <w:rPr>
          <w:rFonts w:ascii="Times New Roman" w:hAnsi="Times New Roman" w:cs="Times New Roman"/>
          <w:sz w:val="18"/>
          <w:szCs w:val="18"/>
        </w:rPr>
        <w:t>.</w:t>
      </w:r>
    </w:p>
    <w:p w:rsidR="001D12DE" w:rsidRPr="001E5981" w:rsidRDefault="001D12DE" w:rsidP="001D12DE">
      <w:pPr>
        <w:pStyle w:val="afffe"/>
        <w:tabs>
          <w:tab w:val="left" w:pos="709"/>
        </w:tabs>
        <w:jc w:val="both"/>
        <w:rPr>
          <w:sz w:val="18"/>
          <w:szCs w:val="18"/>
        </w:rPr>
      </w:pPr>
      <w:r w:rsidRPr="001E5981">
        <w:rPr>
          <w:sz w:val="18"/>
          <w:szCs w:val="18"/>
        </w:rPr>
        <w:t xml:space="preserve">    Настоящее Положение разработано 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в целях выявления и максимального учета мнения населения по проекту новой редакции Устава муниципального образования Новоюласенский сельсовет Красногвардейского района (далее по тексту - проект Устава), проекту муниципального правового акта о внесении изменений и дополнений в Устав.</w:t>
      </w:r>
    </w:p>
    <w:p w:rsidR="001D12DE" w:rsidRPr="001E5981" w:rsidRDefault="001D12DE" w:rsidP="001D12DE">
      <w:pPr>
        <w:pStyle w:val="afffe"/>
        <w:rPr>
          <w:sz w:val="18"/>
          <w:szCs w:val="18"/>
        </w:rPr>
      </w:pP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Проект Устава, проект муниципального правового акта о внесении изменений и дополнений в Устав подлежит обнародованию не позднее чем за 30 дней до дня рассмотрения вопроса о его принятии Советом депутатов муниципального образования Новоюласенский сельсовет Красногвардейского района (далее по тексту – Совет депутатов) с одновременным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Граждане, общественные объединения вправе 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течении 20 дней с момента его опубликования в адрес Совета депутатов.</w:t>
      </w: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Поступившие письменные предложения подлежат обязательной регистрации и правовой экспертизе.</w:t>
      </w: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Председатель Совета депутатов обеспечивает систематизацию поступивших предложений, их рассмотрение и максимальный учет на заседании соответствующей комиссии Совета депутатов при рассмотрении проекта Устава, проекта муниципального правового акта о внесении изменений и дополнений в Устав.</w:t>
      </w: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Председатель Совета депутатов или лицо по его поручению докладывает о поступивших предложениях по проекту Устава, проекту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rsidR="001D12DE" w:rsidRPr="001E5981"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При необходимости, председатель Совета депутатов 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rsidR="001D12DE" w:rsidRPr="001D12DE" w:rsidRDefault="001D12DE" w:rsidP="007850F1">
      <w:pPr>
        <w:numPr>
          <w:ilvl w:val="0"/>
          <w:numId w:val="4"/>
        </w:numPr>
        <w:spacing w:after="0" w:line="240" w:lineRule="auto"/>
        <w:jc w:val="both"/>
        <w:rPr>
          <w:rFonts w:ascii="Times New Roman" w:hAnsi="Times New Roman" w:cs="Times New Roman"/>
          <w:sz w:val="18"/>
          <w:szCs w:val="18"/>
        </w:rPr>
      </w:pPr>
      <w:r w:rsidRPr="001E5981">
        <w:rPr>
          <w:rFonts w:ascii="Times New Roman" w:hAnsi="Times New Roman" w:cs="Times New Roman"/>
          <w:sz w:val="18"/>
          <w:szCs w:val="18"/>
        </w:rPr>
        <w:t>Граждане и общественные объединения вправе использовать иные не запрещенные законом формы для выражения своего мнения по проекту Устава, проекту муниципального правового акта о внесении</w:t>
      </w:r>
      <w:r>
        <w:rPr>
          <w:rFonts w:ascii="Times New Roman" w:hAnsi="Times New Roman" w:cs="Times New Roman"/>
          <w:sz w:val="18"/>
          <w:szCs w:val="18"/>
        </w:rPr>
        <w:t xml:space="preserve"> изменений и дополнений в Устава.</w:t>
      </w:r>
    </w:p>
    <w:p w:rsidR="001D12DE" w:rsidRPr="001D12DE" w:rsidRDefault="001D12DE" w:rsidP="001D12DE">
      <w:pPr>
        <w:suppressAutoHyphens/>
        <w:spacing w:after="0"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p>
    <w:p w:rsidR="0086083F" w:rsidRPr="001C004C" w:rsidRDefault="0086083F" w:rsidP="00926550">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 xml:space="preserve">                                                                     ПРОЕКТ</w:t>
      </w:r>
    </w:p>
    <w:p w:rsidR="0086083F" w:rsidRPr="001C004C" w:rsidRDefault="0086083F" w:rsidP="00926550">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СОВЕТ ДЕПУТАТОВ</w:t>
      </w:r>
    </w:p>
    <w:p w:rsidR="0086083F" w:rsidRPr="001C004C" w:rsidRDefault="0086083F" w:rsidP="00926550">
      <w:pPr>
        <w:tabs>
          <w:tab w:val="left" w:pos="709"/>
        </w:tabs>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муниципального образования Новоюласенский сельсовет</w:t>
      </w:r>
    </w:p>
    <w:p w:rsidR="0086083F" w:rsidRPr="001C004C" w:rsidRDefault="0086083F" w:rsidP="00926550">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Красногвардейского района Оренбургской области</w:t>
      </w:r>
    </w:p>
    <w:p w:rsidR="0086083F" w:rsidRPr="001C004C" w:rsidRDefault="0086083F" w:rsidP="00926550">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пятого созыва</w:t>
      </w:r>
    </w:p>
    <w:p w:rsidR="0086083F" w:rsidRPr="001C004C" w:rsidRDefault="0086083F" w:rsidP="00926550">
      <w:pPr>
        <w:spacing w:after="0" w:line="240" w:lineRule="auto"/>
        <w:jc w:val="center"/>
        <w:rPr>
          <w:rFonts w:ascii="Times New Roman" w:hAnsi="Times New Roman" w:cs="Times New Roman"/>
          <w:b/>
          <w:sz w:val="18"/>
          <w:szCs w:val="18"/>
        </w:rPr>
      </w:pPr>
    </w:p>
    <w:p w:rsidR="0086083F" w:rsidRPr="001C004C" w:rsidRDefault="0086083F" w:rsidP="00926550">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РЕШЕНИЕ</w:t>
      </w:r>
    </w:p>
    <w:p w:rsidR="0086083F" w:rsidRPr="001C004C" w:rsidRDefault="0086083F" w:rsidP="00926550">
      <w:pPr>
        <w:spacing w:after="0" w:line="240" w:lineRule="auto"/>
        <w:jc w:val="center"/>
        <w:rPr>
          <w:rFonts w:ascii="Times New Roman" w:hAnsi="Times New Roman" w:cs="Times New Roman"/>
          <w:b/>
          <w:sz w:val="18"/>
          <w:szCs w:val="18"/>
        </w:rPr>
      </w:pPr>
    </w:p>
    <w:p w:rsidR="0086083F" w:rsidRPr="001C004C" w:rsidRDefault="0086083F" w:rsidP="00926550">
      <w:pPr>
        <w:spacing w:after="0" w:line="240" w:lineRule="auto"/>
        <w:jc w:val="both"/>
        <w:rPr>
          <w:rFonts w:ascii="Times New Roman" w:hAnsi="Times New Roman" w:cs="Times New Roman"/>
          <w:sz w:val="18"/>
          <w:szCs w:val="18"/>
        </w:rPr>
      </w:pPr>
      <w:r w:rsidRPr="001C004C">
        <w:rPr>
          <w:rFonts w:ascii="Times New Roman" w:hAnsi="Times New Roman" w:cs="Times New Roman"/>
          <w:sz w:val="18"/>
          <w:szCs w:val="18"/>
        </w:rPr>
        <w:t xml:space="preserve">_._.2026                                                                                                                                                </w:t>
      </w:r>
      <w:r w:rsidR="001D12DE">
        <w:rPr>
          <w:rFonts w:ascii="Times New Roman" w:hAnsi="Times New Roman" w:cs="Times New Roman"/>
          <w:sz w:val="18"/>
          <w:szCs w:val="18"/>
        </w:rPr>
        <w:t xml:space="preserve">                                   </w:t>
      </w:r>
      <w:r w:rsidRPr="001C004C">
        <w:rPr>
          <w:rFonts w:ascii="Times New Roman" w:hAnsi="Times New Roman" w:cs="Times New Roman"/>
          <w:sz w:val="18"/>
          <w:szCs w:val="18"/>
        </w:rPr>
        <w:t xml:space="preserve"> № _</w:t>
      </w:r>
    </w:p>
    <w:p w:rsidR="0086083F" w:rsidRDefault="0086083F" w:rsidP="00926550">
      <w:pPr>
        <w:spacing w:after="0" w:line="240" w:lineRule="auto"/>
        <w:jc w:val="center"/>
        <w:rPr>
          <w:rFonts w:ascii="Times New Roman" w:hAnsi="Times New Roman" w:cs="Times New Roman"/>
          <w:sz w:val="18"/>
          <w:szCs w:val="18"/>
        </w:rPr>
      </w:pPr>
      <w:r w:rsidRPr="001C004C">
        <w:rPr>
          <w:rFonts w:ascii="Times New Roman" w:hAnsi="Times New Roman" w:cs="Times New Roman"/>
          <w:sz w:val="18"/>
          <w:szCs w:val="18"/>
        </w:rPr>
        <w:t xml:space="preserve">Новоюласка </w:t>
      </w:r>
    </w:p>
    <w:p w:rsidR="001D12DE" w:rsidRDefault="001D12DE" w:rsidP="00926550">
      <w:pPr>
        <w:spacing w:after="0" w:line="240" w:lineRule="auto"/>
        <w:jc w:val="center"/>
        <w:rPr>
          <w:rFonts w:ascii="Times New Roman" w:hAnsi="Times New Roman" w:cs="Times New Roman"/>
          <w:sz w:val="18"/>
          <w:szCs w:val="18"/>
        </w:rPr>
      </w:pPr>
    </w:p>
    <w:p w:rsidR="00926550" w:rsidRPr="005B693F" w:rsidRDefault="00926550" w:rsidP="00926550">
      <w:pPr>
        <w:tabs>
          <w:tab w:val="left" w:pos="7655"/>
          <w:tab w:val="left" w:pos="9638"/>
        </w:tabs>
        <w:spacing w:after="0" w:line="240" w:lineRule="auto"/>
        <w:ind w:firstLine="709"/>
        <w:jc w:val="center"/>
        <w:rPr>
          <w:rFonts w:ascii="Times New Roman" w:hAnsi="Times New Roman" w:cs="Times New Roman"/>
          <w:sz w:val="18"/>
          <w:szCs w:val="18"/>
        </w:rPr>
      </w:pPr>
      <w:r w:rsidRPr="005B693F">
        <w:rPr>
          <w:rFonts w:ascii="Times New Roman" w:hAnsi="Times New Roman" w:cs="Times New Roman"/>
          <w:sz w:val="18"/>
          <w:szCs w:val="18"/>
        </w:rPr>
        <w:t xml:space="preserve">О принятии Устава муниципального образования </w:t>
      </w:r>
    </w:p>
    <w:p w:rsidR="00926550" w:rsidRPr="005B693F" w:rsidRDefault="00926550" w:rsidP="00926550">
      <w:pPr>
        <w:tabs>
          <w:tab w:val="left" w:pos="7655"/>
          <w:tab w:val="left" w:pos="9638"/>
        </w:tabs>
        <w:spacing w:after="0" w:line="240" w:lineRule="auto"/>
        <w:ind w:firstLine="709"/>
        <w:jc w:val="center"/>
        <w:rPr>
          <w:rFonts w:ascii="Times New Roman" w:hAnsi="Times New Roman" w:cs="Times New Roman"/>
          <w:sz w:val="18"/>
          <w:szCs w:val="18"/>
        </w:rPr>
      </w:pPr>
      <w:r w:rsidRPr="005B693F">
        <w:rPr>
          <w:rFonts w:ascii="Times New Roman" w:hAnsi="Times New Roman" w:cs="Times New Roman"/>
          <w:sz w:val="18"/>
          <w:szCs w:val="18"/>
        </w:rPr>
        <w:t>сельское поселение Новоюласенский сельсовет Красногвардейского муниципального района Оренбургской области</w:t>
      </w:r>
    </w:p>
    <w:p w:rsidR="00926550" w:rsidRPr="005B693F" w:rsidRDefault="00926550" w:rsidP="00926550">
      <w:pPr>
        <w:spacing w:after="0" w:line="240" w:lineRule="auto"/>
        <w:ind w:firstLine="709"/>
        <w:jc w:val="center"/>
        <w:rPr>
          <w:rFonts w:ascii="Times New Roman" w:hAnsi="Times New Roman" w:cs="Times New Roman"/>
          <w:sz w:val="18"/>
          <w:szCs w:val="18"/>
        </w:rPr>
      </w:pPr>
    </w:p>
    <w:p w:rsidR="00926550" w:rsidRPr="005B693F" w:rsidRDefault="00926550" w:rsidP="00926550">
      <w:pPr>
        <w:tabs>
          <w:tab w:val="left" w:pos="709"/>
        </w:tabs>
        <w:spacing w:after="0" w:line="240" w:lineRule="auto"/>
        <w:ind w:firstLine="709"/>
        <w:rPr>
          <w:rFonts w:ascii="Times New Roman" w:hAnsi="Times New Roman" w:cs="Times New Roman"/>
          <w:sz w:val="18"/>
          <w:szCs w:val="18"/>
        </w:rPr>
      </w:pPr>
    </w:p>
    <w:p w:rsidR="00926550" w:rsidRPr="004F36B1" w:rsidRDefault="00926550" w:rsidP="004F36B1">
      <w:pPr>
        <w:pStyle w:val="ConsPlusNormal"/>
        <w:jc w:val="both"/>
        <w:rPr>
          <w:sz w:val="18"/>
          <w:szCs w:val="18"/>
        </w:rPr>
      </w:pPr>
      <w:r w:rsidRPr="004F36B1">
        <w:rPr>
          <w:sz w:val="18"/>
          <w:szCs w:val="18"/>
        </w:rPr>
        <w:t xml:space="preserve">В соответствии с </w:t>
      </w:r>
      <w:hyperlink r:id="rId9" w:history="1">
        <w:r w:rsidRPr="004F36B1">
          <w:rPr>
            <w:rStyle w:val="af"/>
            <w:sz w:val="18"/>
            <w:szCs w:val="18"/>
          </w:rPr>
          <w:t>Федеральным законом от 20 марта 2025 года № 33-ФЗ</w:t>
        </w:r>
      </w:hyperlink>
      <w:r w:rsidRPr="004F36B1">
        <w:rPr>
          <w:sz w:val="18"/>
          <w:szCs w:val="18"/>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4F36B1">
        <w:rPr>
          <w:sz w:val="18"/>
          <w:szCs w:val="18"/>
          <w:shd w:val="clear" w:color="auto" w:fill="FFFFFF"/>
        </w:rPr>
        <w:t>№ 1878/796-VII-ОЗ</w:t>
      </w:r>
      <w:r w:rsidRPr="004F36B1">
        <w:rPr>
          <w:sz w:val="18"/>
          <w:szCs w:val="18"/>
        </w:rPr>
        <w:t xml:space="preserve"> «О регулировании отдельных вопросов организации местного самоуправления в Оренбургской области»,</w:t>
      </w:r>
      <w:r w:rsidRPr="004F36B1">
        <w:rPr>
          <w:color w:val="FF0000"/>
          <w:sz w:val="18"/>
          <w:szCs w:val="18"/>
        </w:rPr>
        <w:t xml:space="preserve"> </w:t>
      </w:r>
      <w:r w:rsidRPr="004F36B1">
        <w:rPr>
          <w:sz w:val="18"/>
          <w:szCs w:val="18"/>
        </w:rPr>
        <w:t>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926550" w:rsidRPr="004F36B1" w:rsidRDefault="00926550" w:rsidP="004F36B1">
      <w:pPr>
        <w:pStyle w:val="ConsPlusNormal"/>
        <w:jc w:val="both"/>
        <w:rPr>
          <w:sz w:val="18"/>
          <w:szCs w:val="18"/>
        </w:rPr>
      </w:pPr>
      <w:r w:rsidRPr="004F36B1">
        <w:rPr>
          <w:sz w:val="18"/>
          <w:szCs w:val="18"/>
        </w:rPr>
        <w:t>1. Принять Устав муниципального образования сельское поселение Новоюласенский сельсовет Красногвардейского муниципального района Оренбургской области согласно приложению.</w:t>
      </w:r>
    </w:p>
    <w:p w:rsidR="00926550" w:rsidRPr="004F36B1" w:rsidRDefault="00926550" w:rsidP="004F36B1">
      <w:pPr>
        <w:pStyle w:val="ConsPlusNormal"/>
        <w:jc w:val="both"/>
        <w:rPr>
          <w:color w:val="000000" w:themeColor="text1"/>
          <w:sz w:val="18"/>
          <w:szCs w:val="18"/>
        </w:rPr>
      </w:pPr>
      <w:r w:rsidRPr="004F36B1">
        <w:rPr>
          <w:color w:val="000000" w:themeColor="text1"/>
          <w:sz w:val="18"/>
          <w:szCs w:val="18"/>
        </w:rPr>
        <w:t>2. Главе муниципального образования Новоюласенский сельсовет Красногвардейского района Оренбургской области Шишкиной Екатерине Сергеевне в течение 15 дней со дня принятия решения о принятии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926550" w:rsidRPr="004F36B1" w:rsidRDefault="00926550" w:rsidP="004F36B1">
      <w:pPr>
        <w:pStyle w:val="ConsPlusNormal"/>
        <w:jc w:val="both"/>
        <w:rPr>
          <w:color w:val="000000" w:themeColor="text1"/>
          <w:sz w:val="18"/>
          <w:szCs w:val="18"/>
        </w:rPr>
      </w:pPr>
      <w:r w:rsidRPr="004F36B1">
        <w:rPr>
          <w:color w:val="000000" w:themeColor="text1"/>
          <w:sz w:val="18"/>
          <w:szCs w:val="18"/>
        </w:rPr>
        <w:t>3. Глава муниципального образования Новоюласенский сельсовет Красногвардейского района Оренбургской области Шишкина Екатерина Сергеевна обязана опубликовать (обнародовать) зарегистрированное решение о принятии Устава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rsidR="00926550" w:rsidRPr="004F36B1" w:rsidRDefault="00926550" w:rsidP="004F36B1">
      <w:pPr>
        <w:pStyle w:val="ConsPlusNormal"/>
        <w:jc w:val="both"/>
        <w:rPr>
          <w:color w:val="2F5496" w:themeColor="accent1" w:themeShade="BF"/>
          <w:sz w:val="18"/>
          <w:szCs w:val="18"/>
        </w:rPr>
      </w:pPr>
      <w:r w:rsidRPr="004F36B1">
        <w:rPr>
          <w:color w:val="000000" w:themeColor="text1"/>
          <w:sz w:val="18"/>
          <w:szCs w:val="18"/>
        </w:rPr>
        <w:t xml:space="preserve">4. </w:t>
      </w:r>
      <w:r w:rsidRPr="004F36B1">
        <w:rPr>
          <w:sz w:val="18"/>
          <w:szCs w:val="18"/>
        </w:rPr>
        <w:t>Направить сведения об опубликовании (обнародовании) решения о принятии Устава в Управление Министерства юстиции Российской Федерации по Оренбургской области в течение 10 дней после дня его официального опубликования (обнародования).</w:t>
      </w:r>
    </w:p>
    <w:p w:rsidR="00926550" w:rsidRPr="004F36B1" w:rsidRDefault="00926550" w:rsidP="004F36B1">
      <w:pPr>
        <w:pStyle w:val="ConsPlusNormal"/>
        <w:jc w:val="both"/>
        <w:rPr>
          <w:sz w:val="18"/>
          <w:szCs w:val="18"/>
        </w:rPr>
      </w:pPr>
      <w:r w:rsidRPr="004F36B1">
        <w:rPr>
          <w:sz w:val="18"/>
          <w:szCs w:val="18"/>
          <w:shd w:val="clear" w:color="auto" w:fill="FFFFFF"/>
        </w:rPr>
        <w:t xml:space="preserve">5. </w:t>
      </w:r>
      <w:r w:rsidRPr="004F36B1">
        <w:rPr>
          <w:sz w:val="18"/>
          <w:szCs w:val="18"/>
        </w:rPr>
        <w:t>Со дня вступления в силу Устава муниципального образования сельское поселение Новоюласенский сельсовет Красногвардейского муниципального района Оренбургской области признать утратившими силу следующие решения Совета депутатов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28.09.2018 № 28/1 «О принятии  Устава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25.09.2019 № 37/1 «О внесении изменений и дополнений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23.12.2020 № 5/1 «О внесении изменений и дополнений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25.02.2021 № 6/1 «О внесении изменений и дополнений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24.12.2021 № 13/1 «О внесении изменений и дополнений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20.06.2022 № 17/1 «О внесении изменений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30.03.2023 № 22/2 «О внесении изменений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20.12.2023 № 27/1 «О внесении изменений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05.04.2024 № 29/1 «О внесении изменений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  от 13.12.2024 № 34/1 «О внесении изменений в Устав муниципального образования Новоюласенский сельсовет  Красногвардейского района Оренбургской области».</w:t>
      </w:r>
    </w:p>
    <w:p w:rsidR="00926550" w:rsidRPr="004F36B1" w:rsidRDefault="00926550" w:rsidP="004F36B1">
      <w:pPr>
        <w:pStyle w:val="ConsPlusNormal"/>
        <w:jc w:val="both"/>
        <w:rPr>
          <w:color w:val="000000" w:themeColor="text1"/>
          <w:sz w:val="18"/>
          <w:szCs w:val="18"/>
        </w:rPr>
      </w:pPr>
      <w:r w:rsidRPr="004F36B1">
        <w:rPr>
          <w:sz w:val="18"/>
          <w:szCs w:val="18"/>
        </w:rPr>
        <w:t>6.</w:t>
      </w:r>
      <w:r w:rsidRPr="004F36B1">
        <w:rPr>
          <w:color w:val="000000" w:themeColor="text1"/>
          <w:sz w:val="18"/>
          <w:szCs w:val="18"/>
        </w:rPr>
        <w:t xml:space="preserve">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926550" w:rsidRPr="004F36B1" w:rsidRDefault="00926550" w:rsidP="004F36B1">
      <w:pPr>
        <w:pStyle w:val="ConsPlusNormal"/>
        <w:jc w:val="both"/>
        <w:rPr>
          <w:sz w:val="18"/>
          <w:szCs w:val="18"/>
        </w:rPr>
      </w:pPr>
      <w:r w:rsidRPr="004F36B1">
        <w:rPr>
          <w:sz w:val="18"/>
          <w:szCs w:val="18"/>
        </w:rPr>
        <w:t>7. Возложить контроль за исполнением настоящего решения на постоянную комиссию по вопросам социального развития, правопорядка и статуса депутата.</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sz w:val="18"/>
          <w:szCs w:val="18"/>
        </w:rPr>
        <w:t>Председатель Совета депутатов                                                 Л.А.Шинкаренко</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sz w:val="18"/>
          <w:szCs w:val="18"/>
        </w:rPr>
        <w:t xml:space="preserve">Глава сельсовета                                                               </w:t>
      </w:r>
      <w:r w:rsidR="009807AD" w:rsidRPr="004F36B1">
        <w:rPr>
          <w:sz w:val="18"/>
          <w:szCs w:val="18"/>
        </w:rPr>
        <w:t xml:space="preserve">            Е.С.Шишкина</w:t>
      </w:r>
    </w:p>
    <w:p w:rsidR="00926550" w:rsidRPr="004F36B1" w:rsidRDefault="00926550" w:rsidP="006F5B52">
      <w:pPr>
        <w:pStyle w:val="ConsPlusNormal"/>
        <w:jc w:val="right"/>
        <w:rPr>
          <w:bCs/>
          <w:sz w:val="18"/>
          <w:szCs w:val="18"/>
        </w:rPr>
      </w:pPr>
      <w:r w:rsidRPr="004F36B1">
        <w:rPr>
          <w:bCs/>
          <w:sz w:val="18"/>
          <w:szCs w:val="18"/>
        </w:rPr>
        <w:lastRenderedPageBreak/>
        <w:t>Принят</w:t>
      </w:r>
    </w:p>
    <w:p w:rsidR="00926550" w:rsidRPr="004F36B1" w:rsidRDefault="00926550" w:rsidP="006F5B52">
      <w:pPr>
        <w:pStyle w:val="ConsPlusNormal"/>
        <w:jc w:val="right"/>
        <w:rPr>
          <w:bCs/>
          <w:sz w:val="18"/>
          <w:szCs w:val="18"/>
        </w:rPr>
      </w:pPr>
      <w:r w:rsidRPr="004F36B1">
        <w:rPr>
          <w:bCs/>
          <w:sz w:val="18"/>
          <w:szCs w:val="18"/>
        </w:rPr>
        <w:t>решением Совета депутатов</w:t>
      </w:r>
    </w:p>
    <w:p w:rsidR="00926550" w:rsidRPr="004F36B1" w:rsidRDefault="00926550" w:rsidP="006F5B52">
      <w:pPr>
        <w:pStyle w:val="ConsPlusNormal"/>
        <w:jc w:val="right"/>
        <w:rPr>
          <w:bCs/>
          <w:sz w:val="18"/>
          <w:szCs w:val="18"/>
        </w:rPr>
      </w:pPr>
      <w:r w:rsidRPr="004F36B1">
        <w:rPr>
          <w:bCs/>
          <w:sz w:val="18"/>
          <w:szCs w:val="18"/>
        </w:rPr>
        <w:t>сельского поселения Новоюласенский сельсовет</w:t>
      </w:r>
    </w:p>
    <w:p w:rsidR="00926550" w:rsidRPr="004F36B1" w:rsidRDefault="00926550" w:rsidP="006F5B52">
      <w:pPr>
        <w:pStyle w:val="ConsPlusNormal"/>
        <w:jc w:val="right"/>
        <w:rPr>
          <w:bCs/>
          <w:sz w:val="18"/>
          <w:szCs w:val="18"/>
        </w:rPr>
      </w:pPr>
      <w:r w:rsidRPr="004F36B1">
        <w:rPr>
          <w:bCs/>
          <w:sz w:val="18"/>
          <w:szCs w:val="18"/>
        </w:rPr>
        <w:t>Красногвардейского муниципального района</w:t>
      </w:r>
    </w:p>
    <w:p w:rsidR="00926550" w:rsidRPr="004F36B1" w:rsidRDefault="00926550" w:rsidP="006F5B52">
      <w:pPr>
        <w:pStyle w:val="ConsPlusNormal"/>
        <w:jc w:val="right"/>
        <w:rPr>
          <w:bCs/>
          <w:sz w:val="18"/>
          <w:szCs w:val="18"/>
        </w:rPr>
      </w:pPr>
      <w:r w:rsidRPr="004F36B1">
        <w:rPr>
          <w:bCs/>
          <w:sz w:val="18"/>
          <w:szCs w:val="18"/>
        </w:rPr>
        <w:t>Оренбургской области</w:t>
      </w:r>
    </w:p>
    <w:p w:rsidR="00926550" w:rsidRPr="004F36B1" w:rsidRDefault="00926550" w:rsidP="006F5B52">
      <w:pPr>
        <w:pStyle w:val="ConsPlusNormal"/>
        <w:jc w:val="right"/>
        <w:rPr>
          <w:bCs/>
          <w:sz w:val="18"/>
          <w:szCs w:val="18"/>
        </w:rPr>
      </w:pPr>
      <w:r w:rsidRPr="004F36B1">
        <w:rPr>
          <w:bCs/>
          <w:sz w:val="18"/>
          <w:szCs w:val="18"/>
        </w:rPr>
        <w:t>от _____2026 г. № _____</w:t>
      </w:r>
    </w:p>
    <w:p w:rsidR="00926550" w:rsidRPr="004F36B1" w:rsidRDefault="00926550" w:rsidP="006F5B52">
      <w:pPr>
        <w:pStyle w:val="ConsPlusNormal"/>
        <w:jc w:val="right"/>
        <w:rPr>
          <w:bCs/>
          <w:sz w:val="18"/>
          <w:szCs w:val="18"/>
        </w:rPr>
      </w:pPr>
    </w:p>
    <w:p w:rsidR="00926550" w:rsidRPr="004F36B1" w:rsidRDefault="00926550" w:rsidP="006F5B52">
      <w:pPr>
        <w:pStyle w:val="ConsPlusNormal"/>
        <w:jc w:val="right"/>
        <w:rPr>
          <w:bCs/>
          <w:sz w:val="18"/>
          <w:szCs w:val="18"/>
        </w:rPr>
      </w:pPr>
    </w:p>
    <w:p w:rsidR="00926550" w:rsidRPr="004F36B1" w:rsidRDefault="00926550" w:rsidP="006F5B52">
      <w:pPr>
        <w:pStyle w:val="ConsPlusNormal"/>
        <w:jc w:val="right"/>
        <w:rPr>
          <w:bCs/>
          <w:sz w:val="18"/>
          <w:szCs w:val="18"/>
        </w:rPr>
      </w:pPr>
      <w:r w:rsidRPr="004F36B1">
        <w:rPr>
          <w:bCs/>
          <w:sz w:val="18"/>
          <w:szCs w:val="18"/>
        </w:rPr>
        <w:t>Глава муниципального образования</w:t>
      </w:r>
    </w:p>
    <w:p w:rsidR="00926550" w:rsidRPr="004F36B1" w:rsidRDefault="00926550" w:rsidP="006F5B52">
      <w:pPr>
        <w:pStyle w:val="ConsPlusNormal"/>
        <w:jc w:val="right"/>
        <w:rPr>
          <w:bCs/>
          <w:sz w:val="18"/>
          <w:szCs w:val="18"/>
        </w:rPr>
      </w:pPr>
      <w:r w:rsidRPr="004F36B1">
        <w:rPr>
          <w:bCs/>
          <w:sz w:val="18"/>
          <w:szCs w:val="18"/>
        </w:rPr>
        <w:t>сельского поселения Новоюласенский сельсовет</w:t>
      </w:r>
    </w:p>
    <w:p w:rsidR="00926550" w:rsidRPr="004F36B1" w:rsidRDefault="00926550" w:rsidP="006F5B52">
      <w:pPr>
        <w:pStyle w:val="ConsPlusNormal"/>
        <w:jc w:val="right"/>
        <w:rPr>
          <w:bCs/>
          <w:sz w:val="18"/>
          <w:szCs w:val="18"/>
        </w:rPr>
      </w:pPr>
      <w:r w:rsidRPr="004F36B1">
        <w:rPr>
          <w:bCs/>
          <w:sz w:val="18"/>
          <w:szCs w:val="18"/>
        </w:rPr>
        <w:t>Красногвардейского муниципального района</w:t>
      </w:r>
    </w:p>
    <w:p w:rsidR="00926550" w:rsidRPr="004F36B1" w:rsidRDefault="00926550" w:rsidP="006F5B52">
      <w:pPr>
        <w:pStyle w:val="ConsPlusNormal"/>
        <w:jc w:val="right"/>
        <w:rPr>
          <w:bCs/>
          <w:sz w:val="18"/>
          <w:szCs w:val="18"/>
        </w:rPr>
      </w:pPr>
      <w:r w:rsidRPr="004F36B1">
        <w:rPr>
          <w:bCs/>
          <w:sz w:val="18"/>
          <w:szCs w:val="18"/>
        </w:rPr>
        <w:t>Оренбургской области</w:t>
      </w:r>
    </w:p>
    <w:p w:rsidR="00926550" w:rsidRPr="004F36B1" w:rsidRDefault="00926550" w:rsidP="006F5B52">
      <w:pPr>
        <w:pStyle w:val="ConsPlusNormal"/>
        <w:jc w:val="right"/>
        <w:rPr>
          <w:bCs/>
          <w:sz w:val="18"/>
          <w:szCs w:val="18"/>
        </w:rPr>
      </w:pPr>
      <w:r w:rsidRPr="004F36B1">
        <w:rPr>
          <w:bCs/>
          <w:sz w:val="18"/>
          <w:szCs w:val="18"/>
        </w:rPr>
        <w:t>____________ Шишкина Е.С.</w:t>
      </w:r>
    </w:p>
    <w:p w:rsidR="00926550" w:rsidRPr="004F36B1" w:rsidRDefault="00926550" w:rsidP="006F5B52">
      <w:pPr>
        <w:pStyle w:val="ConsPlusNormal"/>
        <w:jc w:val="right"/>
        <w:rPr>
          <w:bCs/>
          <w:sz w:val="18"/>
          <w:szCs w:val="18"/>
        </w:rPr>
      </w:pPr>
      <w:r w:rsidRPr="004F36B1">
        <w:rPr>
          <w:sz w:val="18"/>
          <w:szCs w:val="18"/>
        </w:rPr>
        <w:t>(место подписи Главы сельского поселения)</w:t>
      </w:r>
    </w:p>
    <w:p w:rsidR="00926550" w:rsidRPr="004F36B1" w:rsidRDefault="00926550" w:rsidP="006F5B52">
      <w:pPr>
        <w:pStyle w:val="ConsPlusNormal"/>
        <w:jc w:val="right"/>
        <w:rPr>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p>
    <w:p w:rsidR="00926550" w:rsidRPr="004F36B1" w:rsidRDefault="00926550" w:rsidP="006F5B52">
      <w:pPr>
        <w:pStyle w:val="ConsPlusNormal"/>
        <w:jc w:val="center"/>
        <w:rPr>
          <w:b/>
          <w:bCs/>
          <w:sz w:val="18"/>
          <w:szCs w:val="18"/>
        </w:rPr>
      </w:pPr>
      <w:r w:rsidRPr="004F36B1">
        <w:rPr>
          <w:b/>
          <w:bCs/>
          <w:sz w:val="18"/>
          <w:szCs w:val="18"/>
        </w:rPr>
        <w:t>УСТАВ</w:t>
      </w:r>
    </w:p>
    <w:p w:rsidR="00926550" w:rsidRPr="004F36B1" w:rsidRDefault="00926550" w:rsidP="006F5B52">
      <w:pPr>
        <w:pStyle w:val="ConsPlusNormal"/>
        <w:jc w:val="center"/>
        <w:rPr>
          <w:b/>
          <w:bCs/>
          <w:sz w:val="18"/>
          <w:szCs w:val="18"/>
        </w:rPr>
      </w:pPr>
      <w:r w:rsidRPr="004F36B1">
        <w:rPr>
          <w:b/>
          <w:bCs/>
          <w:sz w:val="18"/>
          <w:szCs w:val="18"/>
        </w:rPr>
        <w:t>МУНИЦИПАЛЬНОГО ОБРАЗОВАНИЯ</w:t>
      </w:r>
    </w:p>
    <w:p w:rsidR="00926550" w:rsidRPr="004F36B1" w:rsidRDefault="00926550" w:rsidP="006F5B52">
      <w:pPr>
        <w:pStyle w:val="ConsPlusNormal"/>
        <w:jc w:val="center"/>
        <w:rPr>
          <w:b/>
          <w:bCs/>
          <w:sz w:val="18"/>
          <w:szCs w:val="18"/>
        </w:rPr>
      </w:pPr>
      <w:r w:rsidRPr="004F36B1">
        <w:rPr>
          <w:b/>
          <w:bCs/>
          <w:sz w:val="18"/>
          <w:szCs w:val="18"/>
        </w:rPr>
        <w:t>СЕЛЬСКОЕ ПОСЕЛЕНИЕ НОВОЮЛАСЕНСКИЙ СЕЛЬСОВЕТ</w:t>
      </w:r>
    </w:p>
    <w:p w:rsidR="00926550" w:rsidRPr="004F36B1" w:rsidRDefault="00926550" w:rsidP="006F5B52">
      <w:pPr>
        <w:pStyle w:val="ConsPlusNormal"/>
        <w:jc w:val="center"/>
        <w:rPr>
          <w:b/>
          <w:bCs/>
          <w:sz w:val="18"/>
          <w:szCs w:val="18"/>
        </w:rPr>
      </w:pPr>
      <w:r w:rsidRPr="004F36B1">
        <w:rPr>
          <w:b/>
          <w:bCs/>
          <w:sz w:val="18"/>
          <w:szCs w:val="18"/>
        </w:rPr>
        <w:t>КРАСНОГВАРДЕЙСКОГО МУНИЦИПАЛЬНОГО РАЙОНА</w:t>
      </w:r>
    </w:p>
    <w:p w:rsidR="00926550" w:rsidRPr="004F36B1" w:rsidRDefault="00926550" w:rsidP="006F5B52">
      <w:pPr>
        <w:pStyle w:val="ConsPlusNormal"/>
        <w:jc w:val="center"/>
        <w:rPr>
          <w:b/>
          <w:bCs/>
          <w:sz w:val="18"/>
          <w:szCs w:val="18"/>
        </w:rPr>
      </w:pPr>
      <w:r w:rsidRPr="004F36B1">
        <w:rPr>
          <w:b/>
          <w:bCs/>
          <w:sz w:val="18"/>
          <w:szCs w:val="18"/>
        </w:rPr>
        <w:t>ОРЕНБУРГСКОЙ ОБЛАСТИ</w:t>
      </w: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p>
    <w:p w:rsidR="00926550" w:rsidRPr="004F36B1" w:rsidRDefault="00926550" w:rsidP="006F5B52">
      <w:pPr>
        <w:pStyle w:val="ConsPlusNormal"/>
        <w:jc w:val="center"/>
        <w:rPr>
          <w:b/>
          <w:bCs/>
          <w:sz w:val="18"/>
          <w:szCs w:val="18"/>
        </w:rPr>
      </w:pPr>
      <w:r w:rsidRPr="004F36B1">
        <w:rPr>
          <w:b/>
          <w:bCs/>
          <w:sz w:val="18"/>
          <w:szCs w:val="18"/>
        </w:rPr>
        <w:t>с. Новоюласка</w:t>
      </w:r>
    </w:p>
    <w:p w:rsidR="00926550" w:rsidRPr="004F36B1" w:rsidRDefault="00926550" w:rsidP="006F5B52">
      <w:pPr>
        <w:pStyle w:val="ConsPlusNormal"/>
        <w:jc w:val="center"/>
        <w:rPr>
          <w:b/>
          <w:bCs/>
          <w:sz w:val="18"/>
          <w:szCs w:val="18"/>
        </w:rPr>
      </w:pPr>
      <w:r w:rsidRPr="004F36B1">
        <w:rPr>
          <w:b/>
          <w:bCs/>
          <w:sz w:val="18"/>
          <w:szCs w:val="18"/>
        </w:rPr>
        <w:t>2026 год</w:t>
      </w: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807AD" w:rsidRPr="004F36B1" w:rsidRDefault="009807AD" w:rsidP="004F36B1">
      <w:pPr>
        <w:pStyle w:val="ConsPlusNormal"/>
        <w:jc w:val="both"/>
        <w:rPr>
          <w:b/>
          <w:bCs/>
          <w:sz w:val="18"/>
          <w:szCs w:val="18"/>
        </w:rPr>
      </w:pPr>
    </w:p>
    <w:p w:rsidR="00926550" w:rsidRPr="004F36B1" w:rsidRDefault="00926550" w:rsidP="006F5B52">
      <w:pPr>
        <w:pStyle w:val="ConsPlusNormal"/>
        <w:jc w:val="center"/>
        <w:rPr>
          <w:b/>
          <w:sz w:val="18"/>
          <w:szCs w:val="18"/>
        </w:rPr>
      </w:pPr>
      <w:r w:rsidRPr="004F36B1">
        <w:rPr>
          <w:b/>
          <w:sz w:val="18"/>
          <w:szCs w:val="18"/>
        </w:rPr>
        <w:t>ГЛАВА I. ОБЩИЕ ПОЛОЖЕНИЯ</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b/>
          <w:sz w:val="18"/>
          <w:szCs w:val="18"/>
        </w:rPr>
      </w:pPr>
      <w:r w:rsidRPr="004F36B1">
        <w:rPr>
          <w:b/>
          <w:kern w:val="2"/>
          <w:sz w:val="18"/>
          <w:szCs w:val="18"/>
        </w:rPr>
        <w:t xml:space="preserve">Статья 1. </w:t>
      </w:r>
      <w:r w:rsidRPr="004F36B1">
        <w:rPr>
          <w:b/>
          <w:bCs/>
          <w:sz w:val="18"/>
          <w:szCs w:val="18"/>
        </w:rPr>
        <w:t xml:space="preserve">Наименование и состав территории </w:t>
      </w:r>
      <w:r w:rsidRPr="004F36B1">
        <w:rPr>
          <w:b/>
          <w:sz w:val="18"/>
          <w:szCs w:val="18"/>
        </w:rPr>
        <w:t>сельского поселения</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iCs/>
          <w:sz w:val="18"/>
          <w:szCs w:val="18"/>
        </w:rPr>
        <w:t>1. С</w:t>
      </w:r>
      <w:r w:rsidRPr="004F36B1">
        <w:rPr>
          <w:sz w:val="18"/>
          <w:szCs w:val="18"/>
        </w:rPr>
        <w:t xml:space="preserve">ельское поселение </w:t>
      </w:r>
      <w:r w:rsidRPr="004F36B1">
        <w:rPr>
          <w:iCs/>
          <w:sz w:val="18"/>
          <w:szCs w:val="18"/>
        </w:rPr>
        <w:t xml:space="preserve">Новоюласенский сельсовет </w:t>
      </w:r>
      <w:r w:rsidRPr="004F36B1">
        <w:rPr>
          <w:sz w:val="18"/>
          <w:szCs w:val="18"/>
        </w:rPr>
        <w:t>Красногвардейского муниципального района Оренбургской области (далее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4F36B1">
        <w:rPr>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4F36B1">
        <w:rPr>
          <w:sz w:val="18"/>
          <w:szCs w:val="18"/>
        </w:rPr>
        <w:t>в целях осуществления местного самоуправления населением непосредственно и (или) через органы местного самоуправления.</w:t>
      </w:r>
    </w:p>
    <w:p w:rsidR="00926550" w:rsidRPr="004F36B1" w:rsidRDefault="00926550" w:rsidP="004F36B1">
      <w:pPr>
        <w:pStyle w:val="ConsPlusNormal"/>
        <w:jc w:val="both"/>
        <w:rPr>
          <w:sz w:val="18"/>
          <w:szCs w:val="18"/>
        </w:rPr>
      </w:pPr>
      <w:r w:rsidRPr="004F36B1">
        <w:rPr>
          <w:sz w:val="18"/>
          <w:szCs w:val="18"/>
        </w:rPr>
        <w:t xml:space="preserve">2. Наименование муниципального образования – сельское поселение </w:t>
      </w:r>
      <w:r w:rsidRPr="004F36B1">
        <w:rPr>
          <w:iCs/>
          <w:sz w:val="18"/>
          <w:szCs w:val="18"/>
        </w:rPr>
        <w:t xml:space="preserve">Новоюласенский </w:t>
      </w:r>
      <w:r w:rsidRPr="004F36B1">
        <w:rPr>
          <w:sz w:val="18"/>
          <w:szCs w:val="18"/>
        </w:rPr>
        <w:t xml:space="preserve">сельсовет </w:t>
      </w:r>
      <w:r w:rsidRPr="004F36B1">
        <w:rPr>
          <w:iCs/>
          <w:sz w:val="18"/>
          <w:szCs w:val="18"/>
        </w:rPr>
        <w:t>Красногвардейского</w:t>
      </w:r>
      <w:r w:rsidRPr="004F36B1">
        <w:rPr>
          <w:sz w:val="18"/>
          <w:szCs w:val="18"/>
        </w:rPr>
        <w:t xml:space="preserve"> муниципального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Сокращенное наименование муниципального образования – Новоюласенский сельсовет Красногвардейского муниципального района.</w:t>
      </w:r>
    </w:p>
    <w:p w:rsidR="00926550" w:rsidRPr="004F36B1" w:rsidRDefault="00926550" w:rsidP="004F36B1">
      <w:pPr>
        <w:pStyle w:val="ConsPlusNormal"/>
        <w:jc w:val="both"/>
        <w:rPr>
          <w:iCs/>
          <w:sz w:val="18"/>
          <w:szCs w:val="18"/>
        </w:rPr>
      </w:pPr>
      <w:r w:rsidRPr="004F36B1">
        <w:rPr>
          <w:sz w:val="18"/>
          <w:szCs w:val="18"/>
        </w:rPr>
        <w:t xml:space="preserve">Наименование Новоюласенский сельсовет Красногвардейского муниципального района используется </w:t>
      </w:r>
      <w:r w:rsidRPr="004F36B1">
        <w:rPr>
          <w:iCs/>
          <w:sz w:val="18"/>
          <w:szCs w:val="18"/>
        </w:rPr>
        <w:t xml:space="preserve">в официальных символах </w:t>
      </w:r>
      <w:r w:rsidRPr="004F36B1">
        <w:rPr>
          <w:sz w:val="18"/>
          <w:szCs w:val="18"/>
        </w:rPr>
        <w:t>сельского поселения</w:t>
      </w:r>
      <w:r w:rsidRPr="004F36B1">
        <w:rPr>
          <w:iCs/>
          <w:sz w:val="18"/>
          <w:szCs w:val="18"/>
        </w:rPr>
        <w:t xml:space="preserve">, наименованиях органов местного самоуправления, должностных лиц местного самоуправления </w:t>
      </w:r>
      <w:r w:rsidRPr="004F36B1">
        <w:rPr>
          <w:sz w:val="18"/>
          <w:szCs w:val="18"/>
        </w:rPr>
        <w:t>наравне</w:t>
      </w:r>
      <w:r w:rsidRPr="004F36B1">
        <w:rPr>
          <w:iCs/>
          <w:sz w:val="18"/>
          <w:szCs w:val="18"/>
        </w:rPr>
        <w:t xml:space="preserve"> с наименованием </w:t>
      </w:r>
      <w:r w:rsidRPr="004F36B1">
        <w:rPr>
          <w:sz w:val="18"/>
          <w:szCs w:val="18"/>
        </w:rPr>
        <w:t xml:space="preserve">сельское поселение </w:t>
      </w:r>
      <w:r w:rsidRPr="004F36B1">
        <w:rPr>
          <w:iCs/>
          <w:sz w:val="18"/>
          <w:szCs w:val="18"/>
        </w:rPr>
        <w:t>Новоюласенский</w:t>
      </w:r>
      <w:r w:rsidRPr="004F36B1">
        <w:rPr>
          <w:sz w:val="18"/>
          <w:szCs w:val="18"/>
        </w:rPr>
        <w:t xml:space="preserve"> сельсовет </w:t>
      </w:r>
      <w:r w:rsidRPr="004F36B1">
        <w:rPr>
          <w:iCs/>
          <w:sz w:val="18"/>
          <w:szCs w:val="18"/>
        </w:rPr>
        <w:t>Красногвардейского</w:t>
      </w:r>
      <w:r w:rsidRPr="004F36B1">
        <w:rPr>
          <w:sz w:val="18"/>
          <w:szCs w:val="18"/>
        </w:rPr>
        <w:t xml:space="preserve"> муниципального района Оренбургской области.</w:t>
      </w:r>
    </w:p>
    <w:p w:rsidR="00926550" w:rsidRPr="004F36B1" w:rsidRDefault="00926550" w:rsidP="004F36B1">
      <w:pPr>
        <w:pStyle w:val="ConsPlusNormal"/>
        <w:jc w:val="both"/>
        <w:rPr>
          <w:sz w:val="18"/>
          <w:szCs w:val="18"/>
        </w:rPr>
      </w:pPr>
      <w:r w:rsidRPr="004F36B1">
        <w:rPr>
          <w:sz w:val="18"/>
          <w:szCs w:val="18"/>
        </w:rPr>
        <w:t>3. Административным центром сельского поселения является село Новоюласка.</w:t>
      </w:r>
    </w:p>
    <w:p w:rsidR="00926550" w:rsidRPr="004F36B1" w:rsidRDefault="00926550" w:rsidP="004F36B1">
      <w:pPr>
        <w:pStyle w:val="ConsPlusNormal"/>
        <w:jc w:val="both"/>
        <w:rPr>
          <w:sz w:val="18"/>
          <w:szCs w:val="18"/>
        </w:rPr>
      </w:pPr>
      <w:r w:rsidRPr="004F36B1">
        <w:rPr>
          <w:sz w:val="18"/>
          <w:szCs w:val="18"/>
        </w:rPr>
        <w:t>4. В состав территории сельского поселения входит населенный пункт, указанный в Законе Оренбургской области от 15.09.2008 № 2367/495-</w:t>
      </w:r>
      <w:r w:rsidRPr="004F36B1">
        <w:rPr>
          <w:sz w:val="18"/>
          <w:szCs w:val="18"/>
          <w:lang w:val="en-US"/>
        </w:rPr>
        <w:t>IV</w:t>
      </w:r>
      <w:r w:rsidRPr="004F36B1">
        <w:rPr>
          <w:sz w:val="18"/>
          <w:szCs w:val="18"/>
        </w:rPr>
        <w:t>-ОЗ «Об утверждении перечня муниципальных образований Оренбургской области и населенных пунктов, входящих в их состав»: село Новоюласка.</w:t>
      </w:r>
    </w:p>
    <w:p w:rsidR="00926550" w:rsidRPr="004F36B1" w:rsidRDefault="00926550" w:rsidP="004F36B1">
      <w:pPr>
        <w:pStyle w:val="ConsPlusNormal"/>
        <w:jc w:val="both"/>
        <w:rPr>
          <w:i/>
          <w:color w:val="000000" w:themeColor="text1"/>
          <w:sz w:val="18"/>
          <w:szCs w:val="18"/>
        </w:rPr>
      </w:pPr>
    </w:p>
    <w:p w:rsidR="00926550" w:rsidRPr="004F36B1" w:rsidRDefault="00926550" w:rsidP="004F36B1">
      <w:pPr>
        <w:pStyle w:val="ConsPlusNormal"/>
        <w:jc w:val="both"/>
        <w:rPr>
          <w:b/>
          <w:sz w:val="18"/>
          <w:szCs w:val="18"/>
        </w:rPr>
      </w:pPr>
      <w:r w:rsidRPr="004F36B1">
        <w:rPr>
          <w:b/>
          <w:bCs/>
          <w:sz w:val="18"/>
          <w:szCs w:val="18"/>
        </w:rPr>
        <w:t xml:space="preserve">Статья 2. Границы </w:t>
      </w:r>
      <w:r w:rsidRPr="004F36B1">
        <w:rPr>
          <w:b/>
          <w:sz w:val="18"/>
          <w:szCs w:val="18"/>
        </w:rPr>
        <w:t>сельского поселения</w:t>
      </w: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sz w:val="18"/>
          <w:szCs w:val="18"/>
        </w:rPr>
      </w:pPr>
      <w:r w:rsidRPr="004F36B1">
        <w:rPr>
          <w:sz w:val="18"/>
          <w:szCs w:val="18"/>
        </w:rPr>
        <w:t>1. Границы сельского поселения установлены Законом Оренбургской области от</w:t>
      </w:r>
      <w:r w:rsidRPr="004F36B1">
        <w:rPr>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926550" w:rsidRPr="004F36B1" w:rsidRDefault="00926550" w:rsidP="004F36B1">
      <w:pPr>
        <w:pStyle w:val="ConsPlusNormal"/>
        <w:jc w:val="both"/>
        <w:rPr>
          <w:sz w:val="18"/>
          <w:szCs w:val="18"/>
        </w:rPr>
      </w:pPr>
      <w:r w:rsidRPr="004F36B1">
        <w:rPr>
          <w:color w:val="000000" w:themeColor="text1"/>
          <w:sz w:val="18"/>
          <w:szCs w:val="18"/>
        </w:rPr>
        <w:t xml:space="preserve">2. Изменение границ </w:t>
      </w:r>
      <w:r w:rsidRPr="004F36B1">
        <w:rPr>
          <w:sz w:val="18"/>
          <w:szCs w:val="18"/>
        </w:rPr>
        <w:t xml:space="preserve">сельского поселения </w:t>
      </w:r>
      <w:r w:rsidRPr="004F36B1">
        <w:rPr>
          <w:color w:val="000000" w:themeColor="text1"/>
          <w:sz w:val="18"/>
          <w:szCs w:val="18"/>
        </w:rPr>
        <w:t xml:space="preserve">осуществляется с согласия населения </w:t>
      </w:r>
      <w:r w:rsidRPr="004F36B1">
        <w:rPr>
          <w:sz w:val="18"/>
          <w:szCs w:val="18"/>
        </w:rPr>
        <w:t>сельского поселения</w:t>
      </w:r>
      <w:r w:rsidRPr="004F36B1">
        <w:rPr>
          <w:color w:val="000000" w:themeColor="text1"/>
          <w:sz w:val="18"/>
          <w:szCs w:val="18"/>
        </w:rPr>
        <w:t xml:space="preserve">, выраженного </w:t>
      </w:r>
      <w:r w:rsidRPr="004F36B1">
        <w:rPr>
          <w:sz w:val="18"/>
          <w:szCs w:val="18"/>
        </w:rPr>
        <w:t>Советом депутатов Новоюласенского сельсовета Красногвардейского муниципального района.</w:t>
      </w: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bCs/>
          <w:sz w:val="18"/>
          <w:szCs w:val="18"/>
        </w:rPr>
      </w:pPr>
      <w:r w:rsidRPr="004F36B1">
        <w:rPr>
          <w:b/>
          <w:bCs/>
          <w:sz w:val="18"/>
          <w:szCs w:val="18"/>
        </w:rPr>
        <w:t>Статья 3. Официальные символы сельского поселения</w:t>
      </w:r>
    </w:p>
    <w:p w:rsidR="00926550" w:rsidRPr="004F36B1" w:rsidRDefault="00926550" w:rsidP="004F36B1">
      <w:pPr>
        <w:pStyle w:val="ConsPlusNormal"/>
        <w:jc w:val="both"/>
        <w:rPr>
          <w:rFonts w:eastAsia="Calibri"/>
          <w:bCs/>
          <w:sz w:val="18"/>
          <w:szCs w:val="18"/>
        </w:rPr>
      </w:pPr>
    </w:p>
    <w:p w:rsidR="00926550" w:rsidRPr="004F36B1" w:rsidRDefault="00926550" w:rsidP="004F36B1">
      <w:pPr>
        <w:pStyle w:val="ConsPlusNormal"/>
        <w:jc w:val="both"/>
        <w:rPr>
          <w:sz w:val="18"/>
          <w:szCs w:val="18"/>
        </w:rPr>
      </w:pPr>
      <w:r w:rsidRPr="004F36B1">
        <w:rPr>
          <w:rFonts w:eastAsia="Calibri"/>
          <w:bCs/>
          <w:sz w:val="18"/>
          <w:szCs w:val="18"/>
        </w:rPr>
        <w:t xml:space="preserve">1. </w:t>
      </w:r>
      <w:r w:rsidRPr="004F36B1">
        <w:rPr>
          <w:sz w:val="18"/>
          <w:szCs w:val="18"/>
        </w:rPr>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rsidR="00926550" w:rsidRPr="004F36B1" w:rsidRDefault="00926550" w:rsidP="004F36B1">
      <w:pPr>
        <w:pStyle w:val="ConsPlusNormal"/>
        <w:jc w:val="both"/>
        <w:rPr>
          <w:sz w:val="18"/>
          <w:szCs w:val="18"/>
        </w:rPr>
      </w:pPr>
      <w:r w:rsidRPr="004F36B1">
        <w:rPr>
          <w:color w:val="000000"/>
          <w:sz w:val="18"/>
          <w:szCs w:val="18"/>
        </w:rPr>
        <w:t xml:space="preserve">2. Официальные символы сельского поселения и порядок их официального использования устанавливаются нормативным правовым актом </w:t>
      </w:r>
      <w:r w:rsidRPr="004F36B1">
        <w:rPr>
          <w:sz w:val="18"/>
          <w:szCs w:val="18"/>
        </w:rPr>
        <w:t>Совета депутатов Новоюласенского сельсовета Красногвардейского муниципального района.</w:t>
      </w:r>
    </w:p>
    <w:p w:rsidR="00926550" w:rsidRPr="004F36B1" w:rsidRDefault="00926550" w:rsidP="004F36B1">
      <w:pPr>
        <w:pStyle w:val="ConsPlusNormal"/>
        <w:jc w:val="both"/>
        <w:rPr>
          <w:rFonts w:eastAsia="Calibri"/>
          <w:b/>
          <w:bCs/>
          <w:i/>
          <w:sz w:val="18"/>
          <w:szCs w:val="18"/>
        </w:rPr>
      </w:pPr>
    </w:p>
    <w:p w:rsidR="00926550" w:rsidRPr="004F36B1" w:rsidRDefault="00926550" w:rsidP="004F36B1">
      <w:pPr>
        <w:pStyle w:val="ConsPlusNormal"/>
        <w:jc w:val="both"/>
        <w:rPr>
          <w:b/>
          <w:kern w:val="2"/>
          <w:sz w:val="18"/>
          <w:szCs w:val="18"/>
        </w:rPr>
      </w:pPr>
      <w:r w:rsidRPr="004F36B1">
        <w:rPr>
          <w:b/>
          <w:kern w:val="2"/>
          <w:sz w:val="18"/>
          <w:szCs w:val="18"/>
        </w:rPr>
        <w:t>Статья 4. Местное самоуправление</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rFonts w:eastAsia="Calibri"/>
          <w:sz w:val="18"/>
          <w:szCs w:val="18"/>
          <w:lang w:eastAsia="en-US"/>
        </w:rPr>
      </w:pPr>
      <w:r w:rsidRPr="004F36B1">
        <w:rPr>
          <w:sz w:val="18"/>
          <w:szCs w:val="18"/>
        </w:rPr>
        <w:t xml:space="preserve">1. Правовую основу местного самоуправления составляют </w:t>
      </w:r>
      <w:hyperlink r:id="rId10" w:history="1">
        <w:r w:rsidRPr="004F36B1">
          <w:rPr>
            <w:rFonts w:eastAsia="Calibri"/>
            <w:sz w:val="18"/>
            <w:szCs w:val="18"/>
            <w:lang w:eastAsia="en-US"/>
          </w:rPr>
          <w:t>Конституция</w:t>
        </w:r>
      </w:hyperlink>
      <w:r w:rsidRPr="004F36B1">
        <w:rPr>
          <w:rFonts w:eastAsia="Calibri"/>
          <w:sz w:val="18"/>
          <w:szCs w:val="1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4F36B1">
        <w:rPr>
          <w:sz w:val="18"/>
          <w:szCs w:val="18"/>
        </w:rPr>
        <w:t>Закон Оренбургской области от 20.11.2000 № 724/213-ОЗ «Устав (Основной Закон) Оренбургской области» (далее - Устав (Основной закон)</w:t>
      </w:r>
      <w:r w:rsidRPr="004F36B1">
        <w:rPr>
          <w:bCs/>
          <w:sz w:val="18"/>
          <w:szCs w:val="18"/>
        </w:rPr>
        <w:t xml:space="preserve"> Оренбургской области), законы и иные нормативные правовые акты Оренбургской области</w:t>
      </w:r>
      <w:r w:rsidRPr="004F36B1">
        <w:rPr>
          <w:rFonts w:eastAsia="Calibri"/>
          <w:sz w:val="18"/>
          <w:szCs w:val="1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b/>
          <w:sz w:val="18"/>
          <w:szCs w:val="18"/>
        </w:rPr>
      </w:pPr>
      <w:r w:rsidRPr="004F36B1">
        <w:rPr>
          <w:b/>
          <w:kern w:val="2"/>
          <w:sz w:val="18"/>
          <w:szCs w:val="18"/>
        </w:rPr>
        <w:t xml:space="preserve">Статья 5. </w:t>
      </w:r>
      <w:r w:rsidRPr="004F36B1">
        <w:rPr>
          <w:b/>
          <w:sz w:val="18"/>
          <w:szCs w:val="18"/>
        </w:rPr>
        <w:t xml:space="preserve">Вопросы </w:t>
      </w:r>
      <w:r w:rsidRPr="004F36B1">
        <w:rPr>
          <w:b/>
          <w:bCs/>
          <w:sz w:val="18"/>
          <w:szCs w:val="18"/>
        </w:rPr>
        <w:t xml:space="preserve">непосредственного обеспечения жизнедеятельности населения (вопросы </w:t>
      </w:r>
      <w:r w:rsidRPr="004F36B1">
        <w:rPr>
          <w:b/>
          <w:sz w:val="18"/>
          <w:szCs w:val="18"/>
        </w:rPr>
        <w:t>местного значения) сельского поселения</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sz w:val="18"/>
          <w:szCs w:val="18"/>
        </w:rPr>
        <w:t>1. К вопросам местного значения сельского поселения относятся:</w:t>
      </w:r>
    </w:p>
    <w:p w:rsidR="00926550" w:rsidRPr="004F36B1" w:rsidRDefault="00926550" w:rsidP="004F36B1">
      <w:pPr>
        <w:pStyle w:val="ConsPlusNormal"/>
        <w:jc w:val="both"/>
        <w:rPr>
          <w:sz w:val="18"/>
          <w:szCs w:val="18"/>
        </w:rPr>
      </w:pPr>
      <w:r w:rsidRPr="004F36B1">
        <w:rPr>
          <w:sz w:val="18"/>
          <w:szCs w:val="18"/>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926550" w:rsidRPr="004F36B1" w:rsidRDefault="00926550" w:rsidP="004F36B1">
      <w:pPr>
        <w:pStyle w:val="ConsPlusNormal"/>
        <w:jc w:val="both"/>
        <w:rPr>
          <w:sz w:val="18"/>
          <w:szCs w:val="18"/>
        </w:rPr>
      </w:pPr>
      <w:r w:rsidRPr="004F36B1">
        <w:rPr>
          <w:sz w:val="18"/>
          <w:szCs w:val="18"/>
        </w:rPr>
        <w:t>2) установление, изменение и отмена местных налогов и сборов сельского поселения;</w:t>
      </w:r>
    </w:p>
    <w:p w:rsidR="00926550" w:rsidRPr="004F36B1" w:rsidRDefault="00926550" w:rsidP="004F36B1">
      <w:pPr>
        <w:pStyle w:val="ConsPlusNormal"/>
        <w:jc w:val="both"/>
        <w:rPr>
          <w:sz w:val="18"/>
          <w:szCs w:val="18"/>
        </w:rPr>
      </w:pPr>
      <w:r w:rsidRPr="004F36B1">
        <w:rPr>
          <w:sz w:val="18"/>
          <w:szCs w:val="18"/>
        </w:rPr>
        <w:t>3) владение, пользование и распоряжение имуществом, находящимся в муниципальной собственности сельского поселения;</w:t>
      </w:r>
    </w:p>
    <w:p w:rsidR="00926550" w:rsidRPr="004F36B1" w:rsidRDefault="00926550" w:rsidP="004F36B1">
      <w:pPr>
        <w:pStyle w:val="ConsPlusNormal"/>
        <w:jc w:val="both"/>
        <w:rPr>
          <w:bCs/>
          <w:sz w:val="18"/>
          <w:szCs w:val="18"/>
        </w:rPr>
      </w:pPr>
      <w:r w:rsidRPr="004F36B1">
        <w:rPr>
          <w:sz w:val="18"/>
          <w:szCs w:val="18"/>
        </w:rPr>
        <w:t xml:space="preserve">4) </w:t>
      </w:r>
      <w:r w:rsidRPr="004F36B1">
        <w:rPr>
          <w:bCs/>
          <w:sz w:val="18"/>
          <w:szCs w:val="18"/>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26550" w:rsidRPr="004F36B1" w:rsidRDefault="00926550" w:rsidP="004F36B1">
      <w:pPr>
        <w:pStyle w:val="ConsPlusNormal"/>
        <w:jc w:val="both"/>
        <w:rPr>
          <w:sz w:val="18"/>
          <w:szCs w:val="18"/>
        </w:rPr>
      </w:pPr>
      <w:r w:rsidRPr="004F36B1">
        <w:rPr>
          <w:sz w:val="18"/>
          <w:szCs w:val="18"/>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w:t>
      </w:r>
      <w:r w:rsidRPr="004F36B1">
        <w:rPr>
          <w:sz w:val="18"/>
          <w:szCs w:val="18"/>
        </w:rPr>
        <w:lastRenderedPageBreak/>
        <w:t>Российской Федерации;</w:t>
      </w:r>
    </w:p>
    <w:p w:rsidR="00926550" w:rsidRPr="004F36B1" w:rsidRDefault="00926550" w:rsidP="004F36B1">
      <w:pPr>
        <w:pStyle w:val="ConsPlusNormal"/>
        <w:jc w:val="both"/>
        <w:rPr>
          <w:sz w:val="18"/>
          <w:szCs w:val="18"/>
        </w:rPr>
      </w:pPr>
      <w:r w:rsidRPr="004F36B1">
        <w:rPr>
          <w:sz w:val="18"/>
          <w:szCs w:val="1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26550" w:rsidRPr="004F36B1" w:rsidRDefault="00926550" w:rsidP="004F36B1">
      <w:pPr>
        <w:pStyle w:val="ConsPlusNormal"/>
        <w:jc w:val="both"/>
        <w:rPr>
          <w:sz w:val="18"/>
          <w:szCs w:val="18"/>
        </w:rPr>
      </w:pPr>
      <w:r w:rsidRPr="004F36B1">
        <w:rPr>
          <w:sz w:val="18"/>
          <w:szCs w:val="1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926550" w:rsidRPr="004F36B1" w:rsidRDefault="00926550" w:rsidP="004F36B1">
      <w:pPr>
        <w:pStyle w:val="ConsPlusNormal"/>
        <w:jc w:val="both"/>
        <w:rPr>
          <w:sz w:val="18"/>
          <w:szCs w:val="18"/>
        </w:rPr>
      </w:pPr>
      <w:r w:rsidRPr="004F36B1">
        <w:rPr>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926550" w:rsidRPr="004F36B1" w:rsidRDefault="00926550" w:rsidP="004F36B1">
      <w:pPr>
        <w:pStyle w:val="ConsPlusNormal"/>
        <w:jc w:val="both"/>
        <w:rPr>
          <w:bCs/>
          <w:sz w:val="18"/>
          <w:szCs w:val="18"/>
        </w:rPr>
      </w:pPr>
      <w:r w:rsidRPr="004F36B1">
        <w:rPr>
          <w:sz w:val="18"/>
          <w:szCs w:val="18"/>
        </w:rPr>
        <w:t xml:space="preserve">9) </w:t>
      </w:r>
      <w:r w:rsidRPr="004F36B1">
        <w:rPr>
          <w:bCs/>
          <w:sz w:val="18"/>
          <w:szCs w:val="1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4F36B1">
        <w:rPr>
          <w:sz w:val="18"/>
          <w:szCs w:val="18"/>
        </w:rPr>
        <w:t>сельского</w:t>
      </w:r>
      <w:r w:rsidRPr="004F36B1">
        <w:rPr>
          <w:bCs/>
          <w:sz w:val="18"/>
          <w:szCs w:val="18"/>
        </w:rPr>
        <w:t xml:space="preserve"> поселения, социальную и культурную адаптацию мигрантов, профилактику межнациональных (межэтнических) конфликтов;</w:t>
      </w:r>
    </w:p>
    <w:p w:rsidR="00926550" w:rsidRPr="004F36B1" w:rsidRDefault="00926550" w:rsidP="004F36B1">
      <w:pPr>
        <w:pStyle w:val="ConsPlusNormal"/>
        <w:jc w:val="both"/>
        <w:rPr>
          <w:sz w:val="18"/>
          <w:szCs w:val="18"/>
        </w:rPr>
      </w:pPr>
      <w:r w:rsidRPr="004F36B1">
        <w:rPr>
          <w:sz w:val="18"/>
          <w:szCs w:val="18"/>
        </w:rPr>
        <w:t>10) участие в предупреждении и ликвидации последствий чрезвычайных ситуаций в границах сельского поселения;</w:t>
      </w:r>
    </w:p>
    <w:p w:rsidR="00926550" w:rsidRPr="004F36B1" w:rsidRDefault="00926550" w:rsidP="004F36B1">
      <w:pPr>
        <w:pStyle w:val="ConsPlusNormal"/>
        <w:jc w:val="both"/>
        <w:rPr>
          <w:sz w:val="18"/>
          <w:szCs w:val="18"/>
        </w:rPr>
      </w:pPr>
      <w:r w:rsidRPr="004F36B1">
        <w:rPr>
          <w:sz w:val="18"/>
          <w:szCs w:val="18"/>
        </w:rPr>
        <w:t>11) обеспечение первичных мер пожарной безопасности в границах населенных пунктов сельского поселения;</w:t>
      </w:r>
    </w:p>
    <w:p w:rsidR="00926550" w:rsidRPr="004F36B1" w:rsidRDefault="00926550" w:rsidP="004F36B1">
      <w:pPr>
        <w:pStyle w:val="ConsPlusNormal"/>
        <w:jc w:val="both"/>
        <w:rPr>
          <w:sz w:val="18"/>
          <w:szCs w:val="18"/>
        </w:rPr>
      </w:pPr>
      <w:r w:rsidRPr="004F36B1">
        <w:rPr>
          <w:sz w:val="18"/>
          <w:szCs w:val="18"/>
        </w:rPr>
        <w:t>12) создание условий для обеспечения жителей сельского поселения услугами связи, общественного питания, торговли и бытового обслуживания;</w:t>
      </w:r>
    </w:p>
    <w:p w:rsidR="00926550" w:rsidRPr="004F36B1" w:rsidRDefault="00926550" w:rsidP="004F36B1">
      <w:pPr>
        <w:pStyle w:val="ConsPlusNormal"/>
        <w:jc w:val="both"/>
        <w:rPr>
          <w:sz w:val="18"/>
          <w:szCs w:val="18"/>
        </w:rPr>
      </w:pPr>
      <w:r w:rsidRPr="004F36B1">
        <w:rPr>
          <w:sz w:val="18"/>
          <w:szCs w:val="1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926550" w:rsidRPr="004F36B1" w:rsidRDefault="00926550" w:rsidP="004F36B1">
      <w:pPr>
        <w:pStyle w:val="ConsPlusNormal"/>
        <w:jc w:val="both"/>
        <w:rPr>
          <w:sz w:val="18"/>
          <w:szCs w:val="18"/>
        </w:rPr>
      </w:pPr>
      <w:r w:rsidRPr="004F36B1">
        <w:rPr>
          <w:sz w:val="18"/>
          <w:szCs w:val="18"/>
        </w:rPr>
        <w:t>14) создание условий для организации досуга и обеспечения жителей сельского поселения услугами организаций культуры;</w:t>
      </w:r>
    </w:p>
    <w:p w:rsidR="00926550" w:rsidRPr="004F36B1" w:rsidRDefault="00926550" w:rsidP="004F36B1">
      <w:pPr>
        <w:pStyle w:val="ConsPlusNormal"/>
        <w:jc w:val="both"/>
        <w:rPr>
          <w:sz w:val="18"/>
          <w:szCs w:val="18"/>
        </w:rPr>
      </w:pPr>
      <w:r w:rsidRPr="004F36B1">
        <w:rPr>
          <w:sz w:val="18"/>
          <w:szCs w:val="1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926550" w:rsidRPr="004F36B1" w:rsidRDefault="00926550" w:rsidP="004F36B1">
      <w:pPr>
        <w:pStyle w:val="ConsPlusNormal"/>
        <w:jc w:val="both"/>
        <w:rPr>
          <w:sz w:val="18"/>
          <w:szCs w:val="18"/>
        </w:rPr>
      </w:pPr>
      <w:r w:rsidRPr="004F36B1">
        <w:rPr>
          <w:sz w:val="18"/>
          <w:szCs w:val="1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926550" w:rsidRPr="004F36B1" w:rsidRDefault="00926550" w:rsidP="004F36B1">
      <w:pPr>
        <w:pStyle w:val="ConsPlusNormal"/>
        <w:jc w:val="both"/>
        <w:rPr>
          <w:sz w:val="18"/>
          <w:szCs w:val="18"/>
        </w:rPr>
      </w:pPr>
      <w:r w:rsidRPr="004F36B1">
        <w:rPr>
          <w:sz w:val="18"/>
          <w:szCs w:val="1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26550" w:rsidRPr="004F36B1" w:rsidRDefault="00926550" w:rsidP="004F36B1">
      <w:pPr>
        <w:pStyle w:val="ConsPlusNormal"/>
        <w:jc w:val="both"/>
        <w:rPr>
          <w:sz w:val="18"/>
          <w:szCs w:val="18"/>
        </w:rPr>
      </w:pPr>
      <w:r w:rsidRPr="004F36B1">
        <w:rPr>
          <w:sz w:val="18"/>
          <w:szCs w:val="18"/>
        </w:rPr>
        <w:t>19) формирование архивных фондов сельского поселения;</w:t>
      </w:r>
    </w:p>
    <w:p w:rsidR="00926550" w:rsidRPr="004F36B1" w:rsidRDefault="00926550" w:rsidP="004F36B1">
      <w:pPr>
        <w:pStyle w:val="ConsPlusNormal"/>
        <w:jc w:val="both"/>
        <w:rPr>
          <w:bCs/>
          <w:sz w:val="18"/>
          <w:szCs w:val="18"/>
        </w:rPr>
      </w:pPr>
      <w:r w:rsidRPr="004F36B1">
        <w:rPr>
          <w:sz w:val="18"/>
          <w:szCs w:val="18"/>
        </w:rPr>
        <w:t xml:space="preserve">20) </w:t>
      </w:r>
      <w:r w:rsidRPr="004F36B1">
        <w:rPr>
          <w:bCs/>
          <w:sz w:val="18"/>
          <w:szCs w:val="18"/>
        </w:rPr>
        <w:t>участие в организации деятельности по накоплению (в том числе раздельному накоплению) и транспортированию твердых коммунальных отходов;</w:t>
      </w:r>
    </w:p>
    <w:p w:rsidR="00926550" w:rsidRPr="004F36B1" w:rsidRDefault="00926550" w:rsidP="004F36B1">
      <w:pPr>
        <w:pStyle w:val="ConsPlusNormal"/>
        <w:jc w:val="both"/>
        <w:rPr>
          <w:sz w:val="18"/>
          <w:szCs w:val="18"/>
        </w:rPr>
      </w:pPr>
      <w:r w:rsidRPr="004F36B1">
        <w:rPr>
          <w:sz w:val="18"/>
          <w:szCs w:val="1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926550" w:rsidRPr="004F36B1" w:rsidRDefault="00926550" w:rsidP="004F36B1">
      <w:pPr>
        <w:pStyle w:val="ConsPlusNormal"/>
        <w:jc w:val="both"/>
        <w:rPr>
          <w:bCs/>
          <w:sz w:val="18"/>
          <w:szCs w:val="18"/>
        </w:rPr>
      </w:pPr>
      <w:r w:rsidRPr="004F36B1">
        <w:rPr>
          <w:sz w:val="18"/>
          <w:szCs w:val="18"/>
        </w:rPr>
        <w:t xml:space="preserve">22) </w:t>
      </w:r>
      <w:r w:rsidRPr="004F36B1">
        <w:rPr>
          <w:bCs/>
          <w:sz w:val="18"/>
          <w:szCs w:val="18"/>
        </w:rPr>
        <w:t xml:space="preserve">утверждение генеральных планов </w:t>
      </w:r>
      <w:r w:rsidRPr="004F36B1">
        <w:rPr>
          <w:sz w:val="18"/>
          <w:szCs w:val="18"/>
        </w:rPr>
        <w:t>сельского</w:t>
      </w:r>
      <w:r w:rsidRPr="004F36B1">
        <w:rPr>
          <w:bCs/>
          <w:sz w:val="18"/>
          <w:szCs w:val="18"/>
        </w:rPr>
        <w:t xml:space="preserve"> поселения, правил землепользования и застройки, утверждение подготовленной на основе генеральных планов </w:t>
      </w:r>
      <w:r w:rsidRPr="004F36B1">
        <w:rPr>
          <w:sz w:val="18"/>
          <w:szCs w:val="18"/>
        </w:rPr>
        <w:t>сельского</w:t>
      </w:r>
      <w:r w:rsidRPr="004F36B1">
        <w:rPr>
          <w:bCs/>
          <w:sz w:val="18"/>
          <w:szCs w:val="1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4F36B1">
        <w:rPr>
          <w:sz w:val="18"/>
          <w:szCs w:val="18"/>
        </w:rPr>
        <w:t>сельского</w:t>
      </w:r>
      <w:r w:rsidRPr="004F36B1">
        <w:rPr>
          <w:bCs/>
          <w:sz w:val="18"/>
          <w:szCs w:val="1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4F36B1">
        <w:rPr>
          <w:sz w:val="18"/>
          <w:szCs w:val="18"/>
        </w:rPr>
        <w:t>сельского</w:t>
      </w:r>
      <w:r w:rsidRPr="004F36B1">
        <w:rPr>
          <w:bCs/>
          <w:sz w:val="18"/>
          <w:szCs w:val="18"/>
        </w:rPr>
        <w:t xml:space="preserve"> поселения, утверждение местных нормативов градостроительного проектирования </w:t>
      </w:r>
      <w:r w:rsidRPr="004F36B1">
        <w:rPr>
          <w:sz w:val="18"/>
          <w:szCs w:val="18"/>
        </w:rPr>
        <w:t>сельских</w:t>
      </w:r>
      <w:r w:rsidRPr="004F36B1">
        <w:rPr>
          <w:bCs/>
          <w:sz w:val="18"/>
          <w:szCs w:val="18"/>
        </w:rPr>
        <w:t xml:space="preserve"> поселений, резервирование земель и изъятие земельных участков в границах </w:t>
      </w:r>
      <w:r w:rsidRPr="004F36B1">
        <w:rPr>
          <w:sz w:val="18"/>
          <w:szCs w:val="18"/>
        </w:rPr>
        <w:t>сельского</w:t>
      </w:r>
      <w:r w:rsidRPr="004F36B1">
        <w:rPr>
          <w:bCs/>
          <w:sz w:val="18"/>
          <w:szCs w:val="18"/>
        </w:rPr>
        <w:t xml:space="preserve"> поселения для муниципальных нужд, осуществление муниципального земельного контроля в границах </w:t>
      </w:r>
      <w:r w:rsidRPr="004F36B1">
        <w:rPr>
          <w:sz w:val="18"/>
          <w:szCs w:val="18"/>
        </w:rPr>
        <w:t>сельского</w:t>
      </w:r>
      <w:r w:rsidRPr="004F36B1">
        <w:rPr>
          <w:bCs/>
          <w:sz w:val="18"/>
          <w:szCs w:val="1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4F36B1">
        <w:rPr>
          <w:sz w:val="18"/>
          <w:szCs w:val="18"/>
        </w:rPr>
        <w:t>сельских</w:t>
      </w:r>
      <w:r w:rsidRPr="004F36B1">
        <w:rPr>
          <w:bCs/>
          <w:sz w:val="18"/>
          <w:szCs w:val="18"/>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r w:rsidRPr="004F36B1">
        <w:rPr>
          <w:bCs/>
          <w:sz w:val="18"/>
          <w:szCs w:val="18"/>
        </w:rPr>
        <w:lastRenderedPageBreak/>
        <w:t>Градостроительным кодексом Российской Федерации;</w:t>
      </w:r>
    </w:p>
    <w:p w:rsidR="00926550" w:rsidRPr="004F36B1" w:rsidRDefault="00926550" w:rsidP="004F36B1">
      <w:pPr>
        <w:pStyle w:val="ConsPlusNormal"/>
        <w:jc w:val="both"/>
        <w:rPr>
          <w:sz w:val="18"/>
          <w:szCs w:val="18"/>
        </w:rPr>
      </w:pPr>
      <w:r w:rsidRPr="004F36B1">
        <w:rPr>
          <w:sz w:val="18"/>
          <w:szCs w:val="1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926550" w:rsidRPr="004F36B1" w:rsidRDefault="00926550" w:rsidP="004F36B1">
      <w:pPr>
        <w:pStyle w:val="ConsPlusNormal"/>
        <w:jc w:val="both"/>
        <w:rPr>
          <w:sz w:val="18"/>
          <w:szCs w:val="18"/>
        </w:rPr>
      </w:pPr>
      <w:r w:rsidRPr="004F36B1">
        <w:rPr>
          <w:sz w:val="18"/>
          <w:szCs w:val="18"/>
        </w:rPr>
        <w:t>24) организация ритуальных услуг и содержание мест захоронения;</w:t>
      </w:r>
    </w:p>
    <w:p w:rsidR="00926550" w:rsidRPr="004F36B1" w:rsidRDefault="00926550" w:rsidP="004F36B1">
      <w:pPr>
        <w:pStyle w:val="ConsPlusNormal"/>
        <w:jc w:val="both"/>
        <w:rPr>
          <w:sz w:val="18"/>
          <w:szCs w:val="18"/>
        </w:rPr>
      </w:pPr>
      <w:r w:rsidRPr="004F36B1">
        <w:rPr>
          <w:sz w:val="18"/>
          <w:szCs w:val="1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26) осуществление мероприятий по обеспечению безопасности людей на водных объектах, охране их жизни и здоровья;</w:t>
      </w:r>
    </w:p>
    <w:p w:rsidR="00926550" w:rsidRPr="004F36B1" w:rsidRDefault="00926550" w:rsidP="004F36B1">
      <w:pPr>
        <w:pStyle w:val="ConsPlusNormal"/>
        <w:jc w:val="both"/>
        <w:rPr>
          <w:sz w:val="18"/>
          <w:szCs w:val="18"/>
        </w:rPr>
      </w:pPr>
      <w:r w:rsidRPr="004F36B1">
        <w:rPr>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
    <w:p w:rsidR="00926550" w:rsidRPr="004F36B1" w:rsidRDefault="00926550" w:rsidP="004F36B1">
      <w:pPr>
        <w:pStyle w:val="ConsPlusNormal"/>
        <w:jc w:val="both"/>
        <w:rPr>
          <w:sz w:val="18"/>
          <w:szCs w:val="18"/>
        </w:rPr>
      </w:pPr>
      <w:r w:rsidRPr="004F36B1">
        <w:rPr>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rsidR="00926550" w:rsidRPr="004F36B1" w:rsidRDefault="00926550" w:rsidP="004F36B1">
      <w:pPr>
        <w:pStyle w:val="ConsPlusNormal"/>
        <w:jc w:val="both"/>
        <w:rPr>
          <w:sz w:val="18"/>
          <w:szCs w:val="18"/>
        </w:rPr>
      </w:pPr>
      <w:r w:rsidRPr="004F36B1">
        <w:rPr>
          <w:sz w:val="18"/>
          <w:szCs w:val="1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926550" w:rsidRPr="004F36B1" w:rsidRDefault="00926550" w:rsidP="004F36B1">
      <w:pPr>
        <w:pStyle w:val="ConsPlusNormal"/>
        <w:jc w:val="both"/>
        <w:rPr>
          <w:sz w:val="18"/>
          <w:szCs w:val="18"/>
        </w:rPr>
      </w:pPr>
      <w:r w:rsidRPr="004F36B1">
        <w:rPr>
          <w:sz w:val="18"/>
          <w:szCs w:val="1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26550" w:rsidRPr="004F36B1" w:rsidRDefault="00926550" w:rsidP="004F36B1">
      <w:pPr>
        <w:pStyle w:val="ConsPlusNormal"/>
        <w:jc w:val="both"/>
        <w:rPr>
          <w:sz w:val="18"/>
          <w:szCs w:val="18"/>
        </w:rPr>
      </w:pPr>
      <w:r w:rsidRPr="004F36B1">
        <w:rPr>
          <w:sz w:val="18"/>
          <w:szCs w:val="18"/>
        </w:rPr>
        <w:t>31) осуществление муниципального лесного контроля;</w:t>
      </w:r>
    </w:p>
    <w:p w:rsidR="00926550" w:rsidRPr="004F36B1" w:rsidRDefault="00926550" w:rsidP="004F36B1">
      <w:pPr>
        <w:pStyle w:val="ConsPlusNormal"/>
        <w:jc w:val="both"/>
        <w:rPr>
          <w:sz w:val="18"/>
          <w:szCs w:val="18"/>
        </w:rPr>
      </w:pPr>
      <w:r w:rsidRPr="004F36B1">
        <w:rPr>
          <w:sz w:val="18"/>
          <w:szCs w:val="1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26550" w:rsidRPr="004F36B1" w:rsidRDefault="00926550" w:rsidP="004F36B1">
      <w:pPr>
        <w:pStyle w:val="ConsPlusNormal"/>
        <w:jc w:val="both"/>
        <w:rPr>
          <w:sz w:val="18"/>
          <w:szCs w:val="18"/>
        </w:rPr>
      </w:pPr>
      <w:r w:rsidRPr="004F36B1">
        <w:rPr>
          <w:sz w:val="18"/>
          <w:szCs w:val="1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926550" w:rsidRPr="004F36B1" w:rsidRDefault="00926550" w:rsidP="004F36B1">
      <w:pPr>
        <w:pStyle w:val="ConsPlusNormal"/>
        <w:jc w:val="both"/>
        <w:rPr>
          <w:sz w:val="18"/>
          <w:szCs w:val="18"/>
        </w:rPr>
      </w:pPr>
      <w:r w:rsidRPr="004F36B1">
        <w:rPr>
          <w:sz w:val="18"/>
          <w:szCs w:val="1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26550" w:rsidRPr="004F36B1" w:rsidRDefault="00926550" w:rsidP="004F36B1">
      <w:pPr>
        <w:pStyle w:val="ConsPlusNormal"/>
        <w:jc w:val="both"/>
        <w:rPr>
          <w:sz w:val="18"/>
          <w:szCs w:val="18"/>
        </w:rPr>
      </w:pPr>
      <w:r w:rsidRPr="004F36B1">
        <w:rPr>
          <w:sz w:val="18"/>
          <w:szCs w:val="18"/>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926550" w:rsidRPr="004F36B1" w:rsidRDefault="00926550" w:rsidP="004F36B1">
      <w:pPr>
        <w:pStyle w:val="ConsPlusNormal"/>
        <w:jc w:val="both"/>
        <w:rPr>
          <w:sz w:val="18"/>
          <w:szCs w:val="18"/>
        </w:rPr>
      </w:pPr>
      <w:r w:rsidRPr="004F36B1">
        <w:rPr>
          <w:sz w:val="18"/>
          <w:szCs w:val="1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926550" w:rsidRPr="004F36B1" w:rsidRDefault="00926550" w:rsidP="004F36B1">
      <w:pPr>
        <w:pStyle w:val="ConsPlusNormal"/>
        <w:jc w:val="both"/>
        <w:rPr>
          <w:sz w:val="18"/>
          <w:szCs w:val="18"/>
        </w:rPr>
      </w:pPr>
      <w:r w:rsidRPr="004F36B1">
        <w:rPr>
          <w:sz w:val="18"/>
          <w:szCs w:val="18"/>
        </w:rPr>
        <w:t>37) осуществление мер по противодействию коррупции в границах сельского поселения;</w:t>
      </w:r>
    </w:p>
    <w:p w:rsidR="00926550" w:rsidRPr="004F36B1" w:rsidRDefault="00926550" w:rsidP="004F36B1">
      <w:pPr>
        <w:pStyle w:val="ConsPlusNormal"/>
        <w:jc w:val="both"/>
        <w:rPr>
          <w:sz w:val="18"/>
          <w:szCs w:val="18"/>
        </w:rPr>
      </w:pPr>
      <w:r w:rsidRPr="004F36B1">
        <w:rPr>
          <w:sz w:val="18"/>
          <w:szCs w:val="18"/>
        </w:rPr>
        <w:t>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b/>
          <w:sz w:val="18"/>
          <w:szCs w:val="18"/>
        </w:rPr>
      </w:pPr>
      <w:r w:rsidRPr="004F36B1">
        <w:rPr>
          <w:b/>
          <w:bCs/>
          <w:sz w:val="18"/>
          <w:szCs w:val="18"/>
        </w:rPr>
        <w:t>Статья 6. Права</w:t>
      </w:r>
      <w:r w:rsidRPr="004F36B1">
        <w:rPr>
          <w:b/>
          <w:sz w:val="18"/>
          <w:szCs w:val="1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sz w:val="18"/>
          <w:szCs w:val="18"/>
        </w:rPr>
        <w:t>1. Органы местного самоуправления сельского поселения имеют право на:</w:t>
      </w:r>
    </w:p>
    <w:p w:rsidR="00926550" w:rsidRPr="004F36B1" w:rsidRDefault="00926550" w:rsidP="004F36B1">
      <w:pPr>
        <w:pStyle w:val="ConsPlusNormal"/>
        <w:jc w:val="both"/>
        <w:rPr>
          <w:sz w:val="18"/>
          <w:szCs w:val="18"/>
        </w:rPr>
      </w:pPr>
      <w:r w:rsidRPr="004F36B1">
        <w:rPr>
          <w:sz w:val="18"/>
          <w:szCs w:val="18"/>
        </w:rPr>
        <w:t>1) создание музеев сельского поселения;</w:t>
      </w:r>
    </w:p>
    <w:p w:rsidR="00926550" w:rsidRPr="004F36B1" w:rsidRDefault="00926550" w:rsidP="004F36B1">
      <w:pPr>
        <w:pStyle w:val="ConsPlusNormal"/>
        <w:jc w:val="both"/>
        <w:rPr>
          <w:sz w:val="18"/>
          <w:szCs w:val="18"/>
        </w:rPr>
      </w:pPr>
      <w:r w:rsidRPr="004F36B1">
        <w:rPr>
          <w:sz w:val="18"/>
          <w:szCs w:val="18"/>
        </w:rPr>
        <w:t>2) совершение нотариальных действий, предусмотренных законодательством, в случае отсутствия в сельском поселении нотариуса;</w:t>
      </w:r>
    </w:p>
    <w:p w:rsidR="00926550" w:rsidRPr="004F36B1" w:rsidRDefault="00926550" w:rsidP="004F36B1">
      <w:pPr>
        <w:pStyle w:val="ConsPlusNormal"/>
        <w:jc w:val="both"/>
        <w:rPr>
          <w:sz w:val="18"/>
          <w:szCs w:val="18"/>
        </w:rPr>
      </w:pPr>
      <w:r w:rsidRPr="004F36B1">
        <w:rPr>
          <w:sz w:val="18"/>
          <w:szCs w:val="18"/>
        </w:rPr>
        <w:t>3) участие в осуществлении деятельности по опеке и попечительству;</w:t>
      </w:r>
    </w:p>
    <w:p w:rsidR="00926550" w:rsidRPr="004F36B1" w:rsidRDefault="00926550" w:rsidP="004F36B1">
      <w:pPr>
        <w:pStyle w:val="ConsPlusNormal"/>
        <w:jc w:val="both"/>
        <w:rPr>
          <w:sz w:val="18"/>
          <w:szCs w:val="18"/>
        </w:rPr>
      </w:pPr>
      <w:r w:rsidRPr="004F36B1">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7) создание муниципальной пожарной охраны;</w:t>
      </w:r>
    </w:p>
    <w:p w:rsidR="00926550" w:rsidRPr="004F36B1" w:rsidRDefault="00926550" w:rsidP="004F36B1">
      <w:pPr>
        <w:pStyle w:val="ConsPlusNormal"/>
        <w:jc w:val="both"/>
        <w:rPr>
          <w:sz w:val="18"/>
          <w:szCs w:val="18"/>
        </w:rPr>
      </w:pPr>
      <w:r w:rsidRPr="004F36B1">
        <w:rPr>
          <w:sz w:val="18"/>
          <w:szCs w:val="18"/>
        </w:rPr>
        <w:t>8) создание условий для развития туризма;</w:t>
      </w:r>
    </w:p>
    <w:p w:rsidR="00926550" w:rsidRPr="004F36B1" w:rsidRDefault="00926550" w:rsidP="004F36B1">
      <w:pPr>
        <w:pStyle w:val="ConsPlusNormal"/>
        <w:jc w:val="both"/>
        <w:rPr>
          <w:sz w:val="18"/>
          <w:szCs w:val="18"/>
        </w:rPr>
      </w:pPr>
      <w:r w:rsidRPr="004F36B1">
        <w:rPr>
          <w:sz w:val="18"/>
          <w:szCs w:val="1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26550" w:rsidRPr="004F36B1" w:rsidRDefault="00926550" w:rsidP="004F36B1">
      <w:pPr>
        <w:pStyle w:val="ConsPlusNormal"/>
        <w:jc w:val="both"/>
        <w:rPr>
          <w:sz w:val="18"/>
          <w:szCs w:val="18"/>
        </w:rPr>
      </w:pPr>
      <w:r w:rsidRPr="004F36B1">
        <w:rPr>
          <w:sz w:val="18"/>
          <w:szCs w:val="1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926550" w:rsidRPr="004F36B1" w:rsidRDefault="00926550" w:rsidP="004F36B1">
      <w:pPr>
        <w:pStyle w:val="ConsPlusNormal"/>
        <w:jc w:val="both"/>
        <w:rPr>
          <w:sz w:val="18"/>
          <w:szCs w:val="18"/>
        </w:rPr>
      </w:pPr>
      <w:r w:rsidRPr="004F36B1">
        <w:rPr>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26550" w:rsidRPr="004F36B1" w:rsidRDefault="00926550" w:rsidP="004F36B1">
      <w:pPr>
        <w:pStyle w:val="ConsPlusNormal"/>
        <w:jc w:val="both"/>
        <w:rPr>
          <w:sz w:val="18"/>
          <w:szCs w:val="18"/>
        </w:rPr>
      </w:pPr>
      <w:r w:rsidRPr="004F36B1">
        <w:rPr>
          <w:sz w:val="18"/>
          <w:szCs w:val="18"/>
        </w:rPr>
        <w:t>12) осуществление деятельности по обращению с животными без владельцев, обитающими на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926550" w:rsidRPr="004F36B1" w:rsidRDefault="00926550" w:rsidP="004F36B1">
      <w:pPr>
        <w:pStyle w:val="ConsPlusNormal"/>
        <w:jc w:val="both"/>
        <w:rPr>
          <w:sz w:val="18"/>
          <w:szCs w:val="18"/>
        </w:rPr>
      </w:pPr>
      <w:r w:rsidRPr="004F36B1">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26550" w:rsidRPr="004F36B1" w:rsidRDefault="00926550" w:rsidP="004F36B1">
      <w:pPr>
        <w:pStyle w:val="ConsPlusNormal"/>
        <w:jc w:val="both"/>
        <w:rPr>
          <w:sz w:val="18"/>
          <w:szCs w:val="18"/>
        </w:rPr>
      </w:pPr>
      <w:r w:rsidRPr="004F36B1">
        <w:rPr>
          <w:sz w:val="18"/>
          <w:szCs w:val="18"/>
        </w:rPr>
        <w:t xml:space="preserve">15) осуществление мероприятий по защите прав потребителей, предусмотренных Законом Российской Федерации от 07.02.1992 № 2300-1 «О защите прав потребителей»; </w:t>
      </w:r>
    </w:p>
    <w:p w:rsidR="00926550" w:rsidRPr="004F36B1" w:rsidRDefault="00926550" w:rsidP="004F36B1">
      <w:pPr>
        <w:pStyle w:val="ConsPlusNormal"/>
        <w:jc w:val="both"/>
        <w:rPr>
          <w:sz w:val="18"/>
          <w:szCs w:val="18"/>
        </w:rPr>
      </w:pPr>
      <w:r w:rsidRPr="004F36B1">
        <w:rPr>
          <w:sz w:val="18"/>
          <w:szCs w:val="18"/>
        </w:rPr>
        <w:t xml:space="preserve">16) предоставление сотруднику, замещающему должность участкового уполномоченного полиции, и членам его семьи </w:t>
      </w:r>
      <w:r w:rsidRPr="004F36B1">
        <w:rPr>
          <w:sz w:val="18"/>
          <w:szCs w:val="18"/>
        </w:rPr>
        <w:lastRenderedPageBreak/>
        <w:t>жилого помещения на период замещения сотрудником указанной должности;</w:t>
      </w:r>
    </w:p>
    <w:p w:rsidR="00926550" w:rsidRPr="004F36B1" w:rsidRDefault="00926550" w:rsidP="004F36B1">
      <w:pPr>
        <w:pStyle w:val="ConsPlusNormal"/>
        <w:jc w:val="both"/>
        <w:rPr>
          <w:sz w:val="18"/>
          <w:szCs w:val="18"/>
        </w:rPr>
      </w:pPr>
      <w:r w:rsidRPr="004F36B1">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926550" w:rsidRPr="004F36B1" w:rsidRDefault="00926550" w:rsidP="004F36B1">
      <w:pPr>
        <w:pStyle w:val="ConsPlusNormal"/>
        <w:jc w:val="both"/>
        <w:rPr>
          <w:b/>
          <w:kern w:val="2"/>
          <w:sz w:val="18"/>
          <w:szCs w:val="18"/>
        </w:rPr>
      </w:pPr>
    </w:p>
    <w:p w:rsidR="00926550" w:rsidRPr="004F36B1" w:rsidRDefault="00926550" w:rsidP="004F36B1">
      <w:pPr>
        <w:pStyle w:val="ConsPlusNormal"/>
        <w:jc w:val="both"/>
        <w:rPr>
          <w:b/>
          <w:sz w:val="18"/>
          <w:szCs w:val="18"/>
        </w:rPr>
      </w:pPr>
      <w:r w:rsidRPr="004F36B1">
        <w:rPr>
          <w:b/>
          <w:kern w:val="2"/>
          <w:sz w:val="18"/>
          <w:szCs w:val="18"/>
        </w:rPr>
        <w:t xml:space="preserve">Статья 7. </w:t>
      </w:r>
      <w:r w:rsidRPr="004F36B1">
        <w:rPr>
          <w:b/>
          <w:sz w:val="18"/>
          <w:szCs w:val="18"/>
        </w:rPr>
        <w:t>Полномочия органов местного самоуправления по решению вопросов местного значения сельского поселения</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sz w:val="18"/>
          <w:szCs w:val="18"/>
        </w:rPr>
        <w:t xml:space="preserve">1. Органы местного самоуправления </w:t>
      </w:r>
      <w:r w:rsidRPr="004F36B1">
        <w:rPr>
          <w:kern w:val="2"/>
          <w:sz w:val="18"/>
          <w:szCs w:val="18"/>
        </w:rPr>
        <w:t xml:space="preserve">сельского поселения </w:t>
      </w:r>
      <w:r w:rsidRPr="004F36B1">
        <w:rPr>
          <w:sz w:val="18"/>
          <w:szCs w:val="18"/>
        </w:rPr>
        <w:t>в целях решения вопросов местного значения обладают следующими полномочиями:</w:t>
      </w:r>
    </w:p>
    <w:p w:rsidR="00926550" w:rsidRPr="004F36B1" w:rsidRDefault="00926550" w:rsidP="004F36B1">
      <w:pPr>
        <w:pStyle w:val="ConsPlusNormal"/>
        <w:jc w:val="both"/>
        <w:rPr>
          <w:sz w:val="18"/>
          <w:szCs w:val="18"/>
        </w:rPr>
      </w:pPr>
      <w:r w:rsidRPr="004F36B1">
        <w:rPr>
          <w:sz w:val="18"/>
          <w:szCs w:val="18"/>
        </w:rPr>
        <w:t>1) принятие устава муниципального образования и внесение в него изменений и дополнений, издание муниципальных правовых актов;</w:t>
      </w:r>
    </w:p>
    <w:p w:rsidR="00926550" w:rsidRPr="004F36B1" w:rsidRDefault="00926550" w:rsidP="004F36B1">
      <w:pPr>
        <w:pStyle w:val="ConsPlusNormal"/>
        <w:jc w:val="both"/>
        <w:rPr>
          <w:sz w:val="18"/>
          <w:szCs w:val="18"/>
        </w:rPr>
      </w:pPr>
      <w:r w:rsidRPr="004F36B1">
        <w:rPr>
          <w:sz w:val="18"/>
          <w:szCs w:val="18"/>
        </w:rPr>
        <w:t>2) установление официальных символов муниципального образования;</w:t>
      </w:r>
    </w:p>
    <w:p w:rsidR="00926550" w:rsidRPr="004F36B1" w:rsidRDefault="00926550" w:rsidP="004F36B1">
      <w:pPr>
        <w:pStyle w:val="ConsPlusNormal"/>
        <w:jc w:val="both"/>
        <w:rPr>
          <w:i/>
          <w:sz w:val="18"/>
          <w:szCs w:val="18"/>
        </w:rPr>
      </w:pPr>
      <w:r w:rsidRPr="004F36B1">
        <w:rPr>
          <w:sz w:val="18"/>
          <w:szCs w:val="1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26550" w:rsidRPr="004F36B1" w:rsidRDefault="00926550" w:rsidP="004F36B1">
      <w:pPr>
        <w:pStyle w:val="ConsPlusNormal"/>
        <w:jc w:val="both"/>
        <w:rPr>
          <w:sz w:val="18"/>
          <w:szCs w:val="18"/>
        </w:rPr>
      </w:pPr>
      <w:r w:rsidRPr="004F36B1">
        <w:rPr>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26550" w:rsidRPr="004F36B1" w:rsidRDefault="00926550" w:rsidP="004F36B1">
      <w:pPr>
        <w:pStyle w:val="ConsPlusNormal"/>
        <w:jc w:val="both"/>
        <w:rPr>
          <w:sz w:val="18"/>
          <w:szCs w:val="18"/>
        </w:rPr>
      </w:pPr>
      <w:r w:rsidRPr="004F36B1">
        <w:rPr>
          <w:sz w:val="18"/>
          <w:szCs w:val="18"/>
        </w:rPr>
        <w:t>5) полномочиями по организации теплоснабжения, предусмотренными Федеральным законом от 27.07.2010 № 190-ФЗ «О теплоснабжении»;</w:t>
      </w:r>
    </w:p>
    <w:p w:rsidR="00926550" w:rsidRPr="004F36B1" w:rsidRDefault="00926550" w:rsidP="004F36B1">
      <w:pPr>
        <w:pStyle w:val="ConsPlusNormal"/>
        <w:jc w:val="both"/>
        <w:rPr>
          <w:sz w:val="18"/>
          <w:szCs w:val="18"/>
        </w:rPr>
      </w:pPr>
      <w:r w:rsidRPr="004F36B1">
        <w:rPr>
          <w:sz w:val="18"/>
          <w:szCs w:val="18"/>
        </w:rPr>
        <w:t>6) полномочиями в сфере водоснабжения и водоотведения, предусмотренными Федеральным законом от 07.12.2011 № 416-ФЗ «О водоснабжении и водоотведении»;</w:t>
      </w:r>
    </w:p>
    <w:p w:rsidR="00926550" w:rsidRPr="004F36B1" w:rsidRDefault="00926550" w:rsidP="004F36B1">
      <w:pPr>
        <w:pStyle w:val="ConsPlusNormal"/>
        <w:jc w:val="both"/>
        <w:rPr>
          <w:color w:val="7030A0"/>
          <w:sz w:val="18"/>
          <w:szCs w:val="18"/>
        </w:rPr>
      </w:pPr>
      <w:r w:rsidRPr="004F36B1">
        <w:rPr>
          <w:sz w:val="18"/>
          <w:szCs w:val="1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926550" w:rsidRPr="004F36B1" w:rsidRDefault="00926550" w:rsidP="004F36B1">
      <w:pPr>
        <w:pStyle w:val="ConsPlusNormal"/>
        <w:jc w:val="both"/>
        <w:rPr>
          <w:rFonts w:eastAsiaTheme="minorHAnsi"/>
          <w:bCs/>
          <w:color w:val="000000" w:themeColor="text1"/>
          <w:sz w:val="18"/>
          <w:szCs w:val="18"/>
          <w:lang w:eastAsia="en-US"/>
        </w:rPr>
      </w:pPr>
      <w:r w:rsidRPr="004F36B1">
        <w:rPr>
          <w:sz w:val="18"/>
          <w:szCs w:val="18"/>
        </w:rPr>
        <w:t>8) организационное и материально-техническое обеспечение подготовки и проведения муниципальных выборов, местного референдума;</w:t>
      </w:r>
    </w:p>
    <w:p w:rsidR="00926550" w:rsidRPr="004F36B1" w:rsidRDefault="00926550" w:rsidP="004F36B1">
      <w:pPr>
        <w:pStyle w:val="ConsPlusNormal"/>
        <w:jc w:val="both"/>
        <w:rPr>
          <w:sz w:val="18"/>
          <w:szCs w:val="18"/>
        </w:rPr>
      </w:pPr>
      <w:r w:rsidRPr="004F36B1">
        <w:rPr>
          <w:sz w:val="18"/>
          <w:szCs w:val="1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926550" w:rsidRPr="004F36B1" w:rsidRDefault="00926550" w:rsidP="004F36B1">
      <w:pPr>
        <w:pStyle w:val="ConsPlusNormal"/>
        <w:jc w:val="both"/>
        <w:rPr>
          <w:bCs/>
          <w:sz w:val="18"/>
          <w:szCs w:val="18"/>
        </w:rPr>
      </w:pPr>
      <w:r w:rsidRPr="004F36B1">
        <w:rPr>
          <w:bCs/>
          <w:sz w:val="18"/>
          <w:szCs w:val="18"/>
        </w:rPr>
        <w:t xml:space="preserve">10) разработка и утверждение программ комплексного развития систем коммунальной инфраструктуры </w:t>
      </w:r>
      <w:r w:rsidRPr="004F36B1">
        <w:rPr>
          <w:kern w:val="2"/>
          <w:sz w:val="18"/>
          <w:szCs w:val="18"/>
        </w:rPr>
        <w:t>сельского поселения</w:t>
      </w:r>
      <w:r w:rsidRPr="004F36B1">
        <w:rPr>
          <w:bCs/>
          <w:sz w:val="18"/>
          <w:szCs w:val="18"/>
        </w:rPr>
        <w:t xml:space="preserve">, программ комплексного развития транспортной инфраструктуры </w:t>
      </w:r>
      <w:r w:rsidRPr="004F36B1">
        <w:rPr>
          <w:kern w:val="2"/>
          <w:sz w:val="18"/>
          <w:szCs w:val="18"/>
        </w:rPr>
        <w:t>сельского</w:t>
      </w:r>
      <w:r w:rsidRPr="004F36B1">
        <w:rPr>
          <w:bCs/>
          <w:sz w:val="18"/>
          <w:szCs w:val="18"/>
        </w:rPr>
        <w:t xml:space="preserve"> поселения, программ комплексного развития социальной инфраструктуры </w:t>
      </w:r>
      <w:r w:rsidRPr="004F36B1">
        <w:rPr>
          <w:kern w:val="2"/>
          <w:sz w:val="18"/>
          <w:szCs w:val="18"/>
        </w:rPr>
        <w:t>сельского</w:t>
      </w:r>
      <w:r w:rsidRPr="004F36B1">
        <w:rPr>
          <w:bCs/>
          <w:sz w:val="18"/>
          <w:szCs w:val="18"/>
        </w:rPr>
        <w:t xml:space="preserve"> поселения, требования к которым устанавливаются Правительством Российской Федерации;</w:t>
      </w:r>
    </w:p>
    <w:p w:rsidR="00926550" w:rsidRPr="004F36B1" w:rsidRDefault="00926550" w:rsidP="004F36B1">
      <w:pPr>
        <w:pStyle w:val="ConsPlusNormal"/>
        <w:jc w:val="both"/>
        <w:rPr>
          <w:sz w:val="18"/>
          <w:szCs w:val="18"/>
        </w:rPr>
      </w:pPr>
      <w:r w:rsidRPr="004F36B1">
        <w:rPr>
          <w:sz w:val="18"/>
          <w:szCs w:val="1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926550" w:rsidRPr="004F36B1" w:rsidRDefault="00926550" w:rsidP="004F36B1">
      <w:pPr>
        <w:pStyle w:val="ConsPlusNormal"/>
        <w:jc w:val="both"/>
        <w:rPr>
          <w:sz w:val="18"/>
          <w:szCs w:val="18"/>
        </w:rPr>
      </w:pPr>
      <w:r w:rsidRPr="004F36B1">
        <w:rPr>
          <w:sz w:val="18"/>
          <w:szCs w:val="18"/>
        </w:rPr>
        <w:t>12) осуществление международных и внешнеэкономических связей;</w:t>
      </w:r>
    </w:p>
    <w:p w:rsidR="00926550" w:rsidRPr="004F36B1" w:rsidRDefault="00926550" w:rsidP="004F36B1">
      <w:pPr>
        <w:pStyle w:val="ConsPlusNormal"/>
        <w:jc w:val="both"/>
        <w:rPr>
          <w:b/>
          <w:sz w:val="18"/>
          <w:szCs w:val="18"/>
        </w:rPr>
      </w:pPr>
      <w:r w:rsidRPr="004F36B1">
        <w:rPr>
          <w:sz w:val="18"/>
          <w:szCs w:val="1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F36B1">
        <w:rPr>
          <w:b/>
          <w:sz w:val="18"/>
          <w:szCs w:val="18"/>
        </w:rPr>
        <w:t>;</w:t>
      </w:r>
    </w:p>
    <w:p w:rsidR="00926550" w:rsidRPr="004F36B1" w:rsidRDefault="00926550" w:rsidP="004F36B1">
      <w:pPr>
        <w:pStyle w:val="ConsPlusNormal"/>
        <w:jc w:val="both"/>
        <w:rPr>
          <w:rFonts w:eastAsiaTheme="minorHAnsi"/>
          <w:i/>
          <w:color w:val="7030A0"/>
          <w:sz w:val="18"/>
          <w:szCs w:val="18"/>
          <w:lang w:eastAsia="en-US"/>
        </w:rPr>
      </w:pPr>
      <w:r w:rsidRPr="004F36B1">
        <w:rPr>
          <w:sz w:val="18"/>
          <w:szCs w:val="1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26550" w:rsidRPr="004F36B1" w:rsidRDefault="00926550" w:rsidP="004F36B1">
      <w:pPr>
        <w:pStyle w:val="ConsPlusNormal"/>
        <w:jc w:val="both"/>
        <w:rPr>
          <w:sz w:val="18"/>
          <w:szCs w:val="18"/>
        </w:rPr>
      </w:pPr>
      <w:r w:rsidRPr="004F36B1">
        <w:rPr>
          <w:sz w:val="18"/>
          <w:szCs w:val="18"/>
        </w:rPr>
        <w:t xml:space="preserve">15) иными полномочиями в соответствии с Федеральным законом </w:t>
      </w:r>
      <w:r w:rsidRPr="004F36B1">
        <w:rPr>
          <w:sz w:val="18"/>
          <w:szCs w:val="18"/>
        </w:rPr>
        <w:br/>
        <w:t>№ 33-ФЗ и настоящим Уставом.</w:t>
      </w:r>
    </w:p>
    <w:p w:rsidR="00926550" w:rsidRPr="004F36B1" w:rsidRDefault="00926550" w:rsidP="004F36B1">
      <w:pPr>
        <w:pStyle w:val="ConsPlusNormal"/>
        <w:jc w:val="both"/>
        <w:rPr>
          <w:sz w:val="18"/>
          <w:szCs w:val="18"/>
        </w:rPr>
      </w:pPr>
      <w:r w:rsidRPr="004F36B1">
        <w:rPr>
          <w:sz w:val="18"/>
          <w:szCs w:val="18"/>
        </w:rPr>
        <w:t xml:space="preserve">2. Органы местного самоуправления </w:t>
      </w:r>
      <w:r w:rsidRPr="004F36B1">
        <w:rPr>
          <w:kern w:val="2"/>
          <w:sz w:val="18"/>
          <w:szCs w:val="18"/>
        </w:rPr>
        <w:t>сельского поселения</w:t>
      </w:r>
      <w:r w:rsidRPr="004F36B1">
        <w:rPr>
          <w:sz w:val="18"/>
          <w:szCs w:val="18"/>
        </w:rPr>
        <w:t xml:space="preserve"> вправе принимать решение о привлечении граждан к выполнению на добровольной основе социально значимых для </w:t>
      </w:r>
      <w:r w:rsidRPr="004F36B1">
        <w:rPr>
          <w:kern w:val="2"/>
          <w:sz w:val="18"/>
          <w:szCs w:val="18"/>
        </w:rPr>
        <w:t>сельского</w:t>
      </w:r>
      <w:r w:rsidRPr="004F36B1">
        <w:rPr>
          <w:sz w:val="18"/>
          <w:szCs w:val="1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926550" w:rsidRPr="004F36B1" w:rsidRDefault="00926550" w:rsidP="004F36B1">
      <w:pPr>
        <w:pStyle w:val="ConsPlusNormal"/>
        <w:jc w:val="both"/>
        <w:rPr>
          <w:sz w:val="18"/>
          <w:szCs w:val="18"/>
        </w:rPr>
      </w:pPr>
      <w:r w:rsidRPr="004F36B1">
        <w:rPr>
          <w:sz w:val="18"/>
          <w:szCs w:val="18"/>
        </w:rPr>
        <w:t>К социально значимым работам могут быть отнесены только работы, не требующие специальной профессиональной подготовки.</w:t>
      </w:r>
    </w:p>
    <w:p w:rsidR="00926550" w:rsidRPr="004F36B1" w:rsidRDefault="00926550" w:rsidP="004F36B1">
      <w:pPr>
        <w:pStyle w:val="ConsPlusNormal"/>
        <w:jc w:val="both"/>
        <w:rPr>
          <w:sz w:val="18"/>
          <w:szCs w:val="18"/>
        </w:rPr>
      </w:pPr>
      <w:r w:rsidRPr="004F36B1">
        <w:rPr>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4F36B1">
        <w:rPr>
          <w:kern w:val="2"/>
          <w:sz w:val="18"/>
          <w:szCs w:val="18"/>
        </w:rPr>
        <w:t>сельского поселения</w:t>
      </w:r>
      <w:r w:rsidRPr="004F36B1">
        <w:rPr>
          <w:sz w:val="18"/>
          <w:szCs w:val="18"/>
        </w:rPr>
        <w:t xml:space="preserve"> самостоятельно.</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b/>
          <w:bCs/>
          <w:sz w:val="18"/>
          <w:szCs w:val="18"/>
        </w:rPr>
      </w:pPr>
      <w:r w:rsidRPr="004F36B1">
        <w:rPr>
          <w:b/>
          <w:bCs/>
          <w:sz w:val="18"/>
          <w:szCs w:val="18"/>
        </w:rPr>
        <w:t>Статья 8. Осуществление органами местного самоуправления сельского поселения отдельных государственных полномочий</w:t>
      </w:r>
    </w:p>
    <w:p w:rsidR="00926550" w:rsidRPr="004F36B1" w:rsidRDefault="00926550" w:rsidP="004F36B1">
      <w:pPr>
        <w:pStyle w:val="ConsPlusNormal"/>
        <w:jc w:val="both"/>
        <w:rPr>
          <w:b/>
          <w:bCs/>
          <w:sz w:val="18"/>
          <w:szCs w:val="18"/>
        </w:rPr>
      </w:pPr>
    </w:p>
    <w:p w:rsidR="00926550" w:rsidRPr="004F36B1" w:rsidRDefault="00926550" w:rsidP="004F36B1">
      <w:pPr>
        <w:pStyle w:val="ConsPlusNormal"/>
        <w:jc w:val="both"/>
        <w:rPr>
          <w:sz w:val="18"/>
          <w:szCs w:val="18"/>
          <w:lang w:bidi="ru-RU"/>
        </w:rPr>
      </w:pPr>
      <w:r w:rsidRPr="004F36B1">
        <w:rPr>
          <w:sz w:val="18"/>
          <w:szCs w:val="1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4F36B1">
        <w:rPr>
          <w:sz w:val="18"/>
          <w:szCs w:val="18"/>
        </w:rPr>
        <w:t xml:space="preserve"> - </w:t>
      </w:r>
      <w:r w:rsidRPr="004F36B1">
        <w:rPr>
          <w:sz w:val="18"/>
          <w:szCs w:val="18"/>
          <w:lang w:bidi="ru-RU"/>
        </w:rPr>
        <w:t>законами Оренбургской области.</w:t>
      </w:r>
    </w:p>
    <w:p w:rsidR="00926550" w:rsidRPr="004F36B1" w:rsidRDefault="00926550" w:rsidP="004F36B1">
      <w:pPr>
        <w:pStyle w:val="ConsPlusNormal"/>
        <w:jc w:val="both"/>
        <w:rPr>
          <w:sz w:val="18"/>
          <w:szCs w:val="18"/>
          <w:lang w:bidi="ru-RU"/>
        </w:rPr>
      </w:pPr>
      <w:r w:rsidRPr="004F36B1">
        <w:rPr>
          <w:sz w:val="18"/>
          <w:szCs w:val="18"/>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926550" w:rsidRPr="004F36B1" w:rsidRDefault="00926550" w:rsidP="004F36B1">
      <w:pPr>
        <w:pStyle w:val="ConsPlusNormal"/>
        <w:jc w:val="both"/>
        <w:rPr>
          <w:color w:val="000000"/>
          <w:sz w:val="18"/>
          <w:szCs w:val="18"/>
        </w:rPr>
      </w:pPr>
      <w:r w:rsidRPr="004F36B1">
        <w:rPr>
          <w:color w:val="000000"/>
          <w:sz w:val="18"/>
          <w:szCs w:val="18"/>
        </w:rPr>
        <w:t xml:space="preserve">2. Финансовое обеспечение осуществления переданных полномочий осуществляется за счет субвенций из соответствующего бюджета. </w:t>
      </w:r>
    </w:p>
    <w:p w:rsidR="00926550" w:rsidRPr="004F36B1" w:rsidRDefault="00926550" w:rsidP="004F36B1">
      <w:pPr>
        <w:pStyle w:val="ConsPlusNormal"/>
        <w:jc w:val="both"/>
        <w:rPr>
          <w:sz w:val="18"/>
          <w:szCs w:val="18"/>
        </w:rPr>
      </w:pPr>
      <w:r w:rsidRPr="004F36B1">
        <w:rPr>
          <w:sz w:val="18"/>
          <w:szCs w:val="1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26550" w:rsidRPr="004F36B1" w:rsidRDefault="00926550" w:rsidP="004F36B1">
      <w:pPr>
        <w:pStyle w:val="ConsPlusNormal"/>
        <w:jc w:val="both"/>
        <w:rPr>
          <w:i/>
          <w:color w:val="7030A0"/>
          <w:sz w:val="18"/>
          <w:szCs w:val="18"/>
          <w:lang w:bidi="ru-RU"/>
        </w:rPr>
      </w:pPr>
      <w:r w:rsidRPr="004F36B1">
        <w:rPr>
          <w:sz w:val="18"/>
          <w:szCs w:val="18"/>
          <w:lang w:bidi="ru-RU"/>
        </w:rPr>
        <w:lastRenderedPageBreak/>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b/>
          <w:sz w:val="18"/>
          <w:szCs w:val="18"/>
        </w:rPr>
      </w:pPr>
      <w:r w:rsidRPr="004F36B1">
        <w:rPr>
          <w:b/>
          <w:sz w:val="18"/>
          <w:szCs w:val="18"/>
        </w:rPr>
        <w:t>Статья 9. Муниципальный контроль</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sz w:val="18"/>
          <w:szCs w:val="18"/>
        </w:rPr>
        <w:t>1. Администрация Новоюласенского сельсовета Красногвардейского муниципального района является органом местного самоуправления, уполномоченным на осуществление муниципального контроля.</w:t>
      </w:r>
    </w:p>
    <w:p w:rsidR="00926550" w:rsidRPr="004F36B1" w:rsidRDefault="00926550" w:rsidP="004F36B1">
      <w:pPr>
        <w:pStyle w:val="ConsPlusNormal"/>
        <w:jc w:val="both"/>
        <w:rPr>
          <w:rFonts w:eastAsia="Calibri"/>
          <w:sz w:val="18"/>
          <w:szCs w:val="18"/>
          <w:lang w:eastAsia="en-US"/>
        </w:rPr>
      </w:pPr>
      <w:r w:rsidRPr="004F36B1">
        <w:rPr>
          <w:sz w:val="18"/>
          <w:szCs w:val="18"/>
        </w:rPr>
        <w:t xml:space="preserve">2. </w:t>
      </w:r>
      <w:r w:rsidRPr="004F36B1">
        <w:rPr>
          <w:rFonts w:eastAsia="Calibri"/>
          <w:sz w:val="18"/>
          <w:szCs w:val="18"/>
          <w:lang w:eastAsia="en-US"/>
        </w:rPr>
        <w:t xml:space="preserve">Порядок организации и осуществления муниципального контроля </w:t>
      </w:r>
      <w:r w:rsidRPr="004F36B1">
        <w:rPr>
          <w:sz w:val="18"/>
          <w:szCs w:val="18"/>
        </w:rPr>
        <w:t xml:space="preserve">Администрацией Новоюласенского сельсовета Красногвардейского муниципального района </w:t>
      </w:r>
      <w:r w:rsidRPr="004F36B1">
        <w:rPr>
          <w:rFonts w:eastAsia="Calibri"/>
          <w:sz w:val="18"/>
          <w:szCs w:val="18"/>
          <w:lang w:eastAsia="en-US"/>
        </w:rPr>
        <w:t xml:space="preserve">устанавливается положением о виде муниципального контроля, утверждаемым </w:t>
      </w:r>
      <w:r w:rsidRPr="004F36B1">
        <w:rPr>
          <w:color w:val="000000"/>
          <w:sz w:val="18"/>
          <w:szCs w:val="18"/>
          <w:lang w:bidi="ru-RU"/>
        </w:rPr>
        <w:t xml:space="preserve">Советом депутатов </w:t>
      </w:r>
      <w:r w:rsidRPr="004F36B1">
        <w:rPr>
          <w:iCs/>
          <w:sz w:val="18"/>
          <w:szCs w:val="18"/>
        </w:rPr>
        <w:t>Новоюласенского</w:t>
      </w:r>
      <w:r w:rsidRPr="004F36B1">
        <w:rPr>
          <w:sz w:val="18"/>
          <w:szCs w:val="18"/>
        </w:rPr>
        <w:t xml:space="preserve"> сельсовета </w:t>
      </w:r>
      <w:r w:rsidRPr="004F36B1">
        <w:rPr>
          <w:iCs/>
          <w:sz w:val="18"/>
          <w:szCs w:val="18"/>
        </w:rPr>
        <w:t xml:space="preserve">Красногвардейского </w:t>
      </w:r>
      <w:r w:rsidRPr="004F36B1">
        <w:rPr>
          <w:sz w:val="18"/>
          <w:szCs w:val="18"/>
        </w:rPr>
        <w:t>муниципального района</w:t>
      </w:r>
      <w:r w:rsidRPr="004F36B1">
        <w:rPr>
          <w:rFonts w:eastAsia="Calibri"/>
          <w:sz w:val="18"/>
          <w:szCs w:val="18"/>
          <w:lang w:eastAsia="en-US"/>
        </w:rPr>
        <w:t>.</w:t>
      </w:r>
    </w:p>
    <w:p w:rsidR="00926550" w:rsidRPr="004F36B1" w:rsidRDefault="00926550" w:rsidP="004F36B1">
      <w:pPr>
        <w:pStyle w:val="ConsPlusNormal"/>
        <w:jc w:val="both"/>
        <w:rPr>
          <w:sz w:val="18"/>
          <w:szCs w:val="18"/>
        </w:rPr>
      </w:pPr>
      <w:r w:rsidRPr="004F36B1">
        <w:rPr>
          <w:sz w:val="18"/>
          <w:szCs w:val="18"/>
        </w:rPr>
        <w:t xml:space="preserve">3. В соответствии с частью 9 статьи 1 Федерального закона </w:t>
      </w:r>
      <w:r w:rsidRPr="004F36B1">
        <w:rPr>
          <w:sz w:val="18"/>
          <w:szCs w:val="1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b/>
          <w:bCs/>
          <w:kern w:val="2"/>
          <w:sz w:val="18"/>
          <w:szCs w:val="18"/>
        </w:rPr>
        <w:t xml:space="preserve">ГЛАВА </w:t>
      </w:r>
      <w:r w:rsidRPr="004F36B1">
        <w:rPr>
          <w:b/>
          <w:bCs/>
          <w:kern w:val="2"/>
          <w:sz w:val="18"/>
          <w:szCs w:val="18"/>
          <w:lang w:val="en-US"/>
        </w:rPr>
        <w:t>II</w:t>
      </w:r>
      <w:r w:rsidRPr="004F36B1">
        <w:rPr>
          <w:b/>
          <w:bCs/>
          <w:kern w:val="2"/>
          <w:sz w:val="18"/>
          <w:szCs w:val="18"/>
        </w:rPr>
        <w:t>. ОРГАНИЗАЦИОННЫЕ ОСНОВЫ МЕСТНОГО САМОУПРАВЛЕНИЯ</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b/>
          <w:bCs/>
          <w:kern w:val="2"/>
          <w:sz w:val="18"/>
          <w:szCs w:val="18"/>
        </w:rPr>
      </w:pPr>
      <w:r w:rsidRPr="004F36B1">
        <w:rPr>
          <w:b/>
          <w:bCs/>
          <w:kern w:val="2"/>
          <w:sz w:val="18"/>
          <w:szCs w:val="18"/>
        </w:rPr>
        <w:t>Статья 10. Органы местного самоуправления</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sz w:val="18"/>
          <w:szCs w:val="18"/>
        </w:rPr>
        <w:t xml:space="preserve">1. Структуру органов местного самоуправления </w:t>
      </w:r>
      <w:r w:rsidRPr="004F36B1">
        <w:rPr>
          <w:iCs/>
          <w:sz w:val="18"/>
          <w:szCs w:val="18"/>
        </w:rPr>
        <w:t>Новоюласенского</w:t>
      </w:r>
      <w:r w:rsidRPr="004F36B1">
        <w:rPr>
          <w:sz w:val="18"/>
          <w:szCs w:val="18"/>
        </w:rPr>
        <w:t xml:space="preserve"> сельсовета </w:t>
      </w:r>
      <w:r w:rsidRPr="004F36B1">
        <w:rPr>
          <w:iCs/>
          <w:sz w:val="18"/>
          <w:szCs w:val="18"/>
        </w:rPr>
        <w:t xml:space="preserve">Красногвардейского </w:t>
      </w:r>
      <w:r w:rsidRPr="004F36B1">
        <w:rPr>
          <w:sz w:val="18"/>
          <w:szCs w:val="18"/>
        </w:rPr>
        <w:t>муниципального района составляют:</w:t>
      </w:r>
    </w:p>
    <w:p w:rsidR="00926550" w:rsidRPr="004F36B1" w:rsidRDefault="00926550" w:rsidP="004F36B1">
      <w:pPr>
        <w:pStyle w:val="ConsPlusNormal"/>
        <w:jc w:val="both"/>
        <w:rPr>
          <w:sz w:val="18"/>
          <w:szCs w:val="18"/>
        </w:rPr>
      </w:pPr>
      <w:r w:rsidRPr="004F36B1">
        <w:rPr>
          <w:sz w:val="18"/>
          <w:szCs w:val="18"/>
        </w:rPr>
        <w:t xml:space="preserve">1) Совет депутатов </w:t>
      </w:r>
      <w:r w:rsidRPr="004F36B1">
        <w:rPr>
          <w:iCs/>
          <w:sz w:val="18"/>
          <w:szCs w:val="18"/>
        </w:rPr>
        <w:t xml:space="preserve">Новоюласенского </w:t>
      </w:r>
      <w:r w:rsidRPr="004F36B1">
        <w:rPr>
          <w:sz w:val="18"/>
          <w:szCs w:val="18"/>
        </w:rPr>
        <w:t xml:space="preserve">сельсовета </w:t>
      </w:r>
      <w:r w:rsidRPr="004F36B1">
        <w:rPr>
          <w:iCs/>
          <w:sz w:val="18"/>
          <w:szCs w:val="18"/>
        </w:rPr>
        <w:t>Красногвардейского муниципального</w:t>
      </w:r>
      <w:r w:rsidRPr="004F36B1">
        <w:rPr>
          <w:sz w:val="18"/>
          <w:szCs w:val="18"/>
        </w:rPr>
        <w:t xml:space="preserve"> района (далее – Совет депутатов);</w:t>
      </w:r>
    </w:p>
    <w:p w:rsidR="00926550" w:rsidRPr="004F36B1" w:rsidRDefault="00926550" w:rsidP="004F36B1">
      <w:pPr>
        <w:pStyle w:val="ConsPlusNormal"/>
        <w:jc w:val="both"/>
        <w:rPr>
          <w:sz w:val="18"/>
          <w:szCs w:val="18"/>
        </w:rPr>
      </w:pPr>
      <w:r w:rsidRPr="004F36B1">
        <w:rPr>
          <w:sz w:val="18"/>
          <w:szCs w:val="18"/>
        </w:rPr>
        <w:t xml:space="preserve">2) Глава </w:t>
      </w:r>
      <w:r w:rsidRPr="004F36B1">
        <w:rPr>
          <w:iCs/>
          <w:sz w:val="18"/>
          <w:szCs w:val="18"/>
        </w:rPr>
        <w:t>Новоюласенского</w:t>
      </w:r>
      <w:r w:rsidRPr="004F36B1">
        <w:rPr>
          <w:sz w:val="18"/>
          <w:szCs w:val="18"/>
        </w:rPr>
        <w:t xml:space="preserve"> сельсовета </w:t>
      </w:r>
      <w:r w:rsidRPr="004F36B1">
        <w:rPr>
          <w:iCs/>
          <w:sz w:val="18"/>
          <w:szCs w:val="18"/>
        </w:rPr>
        <w:t xml:space="preserve">Красногвардейского </w:t>
      </w:r>
      <w:r w:rsidRPr="004F36B1">
        <w:rPr>
          <w:sz w:val="18"/>
          <w:szCs w:val="18"/>
        </w:rPr>
        <w:t>муниципального района (далее – Глава);</w:t>
      </w:r>
    </w:p>
    <w:p w:rsidR="00926550" w:rsidRPr="004F36B1" w:rsidRDefault="00926550" w:rsidP="004F36B1">
      <w:pPr>
        <w:pStyle w:val="ConsPlusNormal"/>
        <w:jc w:val="both"/>
        <w:rPr>
          <w:sz w:val="18"/>
          <w:szCs w:val="18"/>
        </w:rPr>
      </w:pPr>
      <w:r w:rsidRPr="004F36B1">
        <w:rPr>
          <w:sz w:val="18"/>
          <w:szCs w:val="18"/>
        </w:rPr>
        <w:t xml:space="preserve">3) Администрация </w:t>
      </w:r>
      <w:r w:rsidRPr="004F36B1">
        <w:rPr>
          <w:iCs/>
          <w:sz w:val="18"/>
          <w:szCs w:val="18"/>
        </w:rPr>
        <w:t xml:space="preserve">Новоюласенского </w:t>
      </w:r>
      <w:r w:rsidRPr="004F36B1">
        <w:rPr>
          <w:sz w:val="18"/>
          <w:szCs w:val="18"/>
        </w:rPr>
        <w:t xml:space="preserve">сельсовета </w:t>
      </w:r>
      <w:r w:rsidRPr="004F36B1">
        <w:rPr>
          <w:iCs/>
          <w:sz w:val="18"/>
          <w:szCs w:val="18"/>
        </w:rPr>
        <w:t>Красногвардейского муниципального</w:t>
      </w:r>
      <w:r w:rsidRPr="004F36B1">
        <w:rPr>
          <w:sz w:val="18"/>
          <w:szCs w:val="18"/>
        </w:rPr>
        <w:t xml:space="preserve"> района (далее – Администрация).</w:t>
      </w:r>
    </w:p>
    <w:p w:rsidR="00926550" w:rsidRPr="004F36B1" w:rsidRDefault="00926550" w:rsidP="004F36B1">
      <w:pPr>
        <w:pStyle w:val="ConsPlusNormal"/>
        <w:jc w:val="both"/>
        <w:rPr>
          <w:bCs/>
          <w:sz w:val="18"/>
          <w:szCs w:val="18"/>
        </w:rPr>
      </w:pPr>
      <w:r w:rsidRPr="004F36B1">
        <w:rPr>
          <w:sz w:val="18"/>
          <w:szCs w:val="18"/>
        </w:rPr>
        <w:t>2.</w:t>
      </w:r>
      <w:r w:rsidRPr="004F36B1">
        <w:rPr>
          <w:bCs/>
          <w:sz w:val="18"/>
          <w:szCs w:val="1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Красногвардейского муниципального района на основании соглашения, заключенного Советом депутатов сельского поселения с Советом депутатов Красногвардейского муниципального района.</w:t>
      </w:r>
    </w:p>
    <w:p w:rsidR="00926550" w:rsidRPr="004F36B1" w:rsidRDefault="00926550" w:rsidP="004F36B1">
      <w:pPr>
        <w:pStyle w:val="ConsPlusNormal"/>
        <w:jc w:val="both"/>
        <w:rPr>
          <w:sz w:val="18"/>
          <w:szCs w:val="18"/>
          <w:u w:val="single"/>
        </w:rPr>
      </w:pPr>
      <w:r w:rsidRPr="004F36B1">
        <w:rPr>
          <w:sz w:val="18"/>
          <w:szCs w:val="18"/>
        </w:rPr>
        <w:t>3. Изменение структуры органов местного самоуправления сельского поселения осуществляется путем внесения изменений в настоящий Устав.</w:t>
      </w:r>
    </w:p>
    <w:p w:rsidR="00926550" w:rsidRPr="004F36B1" w:rsidRDefault="00926550" w:rsidP="004F36B1">
      <w:pPr>
        <w:pStyle w:val="ConsPlusNormal"/>
        <w:jc w:val="both"/>
        <w:rPr>
          <w:sz w:val="18"/>
          <w:szCs w:val="18"/>
        </w:rPr>
      </w:pPr>
      <w:r w:rsidRPr="004F36B1">
        <w:rPr>
          <w:sz w:val="18"/>
          <w:szCs w:val="18"/>
        </w:rPr>
        <w:t>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
          <w:kern w:val="2"/>
          <w:sz w:val="18"/>
          <w:szCs w:val="18"/>
        </w:rPr>
      </w:pPr>
      <w:r w:rsidRPr="004F36B1">
        <w:rPr>
          <w:b/>
          <w:kern w:val="2"/>
          <w:sz w:val="18"/>
          <w:szCs w:val="18"/>
        </w:rPr>
        <w:t>Статья 11. Порядок формирования, структура и организация работы Совета депутатов</w:t>
      </w:r>
    </w:p>
    <w:p w:rsidR="00926550" w:rsidRPr="004F36B1" w:rsidRDefault="00926550" w:rsidP="004F36B1">
      <w:pPr>
        <w:pStyle w:val="ConsPlusNormal"/>
        <w:jc w:val="both"/>
        <w:rPr>
          <w:bCs/>
          <w:i/>
          <w:sz w:val="18"/>
          <w:szCs w:val="18"/>
        </w:rPr>
      </w:pPr>
    </w:p>
    <w:p w:rsidR="00926550" w:rsidRPr="004F36B1" w:rsidRDefault="00926550" w:rsidP="004F36B1">
      <w:pPr>
        <w:pStyle w:val="ConsPlusNormal"/>
        <w:jc w:val="both"/>
        <w:rPr>
          <w:bCs/>
          <w:sz w:val="18"/>
          <w:szCs w:val="18"/>
        </w:rPr>
      </w:pPr>
      <w:r w:rsidRPr="004F36B1">
        <w:rPr>
          <w:bCs/>
          <w:sz w:val="18"/>
          <w:szCs w:val="18"/>
        </w:rPr>
        <w:t xml:space="preserve">1. Совет депутатов состоит из 7 депутатов </w:t>
      </w:r>
      <w:r w:rsidRPr="004F36B1">
        <w:rPr>
          <w:sz w:val="18"/>
          <w:szCs w:val="18"/>
        </w:rPr>
        <w:t>(далее – установленная численность депутатов, установленное число депутатов)</w:t>
      </w:r>
      <w:r w:rsidRPr="004F36B1">
        <w:rPr>
          <w:bCs/>
          <w:sz w:val="18"/>
          <w:szCs w:val="18"/>
        </w:rPr>
        <w:t>, избираемых на муниципальных выборах, сроком на пять лет.</w:t>
      </w:r>
    </w:p>
    <w:p w:rsidR="00926550" w:rsidRPr="004F36B1" w:rsidRDefault="00926550" w:rsidP="004F36B1">
      <w:pPr>
        <w:pStyle w:val="ConsPlusNormal"/>
        <w:jc w:val="both"/>
        <w:rPr>
          <w:sz w:val="18"/>
          <w:szCs w:val="18"/>
        </w:rPr>
      </w:pPr>
      <w:r w:rsidRPr="004F36B1">
        <w:rPr>
          <w:color w:val="000000"/>
          <w:sz w:val="18"/>
          <w:szCs w:val="18"/>
        </w:rPr>
        <w:t xml:space="preserve">2. Вновь избранный </w:t>
      </w:r>
      <w:r w:rsidRPr="004F36B1">
        <w:rPr>
          <w:sz w:val="18"/>
          <w:szCs w:val="18"/>
        </w:rPr>
        <w:t>Совет депутатов</w:t>
      </w:r>
      <w:r w:rsidRPr="004F36B1">
        <w:rPr>
          <w:color w:val="000000"/>
          <w:sz w:val="18"/>
          <w:szCs w:val="18"/>
        </w:rPr>
        <w:t xml:space="preserve"> собирается на первое заседание в тридцатидневный срок со дня избрания </w:t>
      </w:r>
      <w:r w:rsidRPr="004F36B1">
        <w:rPr>
          <w:sz w:val="18"/>
          <w:szCs w:val="18"/>
        </w:rPr>
        <w:t>Совета депутатов</w:t>
      </w:r>
      <w:r w:rsidRPr="004F36B1">
        <w:rPr>
          <w:color w:val="000000"/>
          <w:sz w:val="18"/>
          <w:szCs w:val="18"/>
        </w:rPr>
        <w:t xml:space="preserve"> в правомочном составе</w:t>
      </w:r>
      <w:r w:rsidRPr="004F36B1">
        <w:rPr>
          <w:sz w:val="18"/>
          <w:szCs w:val="18"/>
        </w:rPr>
        <w:t>.</w:t>
      </w:r>
    </w:p>
    <w:p w:rsidR="00926550" w:rsidRPr="004F36B1" w:rsidRDefault="00926550" w:rsidP="004F36B1">
      <w:pPr>
        <w:pStyle w:val="ConsPlusNormal"/>
        <w:jc w:val="both"/>
        <w:rPr>
          <w:sz w:val="18"/>
          <w:szCs w:val="18"/>
        </w:rPr>
      </w:pPr>
      <w:r w:rsidRPr="004F36B1">
        <w:rPr>
          <w:sz w:val="18"/>
          <w:szCs w:val="1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926550" w:rsidRPr="004F36B1" w:rsidRDefault="00926550" w:rsidP="004F36B1">
      <w:pPr>
        <w:pStyle w:val="ConsPlusNormal"/>
        <w:jc w:val="both"/>
        <w:rPr>
          <w:color w:val="000000"/>
          <w:sz w:val="18"/>
          <w:szCs w:val="18"/>
        </w:rPr>
      </w:pPr>
      <w:r w:rsidRPr="004F36B1">
        <w:rPr>
          <w:color w:val="000000"/>
          <w:sz w:val="18"/>
          <w:szCs w:val="18"/>
        </w:rPr>
        <w:t>4. Заседание Совета депутатов считается правомочным, если на нем присутствует более пятидесяти процентов от числа избранных депутатов.</w:t>
      </w:r>
    </w:p>
    <w:p w:rsidR="00926550" w:rsidRPr="004F36B1" w:rsidRDefault="00926550" w:rsidP="004F36B1">
      <w:pPr>
        <w:pStyle w:val="ConsPlusNormal"/>
        <w:jc w:val="both"/>
        <w:rPr>
          <w:i/>
          <w:kern w:val="2"/>
          <w:sz w:val="18"/>
          <w:szCs w:val="18"/>
        </w:rPr>
      </w:pPr>
      <w:r w:rsidRPr="004F36B1">
        <w:rPr>
          <w:sz w:val="18"/>
          <w:szCs w:val="18"/>
        </w:rPr>
        <w:t xml:space="preserve">5. Структура Совета </w:t>
      </w:r>
      <w:r w:rsidRPr="004F36B1">
        <w:rPr>
          <w:color w:val="000000"/>
          <w:sz w:val="18"/>
          <w:szCs w:val="18"/>
        </w:rPr>
        <w:t xml:space="preserve">депутатов </w:t>
      </w:r>
      <w:r w:rsidRPr="004F36B1">
        <w:rPr>
          <w:sz w:val="18"/>
          <w:szCs w:val="18"/>
        </w:rPr>
        <w:t>включает в себя председателя, заместителя председателя, постоянные комиссии, временные комиссии.</w:t>
      </w:r>
    </w:p>
    <w:p w:rsidR="00926550" w:rsidRPr="004F36B1" w:rsidRDefault="00926550" w:rsidP="004F36B1">
      <w:pPr>
        <w:pStyle w:val="ConsPlusNormal"/>
        <w:jc w:val="both"/>
        <w:rPr>
          <w:kern w:val="2"/>
          <w:sz w:val="18"/>
          <w:szCs w:val="18"/>
        </w:rPr>
      </w:pPr>
      <w:r w:rsidRPr="004F36B1">
        <w:rPr>
          <w:kern w:val="2"/>
          <w:sz w:val="18"/>
          <w:szCs w:val="18"/>
        </w:rPr>
        <w:t>6. Порядок и организация работы Совета депутатов регулируются регламентом, утверждаемым решением Совета депутатов.</w:t>
      </w:r>
    </w:p>
    <w:p w:rsidR="00926550" w:rsidRPr="004F36B1" w:rsidRDefault="00926550" w:rsidP="004F36B1">
      <w:pPr>
        <w:pStyle w:val="ConsPlusNormal"/>
        <w:jc w:val="both"/>
        <w:rPr>
          <w:kern w:val="2"/>
          <w:sz w:val="18"/>
          <w:szCs w:val="18"/>
        </w:rPr>
      </w:pPr>
      <w:r w:rsidRPr="004F36B1">
        <w:rPr>
          <w:kern w:val="2"/>
          <w:sz w:val="18"/>
          <w:szCs w:val="1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926550" w:rsidRPr="004F36B1" w:rsidRDefault="00926550" w:rsidP="004F36B1">
      <w:pPr>
        <w:pStyle w:val="ConsPlusNormal"/>
        <w:jc w:val="both"/>
        <w:rPr>
          <w:kern w:val="2"/>
          <w:sz w:val="18"/>
          <w:szCs w:val="18"/>
        </w:rPr>
      </w:pPr>
      <w:r w:rsidRPr="004F36B1">
        <w:rPr>
          <w:kern w:val="2"/>
          <w:sz w:val="18"/>
          <w:szCs w:val="18"/>
        </w:rPr>
        <w:t>7. Порядок дистанционного взаимодействия органов, входящих в единую систему публичной власти в Оренбургской области, порядок дистанционного участия в заседаниях Совета депутатов определяются решением Совета депутатов.</w:t>
      </w:r>
    </w:p>
    <w:p w:rsidR="00926550" w:rsidRPr="004F36B1" w:rsidRDefault="00926550" w:rsidP="004F36B1">
      <w:pPr>
        <w:pStyle w:val="ConsPlusNormal"/>
        <w:jc w:val="both"/>
        <w:rPr>
          <w:sz w:val="18"/>
          <w:szCs w:val="18"/>
        </w:rPr>
      </w:pPr>
      <w:r w:rsidRPr="004F36B1">
        <w:rPr>
          <w:color w:val="000000"/>
          <w:sz w:val="18"/>
          <w:szCs w:val="18"/>
        </w:rPr>
        <w:t xml:space="preserve">8. Совет депутатов </w:t>
      </w:r>
      <w:r w:rsidRPr="004F36B1">
        <w:rPr>
          <w:sz w:val="18"/>
          <w:szCs w:val="18"/>
        </w:rPr>
        <w:t>не обладает правами юридического лица.</w:t>
      </w:r>
    </w:p>
    <w:p w:rsidR="00926550" w:rsidRPr="004F36B1" w:rsidRDefault="00926550" w:rsidP="004F36B1">
      <w:pPr>
        <w:pStyle w:val="ConsPlusNormal"/>
        <w:jc w:val="both"/>
        <w:rPr>
          <w:sz w:val="18"/>
          <w:szCs w:val="18"/>
        </w:rPr>
      </w:pPr>
      <w:r w:rsidRPr="004F36B1">
        <w:rPr>
          <w:sz w:val="18"/>
          <w:szCs w:val="1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926550" w:rsidRPr="004F36B1" w:rsidRDefault="00926550" w:rsidP="004F36B1">
      <w:pPr>
        <w:pStyle w:val="ConsPlusNormal"/>
        <w:jc w:val="both"/>
        <w:rPr>
          <w:b/>
          <w:kern w:val="2"/>
          <w:sz w:val="18"/>
          <w:szCs w:val="18"/>
        </w:rPr>
      </w:pPr>
    </w:p>
    <w:p w:rsidR="00926550" w:rsidRPr="004F36B1" w:rsidRDefault="00926550" w:rsidP="004F36B1">
      <w:pPr>
        <w:pStyle w:val="ConsPlusNormal"/>
        <w:jc w:val="both"/>
        <w:rPr>
          <w:b/>
          <w:kern w:val="2"/>
          <w:sz w:val="18"/>
          <w:szCs w:val="18"/>
        </w:rPr>
      </w:pPr>
      <w:r w:rsidRPr="004F36B1">
        <w:rPr>
          <w:b/>
          <w:kern w:val="2"/>
          <w:sz w:val="18"/>
          <w:szCs w:val="18"/>
        </w:rPr>
        <w:t>Статья 12. Полномочия Совета депутатов</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sz w:val="18"/>
          <w:szCs w:val="18"/>
        </w:rPr>
        <w:t>1. В исключительной компетенции Совета депутатов находятся:</w:t>
      </w:r>
    </w:p>
    <w:p w:rsidR="00926550" w:rsidRPr="004F36B1" w:rsidRDefault="00926550" w:rsidP="004F36B1">
      <w:pPr>
        <w:pStyle w:val="ConsPlusNormal"/>
        <w:jc w:val="both"/>
        <w:rPr>
          <w:sz w:val="18"/>
          <w:szCs w:val="18"/>
        </w:rPr>
      </w:pPr>
      <w:r w:rsidRPr="004F36B1">
        <w:rPr>
          <w:sz w:val="18"/>
          <w:szCs w:val="18"/>
        </w:rPr>
        <w:t>1) принятие Устава сельского поселения и внесение в него изменений и дополнений;</w:t>
      </w:r>
    </w:p>
    <w:p w:rsidR="00926550" w:rsidRPr="004F36B1" w:rsidRDefault="00926550" w:rsidP="004F36B1">
      <w:pPr>
        <w:pStyle w:val="ConsPlusNormal"/>
        <w:jc w:val="both"/>
        <w:rPr>
          <w:sz w:val="18"/>
          <w:szCs w:val="18"/>
        </w:rPr>
      </w:pPr>
      <w:r w:rsidRPr="004F36B1">
        <w:rPr>
          <w:sz w:val="18"/>
          <w:szCs w:val="18"/>
        </w:rPr>
        <w:t>2) утверждение местного бюджета сельского поселения и отчета о его исполнении;</w:t>
      </w:r>
    </w:p>
    <w:p w:rsidR="00926550" w:rsidRPr="004F36B1" w:rsidRDefault="00926550" w:rsidP="004F36B1">
      <w:pPr>
        <w:pStyle w:val="ConsPlusNormal"/>
        <w:jc w:val="both"/>
        <w:rPr>
          <w:bCs/>
          <w:sz w:val="18"/>
          <w:szCs w:val="18"/>
        </w:rPr>
      </w:pPr>
      <w:r w:rsidRPr="004F36B1">
        <w:rPr>
          <w:sz w:val="18"/>
          <w:szCs w:val="18"/>
        </w:rPr>
        <w:t xml:space="preserve">3) установление, </w:t>
      </w:r>
      <w:r w:rsidRPr="004F36B1">
        <w:rPr>
          <w:bCs/>
          <w:sz w:val="18"/>
          <w:szCs w:val="18"/>
        </w:rPr>
        <w:t>введение в действие и прекращение действия ранее введенных местных налогов и сборов в соответствии</w:t>
      </w:r>
      <w:r w:rsidRPr="004F36B1">
        <w:rPr>
          <w:sz w:val="18"/>
          <w:szCs w:val="18"/>
        </w:rPr>
        <w:t xml:space="preserve"> с законодательством Российской Федерации о налогах и сборах;</w:t>
      </w:r>
    </w:p>
    <w:p w:rsidR="00926550" w:rsidRPr="004F36B1" w:rsidRDefault="00926550" w:rsidP="004F36B1">
      <w:pPr>
        <w:pStyle w:val="ConsPlusNormal"/>
        <w:jc w:val="both"/>
        <w:rPr>
          <w:bCs/>
          <w:sz w:val="18"/>
          <w:szCs w:val="18"/>
        </w:rPr>
      </w:pPr>
      <w:r w:rsidRPr="004F36B1">
        <w:rPr>
          <w:sz w:val="18"/>
          <w:szCs w:val="18"/>
        </w:rPr>
        <w:t xml:space="preserve">4) </w:t>
      </w:r>
      <w:r w:rsidRPr="004F36B1">
        <w:rPr>
          <w:bCs/>
          <w:sz w:val="18"/>
          <w:szCs w:val="18"/>
        </w:rPr>
        <w:t>утверждение стратегии социально-экономического развития сельского поселения;</w:t>
      </w:r>
    </w:p>
    <w:p w:rsidR="00926550" w:rsidRPr="004F36B1" w:rsidRDefault="00926550" w:rsidP="004F36B1">
      <w:pPr>
        <w:pStyle w:val="ConsPlusNormal"/>
        <w:jc w:val="both"/>
        <w:rPr>
          <w:sz w:val="18"/>
          <w:szCs w:val="18"/>
        </w:rPr>
      </w:pPr>
      <w:r w:rsidRPr="004F36B1">
        <w:rPr>
          <w:sz w:val="18"/>
          <w:szCs w:val="18"/>
        </w:rPr>
        <w:t>5) определение порядка управления и распоряжения имуществом, находящимся в муниципальной собственности;</w:t>
      </w:r>
    </w:p>
    <w:p w:rsidR="00926550" w:rsidRPr="004F36B1" w:rsidRDefault="00926550" w:rsidP="004F36B1">
      <w:pPr>
        <w:pStyle w:val="ConsPlusNormal"/>
        <w:jc w:val="both"/>
        <w:rPr>
          <w:sz w:val="18"/>
          <w:szCs w:val="18"/>
        </w:rPr>
      </w:pPr>
      <w:r w:rsidRPr="004F36B1">
        <w:rPr>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26550" w:rsidRPr="004F36B1" w:rsidRDefault="00926550" w:rsidP="004F36B1">
      <w:pPr>
        <w:pStyle w:val="ConsPlusNormal"/>
        <w:jc w:val="both"/>
        <w:rPr>
          <w:sz w:val="18"/>
          <w:szCs w:val="18"/>
        </w:rPr>
      </w:pPr>
      <w:r w:rsidRPr="004F36B1">
        <w:rPr>
          <w:sz w:val="18"/>
          <w:szCs w:val="18"/>
        </w:rPr>
        <w:lastRenderedPageBreak/>
        <w:t>7) определение порядка материально-технического и организационного обеспечения деятельности органов местного самоуправления;</w:t>
      </w:r>
    </w:p>
    <w:p w:rsidR="00926550" w:rsidRPr="004F36B1" w:rsidRDefault="00926550" w:rsidP="004F36B1">
      <w:pPr>
        <w:pStyle w:val="ConsPlusNormal"/>
        <w:jc w:val="both"/>
        <w:rPr>
          <w:sz w:val="18"/>
          <w:szCs w:val="18"/>
        </w:rPr>
      </w:pPr>
      <w:r w:rsidRPr="004F36B1">
        <w:rPr>
          <w:sz w:val="18"/>
          <w:szCs w:val="1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26550" w:rsidRPr="004F36B1" w:rsidRDefault="00926550" w:rsidP="004F36B1">
      <w:pPr>
        <w:pStyle w:val="ConsPlusNormal"/>
        <w:jc w:val="both"/>
        <w:rPr>
          <w:sz w:val="18"/>
          <w:szCs w:val="18"/>
        </w:rPr>
      </w:pPr>
      <w:r w:rsidRPr="004F36B1">
        <w:rPr>
          <w:sz w:val="18"/>
          <w:szCs w:val="18"/>
        </w:rPr>
        <w:t>9) принятие решения об удалении Главы в отставку в предусмотренных Федеральным законом № 33-ФЗ случаях;</w:t>
      </w:r>
    </w:p>
    <w:p w:rsidR="00926550" w:rsidRPr="004F36B1" w:rsidRDefault="00926550" w:rsidP="004F36B1">
      <w:pPr>
        <w:pStyle w:val="ConsPlusNormal"/>
        <w:jc w:val="both"/>
        <w:rPr>
          <w:sz w:val="18"/>
          <w:szCs w:val="18"/>
        </w:rPr>
      </w:pPr>
      <w:r w:rsidRPr="004F36B1">
        <w:rPr>
          <w:sz w:val="18"/>
          <w:szCs w:val="18"/>
        </w:rPr>
        <w:t xml:space="preserve">10) утверждение правил благоустройства территории </w:t>
      </w:r>
      <w:r w:rsidRPr="004F36B1">
        <w:rPr>
          <w:bCs/>
          <w:sz w:val="18"/>
          <w:szCs w:val="18"/>
        </w:rPr>
        <w:t>сельского поселения</w:t>
      </w:r>
      <w:r w:rsidRPr="004F36B1">
        <w:rPr>
          <w:sz w:val="18"/>
          <w:szCs w:val="18"/>
        </w:rPr>
        <w:t>;</w:t>
      </w:r>
    </w:p>
    <w:p w:rsidR="00926550" w:rsidRPr="004F36B1" w:rsidRDefault="00926550" w:rsidP="004F36B1">
      <w:pPr>
        <w:pStyle w:val="ConsPlusNormal"/>
        <w:jc w:val="both"/>
        <w:rPr>
          <w:sz w:val="18"/>
          <w:szCs w:val="18"/>
        </w:rPr>
      </w:pPr>
      <w:r w:rsidRPr="004F36B1">
        <w:rPr>
          <w:sz w:val="18"/>
          <w:szCs w:val="1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926550" w:rsidRPr="004F36B1" w:rsidRDefault="00926550" w:rsidP="004F36B1">
      <w:pPr>
        <w:pStyle w:val="ConsPlusNormal"/>
        <w:jc w:val="both"/>
        <w:rPr>
          <w:sz w:val="18"/>
          <w:szCs w:val="18"/>
        </w:rPr>
      </w:pPr>
      <w:r w:rsidRPr="004F36B1">
        <w:rPr>
          <w:sz w:val="18"/>
          <w:szCs w:val="18"/>
        </w:rPr>
        <w:t>2. К компетенции Совета депутатов также относится:</w:t>
      </w:r>
    </w:p>
    <w:p w:rsidR="00926550" w:rsidRPr="004F36B1" w:rsidRDefault="00926550" w:rsidP="004F36B1">
      <w:pPr>
        <w:pStyle w:val="ConsPlusNormal"/>
        <w:jc w:val="both"/>
        <w:rPr>
          <w:sz w:val="18"/>
          <w:szCs w:val="18"/>
        </w:rPr>
      </w:pPr>
      <w:r w:rsidRPr="004F36B1">
        <w:rPr>
          <w:sz w:val="18"/>
          <w:szCs w:val="18"/>
        </w:rPr>
        <w:t>1) установление официальных символов сельского поселения;</w:t>
      </w:r>
    </w:p>
    <w:p w:rsidR="00926550" w:rsidRPr="004F36B1" w:rsidRDefault="00926550" w:rsidP="004F36B1">
      <w:pPr>
        <w:pStyle w:val="ConsPlusNormal"/>
        <w:jc w:val="both"/>
        <w:rPr>
          <w:sz w:val="18"/>
          <w:szCs w:val="18"/>
        </w:rPr>
      </w:pPr>
      <w:r w:rsidRPr="004F36B1">
        <w:rPr>
          <w:sz w:val="18"/>
          <w:szCs w:val="18"/>
        </w:rPr>
        <w:t>2) утверждение структуры Администрации по представлению Главы;</w:t>
      </w:r>
    </w:p>
    <w:p w:rsidR="00926550" w:rsidRPr="004F36B1" w:rsidRDefault="00926550" w:rsidP="004F36B1">
      <w:pPr>
        <w:pStyle w:val="ConsPlusNormal"/>
        <w:jc w:val="both"/>
        <w:rPr>
          <w:sz w:val="18"/>
          <w:szCs w:val="18"/>
        </w:rPr>
      </w:pPr>
      <w:r w:rsidRPr="004F36B1">
        <w:rPr>
          <w:sz w:val="18"/>
          <w:szCs w:val="18"/>
        </w:rPr>
        <w:t>3) установление налоговых льгот по уплате местных налогов и сборов, оснований и порядка их применения;</w:t>
      </w:r>
    </w:p>
    <w:p w:rsidR="00926550" w:rsidRPr="004F36B1" w:rsidRDefault="00926550" w:rsidP="004F36B1">
      <w:pPr>
        <w:pStyle w:val="ConsPlusNormal"/>
        <w:jc w:val="both"/>
        <w:rPr>
          <w:sz w:val="18"/>
          <w:szCs w:val="18"/>
        </w:rPr>
      </w:pPr>
      <w:r w:rsidRPr="004F36B1">
        <w:rPr>
          <w:sz w:val="18"/>
          <w:szCs w:val="18"/>
        </w:rPr>
        <w:t>4) назначение муниципальных выборов и местного референдума;</w:t>
      </w:r>
    </w:p>
    <w:p w:rsidR="00926550" w:rsidRPr="004F36B1" w:rsidRDefault="00926550" w:rsidP="004F36B1">
      <w:pPr>
        <w:pStyle w:val="ConsPlusNormal"/>
        <w:jc w:val="both"/>
        <w:rPr>
          <w:sz w:val="18"/>
          <w:szCs w:val="18"/>
        </w:rPr>
      </w:pPr>
      <w:r w:rsidRPr="004F36B1">
        <w:rPr>
          <w:sz w:val="18"/>
          <w:szCs w:val="18"/>
        </w:rPr>
        <w:t>5) утверждение схемы избирательных округов;</w:t>
      </w:r>
    </w:p>
    <w:p w:rsidR="00926550" w:rsidRPr="004F36B1" w:rsidRDefault="00926550" w:rsidP="004F36B1">
      <w:pPr>
        <w:pStyle w:val="ConsPlusNormal"/>
        <w:jc w:val="both"/>
        <w:rPr>
          <w:sz w:val="18"/>
          <w:szCs w:val="18"/>
        </w:rPr>
      </w:pPr>
      <w:r w:rsidRPr="004F36B1">
        <w:rPr>
          <w:sz w:val="18"/>
          <w:szCs w:val="18"/>
        </w:rPr>
        <w:t>6)осуществление права законодательной инициативы в Законодательном Собрании Оренбургской области;</w:t>
      </w:r>
    </w:p>
    <w:p w:rsidR="00926550" w:rsidRPr="004F36B1" w:rsidRDefault="00926550" w:rsidP="004F36B1">
      <w:pPr>
        <w:pStyle w:val="ConsPlusNormal"/>
        <w:jc w:val="both"/>
        <w:rPr>
          <w:sz w:val="18"/>
          <w:szCs w:val="18"/>
        </w:rPr>
      </w:pPr>
      <w:r w:rsidRPr="004F36B1">
        <w:rPr>
          <w:sz w:val="18"/>
          <w:szCs w:val="18"/>
        </w:rPr>
        <w:t xml:space="preserve">7) определение органа, осуществляющего муниципальный контроль, в соответствии с </w:t>
      </w:r>
      <w:hyperlink r:id="rId11" w:tgtFrame="_blank" w:history="1">
        <w:r w:rsidRPr="004F36B1">
          <w:rPr>
            <w:sz w:val="18"/>
            <w:szCs w:val="18"/>
          </w:rPr>
          <w:t>Федеральным законом № 248-ФЗ</w:t>
        </w:r>
      </w:hyperlink>
      <w:r w:rsidRPr="004F36B1">
        <w:rPr>
          <w:sz w:val="18"/>
          <w:szCs w:val="18"/>
        </w:rPr>
        <w:t>;</w:t>
      </w:r>
    </w:p>
    <w:p w:rsidR="00926550" w:rsidRPr="004F36B1" w:rsidRDefault="00926550" w:rsidP="004F36B1">
      <w:pPr>
        <w:pStyle w:val="ConsPlusNormal"/>
        <w:jc w:val="both"/>
        <w:rPr>
          <w:sz w:val="18"/>
          <w:szCs w:val="18"/>
        </w:rPr>
      </w:pPr>
      <w:r w:rsidRPr="004F36B1">
        <w:rPr>
          <w:sz w:val="18"/>
          <w:szCs w:val="18"/>
        </w:rPr>
        <w:t xml:space="preserve">8) назначение и определение порядка проведения собраний граждан, конференций граждан (собрание делегатов); </w:t>
      </w:r>
    </w:p>
    <w:p w:rsidR="00926550" w:rsidRPr="004F36B1" w:rsidRDefault="00926550" w:rsidP="004F36B1">
      <w:pPr>
        <w:pStyle w:val="ConsPlusNormal"/>
        <w:jc w:val="both"/>
        <w:rPr>
          <w:sz w:val="18"/>
          <w:szCs w:val="18"/>
        </w:rPr>
      </w:pPr>
      <w:r w:rsidRPr="004F36B1">
        <w:rPr>
          <w:sz w:val="18"/>
          <w:szCs w:val="18"/>
        </w:rPr>
        <w:t>9) утверждение правил благоустройства территории сельского поселения;</w:t>
      </w:r>
    </w:p>
    <w:p w:rsidR="00926550" w:rsidRPr="004F36B1" w:rsidRDefault="00926550" w:rsidP="004F36B1">
      <w:pPr>
        <w:pStyle w:val="ConsPlusNormal"/>
        <w:jc w:val="both"/>
        <w:rPr>
          <w:sz w:val="18"/>
          <w:szCs w:val="18"/>
        </w:rPr>
      </w:pPr>
      <w:r w:rsidRPr="004F36B1">
        <w:rPr>
          <w:sz w:val="18"/>
          <w:szCs w:val="18"/>
        </w:rPr>
        <w:t>10) установление порядка проведения конкурса по отбору кандидатур на должность Главы;</w:t>
      </w:r>
    </w:p>
    <w:p w:rsidR="00926550" w:rsidRPr="004F36B1" w:rsidRDefault="00926550" w:rsidP="004F36B1">
      <w:pPr>
        <w:pStyle w:val="ConsPlusNormal"/>
        <w:jc w:val="both"/>
        <w:rPr>
          <w:sz w:val="18"/>
          <w:szCs w:val="18"/>
        </w:rPr>
      </w:pPr>
      <w:r w:rsidRPr="004F36B1">
        <w:rPr>
          <w:sz w:val="18"/>
          <w:szCs w:val="18"/>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926550" w:rsidRPr="004F36B1" w:rsidRDefault="00926550" w:rsidP="004F36B1">
      <w:pPr>
        <w:pStyle w:val="ConsPlusNormal"/>
        <w:jc w:val="both"/>
        <w:rPr>
          <w:sz w:val="18"/>
          <w:szCs w:val="18"/>
        </w:rPr>
      </w:pPr>
      <w:r w:rsidRPr="004F36B1">
        <w:rPr>
          <w:sz w:val="18"/>
          <w:szCs w:val="18"/>
        </w:rPr>
        <w:t>12) избрание Главы из числа кандидатов, представленных конкурсной комиссией по результатам конкурса;</w:t>
      </w:r>
    </w:p>
    <w:p w:rsidR="00926550" w:rsidRPr="004F36B1" w:rsidRDefault="00926550" w:rsidP="004F36B1">
      <w:pPr>
        <w:pStyle w:val="ConsPlusNormal"/>
        <w:jc w:val="both"/>
        <w:rPr>
          <w:sz w:val="18"/>
          <w:szCs w:val="18"/>
        </w:rPr>
      </w:pPr>
      <w:r w:rsidRPr="004F36B1">
        <w:rPr>
          <w:sz w:val="18"/>
          <w:szCs w:val="18"/>
        </w:rPr>
        <w:t xml:space="preserve">13) по представлению собрания граждан сельского населенного пункта, входящего в состав, назначает старосту сельского населенного пункта; </w:t>
      </w:r>
    </w:p>
    <w:p w:rsidR="00926550" w:rsidRPr="004F36B1" w:rsidRDefault="00926550" w:rsidP="004F36B1">
      <w:pPr>
        <w:pStyle w:val="ConsPlusNormal"/>
        <w:jc w:val="both"/>
        <w:rPr>
          <w:sz w:val="18"/>
          <w:szCs w:val="18"/>
        </w:rPr>
      </w:pPr>
      <w:r w:rsidRPr="004F36B1">
        <w:rPr>
          <w:sz w:val="18"/>
          <w:szCs w:val="18"/>
        </w:rPr>
        <w:t>14)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926550" w:rsidRPr="004F36B1" w:rsidRDefault="00926550" w:rsidP="004F36B1">
      <w:pPr>
        <w:pStyle w:val="ConsPlusNormal"/>
        <w:jc w:val="both"/>
        <w:rPr>
          <w:sz w:val="18"/>
          <w:szCs w:val="18"/>
        </w:rPr>
      </w:pPr>
      <w:r w:rsidRPr="004F36B1">
        <w:rPr>
          <w:sz w:val="18"/>
          <w:szCs w:val="1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b/>
          <w:sz w:val="18"/>
          <w:szCs w:val="18"/>
        </w:rPr>
      </w:pPr>
      <w:r w:rsidRPr="004F36B1">
        <w:rPr>
          <w:b/>
          <w:sz w:val="18"/>
          <w:szCs w:val="18"/>
        </w:rPr>
        <w:t>Статья 13. Досрочное прекращение полномочий Совета депутатов</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sz w:val="18"/>
          <w:szCs w:val="18"/>
        </w:rPr>
      </w:pPr>
      <w:r w:rsidRPr="004F36B1">
        <w:rPr>
          <w:sz w:val="18"/>
          <w:szCs w:val="18"/>
        </w:rPr>
        <w:t>1. Полномочия Совета депутатов прекращаются досрочно в следующих случаях:</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1) вступление в силу закона Оренбургской области о его роспуске;</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 xml:space="preserve">2) принятие </w:t>
      </w:r>
      <w:r w:rsidRPr="004F36B1">
        <w:rPr>
          <w:sz w:val="18"/>
          <w:szCs w:val="18"/>
        </w:rPr>
        <w:t xml:space="preserve">Советом депутатов </w:t>
      </w:r>
      <w:r w:rsidRPr="004F36B1">
        <w:rPr>
          <w:rFonts w:eastAsia="Calibri"/>
          <w:sz w:val="18"/>
          <w:szCs w:val="18"/>
          <w:lang w:eastAsia="en-US"/>
        </w:rPr>
        <w:t>решения о самороспуске;</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 xml:space="preserve">3) вступление в силу решения Оренбургского областного суда, о неправомочности данного состава депутатов </w:t>
      </w:r>
      <w:r w:rsidRPr="004F36B1">
        <w:rPr>
          <w:sz w:val="18"/>
          <w:szCs w:val="18"/>
        </w:rPr>
        <w:t>Совета депутатов</w:t>
      </w:r>
      <w:r w:rsidRPr="004F36B1">
        <w:rPr>
          <w:rFonts w:eastAsia="Calibri"/>
          <w:sz w:val="18"/>
          <w:szCs w:val="18"/>
          <w:lang w:eastAsia="en-US"/>
        </w:rPr>
        <w:t>, в том числе в связи со сложением депутатами своих полномочий;</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4) преобразование сельского поселения, осуществляемое в соответствии с частями 6 и 7 статьи 12 Федерального закона № 33-ФЗ;</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5) увеличение численности избирателей муниципального образования более чем на двадцать пять процентов;</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26550" w:rsidRPr="004F36B1" w:rsidRDefault="00926550" w:rsidP="004F36B1">
      <w:pPr>
        <w:pStyle w:val="ConsPlusNormal"/>
        <w:jc w:val="both"/>
        <w:rPr>
          <w:sz w:val="18"/>
          <w:szCs w:val="18"/>
        </w:rPr>
      </w:pPr>
      <w:r w:rsidRPr="004F36B1">
        <w:rPr>
          <w:sz w:val="18"/>
          <w:szCs w:val="1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926550" w:rsidRPr="004F36B1" w:rsidRDefault="00926550" w:rsidP="004F36B1">
      <w:pPr>
        <w:pStyle w:val="ConsPlusNormal"/>
        <w:jc w:val="both"/>
        <w:rPr>
          <w:sz w:val="18"/>
          <w:szCs w:val="18"/>
        </w:rPr>
      </w:pPr>
      <w:r w:rsidRPr="004F36B1">
        <w:rPr>
          <w:sz w:val="18"/>
          <w:szCs w:val="18"/>
        </w:rPr>
        <w:t>Письменное заявление должно быть рассмотрено на заседании Совета депутатов в течение одного месяца.</w:t>
      </w:r>
    </w:p>
    <w:p w:rsidR="00926550" w:rsidRPr="004F36B1" w:rsidRDefault="00926550" w:rsidP="004F36B1">
      <w:pPr>
        <w:pStyle w:val="ConsPlusNormal"/>
        <w:jc w:val="both"/>
        <w:rPr>
          <w:sz w:val="18"/>
          <w:szCs w:val="18"/>
        </w:rPr>
      </w:pPr>
      <w:r w:rsidRPr="004F36B1">
        <w:rPr>
          <w:sz w:val="18"/>
          <w:szCs w:val="1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926550" w:rsidRPr="004F36B1" w:rsidRDefault="00926550" w:rsidP="004F36B1">
      <w:pPr>
        <w:pStyle w:val="ConsPlusNormal"/>
        <w:jc w:val="both"/>
        <w:rPr>
          <w:sz w:val="18"/>
          <w:szCs w:val="18"/>
        </w:rPr>
      </w:pPr>
      <w:r w:rsidRPr="004F36B1">
        <w:rPr>
          <w:sz w:val="18"/>
          <w:szCs w:val="1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926550" w:rsidRPr="004F36B1" w:rsidRDefault="00926550" w:rsidP="004F36B1">
      <w:pPr>
        <w:pStyle w:val="ConsPlusNormal"/>
        <w:jc w:val="both"/>
        <w:rPr>
          <w:sz w:val="18"/>
          <w:szCs w:val="18"/>
        </w:rPr>
      </w:pPr>
      <w:r w:rsidRPr="004F36B1">
        <w:rPr>
          <w:sz w:val="18"/>
          <w:szCs w:val="1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926550" w:rsidRPr="004F36B1" w:rsidRDefault="00926550" w:rsidP="004F36B1">
      <w:pPr>
        <w:pStyle w:val="ConsPlusNormal"/>
        <w:jc w:val="both"/>
        <w:rPr>
          <w:sz w:val="18"/>
          <w:szCs w:val="18"/>
        </w:rPr>
      </w:pPr>
      <w:r w:rsidRPr="004F36B1">
        <w:rPr>
          <w:rFonts w:eastAsia="Calibri"/>
          <w:sz w:val="18"/>
          <w:szCs w:val="18"/>
          <w:lang w:eastAsia="en-US"/>
        </w:rPr>
        <w:t xml:space="preserve">3. </w:t>
      </w:r>
      <w:r w:rsidRPr="004F36B1">
        <w:rPr>
          <w:sz w:val="18"/>
          <w:szCs w:val="18"/>
        </w:rPr>
        <w:t>Досрочное прекращение полномочий Совета депутатов влечет за собой досрочное прекращение полномочий его депутатов.</w:t>
      </w:r>
    </w:p>
    <w:p w:rsidR="00926550" w:rsidRPr="004F36B1" w:rsidRDefault="00926550" w:rsidP="004F36B1">
      <w:pPr>
        <w:pStyle w:val="ConsPlusNormal"/>
        <w:jc w:val="both"/>
        <w:rPr>
          <w:sz w:val="18"/>
          <w:szCs w:val="18"/>
        </w:rPr>
      </w:pPr>
    </w:p>
    <w:p w:rsidR="00926550" w:rsidRPr="004F36B1" w:rsidRDefault="00926550" w:rsidP="004F36B1">
      <w:pPr>
        <w:pStyle w:val="ConsPlusNormal"/>
        <w:jc w:val="both"/>
        <w:rPr>
          <w:b/>
          <w:kern w:val="2"/>
          <w:sz w:val="18"/>
          <w:szCs w:val="18"/>
        </w:rPr>
      </w:pPr>
      <w:r w:rsidRPr="004F36B1">
        <w:rPr>
          <w:b/>
          <w:kern w:val="2"/>
          <w:sz w:val="18"/>
          <w:szCs w:val="18"/>
        </w:rPr>
        <w:t>Статья 14. Председатель Совета депутатов и его заместитель</w:t>
      </w:r>
    </w:p>
    <w:p w:rsidR="00926550" w:rsidRPr="004F36B1" w:rsidRDefault="00926550" w:rsidP="004F36B1">
      <w:pPr>
        <w:pStyle w:val="ConsPlusNormal"/>
        <w:jc w:val="both"/>
        <w:rPr>
          <w:b/>
          <w:kern w:val="2"/>
          <w:sz w:val="18"/>
          <w:szCs w:val="18"/>
        </w:rPr>
      </w:pPr>
    </w:p>
    <w:p w:rsidR="00926550" w:rsidRPr="004F36B1" w:rsidRDefault="00926550" w:rsidP="004F36B1">
      <w:pPr>
        <w:pStyle w:val="ConsPlusNormal"/>
        <w:jc w:val="both"/>
        <w:rPr>
          <w:i/>
          <w:sz w:val="18"/>
          <w:szCs w:val="18"/>
          <w:lang w:eastAsia="ar-SA"/>
        </w:rPr>
      </w:pPr>
      <w:r w:rsidRPr="004F36B1">
        <w:rPr>
          <w:kern w:val="2"/>
          <w:sz w:val="18"/>
          <w:szCs w:val="1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926550" w:rsidRPr="004F36B1" w:rsidRDefault="00926550" w:rsidP="004F36B1">
      <w:pPr>
        <w:pStyle w:val="ConsPlusNormal"/>
        <w:jc w:val="both"/>
        <w:rPr>
          <w:kern w:val="2"/>
          <w:sz w:val="18"/>
          <w:szCs w:val="18"/>
        </w:rPr>
      </w:pPr>
      <w:r w:rsidRPr="004F36B1">
        <w:rPr>
          <w:kern w:val="2"/>
          <w:sz w:val="18"/>
          <w:szCs w:val="18"/>
        </w:rPr>
        <w:t>2. Председатель Совета депутатов осуществляет следующие полномочия:</w:t>
      </w:r>
    </w:p>
    <w:p w:rsidR="00926550" w:rsidRPr="004F36B1" w:rsidRDefault="00926550" w:rsidP="004F36B1">
      <w:pPr>
        <w:pStyle w:val="ConsPlusNormal"/>
        <w:jc w:val="both"/>
        <w:rPr>
          <w:kern w:val="2"/>
          <w:sz w:val="18"/>
          <w:szCs w:val="18"/>
        </w:rPr>
      </w:pPr>
      <w:r w:rsidRPr="004F36B1">
        <w:rPr>
          <w:kern w:val="2"/>
          <w:sz w:val="18"/>
          <w:szCs w:val="18"/>
        </w:rPr>
        <w:t>1) руководит подготовкой заседаний и ведет заседания Совета депутатов в соответствии с его регламентом;</w:t>
      </w:r>
    </w:p>
    <w:p w:rsidR="00926550" w:rsidRPr="004F36B1" w:rsidRDefault="00926550" w:rsidP="004F36B1">
      <w:pPr>
        <w:pStyle w:val="ConsPlusNormal"/>
        <w:jc w:val="both"/>
        <w:rPr>
          <w:kern w:val="2"/>
          <w:sz w:val="18"/>
          <w:szCs w:val="18"/>
        </w:rPr>
      </w:pPr>
      <w:r w:rsidRPr="004F36B1">
        <w:rPr>
          <w:kern w:val="2"/>
          <w:sz w:val="18"/>
          <w:szCs w:val="18"/>
        </w:rPr>
        <w:t>2) созывает заседания Совета депутатов, доводит до сведения депутатов время и место их проведения, а также проект повестки дня;</w:t>
      </w:r>
    </w:p>
    <w:p w:rsidR="00926550" w:rsidRPr="004F36B1" w:rsidRDefault="00926550" w:rsidP="004F36B1">
      <w:pPr>
        <w:pStyle w:val="ConsPlusNormal"/>
        <w:jc w:val="both"/>
        <w:rPr>
          <w:kern w:val="2"/>
          <w:sz w:val="18"/>
          <w:szCs w:val="18"/>
        </w:rPr>
      </w:pPr>
      <w:r w:rsidRPr="004F36B1">
        <w:rPr>
          <w:kern w:val="2"/>
          <w:sz w:val="18"/>
          <w:szCs w:val="18"/>
        </w:rPr>
        <w:t>3) подписывает протоколы заседаний и другие документы Совета депутатов;</w:t>
      </w:r>
    </w:p>
    <w:p w:rsidR="00926550" w:rsidRPr="004F36B1" w:rsidRDefault="00926550" w:rsidP="004F36B1">
      <w:pPr>
        <w:pStyle w:val="ConsPlusNormal"/>
        <w:jc w:val="both"/>
        <w:rPr>
          <w:kern w:val="2"/>
          <w:sz w:val="18"/>
          <w:szCs w:val="18"/>
        </w:rPr>
      </w:pPr>
      <w:r w:rsidRPr="004F36B1">
        <w:rPr>
          <w:kern w:val="2"/>
          <w:sz w:val="18"/>
          <w:szCs w:val="18"/>
        </w:rPr>
        <w:t>4) издает в пределах своих полномочий постановления и распоряжения по вопросам организации деятельности Совета депутатов;</w:t>
      </w:r>
    </w:p>
    <w:p w:rsidR="00926550" w:rsidRPr="004F36B1" w:rsidRDefault="00926550" w:rsidP="004F36B1">
      <w:pPr>
        <w:pStyle w:val="ConsPlusNormal"/>
        <w:jc w:val="both"/>
        <w:rPr>
          <w:kern w:val="2"/>
          <w:sz w:val="18"/>
          <w:szCs w:val="18"/>
        </w:rPr>
      </w:pPr>
      <w:r w:rsidRPr="004F36B1">
        <w:rPr>
          <w:kern w:val="2"/>
          <w:sz w:val="18"/>
          <w:szCs w:val="18"/>
        </w:rPr>
        <w:lastRenderedPageBreak/>
        <w:t>5) подписывает протоколы заседаний, решения Совета депутатов;</w:t>
      </w:r>
    </w:p>
    <w:p w:rsidR="00926550" w:rsidRPr="004F36B1" w:rsidRDefault="00926550" w:rsidP="004F36B1">
      <w:pPr>
        <w:pStyle w:val="ConsPlusNormal"/>
        <w:jc w:val="both"/>
        <w:rPr>
          <w:kern w:val="2"/>
          <w:sz w:val="18"/>
          <w:szCs w:val="18"/>
        </w:rPr>
      </w:pPr>
      <w:r w:rsidRPr="004F36B1">
        <w:rPr>
          <w:sz w:val="18"/>
          <w:szCs w:val="18"/>
        </w:rPr>
        <w:t>6) осуществляет иные полномочия в соответствии с настоящим Уставом и решениями Совета депутатов.</w:t>
      </w:r>
    </w:p>
    <w:p w:rsidR="00926550" w:rsidRPr="004F36B1" w:rsidRDefault="00926550" w:rsidP="004F36B1">
      <w:pPr>
        <w:pStyle w:val="ConsPlusNormal"/>
        <w:jc w:val="both"/>
        <w:rPr>
          <w:sz w:val="18"/>
          <w:szCs w:val="18"/>
        </w:rPr>
      </w:pPr>
      <w:r w:rsidRPr="004F36B1">
        <w:rPr>
          <w:sz w:val="18"/>
          <w:szCs w:val="18"/>
        </w:rPr>
        <w:t>3. Председатель Совета депутатов подотчетен Совету депутатов.</w:t>
      </w:r>
    </w:p>
    <w:p w:rsidR="00926550" w:rsidRPr="004F36B1" w:rsidRDefault="00926550" w:rsidP="004F36B1">
      <w:pPr>
        <w:pStyle w:val="ConsPlusNormal"/>
        <w:jc w:val="both"/>
        <w:rPr>
          <w:kern w:val="2"/>
          <w:sz w:val="18"/>
          <w:szCs w:val="18"/>
        </w:rPr>
      </w:pPr>
      <w:r w:rsidRPr="004F36B1">
        <w:rPr>
          <w:kern w:val="2"/>
          <w:sz w:val="18"/>
          <w:szCs w:val="18"/>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rsidR="00926550" w:rsidRPr="004F36B1" w:rsidRDefault="00926550" w:rsidP="004F36B1">
      <w:pPr>
        <w:pStyle w:val="ConsPlusNormal"/>
        <w:jc w:val="both"/>
        <w:rPr>
          <w:kern w:val="2"/>
          <w:sz w:val="18"/>
          <w:szCs w:val="18"/>
        </w:rPr>
      </w:pPr>
      <w:r w:rsidRPr="004F36B1">
        <w:rPr>
          <w:kern w:val="2"/>
          <w:sz w:val="18"/>
          <w:szCs w:val="18"/>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926550" w:rsidRPr="004F36B1" w:rsidRDefault="00926550" w:rsidP="004F36B1">
      <w:pPr>
        <w:pStyle w:val="ConsPlusNormal"/>
        <w:jc w:val="both"/>
        <w:rPr>
          <w:kern w:val="2"/>
          <w:sz w:val="18"/>
          <w:szCs w:val="18"/>
        </w:rPr>
      </w:pPr>
    </w:p>
    <w:p w:rsidR="00926550" w:rsidRPr="004F36B1" w:rsidRDefault="00926550" w:rsidP="004F36B1">
      <w:pPr>
        <w:pStyle w:val="ConsPlusNormal"/>
        <w:jc w:val="both"/>
        <w:rPr>
          <w:b/>
          <w:sz w:val="18"/>
          <w:szCs w:val="18"/>
        </w:rPr>
      </w:pPr>
      <w:r w:rsidRPr="004F36B1">
        <w:rPr>
          <w:b/>
          <w:sz w:val="18"/>
          <w:szCs w:val="18"/>
        </w:rPr>
        <w:t>Статья 15. Депутат Совета депутатов</w:t>
      </w:r>
    </w:p>
    <w:p w:rsidR="00926550" w:rsidRPr="004F36B1" w:rsidRDefault="00926550" w:rsidP="004F36B1">
      <w:pPr>
        <w:pStyle w:val="ConsPlusNormal"/>
        <w:jc w:val="both"/>
        <w:rPr>
          <w:b/>
          <w:sz w:val="18"/>
          <w:szCs w:val="18"/>
        </w:rPr>
      </w:pPr>
    </w:p>
    <w:p w:rsidR="00926550" w:rsidRPr="004F36B1" w:rsidRDefault="00926550" w:rsidP="004F36B1">
      <w:pPr>
        <w:pStyle w:val="ConsPlusNormal"/>
        <w:jc w:val="both"/>
        <w:rPr>
          <w:sz w:val="18"/>
          <w:szCs w:val="18"/>
        </w:rPr>
      </w:pPr>
      <w:r w:rsidRPr="004F36B1">
        <w:rPr>
          <w:sz w:val="18"/>
          <w:szCs w:val="18"/>
        </w:rPr>
        <w:t>1. Депутат Совета депутатов – лицо, замещающее муниципальную должность.</w:t>
      </w:r>
    </w:p>
    <w:p w:rsidR="00926550" w:rsidRPr="004F36B1" w:rsidRDefault="00926550" w:rsidP="004F36B1">
      <w:pPr>
        <w:pStyle w:val="ConsPlusNormal"/>
        <w:jc w:val="both"/>
        <w:rPr>
          <w:sz w:val="18"/>
          <w:szCs w:val="18"/>
        </w:rPr>
      </w:pPr>
      <w:r w:rsidRPr="004F36B1">
        <w:rPr>
          <w:sz w:val="18"/>
          <w:szCs w:val="18"/>
        </w:rPr>
        <w:t>2. Депутату Совета депутатов обеспечиваются условия для беспрепятственного осуществления своих полномочий.</w:t>
      </w:r>
    </w:p>
    <w:p w:rsidR="00926550" w:rsidRPr="004F36B1" w:rsidRDefault="00926550" w:rsidP="004F36B1">
      <w:pPr>
        <w:pStyle w:val="ConsPlusNormal"/>
        <w:jc w:val="both"/>
        <w:rPr>
          <w:sz w:val="18"/>
          <w:szCs w:val="18"/>
        </w:rPr>
      </w:pPr>
      <w:r w:rsidRPr="004F36B1">
        <w:rPr>
          <w:sz w:val="18"/>
          <w:szCs w:val="18"/>
        </w:rPr>
        <w:t>3. Срок полномочий депутата Совета депутатов составляет пять лет.</w:t>
      </w:r>
    </w:p>
    <w:p w:rsidR="00926550" w:rsidRPr="004F36B1" w:rsidRDefault="00926550" w:rsidP="004F36B1">
      <w:pPr>
        <w:pStyle w:val="ConsPlusNormal"/>
        <w:jc w:val="both"/>
        <w:rPr>
          <w:sz w:val="18"/>
          <w:szCs w:val="18"/>
        </w:rPr>
      </w:pPr>
      <w:r w:rsidRPr="004F36B1">
        <w:rPr>
          <w:sz w:val="18"/>
          <w:szCs w:val="18"/>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926550" w:rsidRPr="004F36B1" w:rsidRDefault="00926550" w:rsidP="004F36B1">
      <w:pPr>
        <w:pStyle w:val="ConsPlusNormal"/>
        <w:jc w:val="both"/>
        <w:rPr>
          <w:sz w:val="18"/>
          <w:szCs w:val="18"/>
        </w:rPr>
      </w:pPr>
      <w:r w:rsidRPr="004F36B1">
        <w:rPr>
          <w:sz w:val="18"/>
          <w:szCs w:val="18"/>
        </w:rPr>
        <w:t>5. Депутат Совета депутатов осуществляет свои полномочия на непостоянной основе.</w:t>
      </w:r>
    </w:p>
    <w:p w:rsidR="00926550" w:rsidRPr="004F36B1" w:rsidRDefault="00926550" w:rsidP="004F36B1">
      <w:pPr>
        <w:pStyle w:val="ConsPlusNormal"/>
        <w:jc w:val="both"/>
        <w:rPr>
          <w:sz w:val="18"/>
          <w:szCs w:val="18"/>
        </w:rPr>
      </w:pPr>
      <w:r w:rsidRPr="004F36B1">
        <w:rPr>
          <w:sz w:val="18"/>
          <w:szCs w:val="1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926550" w:rsidRPr="004F36B1" w:rsidRDefault="00926550" w:rsidP="004F36B1">
      <w:pPr>
        <w:pStyle w:val="ConsPlusNormal"/>
        <w:jc w:val="both"/>
        <w:rPr>
          <w:sz w:val="18"/>
          <w:szCs w:val="18"/>
        </w:rPr>
      </w:pPr>
      <w:r w:rsidRPr="004F36B1">
        <w:rPr>
          <w:sz w:val="18"/>
          <w:szCs w:val="18"/>
        </w:rPr>
        <w:t>7. Администрация Новоюласенского сельсовета Красногвардейского муниципального района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926550" w:rsidRPr="004F36B1" w:rsidRDefault="00926550" w:rsidP="004F36B1">
      <w:pPr>
        <w:pStyle w:val="ConsPlusNormal"/>
        <w:jc w:val="both"/>
        <w:rPr>
          <w:b/>
          <w:i/>
          <w:sz w:val="18"/>
          <w:szCs w:val="18"/>
          <w:u w:val="single"/>
        </w:rPr>
      </w:pPr>
    </w:p>
    <w:p w:rsidR="00926550" w:rsidRPr="004F36B1" w:rsidRDefault="00926550" w:rsidP="004F36B1">
      <w:pPr>
        <w:pStyle w:val="ConsPlusNormal"/>
        <w:jc w:val="both"/>
        <w:rPr>
          <w:sz w:val="18"/>
          <w:szCs w:val="18"/>
        </w:rPr>
      </w:pPr>
      <w:r w:rsidRPr="004F36B1">
        <w:rPr>
          <w:b/>
          <w:sz w:val="18"/>
          <w:szCs w:val="18"/>
        </w:rPr>
        <w:t>Статья 16. Гарантии осуществления полномочий депутата Совета депутатов</w:t>
      </w:r>
    </w:p>
    <w:p w:rsidR="00926550" w:rsidRPr="004F36B1" w:rsidRDefault="00926550" w:rsidP="004F36B1">
      <w:pPr>
        <w:pStyle w:val="ConsPlusNormal"/>
        <w:jc w:val="both"/>
        <w:rPr>
          <w:i/>
          <w:sz w:val="18"/>
          <w:szCs w:val="18"/>
        </w:rPr>
      </w:pPr>
    </w:p>
    <w:p w:rsidR="00926550" w:rsidRPr="004F36B1" w:rsidRDefault="00926550" w:rsidP="004F36B1">
      <w:pPr>
        <w:pStyle w:val="ConsPlusNormal"/>
        <w:jc w:val="both"/>
        <w:rPr>
          <w:sz w:val="18"/>
          <w:szCs w:val="18"/>
        </w:rPr>
      </w:pPr>
      <w:r w:rsidRPr="004F36B1">
        <w:rPr>
          <w:sz w:val="18"/>
          <w:szCs w:val="18"/>
        </w:rPr>
        <w:t>1. Основные гарантии осуществления полномочий депутата Совета депутатов:</w:t>
      </w:r>
    </w:p>
    <w:p w:rsidR="00926550" w:rsidRPr="004F36B1" w:rsidRDefault="00926550" w:rsidP="004F36B1">
      <w:pPr>
        <w:pStyle w:val="ConsPlusNormal"/>
        <w:jc w:val="both"/>
        <w:rPr>
          <w:rFonts w:eastAsia="Calibri"/>
          <w:iCs/>
          <w:sz w:val="18"/>
          <w:szCs w:val="18"/>
          <w:lang w:eastAsia="en-US"/>
        </w:rPr>
      </w:pPr>
      <w:r w:rsidRPr="004F36B1">
        <w:rPr>
          <w:rFonts w:eastAsia="Calibri"/>
          <w:iCs/>
          <w:sz w:val="18"/>
          <w:szCs w:val="1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926550" w:rsidRPr="004F36B1" w:rsidRDefault="00926550" w:rsidP="004F36B1">
      <w:pPr>
        <w:pStyle w:val="ConsPlusNormal"/>
        <w:jc w:val="both"/>
        <w:rPr>
          <w:rFonts w:eastAsia="Calibri"/>
          <w:sz w:val="18"/>
          <w:szCs w:val="18"/>
          <w:lang w:eastAsia="en-US"/>
        </w:rPr>
      </w:pPr>
      <w:r w:rsidRPr="004F36B1">
        <w:rPr>
          <w:rFonts w:eastAsia="Calibri"/>
          <w:sz w:val="18"/>
          <w:szCs w:val="18"/>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926550" w:rsidRPr="004F36B1" w:rsidRDefault="00926550" w:rsidP="004F36B1">
      <w:pPr>
        <w:pStyle w:val="ConsPlusNormal"/>
        <w:jc w:val="both"/>
        <w:rPr>
          <w:sz w:val="18"/>
          <w:szCs w:val="18"/>
        </w:rPr>
      </w:pPr>
      <w:r w:rsidRPr="004F36B1">
        <w:rPr>
          <w:sz w:val="18"/>
          <w:szCs w:val="1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926550" w:rsidRPr="004F36B1" w:rsidRDefault="00926550" w:rsidP="004F36B1">
      <w:pPr>
        <w:pStyle w:val="ConsPlusNormal"/>
        <w:jc w:val="both"/>
        <w:rPr>
          <w:bCs/>
          <w:sz w:val="18"/>
          <w:szCs w:val="18"/>
        </w:rPr>
      </w:pPr>
    </w:p>
    <w:p w:rsidR="00926550" w:rsidRPr="004F36B1" w:rsidRDefault="00926550" w:rsidP="004F36B1">
      <w:pPr>
        <w:pStyle w:val="ConsPlusNormal"/>
        <w:jc w:val="both"/>
        <w:rPr>
          <w:bCs/>
          <w:sz w:val="18"/>
          <w:szCs w:val="18"/>
        </w:rPr>
      </w:pPr>
      <w:r w:rsidRPr="004F36B1">
        <w:rPr>
          <w:sz w:val="18"/>
          <w:szCs w:val="18"/>
        </w:rPr>
        <w:t>Статья 17. Глава сельского поселения</w:t>
      </w:r>
    </w:p>
    <w:p w:rsidR="00926550" w:rsidRPr="004F36B1" w:rsidRDefault="00926550"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13292C" w:rsidRPr="004F36B1" w:rsidRDefault="0013292C" w:rsidP="004F36B1">
      <w:pPr>
        <w:pStyle w:val="ConsPlusNormal"/>
        <w:jc w:val="both"/>
        <w:rPr>
          <w:sz w:val="18"/>
          <w:szCs w:val="18"/>
        </w:rPr>
      </w:pPr>
      <w:r w:rsidRPr="004F36B1">
        <w:rPr>
          <w:sz w:val="18"/>
          <w:szCs w:val="18"/>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Порядок проведения конкурса по отбору кандидатур на должность Главы устанавливается Советом депутатов.</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Общее число членов конкурсной комиссии устанавливается Советом депутатов.</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Половина членов конкурсной комиссии назначается Советом депутатов, а другая половина – главой Красногвардейского муниципального района.</w:t>
      </w:r>
    </w:p>
    <w:p w:rsidR="0013292C" w:rsidRPr="004F36B1" w:rsidRDefault="0013292C" w:rsidP="004F36B1">
      <w:pPr>
        <w:pStyle w:val="ConsPlusNormal"/>
        <w:jc w:val="both"/>
        <w:rPr>
          <w:rFonts w:eastAsia="Calibri"/>
          <w:color w:val="000000" w:themeColor="text1"/>
          <w:sz w:val="18"/>
          <w:szCs w:val="18"/>
          <w:lang w:eastAsia="en-US"/>
        </w:rPr>
      </w:pPr>
      <w:r w:rsidRPr="004F36B1">
        <w:rPr>
          <w:rFonts w:eastAsia="Calibri"/>
          <w:color w:val="000000" w:themeColor="text1"/>
          <w:sz w:val="18"/>
          <w:szCs w:val="18"/>
          <w:lang w:eastAsia="en-US"/>
        </w:rPr>
        <w:t xml:space="preserve">Условиями конкурса предусматриваются требования к профессиональному образованию и (или) профессиональным знаниям и навыкам, которые являются предпочтительными для осуществления Главой полномочий по решению вопросов </w:t>
      </w:r>
      <w:r w:rsidRPr="004F36B1">
        <w:rPr>
          <w:rFonts w:eastAsia="Calibri"/>
          <w:sz w:val="18"/>
          <w:szCs w:val="18"/>
          <w:lang w:eastAsia="en-US"/>
        </w:rPr>
        <w:t>непосредственного обеспечения жизнедеятельности населения.</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13292C" w:rsidRPr="004F36B1" w:rsidRDefault="0013292C" w:rsidP="004F36B1">
      <w:pPr>
        <w:pStyle w:val="ConsPlusNormal"/>
        <w:jc w:val="both"/>
        <w:rPr>
          <w:i/>
          <w:sz w:val="18"/>
          <w:szCs w:val="18"/>
        </w:rPr>
      </w:pPr>
      <w:r w:rsidRPr="004F36B1">
        <w:rPr>
          <w:sz w:val="18"/>
          <w:szCs w:val="18"/>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lastRenderedPageBreak/>
        <w:t>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Новоюласенского сельсовета Красногвардейского муниципального района, обещаю добросовестно исполнять свои обязанности, соблюдать Устав Новоюласенского сельсовета Красногвардейского муниципального района, всемерно содействовать благополучию, социальной безопасности и общественному согласию жителей Новоюласенского сельсовета Красногвардейского муниципального района».</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4. Глава осуществляет полномочия на постоянной основе.</w:t>
      </w:r>
    </w:p>
    <w:p w:rsidR="0013292C" w:rsidRPr="004F36B1" w:rsidRDefault="0013292C" w:rsidP="004F36B1">
      <w:pPr>
        <w:pStyle w:val="ConsPlusNormal"/>
        <w:jc w:val="both"/>
        <w:rPr>
          <w:rFonts w:eastAsia="Calibri"/>
          <w:sz w:val="18"/>
          <w:szCs w:val="18"/>
          <w:lang w:eastAsia="en-US"/>
        </w:rPr>
      </w:pPr>
      <w:r w:rsidRPr="004F36B1">
        <w:rPr>
          <w:sz w:val="18"/>
          <w:szCs w:val="18"/>
        </w:rPr>
        <w:t xml:space="preserve">5. </w:t>
      </w:r>
      <w:r w:rsidRPr="004F36B1">
        <w:rPr>
          <w:rFonts w:eastAsia="Calibri"/>
          <w:sz w:val="18"/>
          <w:szCs w:val="18"/>
          <w:lang w:eastAsia="en-US"/>
        </w:rPr>
        <w:t xml:space="preserve">Глава не может одновременно исполнять полномочия депутата </w:t>
      </w:r>
      <w:r w:rsidRPr="004F36B1">
        <w:rPr>
          <w:rFonts w:eastAsia="Calibri"/>
          <w:sz w:val="18"/>
          <w:szCs w:val="18"/>
        </w:rPr>
        <w:t>Совета депутатов</w:t>
      </w:r>
      <w:r w:rsidRPr="004F36B1">
        <w:rPr>
          <w:rFonts w:eastAsia="Calibri"/>
          <w:sz w:val="18"/>
          <w:szCs w:val="18"/>
          <w:lang w:eastAsia="en-US"/>
        </w:rPr>
        <w:t>.</w:t>
      </w:r>
    </w:p>
    <w:p w:rsidR="0013292C" w:rsidRPr="004F36B1" w:rsidRDefault="0013292C" w:rsidP="004F36B1">
      <w:pPr>
        <w:pStyle w:val="ConsPlusNormal"/>
        <w:jc w:val="both"/>
        <w:rPr>
          <w:color w:val="000000" w:themeColor="text1"/>
          <w:sz w:val="18"/>
          <w:szCs w:val="18"/>
        </w:rPr>
      </w:pPr>
      <w:r w:rsidRPr="004F36B1">
        <w:rPr>
          <w:sz w:val="18"/>
          <w:szCs w:val="18"/>
        </w:rPr>
        <w:t xml:space="preserve">6. Глава </w:t>
      </w:r>
      <w:r w:rsidRPr="004F36B1">
        <w:rPr>
          <w:color w:val="000000" w:themeColor="text1"/>
          <w:sz w:val="18"/>
          <w:szCs w:val="18"/>
        </w:rPr>
        <w:t xml:space="preserve">должен соблюдать ограничения, запреты, исполнять обязанности, которые установлены </w:t>
      </w:r>
      <w:r w:rsidRPr="004F36B1">
        <w:rPr>
          <w:rFonts w:eastAsia="Calibri"/>
          <w:sz w:val="18"/>
          <w:szCs w:val="18"/>
          <w:lang w:eastAsia="en-US"/>
        </w:rPr>
        <w:t xml:space="preserve">для лиц, замещающих муниципальные должности, статьей 28 </w:t>
      </w:r>
      <w:hyperlink r:id="rId12" w:tgtFrame="_blank" w:history="1">
        <w:r w:rsidRPr="004F36B1">
          <w:rPr>
            <w:color w:val="000000" w:themeColor="text1"/>
            <w:sz w:val="18"/>
            <w:szCs w:val="18"/>
          </w:rPr>
          <w:t>Федерального закона № 33-ФЗ</w:t>
        </w:r>
      </w:hyperlink>
      <w:r w:rsidRPr="004F36B1">
        <w:rPr>
          <w:color w:val="000000" w:themeColor="text1"/>
          <w:sz w:val="18"/>
          <w:szCs w:val="18"/>
        </w:rPr>
        <w:t>.</w:t>
      </w:r>
    </w:p>
    <w:p w:rsidR="0013292C" w:rsidRPr="004F36B1" w:rsidRDefault="0013292C" w:rsidP="004F36B1">
      <w:pPr>
        <w:pStyle w:val="ConsPlusNormal"/>
        <w:jc w:val="both"/>
        <w:rPr>
          <w:color w:val="000000" w:themeColor="text1"/>
          <w:sz w:val="18"/>
          <w:szCs w:val="18"/>
        </w:rPr>
      </w:pPr>
      <w:r w:rsidRPr="004F36B1">
        <w:rPr>
          <w:sz w:val="18"/>
          <w:szCs w:val="18"/>
        </w:rPr>
        <w:t xml:space="preserve">7. Глава </w:t>
      </w:r>
      <w:r w:rsidRPr="004F36B1">
        <w:rPr>
          <w:color w:val="000000" w:themeColor="text1"/>
          <w:sz w:val="18"/>
          <w:szCs w:val="18"/>
        </w:rPr>
        <w:t>в своей деятельности подконтролен и подотчетен населению и Совету депутатов.</w:t>
      </w:r>
    </w:p>
    <w:p w:rsidR="0013292C" w:rsidRPr="004F36B1" w:rsidRDefault="0013292C" w:rsidP="004F36B1">
      <w:pPr>
        <w:pStyle w:val="ConsPlusNormal"/>
        <w:jc w:val="both"/>
        <w:rPr>
          <w:sz w:val="18"/>
          <w:szCs w:val="18"/>
        </w:rPr>
      </w:pPr>
      <w:r w:rsidRPr="004F36B1">
        <w:rPr>
          <w:sz w:val="18"/>
          <w:szCs w:val="18"/>
        </w:rPr>
        <w:t xml:space="preserve">          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4F36B1">
        <w:rPr>
          <w:color w:val="000000"/>
          <w:sz w:val="18"/>
          <w:szCs w:val="18"/>
        </w:rPr>
        <w:t>их временно исполняет </w:t>
      </w:r>
      <w:r w:rsidRPr="004F36B1">
        <w:rPr>
          <w:color w:val="000000"/>
          <w:sz w:val="18"/>
          <w:szCs w:val="18"/>
          <w:shd w:val="clear" w:color="auto" w:fill="FFFFFF"/>
        </w:rPr>
        <w:t xml:space="preserve">должностное лицо местного самоуправления или муниципальный служащий, </w:t>
      </w:r>
      <w:r w:rsidRPr="004F36B1">
        <w:rPr>
          <w:color w:val="000000"/>
          <w:sz w:val="18"/>
          <w:szCs w:val="18"/>
        </w:rPr>
        <w:t>определяемые распоряжением администрации Новоюласенского сельсовета Красногвардейского муниципального района.</w:t>
      </w:r>
    </w:p>
    <w:p w:rsidR="0013292C" w:rsidRPr="004F36B1" w:rsidRDefault="0013292C" w:rsidP="004F36B1">
      <w:pPr>
        <w:pStyle w:val="ConsPlusNormal"/>
        <w:jc w:val="both"/>
        <w:rPr>
          <w:rFonts w:eastAsia="Calibri"/>
          <w:iCs/>
          <w:sz w:val="18"/>
          <w:szCs w:val="18"/>
          <w:lang w:eastAsia="en-US"/>
        </w:rPr>
      </w:pPr>
      <w:r w:rsidRPr="004F36B1">
        <w:rPr>
          <w:rFonts w:eastAsia="Calibri"/>
          <w:iCs/>
          <w:sz w:val="18"/>
          <w:szCs w:val="18"/>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13292C" w:rsidRPr="004F36B1" w:rsidRDefault="0013292C" w:rsidP="004F36B1">
      <w:pPr>
        <w:pStyle w:val="ConsPlusNormal"/>
        <w:jc w:val="both"/>
        <w:rPr>
          <w:rFonts w:eastAsia="Calibri"/>
          <w:sz w:val="18"/>
          <w:szCs w:val="18"/>
          <w:lang w:eastAsia="en-US"/>
        </w:rPr>
      </w:pPr>
    </w:p>
    <w:p w:rsidR="0013292C" w:rsidRPr="004F36B1" w:rsidRDefault="0013292C" w:rsidP="004F36B1">
      <w:pPr>
        <w:pStyle w:val="ConsPlusNormal"/>
        <w:jc w:val="both"/>
        <w:rPr>
          <w:b/>
          <w:bCs/>
          <w:color w:val="000000" w:themeColor="text1"/>
          <w:sz w:val="18"/>
          <w:szCs w:val="18"/>
        </w:rPr>
      </w:pPr>
      <w:r w:rsidRPr="004F36B1">
        <w:rPr>
          <w:b/>
          <w:bCs/>
          <w:color w:val="000000" w:themeColor="text1"/>
          <w:sz w:val="18"/>
          <w:szCs w:val="18"/>
        </w:rPr>
        <w:t>Статья 18. Полномочия Главы</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sz w:val="18"/>
          <w:szCs w:val="18"/>
        </w:rPr>
      </w:pPr>
      <w:r w:rsidRPr="004F36B1">
        <w:rPr>
          <w:sz w:val="18"/>
          <w:szCs w:val="18"/>
        </w:rPr>
        <w:t>1. В исключительной компетенции Главы находятся:</w:t>
      </w:r>
    </w:p>
    <w:p w:rsidR="0013292C" w:rsidRPr="004F36B1" w:rsidRDefault="0013292C" w:rsidP="004F36B1">
      <w:pPr>
        <w:pStyle w:val="ConsPlusNormal"/>
        <w:jc w:val="both"/>
        <w:rPr>
          <w:sz w:val="18"/>
          <w:szCs w:val="18"/>
        </w:rPr>
      </w:pPr>
      <w:r w:rsidRPr="004F36B1">
        <w:rPr>
          <w:sz w:val="18"/>
          <w:szCs w:val="1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3292C" w:rsidRPr="004F36B1" w:rsidRDefault="0013292C" w:rsidP="004F36B1">
      <w:pPr>
        <w:pStyle w:val="ConsPlusNormal"/>
        <w:jc w:val="both"/>
        <w:rPr>
          <w:sz w:val="18"/>
          <w:szCs w:val="18"/>
        </w:rPr>
      </w:pPr>
      <w:r w:rsidRPr="004F36B1">
        <w:rPr>
          <w:sz w:val="18"/>
          <w:szCs w:val="18"/>
        </w:rPr>
        <w:t>2) подписание и обнародование в порядке, установленном настоящим Уставом, нормативных правовых актов, принятых Советом депутатов;</w:t>
      </w:r>
    </w:p>
    <w:p w:rsidR="0013292C" w:rsidRPr="004F36B1" w:rsidRDefault="0013292C" w:rsidP="004F36B1">
      <w:pPr>
        <w:pStyle w:val="ConsPlusNormal"/>
        <w:jc w:val="both"/>
        <w:rPr>
          <w:sz w:val="18"/>
          <w:szCs w:val="18"/>
        </w:rPr>
      </w:pPr>
      <w:r w:rsidRPr="004F36B1">
        <w:rPr>
          <w:sz w:val="18"/>
          <w:szCs w:val="18"/>
        </w:rPr>
        <w:t>3) издание в пределах своих полномочий правовых актов;</w:t>
      </w:r>
    </w:p>
    <w:p w:rsidR="0013292C" w:rsidRPr="004F36B1" w:rsidRDefault="0013292C" w:rsidP="004F36B1">
      <w:pPr>
        <w:pStyle w:val="ConsPlusNormal"/>
        <w:jc w:val="both"/>
        <w:rPr>
          <w:sz w:val="18"/>
          <w:szCs w:val="18"/>
        </w:rPr>
      </w:pPr>
      <w:r w:rsidRPr="004F36B1">
        <w:rPr>
          <w:sz w:val="18"/>
          <w:szCs w:val="18"/>
        </w:rPr>
        <w:t>4) право требования созыва внеочередного заседания Совета депутатов;</w:t>
      </w:r>
    </w:p>
    <w:p w:rsidR="0013292C" w:rsidRPr="004F36B1" w:rsidRDefault="0013292C" w:rsidP="004F36B1">
      <w:pPr>
        <w:pStyle w:val="ConsPlusNormal"/>
        <w:jc w:val="both"/>
        <w:rPr>
          <w:sz w:val="18"/>
          <w:szCs w:val="18"/>
        </w:rPr>
      </w:pPr>
      <w:r w:rsidRPr="004F36B1">
        <w:rPr>
          <w:sz w:val="18"/>
          <w:szCs w:val="18"/>
        </w:rPr>
        <w:t>2. К полномочиям Главы также относится:</w:t>
      </w:r>
    </w:p>
    <w:p w:rsidR="0013292C" w:rsidRPr="004F36B1" w:rsidRDefault="0013292C" w:rsidP="004F36B1">
      <w:pPr>
        <w:pStyle w:val="ConsPlusNormal"/>
        <w:jc w:val="both"/>
        <w:rPr>
          <w:sz w:val="18"/>
          <w:szCs w:val="18"/>
        </w:rPr>
      </w:pPr>
      <w:r w:rsidRPr="004F36B1">
        <w:rPr>
          <w:sz w:val="18"/>
          <w:szCs w:val="1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13292C" w:rsidRPr="004F36B1" w:rsidRDefault="0013292C" w:rsidP="004F36B1">
      <w:pPr>
        <w:pStyle w:val="ConsPlusNormal"/>
        <w:jc w:val="both"/>
        <w:rPr>
          <w:sz w:val="18"/>
          <w:szCs w:val="18"/>
        </w:rPr>
      </w:pPr>
      <w:r w:rsidRPr="004F36B1">
        <w:rPr>
          <w:sz w:val="18"/>
          <w:szCs w:val="18"/>
        </w:rPr>
        <w:t xml:space="preserve">2) внесение в Совет депутатов проектов муниципальных правовых актов по вопросам </w:t>
      </w:r>
      <w:r w:rsidRPr="004F36B1">
        <w:rPr>
          <w:rFonts w:eastAsia="Calibri"/>
          <w:sz w:val="18"/>
          <w:szCs w:val="18"/>
          <w:lang w:eastAsia="en-US"/>
        </w:rPr>
        <w:t>непосредственного обеспечения жизнедеятельности населения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13292C" w:rsidRPr="004F36B1" w:rsidRDefault="0013292C" w:rsidP="004F36B1">
      <w:pPr>
        <w:pStyle w:val="ConsPlusNormal"/>
        <w:jc w:val="both"/>
        <w:rPr>
          <w:sz w:val="18"/>
          <w:szCs w:val="18"/>
        </w:rPr>
      </w:pPr>
      <w:r w:rsidRPr="004F36B1">
        <w:rPr>
          <w:sz w:val="18"/>
          <w:szCs w:val="18"/>
        </w:rPr>
        <w:t>4) обеспечение составления проекта бюджета сельсовета и его исполнение;</w:t>
      </w:r>
    </w:p>
    <w:p w:rsidR="0013292C" w:rsidRPr="004F36B1" w:rsidRDefault="0013292C" w:rsidP="004F36B1">
      <w:pPr>
        <w:pStyle w:val="ConsPlusNormal"/>
        <w:jc w:val="both"/>
        <w:rPr>
          <w:sz w:val="18"/>
          <w:szCs w:val="18"/>
        </w:rPr>
      </w:pPr>
      <w:r w:rsidRPr="004F36B1">
        <w:rPr>
          <w:sz w:val="18"/>
          <w:szCs w:val="18"/>
        </w:rPr>
        <w:t>5) утверждение стратегии социально-экономического развития муниципального образования.</w:t>
      </w:r>
    </w:p>
    <w:p w:rsidR="0013292C" w:rsidRPr="004F36B1" w:rsidRDefault="0013292C" w:rsidP="004F36B1">
      <w:pPr>
        <w:pStyle w:val="ConsPlusNormal"/>
        <w:jc w:val="both"/>
        <w:rPr>
          <w:rFonts w:eastAsia="Calibri"/>
          <w:color w:val="000000" w:themeColor="text1"/>
          <w:sz w:val="18"/>
          <w:szCs w:val="18"/>
          <w:lang w:eastAsia="en-US"/>
        </w:rPr>
      </w:pPr>
      <w:r w:rsidRPr="004F36B1">
        <w:rPr>
          <w:rFonts w:eastAsia="Calibri"/>
          <w:color w:val="000000" w:themeColor="text1"/>
          <w:sz w:val="18"/>
          <w:szCs w:val="18"/>
          <w:lang w:eastAsia="en-US"/>
        </w:rPr>
        <w:t xml:space="preserve">3. Иные полномочия Главы осуществляются в соответствии с федеральными законами, законами </w:t>
      </w:r>
      <w:r w:rsidRPr="004F36B1">
        <w:rPr>
          <w:rFonts w:eastAsia="Calibri"/>
          <w:bCs/>
          <w:sz w:val="18"/>
          <w:szCs w:val="18"/>
          <w:lang w:eastAsia="en-US"/>
        </w:rPr>
        <w:t xml:space="preserve">Оренбургской </w:t>
      </w:r>
      <w:r w:rsidRPr="004F36B1">
        <w:rPr>
          <w:rFonts w:eastAsia="Calibri"/>
          <w:color w:val="000000" w:themeColor="text1"/>
          <w:sz w:val="18"/>
          <w:szCs w:val="18"/>
          <w:lang w:eastAsia="en-US"/>
        </w:rPr>
        <w:t>области и настоящим Уставом.</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 xml:space="preserve">4. От имени сельского поселения приобретать и осуществлять имущественные и иные права и обязанности, выступать в суде могут </w:t>
      </w:r>
      <w:r w:rsidRPr="004F36B1">
        <w:rPr>
          <w:color w:val="000000" w:themeColor="text1"/>
          <w:sz w:val="18"/>
          <w:szCs w:val="18"/>
        </w:rPr>
        <w:br/>
        <w:t>Глава – без доверенности, другие должностные лица местного самоуправления сельского поселения – по доверенности, выданной Главой.</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непосредственного обеспечения жизнедеятельности населения.</w:t>
      </w:r>
    </w:p>
    <w:p w:rsidR="0013292C" w:rsidRPr="004F36B1" w:rsidRDefault="0013292C" w:rsidP="004F36B1">
      <w:pPr>
        <w:pStyle w:val="ConsPlusNormal"/>
        <w:jc w:val="both"/>
        <w:rPr>
          <w:sz w:val="18"/>
          <w:szCs w:val="18"/>
          <w:shd w:val="clear" w:color="auto" w:fill="FFFFFF"/>
        </w:rPr>
      </w:pPr>
    </w:p>
    <w:p w:rsidR="0013292C" w:rsidRPr="004F36B1" w:rsidRDefault="0013292C" w:rsidP="004F36B1">
      <w:pPr>
        <w:pStyle w:val="ConsPlusNormal"/>
        <w:jc w:val="both"/>
        <w:rPr>
          <w:b/>
          <w:bCs/>
          <w:sz w:val="18"/>
          <w:szCs w:val="18"/>
        </w:rPr>
      </w:pPr>
      <w:r w:rsidRPr="004F36B1">
        <w:rPr>
          <w:b/>
          <w:bCs/>
          <w:sz w:val="18"/>
          <w:szCs w:val="18"/>
        </w:rPr>
        <w:t>Статья 19. Досрочное прекращение полномочий Главы</w:t>
      </w:r>
    </w:p>
    <w:p w:rsidR="0013292C" w:rsidRPr="004F36B1" w:rsidRDefault="0013292C" w:rsidP="004F36B1">
      <w:pPr>
        <w:pStyle w:val="ConsPlusNormal"/>
        <w:jc w:val="both"/>
        <w:rPr>
          <w:rFonts w:eastAsia="Calibri"/>
          <w:sz w:val="18"/>
          <w:szCs w:val="18"/>
          <w:lang w:eastAsia="en-US"/>
        </w:rPr>
      </w:pPr>
    </w:p>
    <w:p w:rsidR="0013292C" w:rsidRPr="004F36B1" w:rsidRDefault="0013292C" w:rsidP="004F36B1">
      <w:pPr>
        <w:pStyle w:val="ConsPlusNormal"/>
        <w:jc w:val="both"/>
        <w:rPr>
          <w:rFonts w:eastAsia="Calibri"/>
          <w:sz w:val="18"/>
          <w:szCs w:val="18"/>
          <w:lang w:eastAsia="en-US"/>
        </w:rPr>
      </w:pPr>
      <w:r w:rsidRPr="004F36B1">
        <w:rPr>
          <w:sz w:val="18"/>
          <w:szCs w:val="18"/>
          <w:lang w:bidi="ru-RU"/>
        </w:rPr>
        <w:t xml:space="preserve">1. Полномочия Главы прекращаются досрочно </w:t>
      </w:r>
      <w:r w:rsidRPr="004F36B1">
        <w:rPr>
          <w:rFonts w:eastAsia="Calibri"/>
          <w:sz w:val="18"/>
          <w:szCs w:val="18"/>
          <w:lang w:eastAsia="en-US"/>
        </w:rPr>
        <w:t>в случаях, предусмотренных частью 1 статьи 24 настоящего Устава, а также в следующих случаях:</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 утрата доверия Президента Российской Федерации;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2) удаление в отставку;</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3) отрешение от должности;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4F36B1">
        <w:rPr>
          <w:sz w:val="18"/>
          <w:szCs w:val="18"/>
        </w:rPr>
        <w:t>№ 33-ФЗ</w:t>
      </w:r>
      <w:r w:rsidRPr="004F36B1">
        <w:rPr>
          <w:rFonts w:eastAsia="Calibri"/>
          <w:sz w:val="18"/>
          <w:szCs w:val="18"/>
          <w:lang w:eastAsia="en-US"/>
        </w:rPr>
        <w:t>;</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6) увеличение численности избирателей муниципального образования более чем на двадцать пять процентов;</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3292C" w:rsidRPr="004F36B1" w:rsidRDefault="0013292C" w:rsidP="004F36B1">
      <w:pPr>
        <w:pStyle w:val="ConsPlusNormal"/>
        <w:jc w:val="both"/>
        <w:rPr>
          <w:rFonts w:eastAsia="Calibri"/>
          <w:iCs/>
          <w:sz w:val="18"/>
          <w:szCs w:val="18"/>
          <w:lang w:eastAsia="en-US"/>
        </w:rPr>
      </w:pPr>
      <w:r w:rsidRPr="004F36B1">
        <w:rPr>
          <w:sz w:val="18"/>
          <w:szCs w:val="18"/>
        </w:rPr>
        <w:t xml:space="preserve">2. </w:t>
      </w:r>
      <w:r w:rsidRPr="004F36B1">
        <w:rPr>
          <w:rFonts w:eastAsia="Calibri"/>
          <w:iCs/>
          <w:sz w:val="18"/>
          <w:szCs w:val="18"/>
          <w:lang w:eastAsia="en-US"/>
        </w:rPr>
        <w:t xml:space="preserve">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w:t>
      </w:r>
      <w:r w:rsidRPr="004F36B1">
        <w:rPr>
          <w:rFonts w:eastAsia="Calibri"/>
          <w:iCs/>
          <w:sz w:val="18"/>
          <w:szCs w:val="18"/>
          <w:lang w:eastAsia="en-US"/>
        </w:rPr>
        <w:lastRenderedPageBreak/>
        <w:t>Главы в установленном порядке и вступления его в должность.</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 xml:space="preserve">3. </w:t>
      </w:r>
      <w:r w:rsidRPr="004F36B1">
        <w:rPr>
          <w:sz w:val="18"/>
          <w:szCs w:val="1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4F36B1">
        <w:rPr>
          <w:rFonts w:eastAsia="Calibri"/>
          <w:sz w:val="18"/>
          <w:szCs w:val="1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13292C" w:rsidRPr="004F36B1" w:rsidRDefault="0013292C" w:rsidP="004F36B1">
      <w:pPr>
        <w:pStyle w:val="ConsPlusNormal"/>
        <w:jc w:val="both"/>
        <w:rPr>
          <w:sz w:val="18"/>
          <w:szCs w:val="18"/>
        </w:rPr>
      </w:pPr>
      <w:r w:rsidRPr="004F36B1">
        <w:rPr>
          <w:sz w:val="18"/>
          <w:szCs w:val="1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13292C" w:rsidRPr="004F36B1" w:rsidRDefault="0013292C" w:rsidP="004F36B1">
      <w:pPr>
        <w:pStyle w:val="ConsPlusNormal"/>
        <w:jc w:val="both"/>
        <w:rPr>
          <w:sz w:val="18"/>
          <w:szCs w:val="18"/>
          <w:shd w:val="clear" w:color="auto" w:fill="FFFFFF"/>
        </w:rPr>
      </w:pPr>
    </w:p>
    <w:p w:rsidR="0013292C" w:rsidRPr="004F36B1" w:rsidRDefault="0013292C" w:rsidP="004F36B1">
      <w:pPr>
        <w:pStyle w:val="ConsPlusNormal"/>
        <w:jc w:val="both"/>
        <w:rPr>
          <w:b/>
          <w:sz w:val="18"/>
          <w:szCs w:val="18"/>
        </w:rPr>
      </w:pPr>
      <w:r w:rsidRPr="004F36B1">
        <w:rPr>
          <w:b/>
          <w:sz w:val="18"/>
          <w:szCs w:val="18"/>
        </w:rPr>
        <w:t>Статья 20. Гарантии осуществления полномочий Главы</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sz w:val="18"/>
          <w:szCs w:val="18"/>
        </w:rPr>
      </w:pPr>
      <w:r w:rsidRPr="004F36B1">
        <w:rPr>
          <w:sz w:val="18"/>
          <w:szCs w:val="18"/>
        </w:rPr>
        <w:t>Основные гарантии осуществления полномочий Главы:</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4) срок полномочий Главы засчитывается в стаж государственной гражданской (муниципальной) службы Оренбургской области;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4F36B1">
        <w:rPr>
          <w:sz w:val="18"/>
          <w:szCs w:val="18"/>
        </w:rPr>
        <w:t>Оренбургской области и</w:t>
      </w:r>
      <w:r w:rsidRPr="004F36B1">
        <w:rPr>
          <w:rFonts w:eastAsia="Calibri"/>
          <w:sz w:val="18"/>
          <w:szCs w:val="18"/>
          <w:lang w:eastAsia="en-US"/>
        </w:rPr>
        <w:t xml:space="preserve"> настоящим Уставом;</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6) Главе предоставляется ежегодный оплачиваемый отпуск продолжительностью сорок два календарных дня;</w:t>
      </w:r>
    </w:p>
    <w:p w:rsidR="0013292C" w:rsidRPr="004F36B1" w:rsidRDefault="0013292C" w:rsidP="004F36B1">
      <w:pPr>
        <w:pStyle w:val="ConsPlusNormal"/>
        <w:jc w:val="both"/>
        <w:rPr>
          <w:i/>
          <w:color w:val="C00000"/>
          <w:sz w:val="18"/>
          <w:szCs w:val="18"/>
        </w:rPr>
      </w:pPr>
      <w:r w:rsidRPr="004F36B1">
        <w:rPr>
          <w:rFonts w:eastAsia="Calibri"/>
          <w:sz w:val="18"/>
          <w:szCs w:val="1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13292C" w:rsidRPr="004F36B1" w:rsidRDefault="0013292C" w:rsidP="004F36B1">
      <w:pPr>
        <w:pStyle w:val="ConsPlusNormal"/>
        <w:jc w:val="both"/>
        <w:rPr>
          <w:sz w:val="18"/>
          <w:szCs w:val="18"/>
          <w:shd w:val="clear" w:color="auto" w:fill="FFFFFF"/>
        </w:rPr>
      </w:pPr>
    </w:p>
    <w:p w:rsidR="0013292C" w:rsidRPr="004F36B1" w:rsidRDefault="0013292C" w:rsidP="004F36B1">
      <w:pPr>
        <w:pStyle w:val="ConsPlusNormal"/>
        <w:jc w:val="both"/>
        <w:rPr>
          <w:color w:val="000000" w:themeColor="text1"/>
          <w:sz w:val="18"/>
          <w:szCs w:val="18"/>
        </w:rPr>
      </w:pPr>
      <w:r w:rsidRPr="004F36B1">
        <w:rPr>
          <w:b/>
          <w:bCs/>
          <w:color w:val="000000" w:themeColor="text1"/>
          <w:sz w:val="18"/>
          <w:szCs w:val="18"/>
        </w:rPr>
        <w:t>Статья 21. Администрация сельского поселения</w:t>
      </w:r>
    </w:p>
    <w:p w:rsidR="0013292C" w:rsidRPr="004F36B1" w:rsidRDefault="0013292C" w:rsidP="004F36B1">
      <w:pPr>
        <w:pStyle w:val="ConsPlusNormal"/>
        <w:jc w:val="both"/>
        <w:rPr>
          <w:color w:val="000000" w:themeColor="text1"/>
          <w:sz w:val="18"/>
          <w:szCs w:val="18"/>
        </w:rPr>
      </w:pPr>
    </w:p>
    <w:p w:rsidR="0013292C" w:rsidRPr="004F36B1" w:rsidRDefault="0013292C" w:rsidP="004F36B1">
      <w:pPr>
        <w:pStyle w:val="ConsPlusNormal"/>
        <w:jc w:val="both"/>
        <w:rPr>
          <w:rFonts w:eastAsia="Calibri"/>
          <w:i/>
          <w:sz w:val="18"/>
          <w:szCs w:val="18"/>
          <w:lang w:eastAsia="en-US"/>
        </w:rPr>
      </w:pPr>
      <w:r w:rsidRPr="004F36B1">
        <w:rPr>
          <w:sz w:val="18"/>
          <w:szCs w:val="1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4F36B1">
        <w:rPr>
          <w:rFonts w:eastAsia="Calibri"/>
          <w:sz w:val="18"/>
          <w:szCs w:val="18"/>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4F36B1">
        <w:rPr>
          <w:sz w:val="18"/>
          <w:szCs w:val="18"/>
        </w:rPr>
        <w:t xml:space="preserve">Оренбургской области. </w:t>
      </w:r>
    </w:p>
    <w:p w:rsidR="0013292C" w:rsidRPr="004F36B1" w:rsidRDefault="0013292C" w:rsidP="004F36B1">
      <w:pPr>
        <w:pStyle w:val="ConsPlusNormal"/>
        <w:jc w:val="both"/>
        <w:rPr>
          <w:sz w:val="18"/>
          <w:szCs w:val="18"/>
        </w:rPr>
      </w:pPr>
      <w:r w:rsidRPr="004F36B1">
        <w:rPr>
          <w:sz w:val="18"/>
          <w:szCs w:val="18"/>
        </w:rPr>
        <w:t>2. Администрация обладает правами юридического лица.</w:t>
      </w:r>
    </w:p>
    <w:p w:rsidR="0013292C" w:rsidRPr="004F36B1" w:rsidRDefault="0013292C" w:rsidP="004F36B1">
      <w:pPr>
        <w:pStyle w:val="ConsPlusNormal"/>
        <w:jc w:val="both"/>
        <w:rPr>
          <w:sz w:val="18"/>
          <w:szCs w:val="18"/>
        </w:rPr>
      </w:pPr>
      <w:r w:rsidRPr="004F36B1">
        <w:rPr>
          <w:sz w:val="18"/>
          <w:szCs w:val="18"/>
        </w:rPr>
        <w:t>3. Структура Администрации утверждается Советом депутатов по представлению Главы.</w:t>
      </w:r>
    </w:p>
    <w:p w:rsidR="0013292C" w:rsidRPr="004F36B1" w:rsidRDefault="0013292C" w:rsidP="004F36B1">
      <w:pPr>
        <w:pStyle w:val="ConsPlusNormal"/>
        <w:jc w:val="both"/>
        <w:rPr>
          <w:sz w:val="18"/>
          <w:szCs w:val="18"/>
          <w:shd w:val="clear" w:color="auto" w:fill="FFFFFF"/>
        </w:rPr>
      </w:pPr>
    </w:p>
    <w:p w:rsidR="0013292C" w:rsidRPr="004F36B1" w:rsidRDefault="0013292C" w:rsidP="004F36B1">
      <w:pPr>
        <w:pStyle w:val="ConsPlusNormal"/>
        <w:jc w:val="both"/>
        <w:rPr>
          <w:b/>
          <w:sz w:val="18"/>
          <w:szCs w:val="18"/>
        </w:rPr>
      </w:pPr>
      <w:r w:rsidRPr="004F36B1">
        <w:rPr>
          <w:b/>
          <w:sz w:val="18"/>
          <w:szCs w:val="18"/>
        </w:rPr>
        <w:t>Статья 22. Полномочия Администрации</w:t>
      </w:r>
    </w:p>
    <w:p w:rsidR="0013292C" w:rsidRPr="004F36B1" w:rsidRDefault="0013292C" w:rsidP="004F36B1">
      <w:pPr>
        <w:pStyle w:val="ConsPlusNormal"/>
        <w:jc w:val="both"/>
        <w:rPr>
          <w:i/>
          <w:sz w:val="18"/>
          <w:szCs w:val="18"/>
          <w:lang w:eastAsia="ar-SA"/>
        </w:rPr>
      </w:pPr>
    </w:p>
    <w:p w:rsidR="0013292C" w:rsidRPr="004F36B1" w:rsidRDefault="0013292C" w:rsidP="004F36B1">
      <w:pPr>
        <w:pStyle w:val="ConsPlusNormal"/>
        <w:jc w:val="both"/>
        <w:rPr>
          <w:sz w:val="18"/>
          <w:szCs w:val="18"/>
          <w:lang w:eastAsia="ar-SA"/>
        </w:rPr>
      </w:pPr>
      <w:r w:rsidRPr="004F36B1">
        <w:rPr>
          <w:sz w:val="18"/>
          <w:szCs w:val="18"/>
          <w:lang w:eastAsia="ar-SA"/>
        </w:rPr>
        <w:t>1. В целях решения вопросов, отнесенных к компетенции Администрации, она наделяется следующими полномочиями:</w:t>
      </w:r>
    </w:p>
    <w:p w:rsidR="0013292C" w:rsidRPr="004F36B1" w:rsidRDefault="0013292C" w:rsidP="004F36B1">
      <w:pPr>
        <w:pStyle w:val="ConsPlusNormal"/>
        <w:jc w:val="both"/>
        <w:rPr>
          <w:sz w:val="18"/>
          <w:szCs w:val="18"/>
        </w:rPr>
      </w:pPr>
      <w:r w:rsidRPr="004F36B1">
        <w:rPr>
          <w:sz w:val="18"/>
          <w:szCs w:val="1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3292C" w:rsidRPr="004F36B1" w:rsidRDefault="0013292C" w:rsidP="004F36B1">
      <w:pPr>
        <w:pStyle w:val="ConsPlusNormal"/>
        <w:jc w:val="both"/>
        <w:rPr>
          <w:sz w:val="18"/>
          <w:szCs w:val="18"/>
        </w:rPr>
      </w:pPr>
      <w:r w:rsidRPr="004F36B1">
        <w:rPr>
          <w:sz w:val="18"/>
          <w:szCs w:val="1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3292C" w:rsidRPr="004F36B1" w:rsidRDefault="0013292C" w:rsidP="004F36B1">
      <w:pPr>
        <w:pStyle w:val="ConsPlusNormal"/>
        <w:jc w:val="both"/>
        <w:rPr>
          <w:sz w:val="18"/>
          <w:szCs w:val="18"/>
        </w:rPr>
      </w:pPr>
      <w:r w:rsidRPr="004F36B1">
        <w:rPr>
          <w:sz w:val="18"/>
          <w:szCs w:val="18"/>
        </w:rPr>
        <w:t>3) осуществление закупок товаров, работ, услуг для обеспечения муниципальных нужд;</w:t>
      </w:r>
    </w:p>
    <w:p w:rsidR="0013292C" w:rsidRPr="004F36B1" w:rsidRDefault="0013292C" w:rsidP="004F36B1">
      <w:pPr>
        <w:pStyle w:val="ConsPlusNormal"/>
        <w:jc w:val="both"/>
        <w:rPr>
          <w:sz w:val="18"/>
          <w:szCs w:val="18"/>
        </w:rPr>
      </w:pPr>
      <w:r w:rsidRPr="004F36B1">
        <w:rPr>
          <w:sz w:val="18"/>
          <w:szCs w:val="1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13292C" w:rsidRPr="004F36B1" w:rsidRDefault="0013292C" w:rsidP="004F36B1">
      <w:pPr>
        <w:pStyle w:val="ConsPlusNormal"/>
        <w:jc w:val="both"/>
        <w:rPr>
          <w:sz w:val="18"/>
          <w:szCs w:val="18"/>
        </w:rPr>
      </w:pPr>
      <w:r w:rsidRPr="004F36B1">
        <w:rPr>
          <w:sz w:val="18"/>
          <w:szCs w:val="18"/>
        </w:rPr>
        <w:t>5) разработка и утверждение схемы размещения нестационарных торговых объектов на территории сельского поселения;</w:t>
      </w:r>
    </w:p>
    <w:p w:rsidR="0013292C" w:rsidRPr="004F36B1" w:rsidRDefault="0013292C" w:rsidP="004F36B1">
      <w:pPr>
        <w:pStyle w:val="ConsPlusNormal"/>
        <w:jc w:val="both"/>
        <w:rPr>
          <w:i/>
          <w:iCs/>
          <w:color w:val="C00000"/>
          <w:sz w:val="18"/>
          <w:szCs w:val="18"/>
          <w:lang w:bidi="ru-RU"/>
        </w:rPr>
      </w:pPr>
      <w:r w:rsidRPr="004F36B1">
        <w:rPr>
          <w:sz w:val="18"/>
          <w:szCs w:val="18"/>
        </w:rPr>
        <w:t>6) утверждение правил землепользования и застройки сельского поселения.</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13292C" w:rsidRPr="004F36B1" w:rsidRDefault="0013292C" w:rsidP="004F36B1">
      <w:pPr>
        <w:pStyle w:val="ConsPlusNormal"/>
        <w:jc w:val="both"/>
        <w:rPr>
          <w:color w:val="000000" w:themeColor="text1"/>
          <w:sz w:val="18"/>
          <w:szCs w:val="18"/>
        </w:rPr>
      </w:pPr>
    </w:p>
    <w:p w:rsidR="0013292C" w:rsidRPr="004F36B1" w:rsidRDefault="0013292C" w:rsidP="004F36B1">
      <w:pPr>
        <w:pStyle w:val="ConsPlusNormal"/>
        <w:jc w:val="both"/>
        <w:rPr>
          <w:rFonts w:eastAsia="Calibri"/>
          <w:bCs/>
          <w:i/>
          <w:iCs/>
          <w:sz w:val="18"/>
          <w:szCs w:val="18"/>
          <w:lang w:eastAsia="en-US"/>
        </w:rPr>
      </w:pPr>
      <w:r w:rsidRPr="004F36B1">
        <w:rPr>
          <w:b/>
          <w:sz w:val="18"/>
          <w:szCs w:val="18"/>
        </w:rPr>
        <w:t>Статья 23. Ограничения для лиц, замещающих муниципальные должности</w:t>
      </w:r>
    </w:p>
    <w:p w:rsidR="0013292C" w:rsidRPr="004F36B1" w:rsidRDefault="0013292C" w:rsidP="004F36B1">
      <w:pPr>
        <w:pStyle w:val="ConsPlusNormal"/>
        <w:jc w:val="both"/>
        <w:rPr>
          <w:sz w:val="18"/>
          <w:szCs w:val="18"/>
          <w:u w:val="single"/>
        </w:rPr>
      </w:pPr>
    </w:p>
    <w:p w:rsidR="0013292C" w:rsidRPr="004F36B1" w:rsidRDefault="0013292C" w:rsidP="004F36B1">
      <w:pPr>
        <w:pStyle w:val="ConsPlusNormal"/>
        <w:jc w:val="both"/>
        <w:rPr>
          <w:sz w:val="18"/>
          <w:szCs w:val="18"/>
        </w:rPr>
      </w:pPr>
      <w:r w:rsidRPr="004F36B1">
        <w:rPr>
          <w:rFonts w:eastAsia="Calibri"/>
          <w:bCs/>
          <w:iCs/>
          <w:sz w:val="18"/>
          <w:szCs w:val="18"/>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4F36B1">
        <w:rPr>
          <w:sz w:val="18"/>
          <w:szCs w:val="18"/>
        </w:rPr>
        <w:t>33-ФЗ</w:t>
      </w:r>
      <w:r w:rsidRPr="004F36B1">
        <w:rPr>
          <w:rFonts w:eastAsia="Calibri"/>
          <w:bCs/>
          <w:iCs/>
          <w:sz w:val="18"/>
          <w:szCs w:val="18"/>
          <w:lang w:eastAsia="en-US"/>
        </w:rPr>
        <w:t>, другими федеральными законами.</w:t>
      </w:r>
    </w:p>
    <w:p w:rsidR="0013292C" w:rsidRPr="004F36B1" w:rsidRDefault="0013292C" w:rsidP="004F36B1">
      <w:pPr>
        <w:pStyle w:val="ConsPlusNormal"/>
        <w:jc w:val="both"/>
        <w:rPr>
          <w:i/>
          <w:color w:val="C00000"/>
          <w:sz w:val="18"/>
          <w:szCs w:val="18"/>
        </w:rPr>
      </w:pPr>
      <w:r w:rsidRPr="004F36B1">
        <w:rPr>
          <w:rFonts w:eastAsia="Calibri"/>
          <w:sz w:val="18"/>
          <w:szCs w:val="18"/>
          <w:lang w:eastAsia="en-US"/>
        </w:rPr>
        <w:t>2. Глава не может одновременно исполнять полномочия депутата Совета депутатов.</w:t>
      </w:r>
    </w:p>
    <w:p w:rsidR="0013292C" w:rsidRPr="004F36B1" w:rsidRDefault="0013292C" w:rsidP="004F36B1">
      <w:pPr>
        <w:pStyle w:val="ConsPlusNormal"/>
        <w:jc w:val="both"/>
        <w:rPr>
          <w:i/>
          <w:sz w:val="18"/>
          <w:szCs w:val="18"/>
        </w:rPr>
      </w:pPr>
      <w:r w:rsidRPr="004F36B1">
        <w:rPr>
          <w:sz w:val="18"/>
          <w:szCs w:val="1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lastRenderedPageBreak/>
        <w:t>4. Лица, замещающие муниципальные должности, осуществляющие свои полномочия на постоянной основе, не вправе:</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 заниматься предпринимательской деятельностью лично или через доверенных лиц;</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2) участвовать в управлении коммерческой или некоммерческой организацией, за исключением следующих случаев:</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д) иные случаи, предусмотренные федеральными законами;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3292C" w:rsidRPr="004F36B1" w:rsidRDefault="0013292C" w:rsidP="004F36B1">
      <w:pPr>
        <w:pStyle w:val="ConsPlusNormal"/>
        <w:jc w:val="both"/>
        <w:rPr>
          <w:sz w:val="18"/>
          <w:szCs w:val="18"/>
        </w:rPr>
      </w:pPr>
      <w:r w:rsidRPr="004F36B1">
        <w:rPr>
          <w:rFonts w:eastAsia="Calibri"/>
          <w:sz w:val="18"/>
          <w:szCs w:val="1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92C" w:rsidRPr="004F36B1" w:rsidRDefault="0013292C" w:rsidP="004F36B1">
      <w:pPr>
        <w:pStyle w:val="ConsPlusNormal"/>
        <w:jc w:val="both"/>
        <w:rPr>
          <w:sz w:val="18"/>
          <w:szCs w:val="18"/>
        </w:rPr>
      </w:pPr>
      <w:r w:rsidRPr="004F36B1">
        <w:rPr>
          <w:sz w:val="18"/>
          <w:szCs w:val="1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13292C" w:rsidRPr="004F36B1" w:rsidRDefault="0013292C" w:rsidP="004F36B1">
      <w:pPr>
        <w:pStyle w:val="ConsPlusNormal"/>
        <w:jc w:val="both"/>
        <w:rPr>
          <w:i/>
          <w:sz w:val="18"/>
          <w:szCs w:val="18"/>
        </w:rPr>
      </w:pPr>
      <w:r w:rsidRPr="004F36B1">
        <w:rPr>
          <w:rFonts w:eastAsia="Calibri"/>
          <w:sz w:val="18"/>
          <w:szCs w:val="1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sz w:val="18"/>
          <w:szCs w:val="18"/>
        </w:rPr>
      </w:pPr>
      <w:r w:rsidRPr="004F36B1">
        <w:rPr>
          <w:b/>
          <w:bCs/>
          <w:sz w:val="18"/>
          <w:szCs w:val="18"/>
        </w:rPr>
        <w:t>Статья 24. Досрочное прекращение полномочий лиц, замещающих муниципальные должности</w:t>
      </w:r>
    </w:p>
    <w:p w:rsidR="0013292C" w:rsidRPr="004F36B1" w:rsidRDefault="0013292C" w:rsidP="004F36B1">
      <w:pPr>
        <w:pStyle w:val="ConsPlusNormal"/>
        <w:jc w:val="both"/>
        <w:rPr>
          <w:sz w:val="18"/>
          <w:szCs w:val="18"/>
          <w:lang w:bidi="ru-RU"/>
        </w:rPr>
      </w:pPr>
    </w:p>
    <w:p w:rsidR="0013292C" w:rsidRPr="004F36B1" w:rsidRDefault="0013292C" w:rsidP="004F36B1">
      <w:pPr>
        <w:pStyle w:val="ConsPlusNormal"/>
        <w:jc w:val="both"/>
        <w:rPr>
          <w:rFonts w:eastAsia="Calibri"/>
          <w:sz w:val="18"/>
          <w:szCs w:val="18"/>
          <w:lang w:eastAsia="en-US"/>
        </w:rPr>
      </w:pPr>
      <w:r w:rsidRPr="004F36B1">
        <w:rPr>
          <w:sz w:val="18"/>
          <w:szCs w:val="18"/>
          <w:lang w:bidi="ru-RU"/>
        </w:rPr>
        <w:t xml:space="preserve">1. Полномочия лица, замещающего муниципальную должность, прекращаются досрочно </w:t>
      </w:r>
      <w:r w:rsidRPr="004F36B1">
        <w:rPr>
          <w:rFonts w:eastAsia="Calibri"/>
          <w:sz w:val="18"/>
          <w:szCs w:val="18"/>
          <w:lang w:eastAsia="en-US"/>
        </w:rPr>
        <w:t>в следующих случаях:</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 смерть;</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2) отставка по собственному желанию;</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3) признание судом недееспособным или ограниченно дееспособным;</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4) признание судом безвестно отсутствующим или объявление умершим;</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5) вступление в отношении его в законную силу обвинительного приговора суда;</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6) выезд за пределы Российской Федерации на постоянное место жительства;</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8) досрочное прекращение полномочий соответствующего органа местного самоуправления;</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9) призыв на военную службу или направление на заменяющую ее альтернативную гражданскую службу;</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10) приобретение статуса иностранного агента;</w:t>
      </w: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 xml:space="preserve">11) иные случаи, установленные Федеральным законом </w:t>
      </w:r>
      <w:r w:rsidRPr="004F36B1">
        <w:rPr>
          <w:sz w:val="18"/>
          <w:szCs w:val="18"/>
        </w:rPr>
        <w:t>№ 33-ФЗ</w:t>
      </w:r>
      <w:r w:rsidRPr="004F36B1">
        <w:rPr>
          <w:rFonts w:eastAsia="Calibri"/>
          <w:sz w:val="18"/>
          <w:szCs w:val="18"/>
          <w:lang w:eastAsia="en-US"/>
        </w:rPr>
        <w:t xml:space="preserve"> и другими федеральными законами.</w:t>
      </w:r>
    </w:p>
    <w:p w:rsidR="0013292C" w:rsidRPr="004F36B1" w:rsidRDefault="0013292C" w:rsidP="004F36B1">
      <w:pPr>
        <w:pStyle w:val="ConsPlusNormal"/>
        <w:jc w:val="both"/>
        <w:rPr>
          <w:rFonts w:eastAsia="Calibri"/>
          <w:bCs/>
          <w:sz w:val="18"/>
          <w:szCs w:val="18"/>
          <w:lang w:eastAsia="en-US"/>
        </w:rPr>
      </w:pPr>
      <w:r w:rsidRPr="004F36B1">
        <w:rPr>
          <w:rFonts w:eastAsia="Calibri"/>
          <w:bCs/>
          <w:sz w:val="18"/>
          <w:szCs w:val="18"/>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13292C" w:rsidRPr="004F36B1" w:rsidRDefault="0013292C" w:rsidP="004F36B1">
      <w:pPr>
        <w:pStyle w:val="ConsPlusNormal"/>
        <w:jc w:val="both"/>
        <w:rPr>
          <w:rFonts w:eastAsia="Calibri"/>
          <w:bCs/>
          <w:sz w:val="18"/>
          <w:szCs w:val="18"/>
          <w:lang w:eastAsia="en-US"/>
        </w:rPr>
      </w:pPr>
      <w:r w:rsidRPr="004F36B1">
        <w:rPr>
          <w:rFonts w:eastAsia="Calibri"/>
          <w:bCs/>
          <w:sz w:val="18"/>
          <w:szCs w:val="1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kern w:val="2"/>
          <w:sz w:val="18"/>
          <w:szCs w:val="18"/>
        </w:rPr>
      </w:pPr>
      <w:r w:rsidRPr="004F36B1">
        <w:rPr>
          <w:b/>
          <w:bCs/>
          <w:kern w:val="2"/>
          <w:sz w:val="18"/>
          <w:szCs w:val="18"/>
        </w:rPr>
        <w:t xml:space="preserve">ГЛАВА </w:t>
      </w:r>
      <w:r w:rsidRPr="004F36B1">
        <w:rPr>
          <w:b/>
          <w:bCs/>
          <w:kern w:val="2"/>
          <w:sz w:val="18"/>
          <w:szCs w:val="18"/>
          <w:lang w:val="en-US"/>
        </w:rPr>
        <w:t>III</w:t>
      </w:r>
      <w:r w:rsidRPr="004F36B1">
        <w:rPr>
          <w:b/>
          <w:bCs/>
          <w:kern w:val="2"/>
          <w:sz w:val="18"/>
          <w:szCs w:val="18"/>
        </w:rPr>
        <w:t xml:space="preserve">. ОТВЕТСТВЕННОСТЬ ОРГАНОВ МЕСТНОГО САМОУПРАВЛЕНИЯ,  ДОЛЖНОСТНЫХ ЛИЦ И </w:t>
      </w:r>
      <w:r w:rsidRPr="004F36B1">
        <w:rPr>
          <w:b/>
          <w:sz w:val="18"/>
          <w:szCs w:val="18"/>
        </w:rPr>
        <w:t>ЛИЦ,  ЗАМЕЩАЮЩИХ МУНИЦИПАЛЬНЫЕ ДОЛЖНОСТИ СЕЛЬСКОГО ПОСЕЛЕНИЯ</w:t>
      </w:r>
    </w:p>
    <w:p w:rsidR="0013292C" w:rsidRPr="004F36B1" w:rsidRDefault="0013292C" w:rsidP="004F36B1">
      <w:pPr>
        <w:pStyle w:val="ConsPlusNormal"/>
        <w:jc w:val="both"/>
        <w:rPr>
          <w:b/>
          <w:bCs/>
          <w:kern w:val="2"/>
          <w:sz w:val="18"/>
          <w:szCs w:val="18"/>
        </w:rPr>
      </w:pPr>
    </w:p>
    <w:p w:rsidR="0013292C" w:rsidRPr="004F36B1" w:rsidRDefault="0013292C" w:rsidP="004F36B1">
      <w:pPr>
        <w:pStyle w:val="ConsPlusNormal"/>
        <w:jc w:val="both"/>
        <w:rPr>
          <w:b/>
          <w:bCs/>
          <w:sz w:val="18"/>
          <w:szCs w:val="18"/>
        </w:rPr>
      </w:pPr>
      <w:r w:rsidRPr="004F36B1">
        <w:rPr>
          <w:b/>
          <w:bCs/>
          <w:sz w:val="18"/>
          <w:szCs w:val="18"/>
        </w:rPr>
        <w:t>Статья 25. Ответственность органов местного самоуправления и должностных лиц местного самоуправления сельского поселения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13292C" w:rsidRPr="004F36B1" w:rsidRDefault="0013292C" w:rsidP="004F36B1">
      <w:pPr>
        <w:pStyle w:val="ConsPlusNormal"/>
        <w:jc w:val="both"/>
        <w:rPr>
          <w:sz w:val="18"/>
          <w:szCs w:val="18"/>
        </w:rPr>
      </w:pPr>
      <w:r w:rsidRPr="004F36B1">
        <w:rPr>
          <w:sz w:val="18"/>
          <w:szCs w:val="18"/>
        </w:rPr>
        <w:t xml:space="preserve">Ответственность органов местного самоуправления и должностных лиц местного самоуправления наступает на основании </w:t>
      </w:r>
      <w:r w:rsidRPr="004F36B1">
        <w:rPr>
          <w:sz w:val="18"/>
          <w:szCs w:val="18"/>
        </w:rPr>
        <w:lastRenderedPageBreak/>
        <w:t>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3292C" w:rsidRPr="004F36B1" w:rsidRDefault="0013292C" w:rsidP="004F36B1">
      <w:pPr>
        <w:pStyle w:val="ConsPlusNormal"/>
        <w:jc w:val="both"/>
        <w:rPr>
          <w:sz w:val="18"/>
          <w:szCs w:val="18"/>
        </w:rPr>
      </w:pPr>
      <w:r w:rsidRPr="004F36B1">
        <w:rPr>
          <w:sz w:val="18"/>
          <w:szCs w:val="18"/>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13292C" w:rsidRPr="004F36B1" w:rsidRDefault="0013292C" w:rsidP="004F36B1">
      <w:pPr>
        <w:pStyle w:val="ConsPlusNormal"/>
        <w:jc w:val="both"/>
        <w:rPr>
          <w:sz w:val="18"/>
          <w:szCs w:val="18"/>
        </w:rPr>
      </w:pPr>
      <w:r w:rsidRPr="004F36B1">
        <w:rPr>
          <w:sz w:val="18"/>
          <w:szCs w:val="18"/>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13292C" w:rsidRPr="004F36B1" w:rsidRDefault="0013292C" w:rsidP="004F36B1">
      <w:pPr>
        <w:pStyle w:val="ConsPlusNormal"/>
        <w:jc w:val="both"/>
        <w:rPr>
          <w:sz w:val="18"/>
          <w:szCs w:val="18"/>
        </w:rPr>
      </w:pPr>
      <w:r w:rsidRPr="004F36B1">
        <w:rPr>
          <w:sz w:val="18"/>
          <w:szCs w:val="18"/>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13292C" w:rsidRPr="004F36B1" w:rsidRDefault="0013292C" w:rsidP="004F36B1">
      <w:pPr>
        <w:pStyle w:val="ConsPlusNormal"/>
        <w:jc w:val="both"/>
        <w:rPr>
          <w:sz w:val="18"/>
          <w:szCs w:val="18"/>
        </w:rPr>
      </w:pPr>
      <w:r w:rsidRPr="004F36B1">
        <w:rPr>
          <w:sz w:val="18"/>
          <w:szCs w:val="18"/>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13292C" w:rsidRPr="004F36B1" w:rsidRDefault="0013292C" w:rsidP="004F36B1">
      <w:pPr>
        <w:pStyle w:val="ConsPlusNormal"/>
        <w:jc w:val="both"/>
        <w:rPr>
          <w:rFonts w:eastAsiaTheme="minorHAnsi"/>
          <w:sz w:val="18"/>
          <w:szCs w:val="18"/>
          <w:lang w:eastAsia="en-US"/>
        </w:rPr>
      </w:pPr>
      <w:r w:rsidRPr="004F36B1">
        <w:rPr>
          <w:rFonts w:eastAsiaTheme="minorHAnsi"/>
          <w:sz w:val="18"/>
          <w:szCs w:val="18"/>
          <w:lang w:eastAsia="en-US"/>
        </w:rPr>
        <w:t>7. Глава может быть отрешен от должности правовым актом Губернатора Оренбургской области в случае:</w:t>
      </w:r>
    </w:p>
    <w:p w:rsidR="0013292C" w:rsidRPr="004F36B1" w:rsidRDefault="0013292C" w:rsidP="004F36B1">
      <w:pPr>
        <w:pStyle w:val="ConsPlusNormal"/>
        <w:jc w:val="both"/>
        <w:rPr>
          <w:rFonts w:eastAsiaTheme="minorHAnsi"/>
          <w:sz w:val="18"/>
          <w:szCs w:val="18"/>
          <w:lang w:eastAsia="en-US"/>
        </w:rPr>
      </w:pPr>
      <w:r w:rsidRPr="004F36B1">
        <w:rPr>
          <w:rFonts w:eastAsiaTheme="minorHAnsi"/>
          <w:sz w:val="18"/>
          <w:szCs w:val="1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4F36B1">
        <w:rPr>
          <w:sz w:val="18"/>
          <w:szCs w:val="18"/>
        </w:rPr>
        <w:t>(Основному закону) Оренбургской области</w:t>
      </w:r>
      <w:r w:rsidRPr="004F36B1">
        <w:rPr>
          <w:rFonts w:eastAsiaTheme="minorHAnsi"/>
          <w:sz w:val="18"/>
          <w:szCs w:val="18"/>
          <w:lang w:eastAsia="en-US"/>
        </w:rPr>
        <w:t xml:space="preserve">, законам </w:t>
      </w:r>
      <w:r w:rsidRPr="004F36B1">
        <w:rPr>
          <w:sz w:val="18"/>
          <w:szCs w:val="18"/>
        </w:rPr>
        <w:t>Оренбургской</w:t>
      </w:r>
      <w:r w:rsidRPr="004F36B1">
        <w:rPr>
          <w:rFonts w:eastAsiaTheme="minorHAnsi"/>
          <w:sz w:val="18"/>
          <w:szCs w:val="1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3292C" w:rsidRPr="004F36B1" w:rsidRDefault="0013292C" w:rsidP="004F36B1">
      <w:pPr>
        <w:pStyle w:val="ConsPlusNormal"/>
        <w:jc w:val="both"/>
        <w:rPr>
          <w:rFonts w:eastAsiaTheme="minorHAnsi"/>
          <w:sz w:val="18"/>
          <w:szCs w:val="18"/>
          <w:lang w:eastAsia="en-US"/>
        </w:rPr>
      </w:pPr>
      <w:r w:rsidRPr="004F36B1">
        <w:rPr>
          <w:rFonts w:eastAsiaTheme="minorHAnsi"/>
          <w:sz w:val="18"/>
          <w:szCs w:val="18"/>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13292C" w:rsidRPr="004F36B1" w:rsidRDefault="0013292C" w:rsidP="004F36B1">
      <w:pPr>
        <w:pStyle w:val="ConsPlusNormal"/>
        <w:jc w:val="both"/>
        <w:rPr>
          <w:rFonts w:eastAsiaTheme="minorHAnsi"/>
          <w:sz w:val="18"/>
          <w:szCs w:val="18"/>
          <w:lang w:eastAsia="en-US"/>
        </w:rPr>
      </w:pPr>
      <w:r w:rsidRPr="004F36B1">
        <w:rPr>
          <w:rFonts w:eastAsiaTheme="minorHAnsi"/>
          <w:sz w:val="18"/>
          <w:szCs w:val="18"/>
          <w:lang w:eastAsia="en-US"/>
        </w:rPr>
        <w:t xml:space="preserve">8. Глава, в отношении которого Губернатором </w:t>
      </w:r>
      <w:r w:rsidRPr="004F36B1">
        <w:rPr>
          <w:sz w:val="18"/>
          <w:szCs w:val="18"/>
        </w:rPr>
        <w:t>Оренбургской</w:t>
      </w:r>
      <w:r w:rsidRPr="004F36B1">
        <w:rPr>
          <w:rFonts w:eastAsiaTheme="minorHAnsi"/>
          <w:sz w:val="18"/>
          <w:szCs w:val="1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13292C" w:rsidRPr="004F36B1" w:rsidRDefault="0013292C" w:rsidP="004F36B1">
      <w:pPr>
        <w:pStyle w:val="ConsPlusNormal"/>
        <w:jc w:val="both"/>
        <w:rPr>
          <w:rFonts w:eastAsiaTheme="minorHAnsi"/>
          <w:sz w:val="18"/>
          <w:szCs w:val="18"/>
          <w:lang w:eastAsia="en-US"/>
        </w:rPr>
      </w:pPr>
    </w:p>
    <w:p w:rsidR="0013292C" w:rsidRPr="004F36B1" w:rsidRDefault="0013292C" w:rsidP="004F36B1">
      <w:pPr>
        <w:pStyle w:val="ConsPlusNormal"/>
        <w:jc w:val="both"/>
        <w:rPr>
          <w:color w:val="000000" w:themeColor="text1"/>
          <w:sz w:val="18"/>
          <w:szCs w:val="18"/>
        </w:rPr>
      </w:pPr>
      <w:r w:rsidRPr="004F36B1">
        <w:rPr>
          <w:b/>
          <w:bCs/>
          <w:color w:val="000000" w:themeColor="text1"/>
          <w:sz w:val="18"/>
          <w:szCs w:val="18"/>
        </w:rPr>
        <w:t>Статья 26. Удаление Главы в отставку</w:t>
      </w:r>
    </w:p>
    <w:p w:rsidR="0013292C" w:rsidRPr="004F36B1" w:rsidRDefault="0013292C" w:rsidP="004F36B1">
      <w:pPr>
        <w:pStyle w:val="ConsPlusNormal"/>
        <w:jc w:val="both"/>
        <w:rPr>
          <w:color w:val="000000" w:themeColor="text1"/>
          <w:sz w:val="18"/>
          <w:szCs w:val="18"/>
        </w:rPr>
      </w:pP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2. Основаниями для удаления Главы в отставку являются:</w:t>
      </w:r>
    </w:p>
    <w:p w:rsidR="0013292C" w:rsidRPr="004F36B1" w:rsidRDefault="0013292C" w:rsidP="004F36B1">
      <w:pPr>
        <w:pStyle w:val="ConsPlusNormal"/>
        <w:jc w:val="both"/>
        <w:rPr>
          <w:sz w:val="18"/>
          <w:szCs w:val="18"/>
        </w:rPr>
      </w:pPr>
      <w:r w:rsidRPr="004F36B1">
        <w:rPr>
          <w:color w:val="000000" w:themeColor="text1"/>
          <w:sz w:val="18"/>
          <w:szCs w:val="1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sidRPr="004F36B1">
          <w:rPr>
            <w:sz w:val="18"/>
            <w:szCs w:val="18"/>
          </w:rPr>
          <w:t>Федерального закона № 33-ФЗ</w:t>
        </w:r>
      </w:hyperlink>
      <w:r w:rsidRPr="004F36B1">
        <w:rPr>
          <w:sz w:val="18"/>
          <w:szCs w:val="18"/>
        </w:rPr>
        <w:t>;</w:t>
      </w:r>
    </w:p>
    <w:p w:rsidR="0013292C" w:rsidRPr="004F36B1" w:rsidRDefault="0013292C" w:rsidP="004F36B1">
      <w:pPr>
        <w:pStyle w:val="ConsPlusNormal"/>
        <w:jc w:val="both"/>
        <w:rPr>
          <w:rFonts w:eastAsia="Calibri"/>
          <w:sz w:val="18"/>
          <w:szCs w:val="18"/>
          <w:lang w:eastAsia="en-US"/>
        </w:rPr>
      </w:pPr>
      <w:r w:rsidRPr="004F36B1">
        <w:rPr>
          <w:color w:val="000000" w:themeColor="text1"/>
          <w:sz w:val="18"/>
          <w:szCs w:val="18"/>
        </w:rPr>
        <w:t xml:space="preserve">2) </w:t>
      </w:r>
      <w:r w:rsidRPr="004F36B1">
        <w:rPr>
          <w:rFonts w:eastAsia="Calibri"/>
          <w:color w:val="000000" w:themeColor="text1"/>
          <w:sz w:val="18"/>
          <w:szCs w:val="18"/>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4F36B1">
        <w:rPr>
          <w:rFonts w:eastAsia="Calibri"/>
          <w:sz w:val="18"/>
          <w:szCs w:val="18"/>
        </w:rPr>
        <w:t>№ 33-ФЗ</w:t>
      </w:r>
      <w:r w:rsidRPr="004F36B1">
        <w:rPr>
          <w:sz w:val="18"/>
          <w:szCs w:val="18"/>
        </w:rPr>
        <w:t>, другими федер</w:t>
      </w:r>
      <w:r w:rsidRPr="004F36B1">
        <w:rPr>
          <w:color w:val="000000" w:themeColor="text1"/>
          <w:sz w:val="18"/>
          <w:szCs w:val="1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 xml:space="preserve">4) несоблюдение ограничений, запретов, неисполнение обязанностей, которые установлены </w:t>
      </w:r>
      <w:r w:rsidRPr="004F36B1">
        <w:rPr>
          <w:sz w:val="18"/>
          <w:szCs w:val="18"/>
        </w:rPr>
        <w:t>для лиц, замещающих муниципальные должности, в соответствии с частью 5 статьи 28 Федерального закона № 33-ФЗ</w:t>
      </w:r>
      <w:r w:rsidRPr="004F36B1">
        <w:rPr>
          <w:color w:val="000000" w:themeColor="text1"/>
          <w:sz w:val="18"/>
          <w:szCs w:val="18"/>
        </w:rPr>
        <w:t>;</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 xml:space="preserve">5) допущение Главой, Администрацией, иными органами и должностными лицами местного самоуправления </w:t>
      </w:r>
      <w:r w:rsidRPr="004F36B1">
        <w:rPr>
          <w:sz w:val="18"/>
          <w:szCs w:val="18"/>
        </w:rPr>
        <w:t xml:space="preserve">сельского поселения и </w:t>
      </w:r>
      <w:r w:rsidRPr="004F36B1">
        <w:rPr>
          <w:color w:val="000000" w:themeColor="text1"/>
          <w:sz w:val="18"/>
          <w:szCs w:val="1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3292C" w:rsidRPr="004F36B1" w:rsidRDefault="0013292C" w:rsidP="004F36B1">
      <w:pPr>
        <w:pStyle w:val="ConsPlusNormal"/>
        <w:jc w:val="both"/>
        <w:rPr>
          <w:rFonts w:eastAsia="Calibri"/>
          <w:color w:val="000000" w:themeColor="text1"/>
          <w:sz w:val="18"/>
          <w:szCs w:val="18"/>
          <w:lang w:eastAsia="en-US"/>
        </w:rPr>
      </w:pPr>
      <w:r w:rsidRPr="004F36B1">
        <w:rPr>
          <w:rFonts w:eastAsia="Calibri"/>
          <w:color w:val="000000" w:themeColor="text1"/>
          <w:sz w:val="18"/>
          <w:szCs w:val="18"/>
          <w:lang w:eastAsia="en-US"/>
        </w:rPr>
        <w:t>6) систематическое недостижение показателей эффективности деятельности органов местного самоуправления.</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4F36B1">
        <w:rPr>
          <w:bCs/>
          <w:color w:val="000000" w:themeColor="text1"/>
          <w:sz w:val="18"/>
          <w:szCs w:val="18"/>
        </w:rPr>
        <w:t xml:space="preserve"> области</w:t>
      </w:r>
      <w:r w:rsidRPr="004F36B1">
        <w:rPr>
          <w:color w:val="000000" w:themeColor="text1"/>
          <w:sz w:val="18"/>
          <w:szCs w:val="18"/>
        </w:rPr>
        <w:t>.</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 xml:space="preserve">5. В случае, если при рассмотрении инициативы депутатов </w:t>
      </w:r>
      <w:r w:rsidRPr="004F36B1">
        <w:rPr>
          <w:iCs/>
          <w:color w:val="000000" w:themeColor="text1"/>
          <w:sz w:val="18"/>
          <w:szCs w:val="18"/>
        </w:rPr>
        <w:t xml:space="preserve">Совета депутатов </w:t>
      </w:r>
      <w:r w:rsidRPr="004F36B1">
        <w:rPr>
          <w:color w:val="000000" w:themeColor="text1"/>
          <w:sz w:val="18"/>
          <w:szCs w:val="18"/>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4F36B1">
        <w:rPr>
          <w:bCs/>
          <w:color w:val="000000" w:themeColor="text1"/>
          <w:sz w:val="18"/>
          <w:szCs w:val="18"/>
        </w:rPr>
        <w:t xml:space="preserve"> области</w:t>
      </w:r>
      <w:r w:rsidRPr="004F36B1">
        <w:rPr>
          <w:color w:val="000000" w:themeColor="text1"/>
          <w:sz w:val="18"/>
          <w:szCs w:val="18"/>
        </w:rPr>
        <w:t>.</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13292C" w:rsidRPr="004F36B1" w:rsidRDefault="0013292C" w:rsidP="004F36B1">
      <w:pPr>
        <w:pStyle w:val="ConsPlusNormal"/>
        <w:jc w:val="both"/>
        <w:rPr>
          <w:color w:val="000000" w:themeColor="text1"/>
          <w:sz w:val="18"/>
          <w:szCs w:val="18"/>
        </w:rPr>
      </w:pPr>
      <w:r w:rsidRPr="004F36B1">
        <w:rPr>
          <w:bCs/>
          <w:sz w:val="18"/>
          <w:szCs w:val="18"/>
        </w:rPr>
        <w:t xml:space="preserve">7. </w:t>
      </w:r>
      <w:r w:rsidRPr="004F36B1">
        <w:rPr>
          <w:color w:val="000000" w:themeColor="text1"/>
          <w:sz w:val="18"/>
          <w:szCs w:val="1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9. Решение Совета депутатов об удалении Главы в отставку подписывается Председателем Совета депутатов.</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10. При рассмотрении и принятии Советом депутатов решения об удалении Главы в отставку должны быть обеспечены:</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13292C" w:rsidRPr="004F36B1" w:rsidRDefault="0013292C" w:rsidP="004F36B1">
      <w:pPr>
        <w:pStyle w:val="ConsPlusNormal"/>
        <w:jc w:val="both"/>
        <w:rPr>
          <w:color w:val="000000" w:themeColor="text1"/>
          <w:sz w:val="18"/>
          <w:szCs w:val="18"/>
        </w:rPr>
      </w:pPr>
      <w:r w:rsidRPr="004F36B1">
        <w:rPr>
          <w:color w:val="000000" w:themeColor="text1"/>
          <w:sz w:val="18"/>
          <w:szCs w:val="1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13292C" w:rsidRPr="004F36B1" w:rsidRDefault="0013292C" w:rsidP="004F36B1">
      <w:pPr>
        <w:pStyle w:val="ConsPlusNormal"/>
        <w:jc w:val="both"/>
        <w:rPr>
          <w:bCs/>
          <w:sz w:val="18"/>
          <w:szCs w:val="18"/>
        </w:rPr>
      </w:pPr>
      <w:r w:rsidRPr="004F36B1">
        <w:rPr>
          <w:color w:val="000000" w:themeColor="text1"/>
          <w:sz w:val="18"/>
          <w:szCs w:val="18"/>
        </w:rPr>
        <w:t xml:space="preserve">11. </w:t>
      </w:r>
      <w:r w:rsidRPr="004F36B1">
        <w:rPr>
          <w:bCs/>
          <w:sz w:val="18"/>
          <w:szCs w:val="18"/>
        </w:rPr>
        <w:t xml:space="preserve">Решение </w:t>
      </w:r>
      <w:r w:rsidRPr="004F36B1">
        <w:rPr>
          <w:color w:val="000000" w:themeColor="text1"/>
          <w:sz w:val="18"/>
          <w:szCs w:val="18"/>
        </w:rPr>
        <w:t xml:space="preserve">Совета депутатов </w:t>
      </w:r>
      <w:r w:rsidRPr="004F36B1">
        <w:rPr>
          <w:bCs/>
          <w:sz w:val="18"/>
          <w:szCs w:val="18"/>
        </w:rPr>
        <w:t>об удалении Главы в отставку подлежит обнародованию не позднее чем через пять дней со дня его принятия.</w:t>
      </w:r>
    </w:p>
    <w:p w:rsidR="0013292C" w:rsidRPr="004F36B1" w:rsidRDefault="0013292C" w:rsidP="004F36B1">
      <w:pPr>
        <w:pStyle w:val="ConsPlusNormal"/>
        <w:jc w:val="both"/>
        <w:rPr>
          <w:sz w:val="18"/>
          <w:szCs w:val="18"/>
        </w:rPr>
      </w:pPr>
      <w:r w:rsidRPr="004F36B1">
        <w:rPr>
          <w:color w:val="000000" w:themeColor="text1"/>
          <w:sz w:val="18"/>
          <w:szCs w:val="18"/>
        </w:rPr>
        <w:t xml:space="preserve">12. В случае, если инициатива депутатов </w:t>
      </w:r>
      <w:r w:rsidRPr="004F36B1">
        <w:rPr>
          <w:iCs/>
          <w:color w:val="000000" w:themeColor="text1"/>
          <w:sz w:val="18"/>
          <w:szCs w:val="18"/>
        </w:rPr>
        <w:t xml:space="preserve">Совета депутатов </w:t>
      </w:r>
      <w:r w:rsidRPr="004F36B1">
        <w:rPr>
          <w:color w:val="000000" w:themeColor="text1"/>
          <w:sz w:val="18"/>
          <w:szCs w:val="18"/>
        </w:rPr>
        <w:t xml:space="preserve">или Губернатора </w:t>
      </w:r>
      <w:r w:rsidRPr="004F36B1">
        <w:rPr>
          <w:bCs/>
          <w:color w:val="000000" w:themeColor="text1"/>
          <w:sz w:val="18"/>
          <w:szCs w:val="18"/>
        </w:rPr>
        <w:t xml:space="preserve">Оренбургской области </w:t>
      </w:r>
      <w:r w:rsidRPr="004F36B1">
        <w:rPr>
          <w:color w:val="000000" w:themeColor="text1"/>
          <w:sz w:val="18"/>
          <w:szCs w:val="1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4F36B1">
        <w:rPr>
          <w:sz w:val="18"/>
          <w:szCs w:val="18"/>
        </w:rPr>
        <w:t>месяца со дня проведения заседания Совета депутатов, на котором рассматривался указанный вопрос.</w:t>
      </w:r>
    </w:p>
    <w:p w:rsidR="0013292C" w:rsidRPr="004F36B1" w:rsidRDefault="0013292C" w:rsidP="004F36B1">
      <w:pPr>
        <w:pStyle w:val="ConsPlusNormal"/>
        <w:jc w:val="both"/>
        <w:rPr>
          <w:b/>
          <w:i/>
          <w:sz w:val="18"/>
          <w:szCs w:val="18"/>
        </w:rPr>
      </w:pPr>
      <w:r w:rsidRPr="004F36B1">
        <w:rPr>
          <w:sz w:val="18"/>
          <w:szCs w:val="18"/>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sz w:val="18"/>
          <w:szCs w:val="18"/>
        </w:rPr>
      </w:pPr>
      <w:r w:rsidRPr="004F36B1">
        <w:rPr>
          <w:b/>
          <w:sz w:val="18"/>
          <w:szCs w:val="18"/>
        </w:rPr>
        <w:t>Статья 27. Ответственность лиц, замещающих муниципальные должности</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 xml:space="preserve">1. Полномочия </w:t>
      </w:r>
      <w:r w:rsidRPr="004F36B1">
        <w:rPr>
          <w:rFonts w:eastAsia="Calibri"/>
          <w:sz w:val="18"/>
          <w:szCs w:val="18"/>
          <w:lang w:eastAsia="en-US"/>
        </w:rPr>
        <w:t xml:space="preserve">лица, замещающего муниципальную должность, </w:t>
      </w:r>
      <w:r w:rsidRPr="004F36B1">
        <w:rPr>
          <w:sz w:val="18"/>
          <w:szCs w:val="1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4F36B1">
        <w:rPr>
          <w:sz w:val="18"/>
          <w:szCs w:val="1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13292C" w:rsidRPr="004F36B1" w:rsidRDefault="0013292C" w:rsidP="004F36B1">
      <w:pPr>
        <w:pStyle w:val="ConsPlusNormal"/>
        <w:jc w:val="both"/>
        <w:rPr>
          <w:sz w:val="18"/>
          <w:szCs w:val="18"/>
        </w:rPr>
      </w:pPr>
      <w:r w:rsidRPr="004F36B1">
        <w:rPr>
          <w:sz w:val="18"/>
          <w:szCs w:val="1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3292C" w:rsidRPr="004F36B1" w:rsidRDefault="0013292C" w:rsidP="004F36B1">
      <w:pPr>
        <w:pStyle w:val="ConsPlusNormal"/>
        <w:jc w:val="both"/>
        <w:rPr>
          <w:sz w:val="18"/>
          <w:szCs w:val="18"/>
        </w:rPr>
      </w:pPr>
      <w:r w:rsidRPr="004F36B1">
        <w:rPr>
          <w:sz w:val="18"/>
          <w:szCs w:val="18"/>
        </w:rPr>
        <w:t>1) предупреждение;</w:t>
      </w:r>
    </w:p>
    <w:p w:rsidR="0013292C" w:rsidRPr="004F36B1" w:rsidRDefault="0013292C" w:rsidP="004F36B1">
      <w:pPr>
        <w:pStyle w:val="ConsPlusNormal"/>
        <w:jc w:val="both"/>
        <w:rPr>
          <w:sz w:val="18"/>
          <w:szCs w:val="18"/>
        </w:rPr>
      </w:pPr>
      <w:r w:rsidRPr="004F36B1">
        <w:rPr>
          <w:sz w:val="18"/>
          <w:szCs w:val="1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3292C" w:rsidRPr="004F36B1" w:rsidRDefault="0013292C" w:rsidP="004F36B1">
      <w:pPr>
        <w:pStyle w:val="ConsPlusNormal"/>
        <w:jc w:val="both"/>
        <w:rPr>
          <w:sz w:val="18"/>
          <w:szCs w:val="18"/>
        </w:rPr>
      </w:pPr>
      <w:r w:rsidRPr="004F36B1">
        <w:rPr>
          <w:sz w:val="18"/>
          <w:szCs w:val="1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3292C" w:rsidRPr="004F36B1" w:rsidRDefault="0013292C" w:rsidP="004F36B1">
      <w:pPr>
        <w:pStyle w:val="ConsPlusNormal"/>
        <w:jc w:val="both"/>
        <w:rPr>
          <w:sz w:val="18"/>
          <w:szCs w:val="18"/>
        </w:rPr>
      </w:pPr>
      <w:r w:rsidRPr="004F36B1">
        <w:rPr>
          <w:sz w:val="18"/>
          <w:szCs w:val="18"/>
        </w:rPr>
        <w:t>4) запрет занимать должности в соответствующем органе местного самоуправления до прекращения срока его полномочий;</w:t>
      </w:r>
    </w:p>
    <w:p w:rsidR="0013292C" w:rsidRPr="004F36B1" w:rsidRDefault="0013292C" w:rsidP="004F36B1">
      <w:pPr>
        <w:pStyle w:val="ConsPlusNormal"/>
        <w:jc w:val="both"/>
        <w:rPr>
          <w:sz w:val="18"/>
          <w:szCs w:val="18"/>
        </w:rPr>
      </w:pPr>
      <w:r w:rsidRPr="004F36B1">
        <w:rPr>
          <w:sz w:val="18"/>
          <w:szCs w:val="18"/>
        </w:rPr>
        <w:t>5) запрет исполнять полномочия на постоянной основе до прекращения срока его полномочий.</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 xml:space="preserve">ГЛАВА </w:t>
      </w:r>
      <w:r w:rsidRPr="004F36B1">
        <w:rPr>
          <w:b/>
          <w:caps/>
          <w:kern w:val="2"/>
          <w:sz w:val="18"/>
          <w:szCs w:val="18"/>
          <w:lang w:val="en-US"/>
        </w:rPr>
        <w:t>I</w:t>
      </w:r>
      <w:r w:rsidRPr="004F36B1">
        <w:rPr>
          <w:b/>
          <w:kern w:val="2"/>
          <w:sz w:val="18"/>
          <w:szCs w:val="18"/>
          <w:lang w:val="en-US"/>
        </w:rPr>
        <w:t>V</w:t>
      </w:r>
      <w:r w:rsidRPr="004F36B1">
        <w:rPr>
          <w:b/>
          <w:kern w:val="2"/>
          <w:sz w:val="18"/>
          <w:szCs w:val="18"/>
        </w:rPr>
        <w:t>. МУНИЦИПАЛЬНАЯ СЛУЖБА</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b/>
          <w:bCs/>
          <w:color w:val="000000"/>
          <w:sz w:val="18"/>
          <w:szCs w:val="18"/>
        </w:rPr>
      </w:pPr>
      <w:r w:rsidRPr="004F36B1">
        <w:rPr>
          <w:b/>
          <w:bCs/>
          <w:color w:val="000000"/>
          <w:sz w:val="18"/>
          <w:szCs w:val="18"/>
        </w:rPr>
        <w:t>Статья 28. Муниципальная служба</w:t>
      </w:r>
    </w:p>
    <w:p w:rsidR="0013292C" w:rsidRPr="004F36B1" w:rsidRDefault="0013292C" w:rsidP="004F36B1">
      <w:pPr>
        <w:pStyle w:val="ConsPlusNormal"/>
        <w:jc w:val="both"/>
        <w:rPr>
          <w:b/>
          <w:color w:val="000000"/>
          <w:sz w:val="18"/>
          <w:szCs w:val="18"/>
        </w:rPr>
      </w:pPr>
    </w:p>
    <w:p w:rsidR="0013292C" w:rsidRPr="004F36B1" w:rsidRDefault="0013292C" w:rsidP="004F36B1">
      <w:pPr>
        <w:pStyle w:val="ConsPlusNormal"/>
        <w:jc w:val="both"/>
        <w:rPr>
          <w:sz w:val="18"/>
          <w:szCs w:val="18"/>
        </w:rPr>
      </w:pPr>
      <w:r w:rsidRPr="004F36B1">
        <w:rPr>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3292C" w:rsidRPr="004F36B1" w:rsidRDefault="0013292C" w:rsidP="004F36B1">
      <w:pPr>
        <w:pStyle w:val="ConsPlusNormal"/>
        <w:jc w:val="both"/>
        <w:rPr>
          <w:sz w:val="18"/>
          <w:szCs w:val="18"/>
        </w:rPr>
      </w:pPr>
      <w:r w:rsidRPr="004F36B1">
        <w:rPr>
          <w:sz w:val="18"/>
          <w:szCs w:val="18"/>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13292C" w:rsidRPr="004F36B1" w:rsidRDefault="0013292C" w:rsidP="004F36B1">
      <w:pPr>
        <w:pStyle w:val="ConsPlusNormal"/>
        <w:jc w:val="both"/>
        <w:rPr>
          <w:sz w:val="18"/>
          <w:szCs w:val="18"/>
        </w:rPr>
      </w:pPr>
      <w:r w:rsidRPr="004F36B1">
        <w:rPr>
          <w:sz w:val="18"/>
          <w:szCs w:val="18"/>
        </w:rPr>
        <w:t xml:space="preserve">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w:t>
      </w:r>
      <w:r w:rsidRPr="004F36B1">
        <w:rPr>
          <w:sz w:val="18"/>
          <w:szCs w:val="18"/>
        </w:rPr>
        <w:lastRenderedPageBreak/>
        <w:t>денежное содержание, выплачиваемое за счет средств бюджета сельского поселения.</w:t>
      </w:r>
    </w:p>
    <w:p w:rsidR="0013292C" w:rsidRPr="004F36B1" w:rsidRDefault="0013292C" w:rsidP="004F36B1">
      <w:pPr>
        <w:pStyle w:val="ConsPlusNormal"/>
        <w:jc w:val="both"/>
        <w:rPr>
          <w:sz w:val="18"/>
          <w:szCs w:val="18"/>
        </w:rPr>
      </w:pPr>
      <w:r w:rsidRPr="004F36B1">
        <w:rPr>
          <w:sz w:val="18"/>
          <w:szCs w:val="1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b/>
          <w:caps/>
          <w:kern w:val="2"/>
          <w:sz w:val="18"/>
          <w:szCs w:val="18"/>
        </w:rPr>
        <w:t xml:space="preserve">ГЛАВА </w:t>
      </w:r>
      <w:r w:rsidRPr="004F36B1">
        <w:rPr>
          <w:b/>
          <w:caps/>
          <w:kern w:val="2"/>
          <w:sz w:val="18"/>
          <w:szCs w:val="18"/>
          <w:lang w:val="en-US"/>
        </w:rPr>
        <w:t>V</w:t>
      </w:r>
      <w:r w:rsidRPr="004F36B1">
        <w:rPr>
          <w:b/>
          <w:caps/>
          <w:kern w:val="2"/>
          <w:sz w:val="18"/>
          <w:szCs w:val="18"/>
        </w:rPr>
        <w:t xml:space="preserve">. </w:t>
      </w:r>
      <w:r w:rsidRPr="004F36B1">
        <w:rPr>
          <w:b/>
          <w:bCs/>
          <w:sz w:val="18"/>
          <w:szCs w:val="18"/>
        </w:rPr>
        <w:t>НЕПОСРЕДСТВЕННОЕ ОСУЩЕСТВЛЕНИЕ НАСЕЛЕНИЕМ МЕСТНОГО САМОУПРАВЛЕНИЯ И УЧАСТИЕ НАСЕЛЕНИЯ В ОСУЩЕСТВЛЕНИИ МЕСТНОГО САМОУПРАВЛЕНИЯ</w:t>
      </w:r>
    </w:p>
    <w:p w:rsidR="0013292C" w:rsidRPr="004F36B1" w:rsidRDefault="0013292C" w:rsidP="004F36B1">
      <w:pPr>
        <w:pStyle w:val="ConsPlusNormal"/>
        <w:jc w:val="both"/>
        <w:rPr>
          <w:b/>
          <w:caps/>
          <w:kern w:val="2"/>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sz w:val="18"/>
          <w:szCs w:val="18"/>
        </w:rPr>
      </w:pPr>
      <w:r w:rsidRPr="004F36B1">
        <w:rPr>
          <w:sz w:val="18"/>
          <w:szCs w:val="18"/>
        </w:rPr>
        <w:t>1. К формам непосредственного осуществления населением местного самоуправления относятся:</w:t>
      </w:r>
    </w:p>
    <w:p w:rsidR="0013292C" w:rsidRPr="004F36B1" w:rsidRDefault="0013292C" w:rsidP="004F36B1">
      <w:pPr>
        <w:pStyle w:val="ConsPlusNormal"/>
        <w:jc w:val="both"/>
        <w:rPr>
          <w:sz w:val="18"/>
          <w:szCs w:val="18"/>
        </w:rPr>
      </w:pPr>
      <w:r w:rsidRPr="004F36B1">
        <w:rPr>
          <w:sz w:val="18"/>
          <w:szCs w:val="18"/>
        </w:rPr>
        <w:t>1) местный референдум;</w:t>
      </w:r>
    </w:p>
    <w:p w:rsidR="0013292C" w:rsidRPr="004F36B1" w:rsidRDefault="0013292C" w:rsidP="004F36B1">
      <w:pPr>
        <w:pStyle w:val="ConsPlusNormal"/>
        <w:jc w:val="both"/>
        <w:rPr>
          <w:sz w:val="18"/>
          <w:szCs w:val="18"/>
        </w:rPr>
      </w:pPr>
      <w:r w:rsidRPr="004F36B1">
        <w:rPr>
          <w:sz w:val="18"/>
          <w:szCs w:val="18"/>
        </w:rPr>
        <w:t>2) муниципальные выборы;</w:t>
      </w:r>
    </w:p>
    <w:p w:rsidR="0013292C" w:rsidRPr="004F36B1" w:rsidRDefault="0013292C" w:rsidP="004F36B1">
      <w:pPr>
        <w:pStyle w:val="ConsPlusNormal"/>
        <w:jc w:val="both"/>
        <w:rPr>
          <w:sz w:val="18"/>
          <w:szCs w:val="18"/>
        </w:rPr>
      </w:pPr>
      <w:r w:rsidRPr="004F36B1">
        <w:rPr>
          <w:sz w:val="18"/>
          <w:szCs w:val="18"/>
        </w:rPr>
        <w:t>3) сход граждан.</w:t>
      </w:r>
    </w:p>
    <w:p w:rsidR="0013292C" w:rsidRPr="004F36B1" w:rsidRDefault="0013292C" w:rsidP="004F36B1">
      <w:pPr>
        <w:pStyle w:val="ConsPlusNormal"/>
        <w:jc w:val="both"/>
        <w:rPr>
          <w:sz w:val="18"/>
          <w:szCs w:val="18"/>
        </w:rPr>
      </w:pPr>
      <w:r w:rsidRPr="004F36B1">
        <w:rPr>
          <w:sz w:val="18"/>
          <w:szCs w:val="18"/>
        </w:rPr>
        <w:t>2. К формам участия населения в осуществлении местного самоуправления относятся:</w:t>
      </w:r>
    </w:p>
    <w:p w:rsidR="0013292C" w:rsidRPr="004F36B1" w:rsidRDefault="0013292C" w:rsidP="004F36B1">
      <w:pPr>
        <w:pStyle w:val="ConsPlusNormal"/>
        <w:jc w:val="both"/>
        <w:rPr>
          <w:sz w:val="18"/>
          <w:szCs w:val="18"/>
        </w:rPr>
      </w:pPr>
      <w:r w:rsidRPr="004F36B1">
        <w:rPr>
          <w:sz w:val="18"/>
          <w:szCs w:val="18"/>
        </w:rPr>
        <w:t>1) опрос;</w:t>
      </w:r>
    </w:p>
    <w:p w:rsidR="0013292C" w:rsidRPr="004F36B1" w:rsidRDefault="0013292C" w:rsidP="004F36B1">
      <w:pPr>
        <w:pStyle w:val="ConsPlusNormal"/>
        <w:jc w:val="both"/>
        <w:rPr>
          <w:sz w:val="18"/>
          <w:szCs w:val="18"/>
        </w:rPr>
      </w:pPr>
      <w:r w:rsidRPr="004F36B1">
        <w:rPr>
          <w:sz w:val="18"/>
          <w:szCs w:val="18"/>
        </w:rPr>
        <w:t>2) публичные слушания, общественные обсуждения;</w:t>
      </w:r>
    </w:p>
    <w:p w:rsidR="0013292C" w:rsidRPr="004F36B1" w:rsidRDefault="0013292C" w:rsidP="004F36B1">
      <w:pPr>
        <w:pStyle w:val="ConsPlusNormal"/>
        <w:jc w:val="both"/>
        <w:rPr>
          <w:sz w:val="18"/>
          <w:szCs w:val="18"/>
        </w:rPr>
      </w:pPr>
      <w:r w:rsidRPr="004F36B1">
        <w:rPr>
          <w:sz w:val="18"/>
          <w:szCs w:val="18"/>
        </w:rPr>
        <w:t>3) собрание граждан;</w:t>
      </w:r>
    </w:p>
    <w:p w:rsidR="0013292C" w:rsidRPr="004F36B1" w:rsidRDefault="0013292C" w:rsidP="004F36B1">
      <w:pPr>
        <w:pStyle w:val="ConsPlusNormal"/>
        <w:jc w:val="both"/>
        <w:rPr>
          <w:sz w:val="18"/>
          <w:szCs w:val="18"/>
        </w:rPr>
      </w:pPr>
      <w:r w:rsidRPr="004F36B1">
        <w:rPr>
          <w:sz w:val="18"/>
          <w:szCs w:val="18"/>
        </w:rPr>
        <w:t>4) инициативные проекты;</w:t>
      </w:r>
    </w:p>
    <w:p w:rsidR="0013292C" w:rsidRPr="004F36B1" w:rsidRDefault="0013292C" w:rsidP="004F36B1">
      <w:pPr>
        <w:pStyle w:val="ConsPlusNormal"/>
        <w:jc w:val="both"/>
        <w:rPr>
          <w:sz w:val="18"/>
          <w:szCs w:val="18"/>
        </w:rPr>
      </w:pPr>
      <w:r w:rsidRPr="004F36B1">
        <w:rPr>
          <w:sz w:val="18"/>
          <w:szCs w:val="18"/>
        </w:rPr>
        <w:t>5) территориальное общественное самоуправление;</w:t>
      </w:r>
    </w:p>
    <w:p w:rsidR="0013292C" w:rsidRPr="004F36B1" w:rsidRDefault="0013292C" w:rsidP="004F36B1">
      <w:pPr>
        <w:pStyle w:val="ConsPlusNormal"/>
        <w:jc w:val="both"/>
        <w:rPr>
          <w:sz w:val="18"/>
          <w:szCs w:val="18"/>
        </w:rPr>
      </w:pPr>
      <w:r w:rsidRPr="004F36B1">
        <w:rPr>
          <w:sz w:val="18"/>
          <w:szCs w:val="18"/>
        </w:rPr>
        <w:t>6) сельский староста.</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kern w:val="2"/>
          <w:sz w:val="18"/>
          <w:szCs w:val="18"/>
        </w:rPr>
        <w:t>Статья 30. Местный референдум</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Cs/>
          <w:sz w:val="18"/>
          <w:szCs w:val="18"/>
        </w:rPr>
      </w:pPr>
      <w:r w:rsidRPr="004F36B1">
        <w:rPr>
          <w:sz w:val="18"/>
          <w:szCs w:val="18"/>
        </w:rPr>
        <w:t xml:space="preserve">1. Местный референдум проводится в целях решения непосредственно населением </w:t>
      </w:r>
      <w:r w:rsidRPr="004F36B1">
        <w:rPr>
          <w:bCs/>
          <w:sz w:val="18"/>
          <w:szCs w:val="18"/>
        </w:rPr>
        <w:t>вопросов непосредственного обеспечения жизнедеятельности населения</w:t>
      </w:r>
      <w:r w:rsidRPr="004F36B1">
        <w:rPr>
          <w:sz w:val="18"/>
          <w:szCs w:val="18"/>
        </w:rPr>
        <w:t>.</w:t>
      </w:r>
    </w:p>
    <w:p w:rsidR="0013292C" w:rsidRPr="004F36B1" w:rsidRDefault="0013292C" w:rsidP="004F36B1">
      <w:pPr>
        <w:pStyle w:val="ConsPlusNormal"/>
        <w:jc w:val="both"/>
        <w:rPr>
          <w:b/>
          <w:bCs/>
          <w:sz w:val="18"/>
          <w:szCs w:val="18"/>
        </w:rPr>
      </w:pPr>
      <w:r w:rsidRPr="004F36B1">
        <w:rPr>
          <w:b/>
          <w:bCs/>
          <w:sz w:val="18"/>
          <w:szCs w:val="18"/>
        </w:rPr>
        <w:t xml:space="preserve">2. Местный референдум проводится на всей территории сельского </w:t>
      </w:r>
      <w:r w:rsidRPr="004F36B1">
        <w:rPr>
          <w:b/>
          <w:kern w:val="2"/>
          <w:sz w:val="18"/>
          <w:szCs w:val="18"/>
        </w:rPr>
        <w:t>поселения</w:t>
      </w:r>
      <w:r w:rsidRPr="004F36B1">
        <w:rPr>
          <w:b/>
          <w:bCs/>
          <w:sz w:val="18"/>
          <w:szCs w:val="18"/>
        </w:rPr>
        <w:t>.</w:t>
      </w:r>
    </w:p>
    <w:p w:rsidR="0013292C" w:rsidRPr="004F36B1" w:rsidRDefault="0013292C" w:rsidP="004F36B1">
      <w:pPr>
        <w:pStyle w:val="ConsPlusNormal"/>
        <w:jc w:val="both"/>
        <w:rPr>
          <w:sz w:val="18"/>
          <w:szCs w:val="18"/>
        </w:rPr>
      </w:pPr>
      <w:r w:rsidRPr="004F36B1">
        <w:rPr>
          <w:sz w:val="18"/>
          <w:szCs w:val="18"/>
        </w:rPr>
        <w:t>3. Решение о назначении местного референдума принимается Советом депутатов:</w:t>
      </w:r>
    </w:p>
    <w:p w:rsidR="0013292C" w:rsidRPr="004F36B1" w:rsidRDefault="0013292C" w:rsidP="004F36B1">
      <w:pPr>
        <w:pStyle w:val="ConsPlusNormal"/>
        <w:jc w:val="both"/>
        <w:rPr>
          <w:sz w:val="18"/>
          <w:szCs w:val="18"/>
        </w:rPr>
      </w:pPr>
      <w:r w:rsidRPr="004F36B1">
        <w:rPr>
          <w:sz w:val="18"/>
          <w:szCs w:val="18"/>
        </w:rPr>
        <w:t>1) по инициативе, выдвинутой гражданами Российской Федерации, имеющими право на участие в местном референдуме;</w:t>
      </w:r>
    </w:p>
    <w:p w:rsidR="0013292C" w:rsidRPr="004F36B1" w:rsidRDefault="0013292C" w:rsidP="004F36B1">
      <w:pPr>
        <w:pStyle w:val="ConsPlusNormal"/>
        <w:jc w:val="both"/>
        <w:rPr>
          <w:sz w:val="18"/>
          <w:szCs w:val="18"/>
        </w:rPr>
      </w:pPr>
      <w:r w:rsidRPr="004F36B1">
        <w:rPr>
          <w:sz w:val="18"/>
          <w:szCs w:val="1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13292C" w:rsidRPr="004F36B1" w:rsidRDefault="0013292C" w:rsidP="004F36B1">
      <w:pPr>
        <w:pStyle w:val="ConsPlusNormal"/>
        <w:jc w:val="both"/>
        <w:rPr>
          <w:sz w:val="18"/>
          <w:szCs w:val="18"/>
        </w:rPr>
      </w:pPr>
      <w:r w:rsidRPr="004F36B1">
        <w:rPr>
          <w:sz w:val="18"/>
          <w:szCs w:val="18"/>
        </w:rPr>
        <w:t>3) по инициативе Совета депутатов и Главы, выдвинутой ими совместно.</w:t>
      </w:r>
    </w:p>
    <w:p w:rsidR="0013292C" w:rsidRPr="004F36B1" w:rsidRDefault="0013292C" w:rsidP="004F36B1">
      <w:pPr>
        <w:pStyle w:val="ConsPlusNormal"/>
        <w:jc w:val="both"/>
        <w:rPr>
          <w:bCs/>
          <w:i/>
          <w:sz w:val="18"/>
          <w:szCs w:val="18"/>
        </w:rPr>
      </w:pPr>
      <w:r w:rsidRPr="004F36B1">
        <w:rPr>
          <w:bCs/>
          <w:sz w:val="18"/>
          <w:szCs w:val="18"/>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4F36B1">
        <w:rPr>
          <w:sz w:val="18"/>
          <w:szCs w:val="18"/>
        </w:rPr>
        <w:t xml:space="preserve">данной инициативы, количество которых составляет 2 </w:t>
      </w:r>
      <w:r w:rsidRPr="004F36B1">
        <w:rPr>
          <w:bCs/>
          <w:sz w:val="18"/>
          <w:szCs w:val="18"/>
        </w:rPr>
        <w:t xml:space="preserve">процента подписей </w:t>
      </w:r>
      <w:r w:rsidRPr="004F36B1">
        <w:rPr>
          <w:sz w:val="18"/>
          <w:szCs w:val="18"/>
        </w:rPr>
        <w:t xml:space="preserve">участников референдума от числа участников референдума, зарегистрированных на территории сельского поселения, </w:t>
      </w:r>
      <w:r w:rsidRPr="004F36B1">
        <w:rPr>
          <w:bCs/>
          <w:sz w:val="18"/>
          <w:szCs w:val="18"/>
        </w:rPr>
        <w:t>но не менее двадцати пяти подписей.</w:t>
      </w:r>
    </w:p>
    <w:p w:rsidR="0013292C" w:rsidRPr="004F36B1" w:rsidRDefault="0013292C" w:rsidP="004F36B1">
      <w:pPr>
        <w:pStyle w:val="ConsPlusNormal"/>
        <w:jc w:val="both"/>
        <w:rPr>
          <w:sz w:val="18"/>
          <w:szCs w:val="18"/>
        </w:rPr>
      </w:pPr>
      <w:r w:rsidRPr="004F36B1">
        <w:rPr>
          <w:bCs/>
          <w:sz w:val="18"/>
          <w:szCs w:val="18"/>
        </w:rPr>
        <w:t xml:space="preserve">Инициатива проведения референдума, выдвинутая гражданами, избирательными объединениями, иными общественными объединениями, </w:t>
      </w:r>
      <w:r w:rsidRPr="004F36B1">
        <w:rPr>
          <w:sz w:val="18"/>
          <w:szCs w:val="18"/>
        </w:rPr>
        <w:t xml:space="preserve">указанными в пункте 2 части 3 настоящей статьи, </w:t>
      </w:r>
      <w:r w:rsidRPr="004F36B1">
        <w:rPr>
          <w:bCs/>
          <w:sz w:val="18"/>
          <w:szCs w:val="18"/>
        </w:rPr>
        <w:t xml:space="preserve">оформляется в порядке, установленном федеральным законом и </w:t>
      </w:r>
      <w:r w:rsidRPr="004F36B1">
        <w:rPr>
          <w:sz w:val="18"/>
          <w:szCs w:val="18"/>
        </w:rPr>
        <w:t xml:space="preserve">принимаемым в соответствии с ним </w:t>
      </w:r>
      <w:r w:rsidRPr="004F36B1">
        <w:rPr>
          <w:bCs/>
          <w:sz w:val="18"/>
          <w:szCs w:val="18"/>
        </w:rPr>
        <w:t>законом Оренбургской области.</w:t>
      </w:r>
    </w:p>
    <w:p w:rsidR="0013292C" w:rsidRPr="004F36B1" w:rsidRDefault="0013292C" w:rsidP="004F36B1">
      <w:pPr>
        <w:pStyle w:val="ConsPlusNormal"/>
        <w:jc w:val="both"/>
        <w:rPr>
          <w:sz w:val="18"/>
          <w:szCs w:val="18"/>
        </w:rPr>
      </w:pPr>
      <w:r w:rsidRPr="004F36B1">
        <w:rPr>
          <w:sz w:val="18"/>
          <w:szCs w:val="1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13292C" w:rsidRPr="004F36B1" w:rsidRDefault="0013292C" w:rsidP="004F36B1">
      <w:pPr>
        <w:pStyle w:val="ConsPlusNormal"/>
        <w:jc w:val="both"/>
        <w:rPr>
          <w:sz w:val="18"/>
          <w:szCs w:val="18"/>
        </w:rPr>
      </w:pPr>
      <w:r w:rsidRPr="004F36B1">
        <w:rPr>
          <w:sz w:val="18"/>
          <w:szCs w:val="1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13292C" w:rsidRPr="004F36B1" w:rsidRDefault="0013292C" w:rsidP="004F36B1">
      <w:pPr>
        <w:pStyle w:val="ConsPlusNormal"/>
        <w:jc w:val="both"/>
        <w:rPr>
          <w:sz w:val="18"/>
          <w:szCs w:val="18"/>
        </w:rPr>
      </w:pPr>
      <w:r w:rsidRPr="004F36B1">
        <w:rPr>
          <w:sz w:val="18"/>
          <w:szCs w:val="1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13292C" w:rsidRPr="004F36B1" w:rsidRDefault="0013292C" w:rsidP="004F36B1">
      <w:pPr>
        <w:pStyle w:val="ConsPlusNormal"/>
        <w:jc w:val="both"/>
        <w:rPr>
          <w:sz w:val="18"/>
          <w:szCs w:val="18"/>
        </w:rPr>
      </w:pPr>
      <w:r w:rsidRPr="004F36B1">
        <w:rPr>
          <w:sz w:val="18"/>
          <w:szCs w:val="18"/>
        </w:rPr>
        <w:t>6.</w:t>
      </w:r>
      <w:r w:rsidRPr="004F36B1">
        <w:rPr>
          <w:rFonts w:eastAsia="Calibri"/>
          <w:sz w:val="18"/>
          <w:szCs w:val="18"/>
          <w:lang w:eastAsia="en-US"/>
        </w:rPr>
        <w:t xml:space="preserve"> Подготовку и проведение на территории </w:t>
      </w:r>
      <w:r w:rsidRPr="004F36B1">
        <w:rPr>
          <w:sz w:val="18"/>
          <w:szCs w:val="18"/>
        </w:rPr>
        <w:t>сельского поселения</w:t>
      </w:r>
      <w:r w:rsidRPr="004F36B1">
        <w:rPr>
          <w:rFonts w:eastAsia="Calibri"/>
          <w:sz w:val="18"/>
          <w:szCs w:val="1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13292C" w:rsidRPr="004F36B1" w:rsidRDefault="0013292C" w:rsidP="004F36B1">
      <w:pPr>
        <w:pStyle w:val="ConsPlusNormal"/>
        <w:jc w:val="both"/>
        <w:rPr>
          <w:sz w:val="18"/>
          <w:szCs w:val="18"/>
        </w:rPr>
      </w:pPr>
      <w:r w:rsidRPr="004F36B1">
        <w:rPr>
          <w:bCs/>
          <w:sz w:val="18"/>
          <w:szCs w:val="18"/>
        </w:rPr>
        <w:t>7</w:t>
      </w:r>
      <w:r w:rsidRPr="004F36B1">
        <w:rPr>
          <w:sz w:val="18"/>
          <w:szCs w:val="1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3292C" w:rsidRPr="004F36B1" w:rsidRDefault="0013292C" w:rsidP="004F36B1">
      <w:pPr>
        <w:pStyle w:val="ConsPlusNormal"/>
        <w:jc w:val="both"/>
        <w:rPr>
          <w:bCs/>
          <w:sz w:val="18"/>
          <w:szCs w:val="18"/>
        </w:rPr>
      </w:pPr>
      <w:r w:rsidRPr="004F36B1">
        <w:rPr>
          <w:sz w:val="18"/>
          <w:szCs w:val="18"/>
        </w:rPr>
        <w:t xml:space="preserve">8. Итоги голосования и принятое на местном референдуме решение подлежат официальному </w:t>
      </w:r>
      <w:r w:rsidRPr="004F36B1">
        <w:rPr>
          <w:bCs/>
          <w:sz w:val="18"/>
          <w:szCs w:val="18"/>
        </w:rPr>
        <w:t>опубликованию.</w:t>
      </w:r>
    </w:p>
    <w:p w:rsidR="0013292C" w:rsidRPr="004F36B1" w:rsidRDefault="0013292C" w:rsidP="004F36B1">
      <w:pPr>
        <w:pStyle w:val="ConsPlusNormal"/>
        <w:jc w:val="both"/>
        <w:rPr>
          <w:bCs/>
          <w:sz w:val="18"/>
          <w:szCs w:val="18"/>
        </w:rPr>
      </w:pPr>
      <w:r w:rsidRPr="004F36B1">
        <w:rPr>
          <w:bCs/>
          <w:sz w:val="18"/>
          <w:szCs w:val="1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13292C" w:rsidRPr="004F36B1" w:rsidRDefault="0013292C" w:rsidP="004F36B1">
      <w:pPr>
        <w:pStyle w:val="ConsPlusNormal"/>
        <w:jc w:val="both"/>
        <w:rPr>
          <w:bCs/>
          <w:sz w:val="18"/>
          <w:szCs w:val="18"/>
        </w:rPr>
      </w:pPr>
      <w:r w:rsidRPr="004F36B1">
        <w:rPr>
          <w:bCs/>
          <w:sz w:val="18"/>
          <w:szCs w:val="1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13292C" w:rsidRPr="004F36B1" w:rsidRDefault="0013292C" w:rsidP="004F36B1">
      <w:pPr>
        <w:pStyle w:val="ConsPlusNormal"/>
        <w:jc w:val="both"/>
        <w:rPr>
          <w:bCs/>
          <w:sz w:val="18"/>
          <w:szCs w:val="18"/>
        </w:rPr>
      </w:pPr>
    </w:p>
    <w:p w:rsidR="0013292C" w:rsidRPr="004F36B1" w:rsidRDefault="0013292C" w:rsidP="004F36B1">
      <w:pPr>
        <w:pStyle w:val="ConsPlusNormal"/>
        <w:jc w:val="both"/>
        <w:rPr>
          <w:b/>
          <w:bCs/>
          <w:kern w:val="2"/>
          <w:sz w:val="18"/>
          <w:szCs w:val="18"/>
        </w:rPr>
      </w:pPr>
      <w:r w:rsidRPr="004F36B1">
        <w:rPr>
          <w:b/>
          <w:kern w:val="2"/>
          <w:sz w:val="18"/>
          <w:szCs w:val="18"/>
        </w:rPr>
        <w:t>Статья 31. Муниципальные выборы</w:t>
      </w:r>
    </w:p>
    <w:p w:rsidR="0013292C" w:rsidRPr="004F36B1" w:rsidRDefault="0013292C" w:rsidP="004F36B1">
      <w:pPr>
        <w:pStyle w:val="ConsPlusNormal"/>
        <w:jc w:val="both"/>
        <w:rPr>
          <w:b/>
          <w:bCs/>
          <w:kern w:val="2"/>
          <w:sz w:val="18"/>
          <w:szCs w:val="18"/>
        </w:rPr>
      </w:pPr>
    </w:p>
    <w:p w:rsidR="0013292C" w:rsidRPr="004F36B1" w:rsidRDefault="0013292C" w:rsidP="004F36B1">
      <w:pPr>
        <w:pStyle w:val="ConsPlusNormal"/>
        <w:jc w:val="both"/>
        <w:rPr>
          <w:sz w:val="18"/>
          <w:szCs w:val="18"/>
        </w:rPr>
      </w:pPr>
      <w:r w:rsidRPr="004F36B1">
        <w:rPr>
          <w:sz w:val="18"/>
          <w:szCs w:val="1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13292C" w:rsidRPr="004F36B1" w:rsidRDefault="0013292C" w:rsidP="004F36B1">
      <w:pPr>
        <w:pStyle w:val="ConsPlusNormal"/>
        <w:jc w:val="both"/>
        <w:rPr>
          <w:sz w:val="18"/>
          <w:szCs w:val="18"/>
        </w:rPr>
      </w:pPr>
      <w:r w:rsidRPr="004F36B1">
        <w:rPr>
          <w:sz w:val="18"/>
          <w:szCs w:val="18"/>
        </w:rPr>
        <w:t xml:space="preserve">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w:t>
      </w:r>
      <w:r w:rsidRPr="004F36B1">
        <w:rPr>
          <w:sz w:val="18"/>
          <w:szCs w:val="18"/>
        </w:rPr>
        <w:lastRenderedPageBreak/>
        <w:t>опубликованию в средствах массовой информации не позднее чем через пять дней со дня его принятия.</w:t>
      </w:r>
    </w:p>
    <w:p w:rsidR="0013292C" w:rsidRPr="004F36B1" w:rsidRDefault="0013292C" w:rsidP="004F36B1">
      <w:pPr>
        <w:pStyle w:val="ConsPlusNormal"/>
        <w:jc w:val="both"/>
        <w:rPr>
          <w:sz w:val="18"/>
          <w:szCs w:val="18"/>
        </w:rPr>
      </w:pPr>
      <w:r w:rsidRPr="004F36B1">
        <w:rPr>
          <w:sz w:val="18"/>
          <w:szCs w:val="1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13292C" w:rsidRPr="004F36B1" w:rsidRDefault="0013292C" w:rsidP="004F36B1">
      <w:pPr>
        <w:pStyle w:val="ConsPlusNormal"/>
        <w:jc w:val="both"/>
        <w:rPr>
          <w:sz w:val="18"/>
          <w:szCs w:val="18"/>
        </w:rPr>
      </w:pPr>
      <w:r w:rsidRPr="004F36B1">
        <w:rPr>
          <w:rFonts w:eastAsia="Calibri"/>
          <w:sz w:val="18"/>
          <w:szCs w:val="18"/>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p>
    <w:p w:rsidR="0013292C" w:rsidRPr="004F36B1" w:rsidRDefault="0013292C" w:rsidP="004F36B1">
      <w:pPr>
        <w:pStyle w:val="ConsPlusNormal"/>
        <w:jc w:val="both"/>
        <w:rPr>
          <w:sz w:val="18"/>
          <w:szCs w:val="18"/>
        </w:rPr>
      </w:pPr>
      <w:r w:rsidRPr="004F36B1">
        <w:rPr>
          <w:sz w:val="18"/>
          <w:szCs w:val="1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13292C" w:rsidRPr="004F36B1" w:rsidRDefault="0013292C" w:rsidP="004F36B1">
      <w:pPr>
        <w:pStyle w:val="ConsPlusNormal"/>
        <w:jc w:val="both"/>
        <w:rPr>
          <w:bCs/>
          <w:sz w:val="18"/>
          <w:szCs w:val="18"/>
        </w:rPr>
      </w:pPr>
      <w:r w:rsidRPr="004F36B1">
        <w:rPr>
          <w:sz w:val="18"/>
          <w:szCs w:val="18"/>
        </w:rPr>
        <w:t xml:space="preserve">4. Итоги муниципальных выборов подлежат официальному </w:t>
      </w:r>
      <w:r w:rsidRPr="004F36B1">
        <w:rPr>
          <w:bCs/>
          <w:sz w:val="18"/>
          <w:szCs w:val="18"/>
        </w:rPr>
        <w:t>опубликованию.</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sz w:val="18"/>
          <w:szCs w:val="18"/>
        </w:rPr>
      </w:pPr>
      <w:r w:rsidRPr="004F36B1">
        <w:rPr>
          <w:b/>
          <w:bCs/>
          <w:sz w:val="18"/>
          <w:szCs w:val="18"/>
        </w:rPr>
        <w:t>Статья 32. Сход граждан</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Сход граждан может проводиться:</w:t>
      </w:r>
    </w:p>
    <w:p w:rsidR="0013292C" w:rsidRPr="004F36B1" w:rsidRDefault="0013292C" w:rsidP="004F36B1">
      <w:pPr>
        <w:pStyle w:val="ConsPlusNormal"/>
        <w:jc w:val="both"/>
        <w:rPr>
          <w:sz w:val="18"/>
          <w:szCs w:val="18"/>
        </w:rPr>
      </w:pPr>
      <w:r w:rsidRPr="004F36B1">
        <w:rPr>
          <w:sz w:val="18"/>
          <w:szCs w:val="18"/>
        </w:rPr>
        <w:t xml:space="preserve">1) в населенном пункте, входящем в состав территории сельского </w:t>
      </w:r>
      <w:r w:rsidRPr="004F36B1">
        <w:rPr>
          <w:rFonts w:eastAsia="Calibri"/>
          <w:sz w:val="18"/>
          <w:szCs w:val="18"/>
          <w:lang w:eastAsia="en-US"/>
        </w:rPr>
        <w:t>поселения</w:t>
      </w:r>
      <w:r w:rsidRPr="004F36B1">
        <w:rPr>
          <w:sz w:val="18"/>
          <w:szCs w:val="18"/>
        </w:rPr>
        <w:t>, по вопросу введения и использования средств самообложения граждан на территории данного населенного пункта;</w:t>
      </w:r>
    </w:p>
    <w:p w:rsidR="0013292C" w:rsidRPr="004F36B1" w:rsidRDefault="0013292C" w:rsidP="004F36B1">
      <w:pPr>
        <w:pStyle w:val="ConsPlusNormal"/>
        <w:jc w:val="both"/>
        <w:rPr>
          <w:sz w:val="18"/>
          <w:szCs w:val="18"/>
        </w:rPr>
      </w:pPr>
      <w:r w:rsidRPr="004F36B1">
        <w:rPr>
          <w:sz w:val="18"/>
          <w:szCs w:val="18"/>
        </w:rPr>
        <w:t xml:space="preserve">2) в соответствии с законом Оренбургской области на части территории населенного пункта, входящего в состав территории сельского </w:t>
      </w:r>
      <w:r w:rsidRPr="004F36B1">
        <w:rPr>
          <w:rFonts w:eastAsia="Calibri"/>
          <w:sz w:val="18"/>
          <w:szCs w:val="18"/>
          <w:lang w:eastAsia="en-US"/>
        </w:rPr>
        <w:t>поселения</w:t>
      </w:r>
      <w:r w:rsidRPr="004F36B1">
        <w:rPr>
          <w:sz w:val="18"/>
          <w:szCs w:val="18"/>
        </w:rPr>
        <w:t>, по вопросу введения и использования средств самообложения граждан на данной части территории населенного пункта;</w:t>
      </w:r>
    </w:p>
    <w:p w:rsidR="0013292C" w:rsidRPr="004F36B1" w:rsidRDefault="0013292C" w:rsidP="004F36B1">
      <w:pPr>
        <w:pStyle w:val="ConsPlusNormal"/>
        <w:jc w:val="both"/>
        <w:rPr>
          <w:sz w:val="18"/>
          <w:szCs w:val="18"/>
        </w:rPr>
      </w:pPr>
      <w:r w:rsidRPr="004F36B1">
        <w:rPr>
          <w:sz w:val="18"/>
          <w:szCs w:val="18"/>
        </w:rPr>
        <w:t xml:space="preserve">3) на территории сельского </w:t>
      </w:r>
      <w:r w:rsidRPr="004F36B1">
        <w:rPr>
          <w:rFonts w:eastAsia="Calibri"/>
          <w:sz w:val="18"/>
          <w:szCs w:val="18"/>
          <w:lang w:eastAsia="en-US"/>
        </w:rPr>
        <w:t xml:space="preserve">поселения </w:t>
      </w:r>
      <w:r w:rsidRPr="004F36B1">
        <w:rPr>
          <w:sz w:val="18"/>
          <w:szCs w:val="18"/>
        </w:rPr>
        <w:t>или на части его территории по вопросу выявления мнения граждан о поддержке инициативного проекта.</w:t>
      </w:r>
    </w:p>
    <w:p w:rsidR="0013292C" w:rsidRPr="004F36B1" w:rsidRDefault="0013292C" w:rsidP="004F36B1">
      <w:pPr>
        <w:pStyle w:val="ConsPlusNormal"/>
        <w:jc w:val="both"/>
        <w:rPr>
          <w:sz w:val="18"/>
          <w:szCs w:val="18"/>
        </w:rPr>
      </w:pPr>
      <w:r w:rsidRPr="004F36B1">
        <w:rPr>
          <w:sz w:val="18"/>
          <w:szCs w:val="1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13292C" w:rsidRPr="004F36B1" w:rsidRDefault="0013292C" w:rsidP="004F36B1">
      <w:pPr>
        <w:pStyle w:val="ConsPlusNormal"/>
        <w:jc w:val="both"/>
        <w:rPr>
          <w:sz w:val="18"/>
          <w:szCs w:val="18"/>
        </w:rPr>
      </w:pPr>
      <w:r w:rsidRPr="004F36B1">
        <w:rPr>
          <w:sz w:val="18"/>
          <w:szCs w:val="18"/>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13292C" w:rsidRPr="004F36B1" w:rsidRDefault="0013292C" w:rsidP="004F36B1">
      <w:pPr>
        <w:pStyle w:val="ConsPlusNormal"/>
        <w:jc w:val="both"/>
        <w:rPr>
          <w:sz w:val="18"/>
          <w:szCs w:val="18"/>
        </w:rPr>
      </w:pPr>
      <w:r w:rsidRPr="004F36B1">
        <w:rPr>
          <w:sz w:val="18"/>
          <w:szCs w:val="18"/>
        </w:rPr>
        <w:t xml:space="preserve">Критерии определения границ части территории населенного пункта, входящего в состав сельского </w:t>
      </w:r>
      <w:r w:rsidRPr="004F36B1">
        <w:rPr>
          <w:rFonts w:eastAsia="Calibri"/>
          <w:sz w:val="18"/>
          <w:szCs w:val="18"/>
          <w:lang w:eastAsia="en-US"/>
        </w:rPr>
        <w:t>поселения</w:t>
      </w:r>
      <w:r w:rsidRPr="004F36B1">
        <w:rPr>
          <w:sz w:val="18"/>
          <w:szCs w:val="18"/>
        </w:rPr>
        <w:t>,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
    <w:p w:rsidR="0013292C" w:rsidRPr="004F36B1" w:rsidRDefault="0013292C" w:rsidP="004F36B1">
      <w:pPr>
        <w:pStyle w:val="ConsPlusNormal"/>
        <w:jc w:val="both"/>
        <w:rPr>
          <w:sz w:val="18"/>
          <w:szCs w:val="18"/>
        </w:rPr>
      </w:pPr>
      <w:r w:rsidRPr="004F36B1">
        <w:rPr>
          <w:sz w:val="18"/>
          <w:szCs w:val="18"/>
        </w:rPr>
        <w:t>4. Проведение схода граждан обеспечивается Главой.</w:t>
      </w:r>
    </w:p>
    <w:p w:rsidR="0013292C" w:rsidRPr="004F36B1" w:rsidRDefault="0013292C" w:rsidP="004F36B1">
      <w:pPr>
        <w:pStyle w:val="ConsPlusNormal"/>
        <w:jc w:val="both"/>
        <w:rPr>
          <w:sz w:val="18"/>
          <w:szCs w:val="18"/>
        </w:rPr>
      </w:pPr>
      <w:r w:rsidRPr="004F36B1">
        <w:rPr>
          <w:sz w:val="18"/>
          <w:szCs w:val="18"/>
        </w:rPr>
        <w:t>5. Сход граждан организуется и проводится в соответствии со следующим порядком.</w:t>
      </w:r>
    </w:p>
    <w:p w:rsidR="0013292C" w:rsidRPr="004F36B1" w:rsidRDefault="0013292C" w:rsidP="004F36B1">
      <w:pPr>
        <w:pStyle w:val="ConsPlusNormal"/>
        <w:jc w:val="both"/>
        <w:rPr>
          <w:sz w:val="18"/>
          <w:szCs w:val="18"/>
        </w:rPr>
      </w:pPr>
      <w:r w:rsidRPr="004F36B1">
        <w:rPr>
          <w:sz w:val="18"/>
          <w:szCs w:val="18"/>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13292C" w:rsidRPr="004F36B1" w:rsidRDefault="0013292C" w:rsidP="004F36B1">
      <w:pPr>
        <w:pStyle w:val="ConsPlusNormal"/>
        <w:jc w:val="both"/>
        <w:rPr>
          <w:sz w:val="18"/>
          <w:szCs w:val="18"/>
        </w:rPr>
      </w:pPr>
      <w:r w:rsidRPr="004F36B1">
        <w:rPr>
          <w:sz w:val="18"/>
          <w:szCs w:val="18"/>
        </w:rPr>
        <w:t>В решении о проведении схода граждан указываются:</w:t>
      </w:r>
    </w:p>
    <w:p w:rsidR="0013292C" w:rsidRPr="004F36B1" w:rsidRDefault="0013292C" w:rsidP="004F36B1">
      <w:pPr>
        <w:pStyle w:val="ConsPlusNormal"/>
        <w:jc w:val="both"/>
        <w:rPr>
          <w:sz w:val="18"/>
          <w:szCs w:val="18"/>
        </w:rPr>
      </w:pPr>
      <w:r w:rsidRPr="004F36B1">
        <w:rPr>
          <w:sz w:val="18"/>
          <w:szCs w:val="18"/>
        </w:rPr>
        <w:t>вопрос (вопросы), выносимый (выносимые) на сход граждан;</w:t>
      </w:r>
    </w:p>
    <w:p w:rsidR="0013292C" w:rsidRPr="004F36B1" w:rsidRDefault="0013292C" w:rsidP="004F36B1">
      <w:pPr>
        <w:pStyle w:val="ConsPlusNormal"/>
        <w:jc w:val="both"/>
        <w:rPr>
          <w:sz w:val="18"/>
          <w:szCs w:val="18"/>
        </w:rPr>
      </w:pPr>
      <w:r w:rsidRPr="004F36B1">
        <w:rPr>
          <w:sz w:val="18"/>
          <w:szCs w:val="18"/>
        </w:rPr>
        <w:t>дата, время и место (места) проведения схода граждан.</w:t>
      </w:r>
    </w:p>
    <w:p w:rsidR="0013292C" w:rsidRPr="004F36B1" w:rsidRDefault="0013292C" w:rsidP="004F36B1">
      <w:pPr>
        <w:pStyle w:val="ConsPlusNormal"/>
        <w:jc w:val="both"/>
        <w:rPr>
          <w:sz w:val="18"/>
          <w:szCs w:val="18"/>
        </w:rPr>
      </w:pPr>
      <w:r w:rsidRPr="004F36B1">
        <w:rPr>
          <w:sz w:val="18"/>
          <w:szCs w:val="1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13292C" w:rsidRPr="004F36B1" w:rsidRDefault="0013292C" w:rsidP="004F36B1">
      <w:pPr>
        <w:pStyle w:val="ConsPlusNormal"/>
        <w:jc w:val="both"/>
        <w:rPr>
          <w:sz w:val="18"/>
          <w:szCs w:val="18"/>
        </w:rPr>
      </w:pPr>
      <w:r w:rsidRPr="004F36B1">
        <w:rPr>
          <w:sz w:val="18"/>
          <w:szCs w:val="1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13292C" w:rsidRPr="004F36B1" w:rsidRDefault="0013292C" w:rsidP="004F36B1">
      <w:pPr>
        <w:pStyle w:val="ConsPlusNormal"/>
        <w:jc w:val="both"/>
        <w:rPr>
          <w:sz w:val="18"/>
          <w:szCs w:val="18"/>
        </w:rPr>
      </w:pPr>
      <w:r w:rsidRPr="004F36B1">
        <w:rPr>
          <w:sz w:val="18"/>
          <w:szCs w:val="18"/>
        </w:rPr>
        <w:t>Ход проведения и решения схода граждан отражаются в протоколе, который подписывается председателем и секретарем схода.</w:t>
      </w:r>
    </w:p>
    <w:p w:rsidR="0013292C" w:rsidRPr="004F36B1" w:rsidRDefault="0013292C" w:rsidP="004F36B1">
      <w:pPr>
        <w:pStyle w:val="ConsPlusNormal"/>
        <w:jc w:val="both"/>
        <w:rPr>
          <w:sz w:val="18"/>
          <w:szCs w:val="18"/>
        </w:rPr>
      </w:pPr>
      <w:r w:rsidRPr="004F36B1">
        <w:rPr>
          <w:sz w:val="18"/>
          <w:szCs w:val="18"/>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13292C" w:rsidRPr="004F36B1" w:rsidRDefault="0013292C" w:rsidP="004F36B1">
      <w:pPr>
        <w:pStyle w:val="ConsPlusNormal"/>
        <w:jc w:val="both"/>
        <w:rPr>
          <w:sz w:val="18"/>
          <w:szCs w:val="18"/>
        </w:rPr>
      </w:pPr>
      <w:r w:rsidRPr="004F36B1">
        <w:rPr>
          <w:sz w:val="18"/>
          <w:szCs w:val="18"/>
        </w:rPr>
        <w:t>Решение о поэтапном проведении схода принимается органом или должностным лицом, назначающим сход.</w:t>
      </w:r>
    </w:p>
    <w:p w:rsidR="0013292C" w:rsidRPr="004F36B1" w:rsidRDefault="0013292C" w:rsidP="004F36B1">
      <w:pPr>
        <w:pStyle w:val="ConsPlusNormal"/>
        <w:jc w:val="both"/>
        <w:rPr>
          <w:sz w:val="18"/>
          <w:szCs w:val="18"/>
        </w:rPr>
      </w:pPr>
      <w:r w:rsidRPr="004F36B1">
        <w:rPr>
          <w:sz w:val="18"/>
          <w:szCs w:val="18"/>
        </w:rPr>
        <w:t>Общий срок проведения схода не может превышать одного месяца со дня принятия решения о его проведении.</w:t>
      </w:r>
    </w:p>
    <w:p w:rsidR="0013292C" w:rsidRPr="004F36B1" w:rsidRDefault="0013292C" w:rsidP="004F36B1">
      <w:pPr>
        <w:pStyle w:val="ConsPlusNormal"/>
        <w:jc w:val="both"/>
        <w:rPr>
          <w:sz w:val="18"/>
          <w:szCs w:val="18"/>
        </w:rPr>
      </w:pPr>
      <w:r w:rsidRPr="004F36B1">
        <w:rPr>
          <w:sz w:val="18"/>
          <w:szCs w:val="1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13292C" w:rsidRPr="004F36B1" w:rsidRDefault="0013292C" w:rsidP="004F36B1">
      <w:pPr>
        <w:pStyle w:val="ConsPlusNormal"/>
        <w:jc w:val="both"/>
        <w:rPr>
          <w:b/>
          <w:i/>
          <w:sz w:val="18"/>
          <w:szCs w:val="18"/>
        </w:rPr>
      </w:pPr>
      <w:r w:rsidRPr="004F36B1">
        <w:rPr>
          <w:b/>
          <w:i/>
          <w:sz w:val="18"/>
          <w:szCs w:val="18"/>
        </w:rPr>
        <w:t>6. Решение схода граждан считается принятым, если за него проголосовало более половины участников схода граждан.</w:t>
      </w:r>
    </w:p>
    <w:p w:rsidR="0013292C" w:rsidRPr="004F36B1" w:rsidRDefault="0013292C" w:rsidP="004F36B1">
      <w:pPr>
        <w:pStyle w:val="ConsPlusNormal"/>
        <w:jc w:val="both"/>
        <w:rPr>
          <w:sz w:val="18"/>
          <w:szCs w:val="18"/>
        </w:rPr>
      </w:pPr>
      <w:r w:rsidRPr="004F36B1">
        <w:rPr>
          <w:sz w:val="18"/>
          <w:szCs w:val="1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13292C" w:rsidRPr="004F36B1" w:rsidRDefault="0013292C" w:rsidP="004F36B1">
      <w:pPr>
        <w:pStyle w:val="ConsPlusNormal"/>
        <w:jc w:val="both"/>
        <w:rPr>
          <w:sz w:val="18"/>
          <w:szCs w:val="18"/>
        </w:rPr>
      </w:pPr>
      <w:r w:rsidRPr="004F36B1">
        <w:rPr>
          <w:sz w:val="18"/>
          <w:szCs w:val="18"/>
        </w:rPr>
        <w:t>8. Решения, принятые на сходе граждан, подлежат официальному опубликованию.</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kern w:val="2"/>
          <w:sz w:val="18"/>
          <w:szCs w:val="18"/>
        </w:rPr>
      </w:pPr>
      <w:r w:rsidRPr="004F36B1">
        <w:rPr>
          <w:b/>
          <w:kern w:val="2"/>
          <w:sz w:val="18"/>
          <w:szCs w:val="18"/>
        </w:rPr>
        <w:t>Статья 33. Опрос</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sz w:val="18"/>
          <w:szCs w:val="18"/>
        </w:rPr>
      </w:pPr>
      <w:r w:rsidRPr="004F36B1">
        <w:rPr>
          <w:sz w:val="18"/>
          <w:szCs w:val="18"/>
        </w:rPr>
        <w:t xml:space="preserve">1. Опрос граждан может проводиться на всей территории </w:t>
      </w:r>
      <w:r w:rsidRPr="004F36B1">
        <w:rPr>
          <w:bCs/>
          <w:kern w:val="2"/>
          <w:sz w:val="18"/>
          <w:szCs w:val="18"/>
        </w:rPr>
        <w:t>сельского поселения</w:t>
      </w:r>
      <w:r w:rsidRPr="004F36B1">
        <w:rPr>
          <w:sz w:val="18"/>
          <w:szCs w:val="18"/>
        </w:rPr>
        <w:t xml:space="preserve"> или на части его территории для выявления мнения населения:</w:t>
      </w:r>
    </w:p>
    <w:p w:rsidR="0013292C" w:rsidRPr="004F36B1" w:rsidRDefault="0013292C" w:rsidP="004F36B1">
      <w:pPr>
        <w:pStyle w:val="ConsPlusNormal"/>
        <w:jc w:val="both"/>
        <w:rPr>
          <w:sz w:val="18"/>
          <w:szCs w:val="18"/>
        </w:rPr>
      </w:pPr>
      <w:r w:rsidRPr="004F36B1">
        <w:rPr>
          <w:sz w:val="18"/>
          <w:szCs w:val="1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13292C" w:rsidRPr="004F36B1" w:rsidRDefault="0013292C" w:rsidP="004F36B1">
      <w:pPr>
        <w:pStyle w:val="ConsPlusNormal"/>
        <w:jc w:val="both"/>
        <w:rPr>
          <w:sz w:val="18"/>
          <w:szCs w:val="18"/>
        </w:rPr>
      </w:pPr>
      <w:r w:rsidRPr="004F36B1">
        <w:rPr>
          <w:sz w:val="18"/>
          <w:szCs w:val="18"/>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13292C" w:rsidRPr="004F36B1" w:rsidRDefault="0013292C" w:rsidP="004F36B1">
      <w:pPr>
        <w:pStyle w:val="ConsPlusNormal"/>
        <w:jc w:val="both"/>
        <w:rPr>
          <w:sz w:val="18"/>
          <w:szCs w:val="18"/>
        </w:rPr>
      </w:pPr>
      <w:r w:rsidRPr="004F36B1">
        <w:rPr>
          <w:sz w:val="18"/>
          <w:szCs w:val="18"/>
        </w:rPr>
        <w:t xml:space="preserve">2. В опросе граждан имеют право участвовать жители </w:t>
      </w:r>
      <w:r w:rsidRPr="004F36B1">
        <w:rPr>
          <w:bCs/>
          <w:kern w:val="2"/>
          <w:sz w:val="18"/>
          <w:szCs w:val="18"/>
        </w:rPr>
        <w:t>сельского поселения</w:t>
      </w:r>
      <w:r w:rsidRPr="004F36B1">
        <w:rPr>
          <w:sz w:val="18"/>
          <w:szCs w:val="18"/>
        </w:rPr>
        <w:t>, обладающие избирательным правом.</w:t>
      </w:r>
    </w:p>
    <w:p w:rsidR="0013292C" w:rsidRPr="004F36B1" w:rsidRDefault="0013292C" w:rsidP="004F36B1">
      <w:pPr>
        <w:pStyle w:val="ConsPlusNormal"/>
        <w:jc w:val="both"/>
        <w:rPr>
          <w:sz w:val="18"/>
          <w:szCs w:val="18"/>
        </w:rPr>
      </w:pPr>
      <w:r w:rsidRPr="004F36B1">
        <w:rPr>
          <w:sz w:val="18"/>
          <w:szCs w:val="18"/>
        </w:rPr>
        <w:t xml:space="preserve">В опросе граждан по вопросу выявления мнения граждан о поддержке инициативного проекта вправе участвовать жители </w:t>
      </w:r>
      <w:r w:rsidRPr="004F36B1">
        <w:rPr>
          <w:bCs/>
          <w:kern w:val="2"/>
          <w:sz w:val="18"/>
          <w:szCs w:val="18"/>
        </w:rPr>
        <w:t>сельского поселения</w:t>
      </w:r>
      <w:r w:rsidRPr="004F36B1">
        <w:rPr>
          <w:sz w:val="18"/>
          <w:szCs w:val="18"/>
        </w:rPr>
        <w:t xml:space="preserve"> или его части, в которых предлагается реализовать инициативный проект, достигшие </w:t>
      </w:r>
      <w:r w:rsidRPr="004F36B1">
        <w:rPr>
          <w:sz w:val="18"/>
          <w:szCs w:val="18"/>
        </w:rPr>
        <w:lastRenderedPageBreak/>
        <w:t>восемнадцатилетнего возраста.</w:t>
      </w:r>
    </w:p>
    <w:p w:rsidR="0013292C" w:rsidRPr="004F36B1" w:rsidRDefault="0013292C" w:rsidP="004F36B1">
      <w:pPr>
        <w:pStyle w:val="ConsPlusNormal"/>
        <w:jc w:val="both"/>
        <w:rPr>
          <w:sz w:val="18"/>
          <w:szCs w:val="18"/>
        </w:rPr>
      </w:pPr>
      <w:r w:rsidRPr="004F36B1">
        <w:rPr>
          <w:sz w:val="18"/>
          <w:szCs w:val="18"/>
        </w:rPr>
        <w:t>3. Опрос граждан проводится по инициативе:</w:t>
      </w:r>
    </w:p>
    <w:p w:rsidR="0013292C" w:rsidRPr="004F36B1" w:rsidRDefault="0013292C" w:rsidP="004F36B1">
      <w:pPr>
        <w:pStyle w:val="ConsPlusNormal"/>
        <w:jc w:val="both"/>
        <w:rPr>
          <w:sz w:val="18"/>
          <w:szCs w:val="18"/>
        </w:rPr>
      </w:pPr>
      <w:r w:rsidRPr="004F36B1">
        <w:rPr>
          <w:sz w:val="18"/>
          <w:szCs w:val="18"/>
        </w:rPr>
        <w:t>1) Совета депутатов, Главы;</w:t>
      </w:r>
    </w:p>
    <w:p w:rsidR="0013292C" w:rsidRPr="004F36B1" w:rsidRDefault="0013292C" w:rsidP="004F36B1">
      <w:pPr>
        <w:pStyle w:val="ConsPlusNormal"/>
        <w:jc w:val="both"/>
        <w:rPr>
          <w:sz w:val="18"/>
          <w:szCs w:val="18"/>
        </w:rPr>
      </w:pPr>
      <w:r w:rsidRPr="004F36B1">
        <w:rPr>
          <w:sz w:val="18"/>
          <w:szCs w:val="18"/>
        </w:rPr>
        <w:t>2) органов государственной власти Оренбургской области;</w:t>
      </w:r>
    </w:p>
    <w:p w:rsidR="0013292C" w:rsidRPr="004F36B1" w:rsidRDefault="0013292C" w:rsidP="004F36B1">
      <w:pPr>
        <w:pStyle w:val="ConsPlusNormal"/>
        <w:jc w:val="both"/>
        <w:rPr>
          <w:sz w:val="18"/>
          <w:szCs w:val="18"/>
        </w:rPr>
      </w:pPr>
      <w:r w:rsidRPr="004F36B1">
        <w:rPr>
          <w:sz w:val="18"/>
          <w:szCs w:val="18"/>
        </w:rPr>
        <w:t xml:space="preserve">3) жителей </w:t>
      </w:r>
      <w:r w:rsidRPr="004F36B1">
        <w:rPr>
          <w:bCs/>
          <w:kern w:val="2"/>
          <w:sz w:val="18"/>
          <w:szCs w:val="18"/>
        </w:rPr>
        <w:t>сельского поселения</w:t>
      </w:r>
      <w:r w:rsidRPr="004F36B1">
        <w:rPr>
          <w:sz w:val="18"/>
          <w:szCs w:val="1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3292C" w:rsidRPr="004F36B1" w:rsidRDefault="0013292C" w:rsidP="004F36B1">
      <w:pPr>
        <w:pStyle w:val="ConsPlusNormal"/>
        <w:jc w:val="both"/>
        <w:rPr>
          <w:sz w:val="18"/>
          <w:szCs w:val="18"/>
        </w:rPr>
      </w:pPr>
      <w:r w:rsidRPr="004F36B1">
        <w:rPr>
          <w:sz w:val="18"/>
          <w:szCs w:val="18"/>
        </w:rPr>
        <w:t>4. Порядок назначения и проведения опроса граждан определяется решением Совета депутатов в соответствии с законом Оренбургской области.</w:t>
      </w:r>
    </w:p>
    <w:p w:rsidR="0013292C" w:rsidRPr="004F36B1" w:rsidRDefault="0013292C" w:rsidP="004F36B1">
      <w:pPr>
        <w:pStyle w:val="ConsPlusNormal"/>
        <w:jc w:val="both"/>
        <w:rPr>
          <w:sz w:val="18"/>
          <w:szCs w:val="18"/>
        </w:rPr>
      </w:pPr>
      <w:r w:rsidRPr="004F36B1">
        <w:rPr>
          <w:sz w:val="18"/>
          <w:szCs w:val="18"/>
        </w:rPr>
        <w:t>5.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3 настоящей статьи.</w:t>
      </w:r>
    </w:p>
    <w:p w:rsidR="0013292C" w:rsidRPr="004F36B1" w:rsidRDefault="0013292C" w:rsidP="004F36B1">
      <w:pPr>
        <w:pStyle w:val="ConsPlusNormal"/>
        <w:jc w:val="both"/>
        <w:rPr>
          <w:sz w:val="18"/>
          <w:szCs w:val="18"/>
        </w:rPr>
      </w:pPr>
      <w:r w:rsidRPr="004F36B1">
        <w:rPr>
          <w:sz w:val="18"/>
          <w:szCs w:val="18"/>
        </w:rPr>
        <w:t xml:space="preserve">Для проведения опроса граждан может использоваться официальный сайт </w:t>
      </w:r>
      <w:r w:rsidRPr="004F36B1">
        <w:rPr>
          <w:bCs/>
          <w:kern w:val="2"/>
          <w:sz w:val="18"/>
          <w:szCs w:val="18"/>
        </w:rPr>
        <w:t>сельского поселения</w:t>
      </w:r>
      <w:r w:rsidRPr="004F36B1">
        <w:rPr>
          <w:sz w:val="18"/>
          <w:szCs w:val="18"/>
        </w:rPr>
        <w:t xml:space="preserve"> в информационно-телекоммуникационной сети «Интернет».</w:t>
      </w:r>
    </w:p>
    <w:p w:rsidR="0013292C" w:rsidRPr="004F36B1" w:rsidRDefault="0013292C" w:rsidP="004F36B1">
      <w:pPr>
        <w:pStyle w:val="ConsPlusNormal"/>
        <w:jc w:val="both"/>
        <w:rPr>
          <w:sz w:val="18"/>
          <w:szCs w:val="18"/>
        </w:rPr>
      </w:pPr>
      <w:r w:rsidRPr="004F36B1">
        <w:rPr>
          <w:sz w:val="18"/>
          <w:szCs w:val="18"/>
        </w:rPr>
        <w:t xml:space="preserve">6. Жители </w:t>
      </w:r>
      <w:r w:rsidRPr="004F36B1">
        <w:rPr>
          <w:bCs/>
          <w:kern w:val="2"/>
          <w:sz w:val="18"/>
          <w:szCs w:val="18"/>
        </w:rPr>
        <w:t>сельского поселения</w:t>
      </w:r>
      <w:r w:rsidRPr="004F36B1">
        <w:rPr>
          <w:sz w:val="18"/>
          <w:szCs w:val="1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rsidR="0013292C" w:rsidRPr="004F36B1" w:rsidRDefault="0013292C" w:rsidP="004F36B1">
      <w:pPr>
        <w:pStyle w:val="ConsPlusNormal"/>
        <w:jc w:val="both"/>
        <w:rPr>
          <w:sz w:val="18"/>
          <w:szCs w:val="18"/>
        </w:rPr>
      </w:pPr>
      <w:r w:rsidRPr="004F36B1">
        <w:rPr>
          <w:sz w:val="18"/>
          <w:szCs w:val="18"/>
        </w:rPr>
        <w:t>7. Финансирование мероприятий, связанных с подготовкой и проведением опроса граждан, осуществляется:</w:t>
      </w:r>
    </w:p>
    <w:p w:rsidR="0013292C" w:rsidRPr="004F36B1" w:rsidRDefault="0013292C" w:rsidP="004F36B1">
      <w:pPr>
        <w:pStyle w:val="ConsPlusNormal"/>
        <w:jc w:val="both"/>
        <w:rPr>
          <w:sz w:val="18"/>
          <w:szCs w:val="18"/>
        </w:rPr>
      </w:pPr>
      <w:r w:rsidRPr="004F36B1">
        <w:rPr>
          <w:sz w:val="18"/>
          <w:szCs w:val="18"/>
        </w:rPr>
        <w:t xml:space="preserve">1) за счет средств местного бюджета – при проведении его по инициативе органов местного самоуправления </w:t>
      </w:r>
      <w:r w:rsidRPr="004F36B1">
        <w:rPr>
          <w:bCs/>
          <w:kern w:val="2"/>
          <w:sz w:val="18"/>
          <w:szCs w:val="18"/>
        </w:rPr>
        <w:t>сельского поселения</w:t>
      </w:r>
      <w:r w:rsidRPr="004F36B1">
        <w:rPr>
          <w:sz w:val="18"/>
          <w:szCs w:val="18"/>
        </w:rPr>
        <w:t xml:space="preserve"> или жителей </w:t>
      </w:r>
      <w:r w:rsidRPr="004F36B1">
        <w:rPr>
          <w:bCs/>
          <w:kern w:val="2"/>
          <w:sz w:val="18"/>
          <w:szCs w:val="18"/>
        </w:rPr>
        <w:t>сельского поселения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2) за счет средств бюджета Оренбургской области – при проведении его по инициативе органов государственной власти Оренбургской области.</w:t>
      </w:r>
    </w:p>
    <w:p w:rsidR="0013292C" w:rsidRPr="004F36B1" w:rsidRDefault="0013292C" w:rsidP="004F36B1">
      <w:pPr>
        <w:pStyle w:val="ConsPlusNormal"/>
        <w:jc w:val="both"/>
        <w:rPr>
          <w:sz w:val="18"/>
          <w:szCs w:val="18"/>
        </w:rPr>
      </w:pPr>
      <w:r w:rsidRPr="004F36B1">
        <w:rPr>
          <w:sz w:val="18"/>
          <w:szCs w:val="18"/>
        </w:rPr>
        <w:t>8. Результаты опроса носят рекомендательный характер.</w:t>
      </w:r>
    </w:p>
    <w:p w:rsidR="0013292C" w:rsidRPr="004F36B1" w:rsidRDefault="0013292C" w:rsidP="004F36B1">
      <w:pPr>
        <w:pStyle w:val="ConsPlusNormal"/>
        <w:jc w:val="both"/>
        <w:rPr>
          <w:sz w:val="18"/>
          <w:szCs w:val="18"/>
        </w:rPr>
      </w:pPr>
      <w:r w:rsidRPr="004F36B1">
        <w:rPr>
          <w:sz w:val="18"/>
          <w:szCs w:val="18"/>
        </w:rPr>
        <w:t>9. Результаты опроса подлежат обнародованию.</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b/>
          <w:kern w:val="2"/>
          <w:sz w:val="18"/>
          <w:szCs w:val="18"/>
        </w:rPr>
        <w:t xml:space="preserve">Статья 34. Публичные слушания, </w:t>
      </w:r>
      <w:r w:rsidRPr="004F36B1">
        <w:rPr>
          <w:b/>
          <w:bCs/>
          <w:sz w:val="18"/>
          <w:szCs w:val="18"/>
        </w:rPr>
        <w:t>общественные обсуждения</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sz w:val="18"/>
          <w:szCs w:val="18"/>
        </w:rPr>
      </w:pPr>
      <w:r w:rsidRPr="004F36B1">
        <w:rPr>
          <w:sz w:val="18"/>
          <w:szCs w:val="18"/>
        </w:rPr>
        <w:t xml:space="preserve">1. Публичные слушания могут проводиться на всей территории </w:t>
      </w:r>
      <w:r w:rsidRPr="004F36B1">
        <w:rPr>
          <w:bCs/>
          <w:kern w:val="2"/>
          <w:sz w:val="18"/>
          <w:szCs w:val="18"/>
        </w:rPr>
        <w:t>сельского поселения</w:t>
      </w:r>
      <w:r w:rsidRPr="004F36B1">
        <w:rPr>
          <w:sz w:val="18"/>
          <w:szCs w:val="18"/>
        </w:rPr>
        <w:t xml:space="preserve"> для обсуждения с участием жителей </w:t>
      </w:r>
      <w:r w:rsidRPr="004F36B1">
        <w:rPr>
          <w:bCs/>
          <w:kern w:val="2"/>
          <w:sz w:val="18"/>
          <w:szCs w:val="18"/>
        </w:rPr>
        <w:t>сельского поселения</w:t>
      </w:r>
      <w:r w:rsidRPr="004F36B1">
        <w:rPr>
          <w:sz w:val="18"/>
          <w:szCs w:val="18"/>
        </w:rPr>
        <w:t xml:space="preserve"> проектов муниципальных правовых актов по вопросам непосредственного обеспечения жизнедеятельности населения.</w:t>
      </w:r>
    </w:p>
    <w:p w:rsidR="0013292C" w:rsidRPr="004F36B1" w:rsidRDefault="0013292C" w:rsidP="004F36B1">
      <w:pPr>
        <w:pStyle w:val="ConsPlusNormal"/>
        <w:jc w:val="both"/>
        <w:rPr>
          <w:sz w:val="18"/>
          <w:szCs w:val="18"/>
        </w:rPr>
      </w:pPr>
      <w:r w:rsidRPr="004F36B1">
        <w:rPr>
          <w:sz w:val="18"/>
          <w:szCs w:val="18"/>
        </w:rPr>
        <w:t xml:space="preserve">2. На публичные слушания должны выноситься: </w:t>
      </w:r>
    </w:p>
    <w:p w:rsidR="0013292C" w:rsidRPr="004F36B1" w:rsidRDefault="0013292C" w:rsidP="004F36B1">
      <w:pPr>
        <w:pStyle w:val="ConsPlusNormal"/>
        <w:jc w:val="both"/>
        <w:rPr>
          <w:sz w:val="18"/>
          <w:szCs w:val="18"/>
        </w:rPr>
      </w:pPr>
      <w:r w:rsidRPr="004F36B1">
        <w:rPr>
          <w:sz w:val="18"/>
          <w:szCs w:val="1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4F36B1">
        <w:rPr>
          <w:bCs/>
          <w:sz w:val="18"/>
          <w:szCs w:val="18"/>
        </w:rPr>
        <w:t>Оренбургской области</w:t>
      </w:r>
      <w:r w:rsidRPr="004F36B1">
        <w:rPr>
          <w:sz w:val="18"/>
          <w:szCs w:val="18"/>
        </w:rPr>
        <w:t xml:space="preserve"> или законов Оренбургской области в целях приведения настоящего Устава в соответствие с этими нормативными правовыми актами;</w:t>
      </w:r>
    </w:p>
    <w:p w:rsidR="0013292C" w:rsidRPr="004F36B1" w:rsidRDefault="0013292C" w:rsidP="004F36B1">
      <w:pPr>
        <w:pStyle w:val="ConsPlusNormal"/>
        <w:jc w:val="both"/>
        <w:rPr>
          <w:sz w:val="18"/>
          <w:szCs w:val="18"/>
        </w:rPr>
      </w:pPr>
      <w:r w:rsidRPr="004F36B1">
        <w:rPr>
          <w:sz w:val="18"/>
          <w:szCs w:val="18"/>
        </w:rPr>
        <w:t>2) проект местного бюджета и отчета о его исполнении;</w:t>
      </w:r>
    </w:p>
    <w:p w:rsidR="0013292C" w:rsidRPr="004F36B1" w:rsidRDefault="0013292C" w:rsidP="004F36B1">
      <w:pPr>
        <w:pStyle w:val="ConsPlusNormal"/>
        <w:jc w:val="both"/>
        <w:rPr>
          <w:sz w:val="18"/>
          <w:szCs w:val="18"/>
        </w:rPr>
      </w:pPr>
      <w:r w:rsidRPr="004F36B1">
        <w:rPr>
          <w:sz w:val="18"/>
          <w:szCs w:val="18"/>
        </w:rPr>
        <w:t xml:space="preserve">3) вопросы о преобразовании </w:t>
      </w:r>
      <w:r w:rsidRPr="004F36B1">
        <w:rPr>
          <w:bCs/>
          <w:kern w:val="2"/>
          <w:sz w:val="18"/>
          <w:szCs w:val="18"/>
        </w:rPr>
        <w:t>сельского поселения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 xml:space="preserve">3. В публичных слушаниях имеют право участвовать жители </w:t>
      </w:r>
      <w:r w:rsidRPr="004F36B1">
        <w:rPr>
          <w:bCs/>
          <w:kern w:val="2"/>
          <w:sz w:val="18"/>
          <w:szCs w:val="18"/>
        </w:rPr>
        <w:t>сельского поселения</w:t>
      </w:r>
      <w:r w:rsidRPr="004F36B1">
        <w:rPr>
          <w:sz w:val="18"/>
          <w:szCs w:val="18"/>
        </w:rPr>
        <w:t>, достигшие восемнадцатилетнего возраста.</w:t>
      </w:r>
    </w:p>
    <w:p w:rsidR="0013292C" w:rsidRPr="004F36B1" w:rsidRDefault="0013292C" w:rsidP="004F36B1">
      <w:pPr>
        <w:pStyle w:val="ConsPlusNormal"/>
        <w:jc w:val="both"/>
        <w:rPr>
          <w:sz w:val="18"/>
          <w:szCs w:val="18"/>
        </w:rPr>
      </w:pPr>
      <w:r w:rsidRPr="004F36B1">
        <w:rPr>
          <w:sz w:val="18"/>
          <w:szCs w:val="18"/>
        </w:rPr>
        <w:t xml:space="preserve">4. Публичные слушания проводятся по инициативе Совета депутатов, Главы, жителей </w:t>
      </w:r>
      <w:r w:rsidRPr="004F36B1">
        <w:rPr>
          <w:bCs/>
          <w:kern w:val="2"/>
          <w:sz w:val="18"/>
          <w:szCs w:val="18"/>
        </w:rPr>
        <w:t>сельского поселения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 xml:space="preserve">Публичные слушания, проводимые по инициативе жителей </w:t>
      </w:r>
      <w:r w:rsidRPr="004F36B1">
        <w:rPr>
          <w:bCs/>
          <w:kern w:val="2"/>
          <w:sz w:val="18"/>
          <w:szCs w:val="18"/>
        </w:rPr>
        <w:t>сельского поселения</w:t>
      </w:r>
      <w:r w:rsidRPr="004F36B1">
        <w:rPr>
          <w:sz w:val="18"/>
          <w:szCs w:val="18"/>
        </w:rPr>
        <w:t xml:space="preserve"> или Совета депутатов, назначаются Советом депутатов, а публичные слушания, проводимые по инициативе Главы, – Главой.</w:t>
      </w:r>
    </w:p>
    <w:p w:rsidR="0013292C" w:rsidRPr="004F36B1" w:rsidRDefault="0013292C" w:rsidP="004F36B1">
      <w:pPr>
        <w:pStyle w:val="ConsPlusNormal"/>
        <w:jc w:val="both"/>
        <w:rPr>
          <w:sz w:val="18"/>
          <w:szCs w:val="18"/>
        </w:rPr>
      </w:pPr>
      <w:r w:rsidRPr="004F36B1">
        <w:rPr>
          <w:sz w:val="18"/>
          <w:szCs w:val="18"/>
        </w:rPr>
        <w:t>5. Решение о назначении публичных слушаний должно быть принято Советом депутатов или Главой в течение десяти дней с момента поступления инициативы проведения публичных слушаний, предусмотренной частью 4 настоящей статьи.</w:t>
      </w:r>
    </w:p>
    <w:p w:rsidR="0013292C" w:rsidRPr="004F36B1" w:rsidRDefault="0013292C" w:rsidP="004F36B1">
      <w:pPr>
        <w:pStyle w:val="ConsPlusNormal"/>
        <w:jc w:val="both"/>
        <w:rPr>
          <w:i/>
          <w:sz w:val="18"/>
          <w:szCs w:val="18"/>
        </w:rPr>
      </w:pPr>
      <w:r w:rsidRPr="004F36B1">
        <w:rPr>
          <w:sz w:val="18"/>
          <w:szCs w:val="18"/>
        </w:rPr>
        <w:t xml:space="preserve">6. Порядок назначения и проведения публичных слушаний определяется решением Совета депутатов в соответствии с законом Оренбургской области. </w:t>
      </w:r>
    </w:p>
    <w:p w:rsidR="0013292C" w:rsidRPr="004F36B1" w:rsidRDefault="0013292C" w:rsidP="004F36B1">
      <w:pPr>
        <w:pStyle w:val="ConsPlusNormal"/>
        <w:jc w:val="both"/>
        <w:rPr>
          <w:sz w:val="18"/>
          <w:szCs w:val="18"/>
        </w:rPr>
      </w:pPr>
      <w:r w:rsidRPr="004F36B1">
        <w:rPr>
          <w:sz w:val="18"/>
          <w:szCs w:val="18"/>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13292C" w:rsidRPr="004F36B1" w:rsidRDefault="0013292C" w:rsidP="004F36B1">
      <w:pPr>
        <w:pStyle w:val="ConsPlusNormal"/>
        <w:jc w:val="both"/>
        <w:rPr>
          <w:sz w:val="18"/>
          <w:szCs w:val="18"/>
        </w:rPr>
      </w:pPr>
      <w:r w:rsidRPr="004F36B1">
        <w:rPr>
          <w:sz w:val="18"/>
          <w:szCs w:val="18"/>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13292C" w:rsidRPr="004F36B1" w:rsidRDefault="0013292C" w:rsidP="004F36B1">
      <w:pPr>
        <w:pStyle w:val="ConsPlusNormal"/>
        <w:jc w:val="both"/>
        <w:rPr>
          <w:sz w:val="18"/>
          <w:szCs w:val="18"/>
        </w:rPr>
      </w:pPr>
      <w:r w:rsidRPr="004F36B1">
        <w:rPr>
          <w:sz w:val="18"/>
          <w:szCs w:val="18"/>
        </w:rPr>
        <w:t>9. Результаты публичных слушаний, общественных обсуждений, включая мотивированное обоснование принятых решений, подлежат обнародованию.</w:t>
      </w:r>
    </w:p>
    <w:p w:rsidR="0013292C" w:rsidRPr="004F36B1" w:rsidRDefault="0013292C" w:rsidP="004F36B1">
      <w:pPr>
        <w:pStyle w:val="ConsPlusNormal"/>
        <w:jc w:val="both"/>
        <w:rPr>
          <w:sz w:val="18"/>
          <w:szCs w:val="18"/>
        </w:rPr>
      </w:pPr>
      <w:r w:rsidRPr="004F36B1">
        <w:rPr>
          <w:sz w:val="18"/>
          <w:szCs w:val="18"/>
        </w:rPr>
        <w:t>10. Результаты публичных слушаний, общественных обсуждений носят рекомендательный характер.</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35. Собрание граждан</w:t>
      </w:r>
    </w:p>
    <w:p w:rsidR="0013292C" w:rsidRPr="004F36B1" w:rsidRDefault="0013292C" w:rsidP="004F36B1">
      <w:pPr>
        <w:pStyle w:val="ConsPlusNormal"/>
        <w:jc w:val="both"/>
        <w:rPr>
          <w:kern w:val="2"/>
          <w:sz w:val="18"/>
          <w:szCs w:val="18"/>
        </w:rPr>
      </w:pPr>
    </w:p>
    <w:p w:rsidR="0013292C" w:rsidRPr="004F36B1" w:rsidRDefault="0013292C" w:rsidP="004F36B1">
      <w:pPr>
        <w:pStyle w:val="ConsPlusNormal"/>
        <w:jc w:val="both"/>
        <w:rPr>
          <w:sz w:val="18"/>
          <w:szCs w:val="18"/>
        </w:rPr>
      </w:pPr>
      <w:r w:rsidRPr="004F36B1">
        <w:rPr>
          <w:bCs/>
          <w:sz w:val="18"/>
          <w:szCs w:val="18"/>
        </w:rPr>
        <w:t xml:space="preserve">1. </w:t>
      </w:r>
      <w:r w:rsidRPr="004F36B1">
        <w:rPr>
          <w:sz w:val="18"/>
          <w:szCs w:val="18"/>
        </w:rPr>
        <w:t>Собрания граждан могут проводиться:</w:t>
      </w:r>
    </w:p>
    <w:p w:rsidR="0013292C" w:rsidRPr="004F36B1" w:rsidRDefault="0013292C" w:rsidP="004F36B1">
      <w:pPr>
        <w:pStyle w:val="ConsPlusNormal"/>
        <w:jc w:val="both"/>
        <w:rPr>
          <w:sz w:val="18"/>
          <w:szCs w:val="18"/>
        </w:rPr>
      </w:pPr>
      <w:r w:rsidRPr="004F36B1">
        <w:rPr>
          <w:sz w:val="18"/>
          <w:szCs w:val="18"/>
        </w:rPr>
        <w:t>1) для обсуждения вопросов непосредственного обеспечения жизнедеятельности населения;</w:t>
      </w:r>
    </w:p>
    <w:p w:rsidR="0013292C" w:rsidRPr="004F36B1" w:rsidRDefault="0013292C" w:rsidP="004F36B1">
      <w:pPr>
        <w:pStyle w:val="ConsPlusNormal"/>
        <w:jc w:val="both"/>
        <w:rPr>
          <w:sz w:val="18"/>
          <w:szCs w:val="18"/>
        </w:rPr>
      </w:pPr>
      <w:r w:rsidRPr="004F36B1">
        <w:rPr>
          <w:sz w:val="18"/>
          <w:szCs w:val="18"/>
        </w:rPr>
        <w:t>2) для информирования населения о деятельности органов местного самоуправления и должностных лиц местного самоуправления;</w:t>
      </w:r>
    </w:p>
    <w:p w:rsidR="0013292C" w:rsidRPr="004F36B1" w:rsidRDefault="0013292C" w:rsidP="004F36B1">
      <w:pPr>
        <w:pStyle w:val="ConsPlusNormal"/>
        <w:jc w:val="both"/>
        <w:rPr>
          <w:sz w:val="18"/>
          <w:szCs w:val="18"/>
        </w:rPr>
      </w:pPr>
      <w:r w:rsidRPr="004F36B1">
        <w:rPr>
          <w:sz w:val="18"/>
          <w:szCs w:val="18"/>
        </w:rPr>
        <w:t xml:space="preserve">3) на территории </w:t>
      </w:r>
      <w:r w:rsidRPr="004F36B1">
        <w:rPr>
          <w:bCs/>
          <w:kern w:val="2"/>
          <w:sz w:val="18"/>
          <w:szCs w:val="18"/>
        </w:rPr>
        <w:t>сельского поселения</w:t>
      </w:r>
      <w:r w:rsidRPr="004F36B1">
        <w:rPr>
          <w:sz w:val="18"/>
          <w:szCs w:val="18"/>
        </w:rPr>
        <w:t xml:space="preserve"> или на части его территории по вопросу выявления мнения граждан о поддержке инициативного проекта;</w:t>
      </w:r>
    </w:p>
    <w:p w:rsidR="0013292C" w:rsidRPr="004F36B1" w:rsidRDefault="0013292C" w:rsidP="004F36B1">
      <w:pPr>
        <w:pStyle w:val="ConsPlusNormal"/>
        <w:jc w:val="both"/>
        <w:rPr>
          <w:sz w:val="18"/>
          <w:szCs w:val="18"/>
        </w:rPr>
      </w:pPr>
      <w:r w:rsidRPr="004F36B1">
        <w:rPr>
          <w:sz w:val="18"/>
          <w:szCs w:val="1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13292C" w:rsidRPr="004F36B1" w:rsidRDefault="0013292C" w:rsidP="004F36B1">
      <w:pPr>
        <w:pStyle w:val="ConsPlusNormal"/>
        <w:jc w:val="both"/>
        <w:rPr>
          <w:sz w:val="18"/>
          <w:szCs w:val="18"/>
        </w:rPr>
      </w:pPr>
      <w:r w:rsidRPr="004F36B1">
        <w:rPr>
          <w:sz w:val="18"/>
          <w:szCs w:val="18"/>
        </w:rPr>
        <w:lastRenderedPageBreak/>
        <w:t xml:space="preserve">5) в целях осуществления территориального общественного самоуправления на части территории </w:t>
      </w:r>
      <w:r w:rsidRPr="004F36B1">
        <w:rPr>
          <w:bCs/>
          <w:kern w:val="2"/>
          <w:sz w:val="18"/>
          <w:szCs w:val="18"/>
        </w:rPr>
        <w:t>сельского поселения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13292C" w:rsidRPr="004F36B1" w:rsidRDefault="0013292C" w:rsidP="004F36B1">
      <w:pPr>
        <w:pStyle w:val="ConsPlusNormal"/>
        <w:jc w:val="both"/>
        <w:rPr>
          <w:sz w:val="18"/>
          <w:szCs w:val="18"/>
        </w:rPr>
      </w:pPr>
      <w:r w:rsidRPr="004F36B1">
        <w:rPr>
          <w:sz w:val="18"/>
          <w:szCs w:val="18"/>
        </w:rPr>
        <w:t>Собрание граждан, проводимое по инициативе Совета депутатов или Главы, назначается соответственно Советом депутатов или Главой.</w:t>
      </w:r>
    </w:p>
    <w:p w:rsidR="0013292C" w:rsidRPr="004F36B1" w:rsidRDefault="0013292C" w:rsidP="004F36B1">
      <w:pPr>
        <w:pStyle w:val="ConsPlusNormal"/>
        <w:jc w:val="both"/>
        <w:rPr>
          <w:sz w:val="18"/>
          <w:szCs w:val="18"/>
        </w:rPr>
      </w:pPr>
      <w:r w:rsidRPr="004F36B1">
        <w:rPr>
          <w:sz w:val="18"/>
          <w:szCs w:val="18"/>
        </w:rPr>
        <w:t>Собрание граждан, проводимое по инициативе населения, назначается Советом депутатов в порядке, установленном нормативным</w:t>
      </w:r>
      <w:r w:rsidRPr="004F36B1">
        <w:rPr>
          <w:bCs/>
          <w:sz w:val="18"/>
          <w:szCs w:val="18"/>
        </w:rPr>
        <w:t xml:space="preserve"> правовым актом Совета депутатов.</w:t>
      </w:r>
    </w:p>
    <w:p w:rsidR="0013292C" w:rsidRPr="004F36B1" w:rsidRDefault="0013292C" w:rsidP="004F36B1">
      <w:pPr>
        <w:pStyle w:val="ConsPlusNormal"/>
        <w:jc w:val="both"/>
        <w:rPr>
          <w:sz w:val="18"/>
          <w:szCs w:val="18"/>
        </w:rPr>
      </w:pPr>
      <w:r w:rsidRPr="004F36B1">
        <w:rPr>
          <w:sz w:val="18"/>
          <w:szCs w:val="18"/>
        </w:rPr>
        <w:t>3. Порядок назначения и проведения собрания граждан, а также полномочия собрания граждан определяются Федеральным законом</w:t>
      </w:r>
      <w:r w:rsidRPr="004F36B1">
        <w:rPr>
          <w:sz w:val="18"/>
          <w:szCs w:val="18"/>
        </w:rPr>
        <w:br/>
        <w:t>№ 33-ФЗ, нормативным</w:t>
      </w:r>
      <w:r w:rsidRPr="004F36B1">
        <w:rPr>
          <w:bCs/>
          <w:sz w:val="18"/>
          <w:szCs w:val="18"/>
        </w:rPr>
        <w:t xml:space="preserve"> правовым актом </w:t>
      </w:r>
      <w:r w:rsidRPr="004F36B1">
        <w:rPr>
          <w:sz w:val="18"/>
          <w:szCs w:val="18"/>
        </w:rPr>
        <w:t>Совета депутатов, уставом территориального общественного самоуправления.</w:t>
      </w:r>
    </w:p>
    <w:p w:rsidR="0013292C" w:rsidRPr="004F36B1" w:rsidRDefault="0013292C" w:rsidP="004F36B1">
      <w:pPr>
        <w:pStyle w:val="ConsPlusNormal"/>
        <w:jc w:val="both"/>
        <w:rPr>
          <w:sz w:val="18"/>
          <w:szCs w:val="18"/>
        </w:rPr>
      </w:pPr>
      <w:r w:rsidRPr="004F36B1">
        <w:rPr>
          <w:sz w:val="18"/>
          <w:szCs w:val="1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13292C" w:rsidRPr="004F36B1" w:rsidRDefault="0013292C" w:rsidP="004F36B1">
      <w:pPr>
        <w:pStyle w:val="ConsPlusNormal"/>
        <w:jc w:val="both"/>
        <w:rPr>
          <w:sz w:val="18"/>
          <w:szCs w:val="18"/>
        </w:rPr>
      </w:pPr>
      <w:r w:rsidRPr="004F36B1">
        <w:rPr>
          <w:sz w:val="18"/>
          <w:szCs w:val="1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3292C" w:rsidRPr="004F36B1" w:rsidRDefault="0013292C" w:rsidP="004F36B1">
      <w:pPr>
        <w:pStyle w:val="ConsPlusNormal"/>
        <w:jc w:val="both"/>
        <w:rPr>
          <w:sz w:val="18"/>
          <w:szCs w:val="18"/>
        </w:rPr>
      </w:pPr>
      <w:r w:rsidRPr="004F36B1">
        <w:rPr>
          <w:sz w:val="18"/>
          <w:szCs w:val="18"/>
        </w:rPr>
        <w:t>6. Итоги собрания граждан подлежат официальному обнародованию.</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Статья 36. Инициативные проекты</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sz w:val="18"/>
          <w:szCs w:val="18"/>
        </w:rPr>
      </w:pPr>
      <w:r w:rsidRPr="004F36B1">
        <w:rPr>
          <w:sz w:val="18"/>
          <w:szCs w:val="1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13292C" w:rsidRPr="004F36B1" w:rsidRDefault="0013292C" w:rsidP="004F36B1">
      <w:pPr>
        <w:pStyle w:val="ConsPlusNormal"/>
        <w:jc w:val="both"/>
        <w:rPr>
          <w:sz w:val="18"/>
          <w:szCs w:val="18"/>
        </w:rPr>
      </w:pPr>
      <w:r w:rsidRPr="004F36B1">
        <w:rPr>
          <w:sz w:val="18"/>
          <w:szCs w:val="1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4F36B1">
        <w:rPr>
          <w:bCs/>
          <w:iCs/>
          <w:sz w:val="18"/>
          <w:szCs w:val="18"/>
        </w:rPr>
        <w:t>Совета депутатов</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13292C" w:rsidRPr="004F36B1" w:rsidRDefault="0013292C" w:rsidP="004F36B1">
      <w:pPr>
        <w:pStyle w:val="ConsPlusNormal"/>
        <w:jc w:val="both"/>
        <w:rPr>
          <w:sz w:val="18"/>
          <w:szCs w:val="18"/>
        </w:rPr>
      </w:pPr>
      <w:r w:rsidRPr="004F36B1">
        <w:rPr>
          <w:sz w:val="18"/>
          <w:szCs w:val="18"/>
        </w:rPr>
        <w:t>4. Инициативный проект должен содержать сведения, предусмотренные частью 4 статьи 49 Федерального закона № 33-ФЗ.</w:t>
      </w:r>
    </w:p>
    <w:p w:rsidR="0013292C" w:rsidRPr="004F36B1" w:rsidRDefault="0013292C" w:rsidP="004F36B1">
      <w:pPr>
        <w:pStyle w:val="ConsPlusNormal"/>
        <w:jc w:val="both"/>
        <w:rPr>
          <w:sz w:val="18"/>
          <w:szCs w:val="18"/>
        </w:rPr>
      </w:pPr>
      <w:r w:rsidRPr="004F36B1">
        <w:rPr>
          <w:sz w:val="18"/>
          <w:szCs w:val="1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4F36B1">
        <w:rPr>
          <w:bCs/>
          <w:iCs/>
          <w:sz w:val="18"/>
          <w:szCs w:val="18"/>
        </w:rPr>
        <w:t>Советом депутатов</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3292C" w:rsidRPr="004F36B1" w:rsidRDefault="0013292C" w:rsidP="004F36B1">
      <w:pPr>
        <w:pStyle w:val="ConsPlusNormal"/>
        <w:jc w:val="both"/>
        <w:rPr>
          <w:rFonts w:eastAsiaTheme="minorHAnsi"/>
          <w:sz w:val="18"/>
          <w:szCs w:val="18"/>
          <w:lang w:eastAsia="en-US"/>
        </w:rPr>
      </w:pPr>
      <w:r w:rsidRPr="004F36B1">
        <w:rPr>
          <w:sz w:val="18"/>
          <w:szCs w:val="18"/>
        </w:rPr>
        <w:t xml:space="preserve">7. </w:t>
      </w:r>
      <w:r w:rsidRPr="004F36B1">
        <w:rPr>
          <w:rFonts w:eastAsiaTheme="minorHAnsi"/>
          <w:sz w:val="18"/>
          <w:szCs w:val="1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4F36B1">
        <w:rPr>
          <w:sz w:val="18"/>
          <w:szCs w:val="18"/>
        </w:rPr>
        <w:t xml:space="preserve">сельским </w:t>
      </w:r>
      <w:r w:rsidRPr="004F36B1">
        <w:rPr>
          <w:rFonts w:eastAsiaTheme="minorHAnsi"/>
          <w:sz w:val="18"/>
          <w:szCs w:val="18"/>
          <w:lang w:eastAsia="en-US"/>
        </w:rPr>
        <w:t>старостой.</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kern w:val="2"/>
          <w:sz w:val="18"/>
          <w:szCs w:val="18"/>
        </w:rPr>
        <w:t xml:space="preserve">Статья 37. </w:t>
      </w:r>
      <w:r w:rsidRPr="004F36B1">
        <w:rPr>
          <w:b/>
          <w:sz w:val="18"/>
          <w:szCs w:val="18"/>
        </w:rPr>
        <w:t>Территориальное общественное самоуправление</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13292C" w:rsidRPr="004F36B1" w:rsidRDefault="0013292C" w:rsidP="004F36B1">
      <w:pPr>
        <w:pStyle w:val="ConsPlusNormal"/>
        <w:jc w:val="both"/>
        <w:rPr>
          <w:sz w:val="18"/>
          <w:szCs w:val="18"/>
        </w:rPr>
      </w:pPr>
      <w:r w:rsidRPr="004F36B1">
        <w:rPr>
          <w:sz w:val="18"/>
          <w:szCs w:val="1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13292C" w:rsidRPr="004F36B1" w:rsidRDefault="0013292C" w:rsidP="004F36B1">
      <w:pPr>
        <w:pStyle w:val="ConsPlusNormal"/>
        <w:jc w:val="both"/>
        <w:rPr>
          <w:sz w:val="18"/>
          <w:szCs w:val="18"/>
        </w:rPr>
      </w:pPr>
      <w:r w:rsidRPr="004F36B1">
        <w:rPr>
          <w:sz w:val="18"/>
          <w:szCs w:val="1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3292C" w:rsidRPr="004F36B1" w:rsidRDefault="0013292C" w:rsidP="004F36B1">
      <w:pPr>
        <w:pStyle w:val="ConsPlusNormal"/>
        <w:jc w:val="both"/>
        <w:rPr>
          <w:sz w:val="18"/>
          <w:szCs w:val="18"/>
        </w:rPr>
      </w:pPr>
      <w:r w:rsidRPr="004F36B1">
        <w:rPr>
          <w:sz w:val="18"/>
          <w:szCs w:val="1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13292C" w:rsidRPr="004F36B1" w:rsidRDefault="0013292C" w:rsidP="004F36B1">
      <w:pPr>
        <w:pStyle w:val="ConsPlusNormal"/>
        <w:jc w:val="both"/>
        <w:rPr>
          <w:sz w:val="18"/>
          <w:szCs w:val="18"/>
        </w:rPr>
      </w:pPr>
      <w:r w:rsidRPr="004F36B1">
        <w:rPr>
          <w:sz w:val="18"/>
          <w:szCs w:val="18"/>
        </w:rPr>
        <w:t>5. Порядок регистрации устава территориального общественного самоуправления определяется решением Совета депутатов.</w:t>
      </w:r>
    </w:p>
    <w:p w:rsidR="0013292C" w:rsidRPr="004F36B1" w:rsidRDefault="0013292C" w:rsidP="004F36B1">
      <w:pPr>
        <w:pStyle w:val="ConsPlusNormal"/>
        <w:jc w:val="both"/>
        <w:rPr>
          <w:sz w:val="18"/>
          <w:szCs w:val="18"/>
        </w:rPr>
      </w:pPr>
      <w:r w:rsidRPr="004F36B1">
        <w:rPr>
          <w:sz w:val="18"/>
          <w:szCs w:val="18"/>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13292C" w:rsidRPr="004F36B1" w:rsidRDefault="0013292C" w:rsidP="004F36B1">
      <w:pPr>
        <w:pStyle w:val="ConsPlusNormal"/>
        <w:jc w:val="both"/>
        <w:rPr>
          <w:sz w:val="18"/>
          <w:szCs w:val="18"/>
        </w:rPr>
      </w:pPr>
      <w:r w:rsidRPr="004F36B1">
        <w:rPr>
          <w:sz w:val="18"/>
          <w:szCs w:val="1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sz w:val="18"/>
          <w:szCs w:val="18"/>
        </w:rPr>
      </w:pPr>
      <w:r w:rsidRPr="004F36B1">
        <w:rPr>
          <w:b/>
          <w:bCs/>
          <w:sz w:val="18"/>
          <w:szCs w:val="18"/>
        </w:rPr>
        <w:t>Статья 38. Сельский староста</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4F36B1">
        <w:rPr>
          <w:kern w:val="2"/>
          <w:sz w:val="18"/>
          <w:szCs w:val="18"/>
        </w:rPr>
        <w:t>сельском поселении</w:t>
      </w:r>
      <w:r w:rsidRPr="004F36B1">
        <w:rPr>
          <w:sz w:val="18"/>
          <w:szCs w:val="18"/>
        </w:rPr>
        <w:t>, назначается сельский староста.</w:t>
      </w:r>
    </w:p>
    <w:p w:rsidR="0013292C" w:rsidRPr="004F36B1" w:rsidRDefault="0013292C" w:rsidP="004F36B1">
      <w:pPr>
        <w:pStyle w:val="ConsPlusNormal"/>
        <w:jc w:val="both"/>
        <w:rPr>
          <w:sz w:val="18"/>
          <w:szCs w:val="18"/>
        </w:rPr>
      </w:pPr>
      <w:r w:rsidRPr="004F36B1">
        <w:rPr>
          <w:sz w:val="18"/>
          <w:szCs w:val="18"/>
        </w:rPr>
        <w:t xml:space="preserve">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w:t>
      </w:r>
      <w:r w:rsidRPr="004F36B1">
        <w:rPr>
          <w:sz w:val="18"/>
          <w:szCs w:val="18"/>
        </w:rPr>
        <w:lastRenderedPageBreak/>
        <w:t>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13292C" w:rsidRPr="004F36B1" w:rsidRDefault="0013292C" w:rsidP="004F36B1">
      <w:pPr>
        <w:pStyle w:val="ConsPlusNormal"/>
        <w:jc w:val="both"/>
        <w:rPr>
          <w:sz w:val="18"/>
          <w:szCs w:val="18"/>
        </w:rPr>
      </w:pPr>
      <w:r w:rsidRPr="004F36B1">
        <w:rPr>
          <w:sz w:val="18"/>
          <w:szCs w:val="1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13292C" w:rsidRPr="004F36B1" w:rsidRDefault="0013292C" w:rsidP="004F36B1">
      <w:pPr>
        <w:pStyle w:val="ConsPlusNormal"/>
        <w:jc w:val="both"/>
        <w:rPr>
          <w:sz w:val="18"/>
          <w:szCs w:val="18"/>
        </w:rPr>
      </w:pPr>
      <w:r w:rsidRPr="004F36B1">
        <w:rPr>
          <w:sz w:val="18"/>
          <w:szCs w:val="18"/>
        </w:rPr>
        <w:t>4. Сельский староста для решения возложенных на него задач:</w:t>
      </w:r>
    </w:p>
    <w:p w:rsidR="0013292C" w:rsidRPr="004F36B1" w:rsidRDefault="0013292C" w:rsidP="004F36B1">
      <w:pPr>
        <w:pStyle w:val="ConsPlusNormal"/>
        <w:jc w:val="both"/>
        <w:rPr>
          <w:sz w:val="18"/>
          <w:szCs w:val="18"/>
        </w:rPr>
      </w:pPr>
      <w:r w:rsidRPr="004F36B1">
        <w:rPr>
          <w:sz w:val="18"/>
          <w:szCs w:val="1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13292C" w:rsidRPr="004F36B1" w:rsidRDefault="0013292C" w:rsidP="004F36B1">
      <w:pPr>
        <w:pStyle w:val="ConsPlusNormal"/>
        <w:jc w:val="both"/>
        <w:rPr>
          <w:sz w:val="18"/>
          <w:szCs w:val="18"/>
        </w:rPr>
      </w:pPr>
      <w:r w:rsidRPr="004F36B1">
        <w:rPr>
          <w:sz w:val="18"/>
          <w:szCs w:val="1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13292C" w:rsidRPr="004F36B1" w:rsidRDefault="0013292C" w:rsidP="004F36B1">
      <w:pPr>
        <w:pStyle w:val="ConsPlusNormal"/>
        <w:jc w:val="both"/>
        <w:rPr>
          <w:sz w:val="18"/>
          <w:szCs w:val="18"/>
        </w:rPr>
      </w:pPr>
      <w:r w:rsidRPr="004F36B1">
        <w:rPr>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3292C" w:rsidRPr="004F36B1" w:rsidRDefault="0013292C" w:rsidP="004F36B1">
      <w:pPr>
        <w:pStyle w:val="ConsPlusNormal"/>
        <w:jc w:val="both"/>
        <w:rPr>
          <w:sz w:val="18"/>
          <w:szCs w:val="18"/>
        </w:rPr>
      </w:pPr>
      <w:r w:rsidRPr="004F36B1">
        <w:rPr>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3292C" w:rsidRPr="004F36B1" w:rsidRDefault="0013292C" w:rsidP="004F36B1">
      <w:pPr>
        <w:pStyle w:val="ConsPlusNormal"/>
        <w:jc w:val="both"/>
        <w:rPr>
          <w:sz w:val="18"/>
          <w:szCs w:val="18"/>
        </w:rPr>
      </w:pPr>
      <w:r w:rsidRPr="004F36B1">
        <w:rPr>
          <w:sz w:val="18"/>
          <w:szCs w:val="1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3292C" w:rsidRPr="004F36B1" w:rsidRDefault="0013292C" w:rsidP="004F36B1">
      <w:pPr>
        <w:pStyle w:val="ConsPlusNormal"/>
        <w:jc w:val="both"/>
        <w:rPr>
          <w:sz w:val="18"/>
          <w:szCs w:val="18"/>
        </w:rPr>
      </w:pPr>
      <w:r w:rsidRPr="004F36B1">
        <w:rPr>
          <w:sz w:val="18"/>
          <w:szCs w:val="18"/>
        </w:rPr>
        <w:t>6) осуществляет иные полномочия, предусмотренные решением Совета депутатов в соответствии с законом Оренбургской области.</w:t>
      </w:r>
    </w:p>
    <w:p w:rsidR="0013292C" w:rsidRPr="004F36B1" w:rsidRDefault="0013292C" w:rsidP="004F36B1">
      <w:pPr>
        <w:pStyle w:val="ConsPlusNormal"/>
        <w:jc w:val="both"/>
        <w:rPr>
          <w:sz w:val="18"/>
          <w:szCs w:val="18"/>
        </w:rPr>
      </w:pPr>
      <w:r w:rsidRPr="004F36B1">
        <w:rPr>
          <w:sz w:val="18"/>
          <w:szCs w:val="18"/>
        </w:rPr>
        <w:t>5.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решением Совета депутатов в соответствии с законом Оренбургской области.</w:t>
      </w:r>
    </w:p>
    <w:p w:rsidR="0013292C" w:rsidRPr="004F36B1" w:rsidRDefault="0013292C" w:rsidP="004F36B1">
      <w:pPr>
        <w:pStyle w:val="ConsPlusNormal"/>
        <w:jc w:val="both"/>
        <w:rPr>
          <w:i/>
          <w:sz w:val="18"/>
          <w:szCs w:val="18"/>
        </w:rPr>
      </w:pPr>
    </w:p>
    <w:p w:rsidR="0013292C" w:rsidRPr="004F36B1" w:rsidRDefault="0013292C" w:rsidP="004F36B1">
      <w:pPr>
        <w:pStyle w:val="ConsPlusNormal"/>
        <w:jc w:val="both"/>
        <w:rPr>
          <w:b/>
          <w:bCs/>
          <w:sz w:val="18"/>
          <w:szCs w:val="18"/>
        </w:rPr>
      </w:pPr>
      <w:r w:rsidRPr="004F36B1">
        <w:rPr>
          <w:b/>
          <w:bCs/>
          <w:sz w:val="18"/>
          <w:szCs w:val="18"/>
        </w:rPr>
        <w:t xml:space="preserve">ГЛАВА </w:t>
      </w:r>
      <w:r w:rsidRPr="004F36B1">
        <w:rPr>
          <w:b/>
          <w:bCs/>
          <w:sz w:val="18"/>
          <w:szCs w:val="18"/>
          <w:lang w:val="en-US"/>
        </w:rPr>
        <w:t>VI</w:t>
      </w:r>
      <w:r w:rsidRPr="004F36B1">
        <w:rPr>
          <w:b/>
          <w:bCs/>
          <w:sz w:val="18"/>
          <w:szCs w:val="18"/>
        </w:rPr>
        <w:t>. МУНИЦИПАЛЬНЫЕ ПРАВОВЫЕ АКТЫ</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39. Система муниципальных правовых актов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В систему муниципальных правовых актов сельского поселения входят:</w:t>
      </w:r>
    </w:p>
    <w:p w:rsidR="0013292C" w:rsidRPr="004F36B1" w:rsidRDefault="0013292C" w:rsidP="004F36B1">
      <w:pPr>
        <w:pStyle w:val="ConsPlusNormal"/>
        <w:jc w:val="both"/>
        <w:rPr>
          <w:sz w:val="18"/>
          <w:szCs w:val="18"/>
        </w:rPr>
      </w:pPr>
      <w:bookmarkStart w:id="0" w:name="p1169"/>
      <w:bookmarkEnd w:id="0"/>
      <w:r w:rsidRPr="004F36B1">
        <w:rPr>
          <w:sz w:val="18"/>
          <w:szCs w:val="18"/>
        </w:rPr>
        <w:t xml:space="preserve">1) Устав сельского поселения (далее – Устав), </w:t>
      </w:r>
      <w:bookmarkStart w:id="1" w:name="p1172"/>
      <w:bookmarkEnd w:id="1"/>
      <w:r w:rsidRPr="004F36B1">
        <w:rPr>
          <w:sz w:val="18"/>
          <w:szCs w:val="18"/>
        </w:rPr>
        <w:t>правовые акты, принятые на местном референдуме, сходе граждан;</w:t>
      </w:r>
    </w:p>
    <w:p w:rsidR="0013292C" w:rsidRPr="004F36B1" w:rsidRDefault="0013292C" w:rsidP="004F36B1">
      <w:pPr>
        <w:pStyle w:val="ConsPlusNormal"/>
        <w:jc w:val="both"/>
        <w:rPr>
          <w:sz w:val="18"/>
          <w:szCs w:val="18"/>
        </w:rPr>
      </w:pPr>
      <w:r w:rsidRPr="004F36B1">
        <w:rPr>
          <w:sz w:val="18"/>
          <w:szCs w:val="18"/>
        </w:rPr>
        <w:t>2) правовые акты Совета депутатов;</w:t>
      </w:r>
    </w:p>
    <w:p w:rsidR="0013292C" w:rsidRPr="004F36B1" w:rsidRDefault="0013292C" w:rsidP="004F36B1">
      <w:pPr>
        <w:pStyle w:val="ConsPlusNormal"/>
        <w:jc w:val="both"/>
        <w:rPr>
          <w:sz w:val="18"/>
          <w:szCs w:val="18"/>
        </w:rPr>
      </w:pPr>
      <w:bookmarkStart w:id="2" w:name="p1175"/>
      <w:bookmarkEnd w:id="2"/>
      <w:r w:rsidRPr="004F36B1">
        <w:rPr>
          <w:sz w:val="18"/>
          <w:szCs w:val="1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13292C" w:rsidRPr="004F36B1" w:rsidRDefault="0013292C" w:rsidP="004F36B1">
      <w:pPr>
        <w:pStyle w:val="ConsPlusNormal"/>
        <w:jc w:val="both"/>
        <w:rPr>
          <w:sz w:val="18"/>
          <w:szCs w:val="18"/>
        </w:rPr>
      </w:pPr>
      <w:r w:rsidRPr="004F36B1">
        <w:rPr>
          <w:sz w:val="18"/>
          <w:szCs w:val="1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3292C" w:rsidRPr="004F36B1" w:rsidRDefault="0013292C" w:rsidP="004F36B1">
      <w:pPr>
        <w:pStyle w:val="ConsPlusNormal"/>
        <w:jc w:val="both"/>
        <w:rPr>
          <w:sz w:val="18"/>
          <w:szCs w:val="18"/>
        </w:rPr>
      </w:pPr>
      <w:r w:rsidRPr="004F36B1">
        <w:rPr>
          <w:sz w:val="18"/>
          <w:szCs w:val="18"/>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13292C" w:rsidRPr="004F36B1" w:rsidRDefault="0013292C" w:rsidP="004F36B1">
      <w:pPr>
        <w:pStyle w:val="ConsPlusNormal"/>
        <w:jc w:val="both"/>
        <w:rPr>
          <w:bCs/>
          <w:sz w:val="18"/>
          <w:szCs w:val="18"/>
        </w:rPr>
      </w:pPr>
      <w:r w:rsidRPr="004F36B1">
        <w:rPr>
          <w:sz w:val="18"/>
          <w:szCs w:val="18"/>
        </w:rPr>
        <w:t>4.</w:t>
      </w:r>
      <w:r w:rsidRPr="004F36B1">
        <w:rPr>
          <w:bCs/>
          <w:sz w:val="18"/>
          <w:szCs w:val="1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kern w:val="2"/>
          <w:sz w:val="18"/>
          <w:szCs w:val="18"/>
        </w:rPr>
      </w:pPr>
      <w:r w:rsidRPr="004F36B1">
        <w:rPr>
          <w:b/>
          <w:bCs/>
          <w:kern w:val="2"/>
          <w:sz w:val="18"/>
          <w:szCs w:val="18"/>
        </w:rPr>
        <w:t xml:space="preserve">Статья 40. Порядок обнародования </w:t>
      </w:r>
      <w:r w:rsidRPr="004F36B1">
        <w:rPr>
          <w:b/>
          <w:kern w:val="2"/>
          <w:sz w:val="18"/>
          <w:szCs w:val="18"/>
        </w:rPr>
        <w:t>муниципальных правовых актов</w:t>
      </w:r>
    </w:p>
    <w:p w:rsidR="0013292C" w:rsidRPr="004F36B1" w:rsidRDefault="0013292C" w:rsidP="004F36B1">
      <w:pPr>
        <w:pStyle w:val="ConsPlusNormal"/>
        <w:jc w:val="both"/>
        <w:rPr>
          <w:rFonts w:eastAsia="Calibri"/>
          <w:sz w:val="18"/>
          <w:szCs w:val="18"/>
          <w:lang w:eastAsia="en-US"/>
        </w:rPr>
      </w:pPr>
    </w:p>
    <w:p w:rsidR="0013292C" w:rsidRPr="004F36B1" w:rsidRDefault="0013292C" w:rsidP="004F36B1">
      <w:pPr>
        <w:pStyle w:val="ConsPlusNormal"/>
        <w:jc w:val="both"/>
        <w:rPr>
          <w:rFonts w:eastAsia="Calibri"/>
          <w:sz w:val="18"/>
          <w:szCs w:val="18"/>
          <w:lang w:eastAsia="en-US"/>
        </w:rPr>
      </w:pPr>
      <w:r w:rsidRPr="004F36B1">
        <w:rPr>
          <w:rFonts w:eastAsia="Calibri"/>
          <w:sz w:val="18"/>
          <w:szCs w:val="18"/>
          <w:lang w:eastAsia="en-US"/>
        </w:rPr>
        <w:t>1. Под обнародованием муниципального правового акта понимается:</w:t>
      </w:r>
    </w:p>
    <w:p w:rsidR="0013292C" w:rsidRPr="004F36B1" w:rsidRDefault="0013292C" w:rsidP="004F36B1">
      <w:pPr>
        <w:pStyle w:val="ConsPlusNormal"/>
        <w:jc w:val="both"/>
        <w:rPr>
          <w:bCs/>
          <w:kern w:val="2"/>
          <w:sz w:val="18"/>
          <w:szCs w:val="18"/>
        </w:rPr>
      </w:pPr>
      <w:r w:rsidRPr="004F36B1">
        <w:rPr>
          <w:bCs/>
          <w:kern w:val="2"/>
          <w:sz w:val="18"/>
          <w:szCs w:val="18"/>
        </w:rPr>
        <w:t>1) официальное опубликование муниципального правового акта;</w:t>
      </w:r>
    </w:p>
    <w:p w:rsidR="0013292C" w:rsidRPr="004F36B1" w:rsidRDefault="0013292C" w:rsidP="004F36B1">
      <w:pPr>
        <w:pStyle w:val="ConsPlusNormal"/>
        <w:jc w:val="both"/>
        <w:rPr>
          <w:bCs/>
          <w:kern w:val="2"/>
          <w:sz w:val="18"/>
          <w:szCs w:val="18"/>
        </w:rPr>
      </w:pPr>
      <w:r w:rsidRPr="004F36B1">
        <w:rPr>
          <w:bCs/>
          <w:kern w:val="2"/>
          <w:sz w:val="18"/>
          <w:szCs w:val="18"/>
        </w:rPr>
        <w:t>2) размещение муниципального правового акта на информационном стенде в здании администрации муниципального образования Новоюласенский сельсовет по адресу: Оренбургская область, Красногвардейский район, село Новоюласка, улица Дружбы, дом № 8.</w:t>
      </w:r>
    </w:p>
    <w:p w:rsidR="0013292C" w:rsidRPr="004F36B1" w:rsidRDefault="0013292C" w:rsidP="004F36B1">
      <w:pPr>
        <w:pStyle w:val="ConsPlusNormal"/>
        <w:jc w:val="both"/>
        <w:rPr>
          <w:sz w:val="18"/>
          <w:szCs w:val="18"/>
        </w:rPr>
      </w:pPr>
      <w:r w:rsidRPr="004F36B1">
        <w:rPr>
          <w:sz w:val="18"/>
          <w:szCs w:val="18"/>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13292C" w:rsidRPr="004F36B1" w:rsidRDefault="0013292C" w:rsidP="004F36B1">
      <w:pPr>
        <w:pStyle w:val="ConsPlusNormal"/>
        <w:jc w:val="both"/>
        <w:rPr>
          <w:bCs/>
          <w:kern w:val="2"/>
          <w:sz w:val="18"/>
          <w:szCs w:val="18"/>
        </w:rPr>
      </w:pPr>
      <w:r w:rsidRPr="004F36B1">
        <w:rPr>
          <w:bCs/>
          <w:kern w:val="2"/>
          <w:sz w:val="18"/>
          <w:szCs w:val="18"/>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hyperlink r:id="rId14" w:history="1">
        <w:r w:rsidRPr="004F36B1">
          <w:rPr>
            <w:rStyle w:val="af"/>
            <w:bCs/>
            <w:kern w:val="2"/>
            <w:sz w:val="18"/>
            <w:szCs w:val="18"/>
          </w:rPr>
          <w:t>http://новоюласка.рф</w:t>
        </w:r>
      </w:hyperlink>
      <w:r w:rsidRPr="004F36B1">
        <w:rPr>
          <w:bCs/>
          <w:kern w:val="2"/>
          <w:sz w:val="18"/>
          <w:szCs w:val="18"/>
        </w:rPr>
        <w:t>.</w:t>
      </w:r>
    </w:p>
    <w:p w:rsidR="0013292C" w:rsidRPr="004F36B1" w:rsidRDefault="0013292C" w:rsidP="004F36B1">
      <w:pPr>
        <w:pStyle w:val="ConsPlusNormal"/>
        <w:jc w:val="both"/>
        <w:rPr>
          <w:sz w:val="18"/>
          <w:szCs w:val="18"/>
        </w:rPr>
      </w:pPr>
      <w:r w:rsidRPr="004F36B1">
        <w:rPr>
          <w:sz w:val="18"/>
          <w:szCs w:val="1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«Новоюласенский вестник».</w:t>
      </w:r>
    </w:p>
    <w:p w:rsidR="0013292C" w:rsidRPr="004F36B1" w:rsidRDefault="0013292C" w:rsidP="004F36B1">
      <w:pPr>
        <w:pStyle w:val="ConsPlusNormal"/>
        <w:jc w:val="both"/>
        <w:rPr>
          <w:bCs/>
          <w:kern w:val="2"/>
          <w:sz w:val="18"/>
          <w:szCs w:val="18"/>
        </w:rPr>
      </w:pPr>
      <w:r w:rsidRPr="004F36B1">
        <w:rPr>
          <w:bCs/>
          <w:kern w:val="2"/>
          <w:sz w:val="18"/>
          <w:szCs w:val="1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13292C" w:rsidRPr="004F36B1" w:rsidRDefault="0013292C" w:rsidP="004F36B1">
      <w:pPr>
        <w:pStyle w:val="ConsPlusNormal"/>
        <w:jc w:val="both"/>
        <w:rPr>
          <w:bCs/>
          <w:kern w:val="2"/>
          <w:sz w:val="18"/>
          <w:szCs w:val="18"/>
        </w:rPr>
      </w:pPr>
      <w:r w:rsidRPr="004F36B1">
        <w:rPr>
          <w:bCs/>
          <w:kern w:val="2"/>
          <w:sz w:val="18"/>
          <w:szCs w:val="18"/>
        </w:rPr>
        <w:t xml:space="preserve">4. Муниципальные правовые акты </w:t>
      </w:r>
      <w:r w:rsidRPr="004F36B1">
        <w:rPr>
          <w:rFonts w:eastAsia="Calibri"/>
          <w:sz w:val="18"/>
          <w:szCs w:val="18"/>
          <w:lang w:eastAsia="en-US"/>
        </w:rPr>
        <w:t>органов местного самоуправления сельского поселения</w:t>
      </w:r>
      <w:r w:rsidRPr="004F36B1">
        <w:rPr>
          <w:bCs/>
          <w:kern w:val="2"/>
          <w:sz w:val="18"/>
          <w:szCs w:val="1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13292C" w:rsidRPr="004F36B1" w:rsidRDefault="0013292C" w:rsidP="004F36B1">
      <w:pPr>
        <w:pStyle w:val="ConsPlusNormal"/>
        <w:jc w:val="both"/>
        <w:rPr>
          <w:kern w:val="2"/>
          <w:sz w:val="18"/>
          <w:szCs w:val="18"/>
        </w:rPr>
      </w:pPr>
      <w:r w:rsidRPr="004F36B1">
        <w:rPr>
          <w:kern w:val="2"/>
          <w:sz w:val="18"/>
          <w:szCs w:val="18"/>
        </w:rPr>
        <w:t xml:space="preserve">5. Обнародование иных документов и информации в случаях, если такое обнародование предусмотрено Федеральным </w:t>
      </w:r>
      <w:r w:rsidRPr="004F36B1">
        <w:rPr>
          <w:kern w:val="2"/>
          <w:sz w:val="18"/>
          <w:szCs w:val="18"/>
        </w:rPr>
        <w:lastRenderedPageBreak/>
        <w:t>законом № 33-ФЗ, осуществляется в порядке, предусмотренном для обнародования муниципальных правовых актов.</w:t>
      </w:r>
    </w:p>
    <w:p w:rsidR="0013292C" w:rsidRPr="004F36B1" w:rsidRDefault="0013292C" w:rsidP="004F36B1">
      <w:pPr>
        <w:pStyle w:val="ConsPlusNormal"/>
        <w:jc w:val="both"/>
        <w:rPr>
          <w:kern w:val="2"/>
          <w:sz w:val="18"/>
          <w:szCs w:val="18"/>
        </w:rPr>
      </w:pPr>
      <w:r w:rsidRPr="004F36B1">
        <w:rPr>
          <w:kern w:val="2"/>
          <w:sz w:val="18"/>
          <w:szCs w:val="1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13292C" w:rsidRPr="004F36B1" w:rsidRDefault="0013292C" w:rsidP="004F36B1">
      <w:pPr>
        <w:pStyle w:val="ConsPlusNormal"/>
        <w:jc w:val="both"/>
        <w:rPr>
          <w:sz w:val="18"/>
          <w:szCs w:val="18"/>
        </w:rPr>
      </w:pPr>
      <w:r w:rsidRPr="004F36B1">
        <w:rPr>
          <w:sz w:val="18"/>
          <w:szCs w:val="18"/>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41. Вступление в силу муниципальных правовых актов</w:t>
      </w:r>
    </w:p>
    <w:p w:rsidR="0013292C" w:rsidRPr="004F36B1" w:rsidRDefault="0013292C" w:rsidP="004F36B1">
      <w:pPr>
        <w:pStyle w:val="ConsPlusNormal"/>
        <w:jc w:val="both"/>
        <w:rPr>
          <w:kern w:val="2"/>
          <w:sz w:val="18"/>
          <w:szCs w:val="18"/>
        </w:rPr>
      </w:pPr>
    </w:p>
    <w:p w:rsidR="0013292C" w:rsidRPr="004F36B1" w:rsidRDefault="0013292C" w:rsidP="004F36B1">
      <w:pPr>
        <w:pStyle w:val="ConsPlusNormal"/>
        <w:jc w:val="both"/>
        <w:rPr>
          <w:kern w:val="2"/>
          <w:sz w:val="18"/>
          <w:szCs w:val="18"/>
        </w:rPr>
      </w:pPr>
      <w:r w:rsidRPr="004F36B1">
        <w:rPr>
          <w:kern w:val="2"/>
          <w:sz w:val="18"/>
          <w:szCs w:val="18"/>
        </w:rPr>
        <w:t>1.</w:t>
      </w:r>
      <w:r w:rsidRPr="004F36B1">
        <w:rPr>
          <w:kern w:val="2"/>
          <w:sz w:val="18"/>
          <w:szCs w:val="1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13292C" w:rsidRPr="004F36B1" w:rsidRDefault="0013292C" w:rsidP="004F36B1">
      <w:pPr>
        <w:pStyle w:val="ConsPlusNormal"/>
        <w:jc w:val="both"/>
        <w:rPr>
          <w:kern w:val="2"/>
          <w:sz w:val="18"/>
          <w:szCs w:val="18"/>
        </w:rPr>
      </w:pPr>
      <w:r w:rsidRPr="004F36B1">
        <w:rPr>
          <w:kern w:val="2"/>
          <w:sz w:val="18"/>
          <w:szCs w:val="18"/>
        </w:rPr>
        <w:t>2.</w:t>
      </w:r>
      <w:r w:rsidRPr="004F36B1">
        <w:rPr>
          <w:kern w:val="2"/>
          <w:sz w:val="18"/>
          <w:szCs w:val="18"/>
        </w:rPr>
        <w:tab/>
        <w:t>Решения, принятые на местном референдуме вступают в силу после официального опубликования результатов референдума.</w:t>
      </w:r>
    </w:p>
    <w:p w:rsidR="0013292C" w:rsidRPr="004F36B1" w:rsidRDefault="0013292C" w:rsidP="004F36B1">
      <w:pPr>
        <w:pStyle w:val="ConsPlusNormal"/>
        <w:jc w:val="both"/>
        <w:rPr>
          <w:kern w:val="2"/>
          <w:sz w:val="18"/>
          <w:szCs w:val="18"/>
        </w:rPr>
      </w:pPr>
      <w:r w:rsidRPr="004F36B1">
        <w:rPr>
          <w:kern w:val="2"/>
          <w:sz w:val="18"/>
          <w:szCs w:val="18"/>
        </w:rPr>
        <w:t>3.</w:t>
      </w:r>
      <w:r w:rsidRPr="004F36B1">
        <w:rPr>
          <w:kern w:val="2"/>
          <w:sz w:val="18"/>
          <w:szCs w:val="18"/>
        </w:rPr>
        <w:tab/>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13292C" w:rsidRPr="004F36B1" w:rsidRDefault="0013292C" w:rsidP="004F36B1">
      <w:pPr>
        <w:pStyle w:val="ConsPlusNormal"/>
        <w:jc w:val="both"/>
        <w:rPr>
          <w:kern w:val="2"/>
          <w:sz w:val="18"/>
          <w:szCs w:val="18"/>
        </w:rPr>
      </w:pPr>
      <w:r w:rsidRPr="004F36B1">
        <w:rPr>
          <w:kern w:val="2"/>
          <w:sz w:val="18"/>
          <w:szCs w:val="18"/>
        </w:rPr>
        <w:t>4.</w:t>
      </w:r>
      <w:r w:rsidRPr="004F36B1">
        <w:rPr>
          <w:kern w:val="2"/>
          <w:sz w:val="18"/>
          <w:szCs w:val="18"/>
        </w:rPr>
        <w:tab/>
        <w:t>Решения Совета депутатов о налогах и сборах вступают в силу в соответствии с Налоговым кодексом Российской Федерации.</w:t>
      </w:r>
    </w:p>
    <w:p w:rsidR="0013292C" w:rsidRPr="004F36B1" w:rsidRDefault="0013292C" w:rsidP="004F36B1">
      <w:pPr>
        <w:pStyle w:val="ConsPlusNormal"/>
        <w:jc w:val="both"/>
        <w:rPr>
          <w:kern w:val="2"/>
          <w:sz w:val="18"/>
          <w:szCs w:val="18"/>
        </w:rPr>
      </w:pPr>
      <w:r w:rsidRPr="004F36B1">
        <w:rPr>
          <w:kern w:val="2"/>
          <w:sz w:val="18"/>
          <w:szCs w:val="18"/>
        </w:rPr>
        <w:t>5.</w:t>
      </w:r>
      <w:r w:rsidRPr="004F36B1">
        <w:rPr>
          <w:kern w:val="2"/>
          <w:sz w:val="18"/>
          <w:szCs w:val="18"/>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Статья 42. Порядок принятия Устава, муниципального правового акта о внесение изменений и дополнений в Устав</w:t>
      </w:r>
    </w:p>
    <w:p w:rsidR="0013292C" w:rsidRPr="004F36B1" w:rsidRDefault="0013292C" w:rsidP="004F36B1">
      <w:pPr>
        <w:pStyle w:val="ConsPlusNormal"/>
        <w:jc w:val="both"/>
        <w:rPr>
          <w:b/>
          <w:sz w:val="18"/>
          <w:szCs w:val="18"/>
        </w:rPr>
      </w:pPr>
    </w:p>
    <w:p w:rsidR="0013292C" w:rsidRPr="004F36B1" w:rsidRDefault="0013292C" w:rsidP="004F36B1">
      <w:pPr>
        <w:pStyle w:val="ConsPlusNormal"/>
        <w:jc w:val="both"/>
        <w:rPr>
          <w:sz w:val="18"/>
          <w:szCs w:val="18"/>
        </w:rPr>
      </w:pPr>
      <w:r w:rsidRPr="004F36B1">
        <w:rPr>
          <w:sz w:val="18"/>
          <w:szCs w:val="1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4F36B1">
        <w:rPr>
          <w:bCs/>
          <w:sz w:val="18"/>
          <w:szCs w:val="18"/>
        </w:rPr>
        <w:t xml:space="preserve">опубликованию </w:t>
      </w:r>
      <w:r w:rsidRPr="004F36B1">
        <w:rPr>
          <w:sz w:val="18"/>
          <w:szCs w:val="18"/>
        </w:rPr>
        <w:t xml:space="preserve">с одновременным официальным </w:t>
      </w:r>
      <w:r w:rsidRPr="004F36B1">
        <w:rPr>
          <w:bCs/>
          <w:sz w:val="18"/>
          <w:szCs w:val="18"/>
        </w:rPr>
        <w:t xml:space="preserve">опубликованием </w:t>
      </w:r>
      <w:r w:rsidRPr="004F36B1">
        <w:rPr>
          <w:sz w:val="18"/>
          <w:szCs w:val="1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13292C" w:rsidRPr="004F36B1" w:rsidRDefault="0013292C" w:rsidP="004F36B1">
      <w:pPr>
        <w:pStyle w:val="ConsPlusNormal"/>
        <w:jc w:val="both"/>
        <w:rPr>
          <w:sz w:val="18"/>
          <w:szCs w:val="18"/>
        </w:rPr>
      </w:pPr>
      <w:r w:rsidRPr="004F36B1">
        <w:rPr>
          <w:bCs/>
          <w:sz w:val="18"/>
          <w:szCs w:val="18"/>
        </w:rPr>
        <w:t xml:space="preserve">Не требуется </w:t>
      </w:r>
      <w:r w:rsidRPr="004F36B1">
        <w:rPr>
          <w:sz w:val="18"/>
          <w:szCs w:val="18"/>
        </w:rPr>
        <w:t xml:space="preserve">официальное </w:t>
      </w:r>
      <w:r w:rsidRPr="004F36B1">
        <w:rPr>
          <w:bCs/>
          <w:sz w:val="18"/>
          <w:szCs w:val="18"/>
        </w:rPr>
        <w:t xml:space="preserve">опубликование порядка учета предложений по проекту </w:t>
      </w:r>
      <w:r w:rsidRPr="004F36B1">
        <w:rPr>
          <w:sz w:val="18"/>
          <w:szCs w:val="18"/>
        </w:rPr>
        <w:t xml:space="preserve">муниципального правового акта </w:t>
      </w:r>
      <w:r w:rsidRPr="004F36B1">
        <w:rPr>
          <w:bCs/>
          <w:sz w:val="18"/>
          <w:szCs w:val="1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13292C" w:rsidRPr="004F36B1" w:rsidRDefault="0013292C" w:rsidP="004F36B1">
      <w:pPr>
        <w:pStyle w:val="ConsPlusNormal"/>
        <w:jc w:val="both"/>
        <w:rPr>
          <w:i/>
          <w:sz w:val="18"/>
          <w:szCs w:val="18"/>
        </w:rPr>
      </w:pPr>
      <w:r w:rsidRPr="004F36B1">
        <w:rPr>
          <w:sz w:val="18"/>
          <w:szCs w:val="18"/>
        </w:rPr>
        <w:t>После официального опубликования не менее чем через 15 дней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13292C" w:rsidRPr="004F36B1" w:rsidRDefault="0013292C" w:rsidP="004F36B1">
      <w:pPr>
        <w:pStyle w:val="ConsPlusNormal"/>
        <w:jc w:val="both"/>
        <w:rPr>
          <w:sz w:val="18"/>
          <w:szCs w:val="18"/>
        </w:rPr>
      </w:pPr>
      <w:r w:rsidRPr="004F36B1">
        <w:rPr>
          <w:sz w:val="18"/>
          <w:szCs w:val="1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13292C" w:rsidRPr="004F36B1" w:rsidRDefault="0013292C" w:rsidP="004F36B1">
      <w:pPr>
        <w:pStyle w:val="ConsPlusNormal"/>
        <w:jc w:val="both"/>
        <w:rPr>
          <w:sz w:val="18"/>
          <w:szCs w:val="18"/>
        </w:rPr>
      </w:pPr>
      <w:r w:rsidRPr="004F36B1">
        <w:rPr>
          <w:sz w:val="18"/>
          <w:szCs w:val="18"/>
        </w:rPr>
        <w:t xml:space="preserve">3. Устав, муниципальный правовой акт о внесении изменений и дополнений в Устав подлежат государственной регистрации в </w:t>
      </w:r>
      <w:r w:rsidRPr="004F36B1">
        <w:rPr>
          <w:rStyle w:val="FontStyle510"/>
          <w:sz w:val="18"/>
          <w:szCs w:val="18"/>
        </w:rPr>
        <w:t>Управлении Министерства юстиции Российской Федерации по Оренбургской области</w:t>
      </w:r>
      <w:r w:rsidRPr="004F36B1">
        <w:rPr>
          <w:sz w:val="18"/>
          <w:szCs w:val="18"/>
        </w:rPr>
        <w:t xml:space="preserve"> в порядке, установленном Федеральным законом от 21.07.2005 № 97-ФЗ </w:t>
      </w:r>
      <w:r w:rsidRPr="004F36B1">
        <w:rPr>
          <w:sz w:val="18"/>
          <w:szCs w:val="18"/>
        </w:rPr>
        <w:br/>
        <w:t>«О государственной регистрации уставов муниципальных образований».</w:t>
      </w:r>
    </w:p>
    <w:p w:rsidR="0013292C" w:rsidRPr="004F36B1" w:rsidRDefault="0013292C" w:rsidP="004F36B1">
      <w:pPr>
        <w:pStyle w:val="ConsPlusNormal"/>
        <w:jc w:val="both"/>
        <w:rPr>
          <w:sz w:val="18"/>
          <w:szCs w:val="18"/>
        </w:rPr>
      </w:pPr>
      <w:r w:rsidRPr="004F36B1">
        <w:rPr>
          <w:sz w:val="18"/>
          <w:szCs w:val="18"/>
        </w:rPr>
        <w:t xml:space="preserve">4. Устав, муниципальный правовой акт о внесении изменений и дополнений в Устав подлежат официальному </w:t>
      </w:r>
      <w:r w:rsidRPr="004F36B1">
        <w:rPr>
          <w:bCs/>
          <w:sz w:val="18"/>
          <w:szCs w:val="18"/>
        </w:rPr>
        <w:t xml:space="preserve">опубликованию </w:t>
      </w:r>
      <w:r w:rsidRPr="004F36B1">
        <w:rPr>
          <w:sz w:val="18"/>
          <w:szCs w:val="18"/>
        </w:rPr>
        <w:t>после их государственной регистрации.</w:t>
      </w:r>
    </w:p>
    <w:p w:rsidR="0013292C" w:rsidRPr="004F36B1" w:rsidRDefault="0013292C" w:rsidP="004F36B1">
      <w:pPr>
        <w:pStyle w:val="ConsPlusNormal"/>
        <w:jc w:val="both"/>
        <w:rPr>
          <w:sz w:val="18"/>
          <w:szCs w:val="18"/>
        </w:rPr>
      </w:pPr>
      <w:r w:rsidRPr="004F36B1">
        <w:rPr>
          <w:sz w:val="18"/>
          <w:szCs w:val="1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4F36B1">
        <w:rPr>
          <w:rStyle w:val="FontStyle510"/>
          <w:sz w:val="18"/>
          <w:szCs w:val="18"/>
        </w:rPr>
        <w:t xml:space="preserve">со дня поступления из Управления Министерства юстиции Российской Федерации по Оренбургской области </w:t>
      </w:r>
      <w:r w:rsidRPr="004F36B1">
        <w:rPr>
          <w:sz w:val="18"/>
          <w:szCs w:val="18"/>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13292C" w:rsidRPr="004F36B1" w:rsidRDefault="0013292C" w:rsidP="004F36B1">
      <w:pPr>
        <w:pStyle w:val="ConsPlusNormal"/>
        <w:jc w:val="both"/>
        <w:rPr>
          <w:sz w:val="18"/>
          <w:szCs w:val="18"/>
        </w:rPr>
      </w:pPr>
      <w:r w:rsidRPr="004F36B1">
        <w:rPr>
          <w:sz w:val="18"/>
          <w:szCs w:val="18"/>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13292C" w:rsidRPr="004F36B1" w:rsidRDefault="0013292C" w:rsidP="004F36B1">
      <w:pPr>
        <w:pStyle w:val="ConsPlusNormal"/>
        <w:jc w:val="both"/>
        <w:rPr>
          <w:sz w:val="18"/>
          <w:szCs w:val="18"/>
        </w:rPr>
      </w:pPr>
      <w:r w:rsidRPr="004F36B1">
        <w:rPr>
          <w:sz w:val="18"/>
          <w:szCs w:val="1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4F36B1">
        <w:rPr>
          <w:bCs/>
          <w:sz w:val="18"/>
          <w:szCs w:val="18"/>
        </w:rPr>
        <w:t xml:space="preserve">опубликованию </w:t>
      </w:r>
      <w:r w:rsidRPr="004F36B1">
        <w:rPr>
          <w:sz w:val="18"/>
          <w:szCs w:val="18"/>
        </w:rPr>
        <w:t xml:space="preserve">после их государственной регистрации и вступают в силу после их официального </w:t>
      </w:r>
      <w:r w:rsidRPr="004F36B1">
        <w:rPr>
          <w:bCs/>
          <w:sz w:val="18"/>
          <w:szCs w:val="18"/>
        </w:rPr>
        <w:t>опубликования</w:t>
      </w:r>
      <w:r w:rsidRPr="004F36B1">
        <w:rPr>
          <w:sz w:val="18"/>
          <w:szCs w:val="18"/>
        </w:rPr>
        <w:t>.</w:t>
      </w:r>
    </w:p>
    <w:p w:rsidR="0013292C" w:rsidRPr="004F36B1" w:rsidRDefault="0013292C" w:rsidP="004F36B1">
      <w:pPr>
        <w:pStyle w:val="ConsPlusNormal"/>
        <w:jc w:val="both"/>
        <w:rPr>
          <w:sz w:val="18"/>
          <w:szCs w:val="18"/>
        </w:rPr>
      </w:pPr>
      <w:r w:rsidRPr="004F36B1">
        <w:rPr>
          <w:sz w:val="18"/>
          <w:szCs w:val="1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13292C" w:rsidRPr="004F36B1" w:rsidRDefault="0013292C" w:rsidP="004F36B1">
      <w:pPr>
        <w:pStyle w:val="ConsPlusNormal"/>
        <w:jc w:val="both"/>
        <w:rPr>
          <w:sz w:val="18"/>
          <w:szCs w:val="18"/>
        </w:rPr>
      </w:pPr>
      <w:r w:rsidRPr="004F36B1">
        <w:rPr>
          <w:sz w:val="18"/>
          <w:szCs w:val="18"/>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4F36B1">
        <w:rPr>
          <w:bCs/>
          <w:sz w:val="18"/>
          <w:szCs w:val="18"/>
        </w:rPr>
        <w:t xml:space="preserve">опубликования </w:t>
      </w:r>
      <w:r w:rsidRPr="004F36B1">
        <w:rPr>
          <w:sz w:val="18"/>
          <w:szCs w:val="1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4F36B1">
        <w:rPr>
          <w:bCs/>
          <w:sz w:val="18"/>
          <w:szCs w:val="18"/>
        </w:rPr>
        <w:t xml:space="preserve">опубликования </w:t>
      </w:r>
      <w:r w:rsidRPr="004F36B1">
        <w:rPr>
          <w:sz w:val="18"/>
          <w:szCs w:val="18"/>
        </w:rPr>
        <w:t xml:space="preserve">такого муниципального правового акта и, как правило, не </w:t>
      </w:r>
      <w:r w:rsidRPr="004F36B1">
        <w:rPr>
          <w:sz w:val="18"/>
          <w:szCs w:val="18"/>
        </w:rPr>
        <w:lastRenderedPageBreak/>
        <w:t>должен превышать шесть месяцев.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43. Решения, принятые путем прямого волеизъявления граждан</w:t>
      </w:r>
    </w:p>
    <w:p w:rsidR="0013292C" w:rsidRPr="004F36B1" w:rsidRDefault="0013292C" w:rsidP="004F36B1">
      <w:pPr>
        <w:pStyle w:val="ConsPlusNormal"/>
        <w:jc w:val="both"/>
        <w:rPr>
          <w:kern w:val="2"/>
          <w:sz w:val="18"/>
          <w:szCs w:val="18"/>
        </w:rPr>
      </w:pPr>
    </w:p>
    <w:p w:rsidR="0013292C" w:rsidRPr="004F36B1" w:rsidRDefault="0013292C" w:rsidP="004F36B1">
      <w:pPr>
        <w:pStyle w:val="ConsPlusNormal"/>
        <w:jc w:val="both"/>
        <w:rPr>
          <w:kern w:val="2"/>
          <w:sz w:val="18"/>
          <w:szCs w:val="18"/>
        </w:rPr>
      </w:pPr>
      <w:r w:rsidRPr="004F36B1">
        <w:rPr>
          <w:kern w:val="2"/>
          <w:sz w:val="18"/>
          <w:szCs w:val="1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13292C" w:rsidRPr="004F36B1" w:rsidRDefault="0013292C" w:rsidP="004F36B1">
      <w:pPr>
        <w:pStyle w:val="ConsPlusNormal"/>
        <w:jc w:val="both"/>
        <w:rPr>
          <w:kern w:val="2"/>
          <w:sz w:val="18"/>
          <w:szCs w:val="18"/>
        </w:rPr>
      </w:pPr>
      <w:r w:rsidRPr="004F36B1">
        <w:rPr>
          <w:kern w:val="2"/>
          <w:sz w:val="18"/>
          <w:szCs w:val="18"/>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3292C" w:rsidRPr="004F36B1" w:rsidRDefault="0013292C" w:rsidP="004F36B1">
      <w:pPr>
        <w:pStyle w:val="ConsPlusNormal"/>
        <w:jc w:val="both"/>
        <w:rPr>
          <w:kern w:val="2"/>
          <w:sz w:val="18"/>
          <w:szCs w:val="18"/>
        </w:rPr>
      </w:pPr>
      <w:r w:rsidRPr="004F36B1">
        <w:rPr>
          <w:kern w:val="2"/>
          <w:sz w:val="18"/>
          <w:szCs w:val="1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13292C" w:rsidRPr="004F36B1" w:rsidRDefault="0013292C" w:rsidP="004F36B1">
      <w:pPr>
        <w:pStyle w:val="ConsPlusNormal"/>
        <w:jc w:val="both"/>
        <w:rPr>
          <w:kern w:val="2"/>
          <w:sz w:val="18"/>
          <w:szCs w:val="18"/>
        </w:rPr>
      </w:pPr>
    </w:p>
    <w:p w:rsidR="0013292C" w:rsidRPr="004F36B1" w:rsidRDefault="0013292C" w:rsidP="004F36B1">
      <w:pPr>
        <w:pStyle w:val="ConsPlusNormal"/>
        <w:jc w:val="both"/>
        <w:rPr>
          <w:b/>
          <w:kern w:val="2"/>
          <w:sz w:val="18"/>
          <w:szCs w:val="18"/>
        </w:rPr>
      </w:pPr>
      <w:r w:rsidRPr="004F36B1">
        <w:rPr>
          <w:b/>
          <w:kern w:val="2"/>
          <w:sz w:val="18"/>
          <w:szCs w:val="18"/>
        </w:rPr>
        <w:t>Статья 44. Нормативные и иные правовые акты Совета депутатов, порядок их принятия (издания)</w:t>
      </w:r>
    </w:p>
    <w:p w:rsidR="0013292C" w:rsidRPr="004F36B1" w:rsidRDefault="0013292C" w:rsidP="004F36B1">
      <w:pPr>
        <w:pStyle w:val="ConsPlusNormal"/>
        <w:jc w:val="both"/>
        <w:rPr>
          <w:b/>
          <w:kern w:val="2"/>
          <w:sz w:val="18"/>
          <w:szCs w:val="18"/>
        </w:rPr>
      </w:pPr>
    </w:p>
    <w:p w:rsidR="0013292C" w:rsidRPr="004F36B1" w:rsidRDefault="0013292C" w:rsidP="004F36B1">
      <w:pPr>
        <w:pStyle w:val="ConsPlusNormal"/>
        <w:jc w:val="both"/>
        <w:rPr>
          <w:sz w:val="18"/>
          <w:szCs w:val="18"/>
        </w:rPr>
      </w:pPr>
      <w:r w:rsidRPr="004F36B1">
        <w:rPr>
          <w:sz w:val="18"/>
          <w:szCs w:val="18"/>
        </w:rPr>
        <w:t>1. К нормативным правовым актам Совета депутатов относятся:</w:t>
      </w:r>
    </w:p>
    <w:p w:rsidR="0013292C" w:rsidRPr="004F36B1" w:rsidRDefault="0013292C" w:rsidP="004F36B1">
      <w:pPr>
        <w:pStyle w:val="ConsPlusNormal"/>
        <w:jc w:val="both"/>
        <w:rPr>
          <w:sz w:val="18"/>
          <w:szCs w:val="18"/>
        </w:rPr>
      </w:pPr>
      <w:r w:rsidRPr="004F36B1">
        <w:rPr>
          <w:sz w:val="18"/>
          <w:szCs w:val="18"/>
        </w:rPr>
        <w:t>1) нормативный правовой акт об утверждении Устава сельского поселения;</w:t>
      </w:r>
    </w:p>
    <w:p w:rsidR="0013292C" w:rsidRPr="004F36B1" w:rsidRDefault="0013292C" w:rsidP="004F36B1">
      <w:pPr>
        <w:pStyle w:val="ConsPlusNormal"/>
        <w:jc w:val="both"/>
        <w:rPr>
          <w:sz w:val="18"/>
          <w:szCs w:val="18"/>
        </w:rPr>
      </w:pPr>
      <w:r w:rsidRPr="004F36B1">
        <w:rPr>
          <w:sz w:val="18"/>
          <w:szCs w:val="18"/>
        </w:rPr>
        <w:t>2) нормативный правовой акт об утверждении бюджета сельского поселения;</w:t>
      </w:r>
    </w:p>
    <w:p w:rsidR="0013292C" w:rsidRPr="004F36B1" w:rsidRDefault="0013292C" w:rsidP="004F36B1">
      <w:pPr>
        <w:pStyle w:val="ConsPlusNormal"/>
        <w:jc w:val="both"/>
        <w:rPr>
          <w:sz w:val="18"/>
          <w:szCs w:val="18"/>
        </w:rPr>
      </w:pPr>
      <w:r w:rsidRPr="004F36B1">
        <w:rPr>
          <w:sz w:val="18"/>
          <w:szCs w:val="18"/>
        </w:rPr>
        <w:t>3) правила благоустройства территории сельского поселения;</w:t>
      </w:r>
    </w:p>
    <w:p w:rsidR="0013292C" w:rsidRPr="004F36B1" w:rsidRDefault="0013292C" w:rsidP="004F36B1">
      <w:pPr>
        <w:pStyle w:val="ConsPlusNormal"/>
        <w:jc w:val="both"/>
        <w:rPr>
          <w:sz w:val="18"/>
          <w:szCs w:val="18"/>
        </w:rPr>
      </w:pPr>
      <w:r w:rsidRPr="004F36B1">
        <w:rPr>
          <w:sz w:val="18"/>
          <w:szCs w:val="18"/>
        </w:rPr>
        <w:t>4) нормативные правовые акты об утверждении соглашений, заключаемых между органами местного самоуправления сельского поселения;</w:t>
      </w:r>
    </w:p>
    <w:p w:rsidR="0013292C" w:rsidRPr="004F36B1" w:rsidRDefault="0013292C" w:rsidP="004F36B1">
      <w:pPr>
        <w:pStyle w:val="ConsPlusNormal"/>
        <w:jc w:val="both"/>
        <w:rPr>
          <w:sz w:val="18"/>
          <w:szCs w:val="18"/>
        </w:rPr>
      </w:pPr>
      <w:r w:rsidRPr="004F36B1">
        <w:rPr>
          <w:sz w:val="18"/>
          <w:szCs w:val="1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13292C" w:rsidRPr="004F36B1" w:rsidRDefault="0013292C" w:rsidP="004F36B1">
      <w:pPr>
        <w:pStyle w:val="ConsPlusNormal"/>
        <w:jc w:val="both"/>
        <w:rPr>
          <w:sz w:val="18"/>
          <w:szCs w:val="18"/>
        </w:rPr>
      </w:pPr>
      <w:r w:rsidRPr="004F36B1">
        <w:rPr>
          <w:sz w:val="18"/>
          <w:szCs w:val="18"/>
        </w:rPr>
        <w:t>2. Совет депутатов по вопросам, отнесенным к его компетенции федеральными законами, законами Оренбургской области, Уставом, принимает:</w:t>
      </w:r>
    </w:p>
    <w:p w:rsidR="0013292C" w:rsidRPr="004F36B1" w:rsidRDefault="0013292C" w:rsidP="004F36B1">
      <w:pPr>
        <w:pStyle w:val="ConsPlusNormal"/>
        <w:jc w:val="both"/>
        <w:rPr>
          <w:sz w:val="18"/>
          <w:szCs w:val="18"/>
        </w:rPr>
      </w:pPr>
      <w:r w:rsidRPr="004F36B1">
        <w:rPr>
          <w:sz w:val="18"/>
          <w:szCs w:val="18"/>
        </w:rPr>
        <w:t>1) решения, устанавливающие правила, обязательные для исполнения на территории сельского поселения;</w:t>
      </w:r>
    </w:p>
    <w:p w:rsidR="0013292C" w:rsidRPr="004F36B1" w:rsidRDefault="0013292C" w:rsidP="004F36B1">
      <w:pPr>
        <w:pStyle w:val="ConsPlusNormal"/>
        <w:jc w:val="both"/>
        <w:rPr>
          <w:sz w:val="18"/>
          <w:szCs w:val="18"/>
        </w:rPr>
      </w:pPr>
      <w:r w:rsidRPr="004F36B1">
        <w:rPr>
          <w:sz w:val="18"/>
          <w:szCs w:val="18"/>
        </w:rPr>
        <w:t>2) решение об удалении Главы в отставку;</w:t>
      </w:r>
    </w:p>
    <w:p w:rsidR="0013292C" w:rsidRPr="004F36B1" w:rsidRDefault="0013292C" w:rsidP="004F36B1">
      <w:pPr>
        <w:pStyle w:val="ConsPlusNormal"/>
        <w:jc w:val="both"/>
        <w:rPr>
          <w:sz w:val="18"/>
          <w:szCs w:val="18"/>
        </w:rPr>
      </w:pPr>
      <w:r w:rsidRPr="004F36B1">
        <w:rPr>
          <w:sz w:val="18"/>
          <w:szCs w:val="18"/>
        </w:rPr>
        <w:t>3) решения по вопросам организации деятельности Совета депутатов;</w:t>
      </w:r>
    </w:p>
    <w:p w:rsidR="0013292C" w:rsidRPr="004F36B1" w:rsidRDefault="0013292C" w:rsidP="004F36B1">
      <w:pPr>
        <w:pStyle w:val="ConsPlusNormal"/>
        <w:jc w:val="both"/>
        <w:rPr>
          <w:sz w:val="18"/>
          <w:szCs w:val="18"/>
        </w:rPr>
      </w:pPr>
      <w:r w:rsidRPr="004F36B1">
        <w:rPr>
          <w:sz w:val="18"/>
          <w:szCs w:val="18"/>
        </w:rPr>
        <w:t>4) решения по иным вопросам, отнесенным к его компетенции федеральными законами, законами Оренбургской области, настоящим Уставом.</w:t>
      </w:r>
    </w:p>
    <w:p w:rsidR="0013292C" w:rsidRPr="004F36B1" w:rsidRDefault="0013292C" w:rsidP="004F36B1">
      <w:pPr>
        <w:pStyle w:val="ConsPlusNormal"/>
        <w:jc w:val="both"/>
        <w:rPr>
          <w:sz w:val="18"/>
          <w:szCs w:val="18"/>
        </w:rPr>
      </w:pPr>
      <w:r w:rsidRPr="004F36B1">
        <w:rPr>
          <w:sz w:val="18"/>
          <w:szCs w:val="18"/>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указанных  в настоящем пункте проектов нормативных правовых актов.</w:t>
      </w:r>
    </w:p>
    <w:p w:rsidR="0013292C" w:rsidRPr="004F36B1" w:rsidRDefault="0013292C" w:rsidP="004F36B1">
      <w:pPr>
        <w:pStyle w:val="ConsPlusNormal"/>
        <w:jc w:val="both"/>
        <w:rPr>
          <w:sz w:val="18"/>
          <w:szCs w:val="18"/>
        </w:rPr>
      </w:pPr>
      <w:r w:rsidRPr="004F36B1">
        <w:rPr>
          <w:sz w:val="18"/>
          <w:szCs w:val="18"/>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13292C" w:rsidRPr="004F36B1" w:rsidRDefault="0013292C" w:rsidP="004F36B1">
      <w:pPr>
        <w:pStyle w:val="ConsPlusNormal"/>
        <w:jc w:val="both"/>
        <w:rPr>
          <w:sz w:val="18"/>
          <w:szCs w:val="18"/>
        </w:rPr>
      </w:pPr>
      <w:r w:rsidRPr="004F36B1">
        <w:rPr>
          <w:sz w:val="18"/>
          <w:szCs w:val="18"/>
        </w:rPr>
        <w:t>5. Глава подписывает и обнародует нормативный правовой акт, принятый Советом депутатов.</w:t>
      </w:r>
    </w:p>
    <w:p w:rsidR="0013292C" w:rsidRPr="004F36B1" w:rsidRDefault="0013292C" w:rsidP="004F36B1">
      <w:pPr>
        <w:pStyle w:val="ConsPlusNormal"/>
        <w:jc w:val="both"/>
        <w:rPr>
          <w:sz w:val="18"/>
          <w:szCs w:val="18"/>
        </w:rPr>
      </w:pPr>
      <w:r w:rsidRPr="004F36B1">
        <w:rPr>
          <w:sz w:val="18"/>
          <w:szCs w:val="18"/>
        </w:rPr>
        <w:t>6. Нормативный правовой акт, принятый Советом депутатов, направляется Главе для подписания и обнародования в течение десяти дней.</w:t>
      </w:r>
    </w:p>
    <w:p w:rsidR="0013292C" w:rsidRPr="004F36B1" w:rsidRDefault="0013292C" w:rsidP="004F36B1">
      <w:pPr>
        <w:pStyle w:val="ConsPlusNormal"/>
        <w:jc w:val="both"/>
        <w:rPr>
          <w:sz w:val="18"/>
          <w:szCs w:val="18"/>
        </w:rPr>
      </w:pPr>
      <w:r w:rsidRPr="004F36B1">
        <w:rPr>
          <w:sz w:val="18"/>
          <w:szCs w:val="1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13292C" w:rsidRPr="004F36B1" w:rsidRDefault="0013292C" w:rsidP="004F36B1">
      <w:pPr>
        <w:pStyle w:val="ConsPlusNormal"/>
        <w:jc w:val="both"/>
        <w:rPr>
          <w:sz w:val="18"/>
          <w:szCs w:val="18"/>
        </w:rPr>
      </w:pPr>
      <w:r w:rsidRPr="004F36B1">
        <w:rPr>
          <w:sz w:val="18"/>
          <w:szCs w:val="18"/>
        </w:rPr>
        <w:t>8. Отклоненный Главой нормативный правовой акт повторно рассматривается Советом депутатов.</w:t>
      </w:r>
    </w:p>
    <w:p w:rsidR="0013292C" w:rsidRPr="004F36B1" w:rsidRDefault="0013292C" w:rsidP="004F36B1">
      <w:pPr>
        <w:pStyle w:val="ConsPlusNormal"/>
        <w:jc w:val="both"/>
        <w:rPr>
          <w:sz w:val="18"/>
          <w:szCs w:val="18"/>
        </w:rPr>
      </w:pPr>
      <w:r w:rsidRPr="004F36B1">
        <w:rPr>
          <w:sz w:val="18"/>
          <w:szCs w:val="1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Статья 45. Правовые акты Главы</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Статья 46. Правовые акты должностных лиц местного самоуправления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Председатель Совета депутатов издает постановления и распоряжения по вопросам организации деятельности Совета депутатов.</w:t>
      </w:r>
    </w:p>
    <w:p w:rsidR="0013292C" w:rsidRPr="004F36B1" w:rsidRDefault="0013292C" w:rsidP="004F36B1">
      <w:pPr>
        <w:pStyle w:val="ConsPlusNormal"/>
        <w:jc w:val="both"/>
        <w:rPr>
          <w:sz w:val="18"/>
          <w:szCs w:val="18"/>
        </w:rPr>
      </w:pPr>
      <w:r w:rsidRPr="004F36B1">
        <w:rPr>
          <w:sz w:val="18"/>
          <w:szCs w:val="18"/>
        </w:rPr>
        <w:t>2. Иные должностные лица местного самоуправления издают распоряжения и приказы по вопросам, отнесенным к их полномочиям.</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bCs/>
          <w:kern w:val="2"/>
          <w:sz w:val="18"/>
          <w:szCs w:val="18"/>
        </w:rPr>
      </w:pPr>
      <w:r w:rsidRPr="004F36B1">
        <w:rPr>
          <w:b/>
          <w:bCs/>
          <w:kern w:val="2"/>
          <w:sz w:val="18"/>
          <w:szCs w:val="18"/>
        </w:rPr>
        <w:t xml:space="preserve">ГЛАВА </w:t>
      </w:r>
      <w:r w:rsidRPr="004F36B1">
        <w:rPr>
          <w:b/>
          <w:bCs/>
          <w:kern w:val="2"/>
          <w:sz w:val="18"/>
          <w:szCs w:val="18"/>
          <w:lang w:val="en-US"/>
        </w:rPr>
        <w:t>VII</w:t>
      </w:r>
      <w:r w:rsidRPr="004F36B1">
        <w:rPr>
          <w:b/>
          <w:bCs/>
          <w:kern w:val="2"/>
          <w:sz w:val="18"/>
          <w:szCs w:val="18"/>
        </w:rPr>
        <w:t>. ЭКОНОМИЧЕСКАЯ ОСНОВА МЕСТНОГО САМОУПРАВЛЕНИЯ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Статья 47. Бюджет сельского поселения</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sz w:val="18"/>
          <w:szCs w:val="18"/>
        </w:rPr>
      </w:pPr>
      <w:r w:rsidRPr="004F36B1">
        <w:rPr>
          <w:sz w:val="18"/>
          <w:szCs w:val="18"/>
        </w:rPr>
        <w:t>1. Сельское поселение имеет собственный бюджет – бюджет сельского поселения (местный бюджет).</w:t>
      </w:r>
    </w:p>
    <w:p w:rsidR="0013292C" w:rsidRPr="004F36B1" w:rsidRDefault="0013292C" w:rsidP="004F36B1">
      <w:pPr>
        <w:pStyle w:val="ConsPlusNormal"/>
        <w:jc w:val="both"/>
        <w:rPr>
          <w:sz w:val="18"/>
          <w:szCs w:val="18"/>
        </w:rPr>
      </w:pPr>
      <w:r w:rsidRPr="004F36B1">
        <w:rPr>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4F36B1">
        <w:rPr>
          <w:rStyle w:val="10"/>
          <w:rFonts w:ascii="Times New Roman" w:hAnsi="Times New Roman"/>
          <w:b w:val="0"/>
          <w:sz w:val="18"/>
          <w:szCs w:val="18"/>
        </w:rPr>
        <w:t>.</w:t>
      </w:r>
    </w:p>
    <w:p w:rsidR="0013292C" w:rsidRPr="004F36B1" w:rsidRDefault="0013292C" w:rsidP="004F36B1">
      <w:pPr>
        <w:pStyle w:val="ConsPlusNormal"/>
        <w:jc w:val="both"/>
        <w:rPr>
          <w:sz w:val="18"/>
          <w:szCs w:val="18"/>
        </w:rPr>
      </w:pPr>
      <w:r w:rsidRPr="004F36B1">
        <w:rPr>
          <w:sz w:val="18"/>
          <w:szCs w:val="1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13292C" w:rsidRPr="004F36B1" w:rsidRDefault="0013292C" w:rsidP="004F36B1">
      <w:pPr>
        <w:pStyle w:val="ConsPlusNormal"/>
        <w:jc w:val="both"/>
        <w:rPr>
          <w:i/>
          <w:color w:val="C00000"/>
          <w:sz w:val="18"/>
          <w:szCs w:val="18"/>
        </w:rPr>
      </w:pPr>
      <w:r w:rsidRPr="004F36B1">
        <w:rPr>
          <w:sz w:val="18"/>
          <w:szCs w:val="18"/>
        </w:rPr>
        <w:t>4.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определяются Положением о бюджетном процессе, утверждаемым Советом депутатов сельсовета.</w:t>
      </w:r>
    </w:p>
    <w:p w:rsidR="0013292C" w:rsidRPr="004F36B1" w:rsidRDefault="0013292C" w:rsidP="004F36B1">
      <w:pPr>
        <w:pStyle w:val="ConsPlusNormal"/>
        <w:jc w:val="both"/>
        <w:rPr>
          <w:bCs/>
          <w:sz w:val="18"/>
          <w:szCs w:val="18"/>
        </w:rPr>
      </w:pPr>
      <w:r w:rsidRPr="004F36B1">
        <w:rPr>
          <w:sz w:val="18"/>
          <w:szCs w:val="1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sidRPr="004F36B1">
        <w:rPr>
          <w:bCs/>
          <w:sz w:val="18"/>
          <w:szCs w:val="18"/>
        </w:rPr>
        <w:t>опубликованию.</w:t>
      </w:r>
    </w:p>
    <w:p w:rsidR="0013292C" w:rsidRPr="004F36B1" w:rsidRDefault="0013292C" w:rsidP="004F36B1">
      <w:pPr>
        <w:pStyle w:val="ConsPlusNormal"/>
        <w:jc w:val="both"/>
        <w:rPr>
          <w:b/>
          <w:bCs/>
          <w:sz w:val="18"/>
          <w:szCs w:val="18"/>
        </w:rPr>
      </w:pPr>
    </w:p>
    <w:p w:rsidR="0013292C" w:rsidRPr="004F36B1" w:rsidRDefault="0013292C" w:rsidP="004F36B1">
      <w:pPr>
        <w:pStyle w:val="ConsPlusNormal"/>
        <w:jc w:val="both"/>
        <w:rPr>
          <w:b/>
          <w:sz w:val="18"/>
          <w:szCs w:val="18"/>
        </w:rPr>
      </w:pPr>
      <w:r w:rsidRPr="004F36B1">
        <w:rPr>
          <w:b/>
          <w:sz w:val="18"/>
          <w:szCs w:val="18"/>
        </w:rPr>
        <w:t>Статья 48. Расходы бюджета сельского поселения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13292C" w:rsidRPr="004F36B1" w:rsidRDefault="0013292C" w:rsidP="004F36B1">
      <w:pPr>
        <w:pStyle w:val="ConsPlusNormal"/>
        <w:jc w:val="both"/>
        <w:rPr>
          <w:sz w:val="18"/>
          <w:szCs w:val="18"/>
        </w:rPr>
      </w:pPr>
      <w:r w:rsidRPr="004F36B1">
        <w:rPr>
          <w:sz w:val="18"/>
          <w:szCs w:val="1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tgtFrame="_blank" w:history="1">
        <w:r w:rsidRPr="004F36B1">
          <w:rPr>
            <w:sz w:val="18"/>
            <w:szCs w:val="18"/>
          </w:rPr>
          <w:t>Бюджетного кодекса</w:t>
        </w:r>
      </w:hyperlink>
      <w:r w:rsidRPr="004F36B1">
        <w:rPr>
          <w:sz w:val="18"/>
          <w:szCs w:val="18"/>
        </w:rPr>
        <w:t xml:space="preserve"> Российской Федерации.</w:t>
      </w:r>
    </w:p>
    <w:p w:rsidR="0013292C" w:rsidRPr="004F36B1" w:rsidRDefault="0013292C" w:rsidP="004F36B1">
      <w:pPr>
        <w:pStyle w:val="ConsPlusNormal"/>
        <w:jc w:val="both"/>
        <w:rPr>
          <w:sz w:val="18"/>
          <w:szCs w:val="18"/>
        </w:rPr>
      </w:pPr>
      <w:r w:rsidRPr="004F36B1">
        <w:rPr>
          <w:sz w:val="18"/>
          <w:szCs w:val="18"/>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Российской Федерации.</w:t>
      </w:r>
    </w:p>
    <w:p w:rsidR="0013292C" w:rsidRPr="004F36B1" w:rsidRDefault="0013292C" w:rsidP="004F36B1">
      <w:pPr>
        <w:pStyle w:val="ConsPlusNormal"/>
        <w:jc w:val="both"/>
        <w:rPr>
          <w:sz w:val="18"/>
          <w:szCs w:val="18"/>
        </w:rPr>
      </w:pPr>
      <w:r w:rsidRPr="004F36B1">
        <w:rPr>
          <w:sz w:val="18"/>
          <w:szCs w:val="1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b/>
          <w:sz w:val="18"/>
          <w:szCs w:val="18"/>
        </w:rPr>
        <w:t>Статья 49. Закупки для обеспечения муниципальных нужд</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3292C" w:rsidRPr="004F36B1" w:rsidRDefault="0013292C" w:rsidP="004F36B1">
      <w:pPr>
        <w:pStyle w:val="ConsPlusNormal"/>
        <w:jc w:val="both"/>
        <w:rPr>
          <w:sz w:val="18"/>
          <w:szCs w:val="18"/>
        </w:rPr>
      </w:pPr>
      <w:r w:rsidRPr="004F36B1">
        <w:rPr>
          <w:sz w:val="18"/>
          <w:szCs w:val="1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13292C" w:rsidRPr="004F36B1" w:rsidRDefault="0013292C" w:rsidP="004F36B1">
      <w:pPr>
        <w:pStyle w:val="ConsPlusNormal"/>
        <w:jc w:val="both"/>
        <w:rPr>
          <w:b/>
          <w:kern w:val="2"/>
          <w:sz w:val="18"/>
          <w:szCs w:val="18"/>
        </w:rPr>
      </w:pPr>
    </w:p>
    <w:p w:rsidR="0013292C" w:rsidRPr="004F36B1" w:rsidRDefault="0013292C" w:rsidP="004F36B1">
      <w:pPr>
        <w:pStyle w:val="ConsPlusNormal"/>
        <w:jc w:val="both"/>
        <w:rPr>
          <w:b/>
          <w:sz w:val="18"/>
          <w:szCs w:val="18"/>
        </w:rPr>
      </w:pPr>
      <w:r w:rsidRPr="004F36B1">
        <w:rPr>
          <w:b/>
          <w:bCs/>
          <w:sz w:val="18"/>
          <w:szCs w:val="18"/>
        </w:rPr>
        <w:t xml:space="preserve">Статья 50. Доходы бюджета </w:t>
      </w:r>
      <w:r w:rsidRPr="004F36B1">
        <w:rPr>
          <w:b/>
          <w:sz w:val="18"/>
          <w:szCs w:val="18"/>
        </w:rPr>
        <w:t>сельского поселения</w:t>
      </w:r>
    </w:p>
    <w:p w:rsidR="0013292C" w:rsidRPr="004F36B1" w:rsidRDefault="0013292C" w:rsidP="004F36B1">
      <w:pPr>
        <w:pStyle w:val="ConsPlusNormal"/>
        <w:jc w:val="both"/>
        <w:rPr>
          <w:b/>
          <w:sz w:val="18"/>
          <w:szCs w:val="18"/>
        </w:rPr>
      </w:pPr>
    </w:p>
    <w:p w:rsidR="0013292C" w:rsidRPr="004F36B1" w:rsidRDefault="0013292C" w:rsidP="004F36B1">
      <w:pPr>
        <w:pStyle w:val="ConsPlusNormal"/>
        <w:jc w:val="both"/>
        <w:rPr>
          <w:sz w:val="18"/>
          <w:szCs w:val="18"/>
        </w:rPr>
      </w:pPr>
      <w:r w:rsidRPr="004F36B1">
        <w:rPr>
          <w:sz w:val="18"/>
          <w:szCs w:val="1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3292C" w:rsidRPr="004F36B1" w:rsidRDefault="0013292C" w:rsidP="004F36B1">
      <w:pPr>
        <w:pStyle w:val="ConsPlusNormal"/>
        <w:jc w:val="both"/>
        <w:rPr>
          <w:sz w:val="18"/>
          <w:szCs w:val="18"/>
        </w:rPr>
      </w:pPr>
      <w:r w:rsidRPr="004F36B1">
        <w:rPr>
          <w:sz w:val="18"/>
          <w:szCs w:val="18"/>
        </w:rPr>
        <w:t>2. К собственным доходам местного бюджета относятся:</w:t>
      </w:r>
    </w:p>
    <w:p w:rsidR="0013292C" w:rsidRPr="004F36B1" w:rsidRDefault="0013292C" w:rsidP="004F36B1">
      <w:pPr>
        <w:pStyle w:val="ConsPlusNormal"/>
        <w:jc w:val="both"/>
        <w:rPr>
          <w:sz w:val="18"/>
          <w:szCs w:val="18"/>
        </w:rPr>
      </w:pPr>
      <w:r w:rsidRPr="004F36B1">
        <w:rPr>
          <w:sz w:val="18"/>
          <w:szCs w:val="18"/>
        </w:rPr>
        <w:t>1) средства самообложения граждан в соответствии со статьей 51 настоящего Устава;</w:t>
      </w:r>
    </w:p>
    <w:p w:rsidR="0013292C" w:rsidRPr="004F36B1" w:rsidRDefault="0013292C" w:rsidP="004F36B1">
      <w:pPr>
        <w:pStyle w:val="ConsPlusNormal"/>
        <w:jc w:val="both"/>
        <w:rPr>
          <w:sz w:val="18"/>
          <w:szCs w:val="18"/>
        </w:rPr>
      </w:pPr>
      <w:r w:rsidRPr="004F36B1">
        <w:rPr>
          <w:sz w:val="18"/>
          <w:szCs w:val="1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13292C" w:rsidRPr="004F36B1" w:rsidRDefault="0013292C" w:rsidP="004F36B1">
      <w:pPr>
        <w:pStyle w:val="ConsPlusNormal"/>
        <w:jc w:val="both"/>
        <w:rPr>
          <w:sz w:val="18"/>
          <w:szCs w:val="18"/>
        </w:rPr>
      </w:pPr>
      <w:r w:rsidRPr="004F36B1">
        <w:rPr>
          <w:sz w:val="18"/>
          <w:szCs w:val="1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13292C" w:rsidRPr="004F36B1" w:rsidRDefault="0013292C" w:rsidP="004F36B1">
      <w:pPr>
        <w:pStyle w:val="ConsPlusNormal"/>
        <w:jc w:val="both"/>
        <w:rPr>
          <w:sz w:val="18"/>
          <w:szCs w:val="18"/>
        </w:rPr>
      </w:pPr>
      <w:r w:rsidRPr="004F36B1">
        <w:rPr>
          <w:sz w:val="18"/>
          <w:szCs w:val="18"/>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13292C" w:rsidRPr="004F36B1" w:rsidRDefault="0013292C" w:rsidP="004F36B1">
      <w:pPr>
        <w:pStyle w:val="ConsPlusNormal"/>
        <w:jc w:val="both"/>
        <w:rPr>
          <w:sz w:val="18"/>
          <w:szCs w:val="18"/>
        </w:rPr>
      </w:pPr>
      <w:r w:rsidRPr="004F36B1">
        <w:rPr>
          <w:sz w:val="18"/>
          <w:szCs w:val="1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13292C" w:rsidRPr="004F36B1" w:rsidRDefault="0013292C" w:rsidP="004F36B1">
      <w:pPr>
        <w:pStyle w:val="ConsPlusNormal"/>
        <w:jc w:val="both"/>
        <w:rPr>
          <w:sz w:val="18"/>
          <w:szCs w:val="18"/>
        </w:rPr>
      </w:pPr>
      <w:r w:rsidRPr="004F36B1">
        <w:rPr>
          <w:sz w:val="18"/>
          <w:szCs w:val="18"/>
        </w:rPr>
        <w:t>6) доходы от имущества, находящегося в муниципальной собственности сельского поселения;</w:t>
      </w:r>
    </w:p>
    <w:p w:rsidR="0013292C" w:rsidRPr="004F36B1" w:rsidRDefault="0013292C" w:rsidP="004F36B1">
      <w:pPr>
        <w:pStyle w:val="ConsPlusNormal"/>
        <w:jc w:val="both"/>
        <w:rPr>
          <w:sz w:val="18"/>
          <w:szCs w:val="18"/>
        </w:rPr>
      </w:pPr>
      <w:r w:rsidRPr="004F36B1">
        <w:rPr>
          <w:sz w:val="18"/>
          <w:szCs w:val="1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13292C" w:rsidRPr="004F36B1" w:rsidRDefault="0013292C" w:rsidP="004F36B1">
      <w:pPr>
        <w:pStyle w:val="ConsPlusNormal"/>
        <w:jc w:val="both"/>
        <w:rPr>
          <w:sz w:val="18"/>
          <w:szCs w:val="18"/>
        </w:rPr>
      </w:pPr>
      <w:r w:rsidRPr="004F36B1">
        <w:rPr>
          <w:sz w:val="18"/>
          <w:szCs w:val="1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13292C" w:rsidRPr="004F36B1" w:rsidRDefault="0013292C" w:rsidP="004F36B1">
      <w:pPr>
        <w:pStyle w:val="ConsPlusNormal"/>
        <w:jc w:val="both"/>
        <w:rPr>
          <w:sz w:val="18"/>
          <w:szCs w:val="18"/>
        </w:rPr>
      </w:pPr>
      <w:r w:rsidRPr="004F36B1">
        <w:rPr>
          <w:sz w:val="18"/>
          <w:szCs w:val="18"/>
        </w:rPr>
        <w:t>9) добровольные пожертвования;</w:t>
      </w:r>
    </w:p>
    <w:p w:rsidR="0013292C" w:rsidRPr="004F36B1" w:rsidRDefault="0013292C" w:rsidP="004F36B1">
      <w:pPr>
        <w:pStyle w:val="ConsPlusNormal"/>
        <w:jc w:val="both"/>
        <w:rPr>
          <w:sz w:val="18"/>
          <w:szCs w:val="18"/>
        </w:rPr>
      </w:pPr>
      <w:r w:rsidRPr="004F36B1">
        <w:rPr>
          <w:sz w:val="18"/>
          <w:szCs w:val="18"/>
        </w:rPr>
        <w:lastRenderedPageBreak/>
        <w:t>10) иные поступления в соответствии с федеральными законами, законами Оренбургской области.</w:t>
      </w:r>
    </w:p>
    <w:p w:rsidR="0013292C" w:rsidRPr="004F36B1" w:rsidRDefault="0013292C" w:rsidP="004F36B1">
      <w:pPr>
        <w:pStyle w:val="ConsPlusNormal"/>
        <w:jc w:val="both"/>
        <w:rPr>
          <w:b/>
          <w:kern w:val="2"/>
          <w:sz w:val="18"/>
          <w:szCs w:val="18"/>
        </w:rPr>
      </w:pPr>
    </w:p>
    <w:p w:rsidR="0013292C" w:rsidRPr="004F36B1" w:rsidRDefault="0013292C" w:rsidP="004F36B1">
      <w:pPr>
        <w:pStyle w:val="ConsPlusNormal"/>
        <w:jc w:val="both"/>
        <w:rPr>
          <w:b/>
          <w:bCs/>
          <w:sz w:val="18"/>
          <w:szCs w:val="18"/>
        </w:rPr>
      </w:pPr>
      <w:r w:rsidRPr="004F36B1">
        <w:rPr>
          <w:b/>
          <w:kern w:val="2"/>
          <w:sz w:val="18"/>
          <w:szCs w:val="18"/>
        </w:rPr>
        <w:t>Статья 51. Средства самообложения граждан</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13292C" w:rsidRPr="004F36B1" w:rsidRDefault="0013292C" w:rsidP="004F36B1">
      <w:pPr>
        <w:pStyle w:val="ConsPlusNormal"/>
        <w:jc w:val="both"/>
        <w:rPr>
          <w:sz w:val="18"/>
          <w:szCs w:val="18"/>
        </w:rPr>
      </w:pPr>
      <w:r w:rsidRPr="004F36B1">
        <w:rPr>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13292C" w:rsidRPr="004F36B1" w:rsidRDefault="0013292C" w:rsidP="004F36B1">
      <w:pPr>
        <w:pStyle w:val="ConsPlusNormal"/>
        <w:jc w:val="both"/>
        <w:rPr>
          <w:sz w:val="18"/>
          <w:szCs w:val="18"/>
        </w:rPr>
      </w:pPr>
      <w:r w:rsidRPr="004F36B1">
        <w:rPr>
          <w:sz w:val="18"/>
          <w:szCs w:val="18"/>
        </w:rPr>
        <w:t xml:space="preserve">3. Порядок сбора и расходования средств самообложения граждан определяется </w:t>
      </w:r>
      <w:r w:rsidRPr="004F36B1">
        <w:rPr>
          <w:bCs/>
          <w:sz w:val="18"/>
          <w:szCs w:val="18"/>
        </w:rPr>
        <w:t xml:space="preserve">нормативным правовым актом </w:t>
      </w:r>
      <w:r w:rsidRPr="004F36B1">
        <w:rPr>
          <w:sz w:val="18"/>
          <w:szCs w:val="18"/>
        </w:rPr>
        <w:t>Совета депутатов.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b/>
          <w:bCs/>
          <w:kern w:val="2"/>
          <w:sz w:val="18"/>
          <w:szCs w:val="18"/>
        </w:rPr>
        <w:t>Статья 52. Финансовое и иное обеспечение реализации инициативных проектов</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bCs/>
          <w:kern w:val="2"/>
          <w:sz w:val="18"/>
          <w:szCs w:val="18"/>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13292C" w:rsidRPr="004F36B1" w:rsidRDefault="0013292C" w:rsidP="004F36B1">
      <w:pPr>
        <w:pStyle w:val="ConsPlusNormal"/>
        <w:jc w:val="both"/>
        <w:rPr>
          <w:sz w:val="18"/>
          <w:szCs w:val="18"/>
        </w:rPr>
      </w:pPr>
      <w:r w:rsidRPr="004F36B1">
        <w:rPr>
          <w:sz w:val="18"/>
          <w:szCs w:val="18"/>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13292C" w:rsidRPr="004F36B1" w:rsidRDefault="0013292C" w:rsidP="004F36B1">
      <w:pPr>
        <w:pStyle w:val="ConsPlusNormal"/>
        <w:jc w:val="both"/>
        <w:rPr>
          <w:sz w:val="18"/>
          <w:szCs w:val="18"/>
        </w:rPr>
      </w:pPr>
      <w:r w:rsidRPr="004F36B1">
        <w:rPr>
          <w:sz w:val="18"/>
          <w:szCs w:val="1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3292C" w:rsidRPr="004F36B1" w:rsidRDefault="0013292C" w:rsidP="004F36B1">
      <w:pPr>
        <w:pStyle w:val="ConsPlusNormal"/>
        <w:jc w:val="both"/>
        <w:rPr>
          <w:sz w:val="18"/>
          <w:szCs w:val="18"/>
        </w:rPr>
      </w:pPr>
      <w:r w:rsidRPr="004F36B1">
        <w:rPr>
          <w:sz w:val="18"/>
          <w:szCs w:val="1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4F36B1">
        <w:rPr>
          <w:bCs/>
          <w:kern w:val="2"/>
          <w:sz w:val="18"/>
          <w:szCs w:val="18"/>
        </w:rPr>
        <w:t>нормативным правовым актом</w:t>
      </w:r>
      <w:r w:rsidRPr="004F36B1">
        <w:rPr>
          <w:sz w:val="18"/>
          <w:szCs w:val="18"/>
        </w:rPr>
        <w:t xml:space="preserve"> Совета депутатов.</w:t>
      </w:r>
    </w:p>
    <w:p w:rsidR="0013292C" w:rsidRPr="004F36B1" w:rsidRDefault="0013292C" w:rsidP="004F36B1">
      <w:pPr>
        <w:pStyle w:val="ConsPlusNormal"/>
        <w:jc w:val="both"/>
        <w:rPr>
          <w:sz w:val="18"/>
          <w:szCs w:val="18"/>
        </w:rPr>
      </w:pPr>
      <w:r w:rsidRPr="004F36B1">
        <w:rPr>
          <w:sz w:val="18"/>
          <w:szCs w:val="18"/>
        </w:rPr>
        <w:t>5</w:t>
      </w:r>
      <w:r w:rsidRPr="004F36B1">
        <w:rPr>
          <w:bCs/>
          <w:kern w:val="2"/>
          <w:sz w:val="18"/>
          <w:szCs w:val="18"/>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13292C" w:rsidRPr="004F36B1" w:rsidRDefault="0013292C" w:rsidP="004F36B1">
      <w:pPr>
        <w:pStyle w:val="ConsPlusNormal"/>
        <w:jc w:val="both"/>
        <w:rPr>
          <w:b/>
          <w:bCs/>
          <w:kern w:val="2"/>
          <w:sz w:val="18"/>
          <w:szCs w:val="18"/>
        </w:rPr>
      </w:pPr>
    </w:p>
    <w:p w:rsidR="0013292C" w:rsidRPr="004F36B1" w:rsidRDefault="0013292C" w:rsidP="004F36B1">
      <w:pPr>
        <w:pStyle w:val="ConsPlusNormal"/>
        <w:jc w:val="both"/>
        <w:rPr>
          <w:b/>
          <w:bCs/>
          <w:kern w:val="2"/>
          <w:sz w:val="18"/>
          <w:szCs w:val="18"/>
        </w:rPr>
      </w:pPr>
      <w:r w:rsidRPr="004F36B1">
        <w:rPr>
          <w:b/>
          <w:bCs/>
          <w:kern w:val="2"/>
          <w:sz w:val="18"/>
          <w:szCs w:val="18"/>
        </w:rPr>
        <w:t>Статья 53. Муниципальные заимствования</w:t>
      </w:r>
    </w:p>
    <w:p w:rsidR="0013292C" w:rsidRPr="004F36B1" w:rsidRDefault="0013292C" w:rsidP="004F36B1">
      <w:pPr>
        <w:pStyle w:val="ConsPlusNormal"/>
        <w:jc w:val="both"/>
        <w:rPr>
          <w:bCs/>
          <w:kern w:val="2"/>
          <w:sz w:val="18"/>
          <w:szCs w:val="18"/>
        </w:rPr>
      </w:pPr>
    </w:p>
    <w:p w:rsidR="0013292C" w:rsidRPr="004F36B1" w:rsidRDefault="0013292C" w:rsidP="004F36B1">
      <w:pPr>
        <w:pStyle w:val="ConsPlusNormal"/>
        <w:jc w:val="both"/>
        <w:rPr>
          <w:bCs/>
          <w:kern w:val="2"/>
          <w:sz w:val="18"/>
          <w:szCs w:val="18"/>
        </w:rPr>
      </w:pPr>
      <w:r w:rsidRPr="004F36B1">
        <w:rPr>
          <w:bCs/>
          <w:kern w:val="2"/>
          <w:sz w:val="18"/>
          <w:szCs w:val="18"/>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13292C" w:rsidRPr="004F36B1" w:rsidRDefault="0013292C" w:rsidP="004F36B1">
      <w:pPr>
        <w:pStyle w:val="ConsPlusNormal"/>
        <w:jc w:val="both"/>
        <w:rPr>
          <w:bCs/>
          <w:kern w:val="2"/>
          <w:sz w:val="18"/>
          <w:szCs w:val="18"/>
        </w:rPr>
      </w:pPr>
      <w:r w:rsidRPr="004F36B1">
        <w:rPr>
          <w:bCs/>
          <w:kern w:val="2"/>
          <w:sz w:val="18"/>
          <w:szCs w:val="1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13292C" w:rsidRPr="004F36B1" w:rsidRDefault="0013292C" w:rsidP="004F36B1">
      <w:pPr>
        <w:pStyle w:val="ConsPlusNormal"/>
        <w:jc w:val="both"/>
        <w:rPr>
          <w:bCs/>
          <w:kern w:val="2"/>
          <w:sz w:val="18"/>
          <w:szCs w:val="18"/>
        </w:rPr>
      </w:pPr>
      <w:r w:rsidRPr="004F36B1">
        <w:rPr>
          <w:bCs/>
          <w:kern w:val="2"/>
          <w:sz w:val="18"/>
          <w:szCs w:val="18"/>
        </w:rPr>
        <w:t>3. Программа муниципальных заимствований сельского поселения является приложением к решению о бюджете сельского поселения.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b/>
          <w:sz w:val="18"/>
          <w:szCs w:val="18"/>
        </w:rPr>
      </w:pPr>
      <w:r w:rsidRPr="004F36B1">
        <w:rPr>
          <w:b/>
          <w:sz w:val="18"/>
          <w:szCs w:val="18"/>
        </w:rPr>
        <w:t xml:space="preserve">ГЛАВА </w:t>
      </w:r>
      <w:r w:rsidRPr="004F36B1">
        <w:rPr>
          <w:b/>
          <w:bCs/>
          <w:kern w:val="2"/>
          <w:sz w:val="18"/>
          <w:szCs w:val="18"/>
          <w:lang w:val="en-US"/>
        </w:rPr>
        <w:t>VIII</w:t>
      </w:r>
      <w:r w:rsidRPr="004F36B1">
        <w:rPr>
          <w:b/>
          <w:sz w:val="18"/>
          <w:szCs w:val="18"/>
        </w:rPr>
        <w:t>. ЗАКЛЮЧИТЕЛЬНЫЕ И ПЕРЕХОДНЫЕ ПОЛОЖЕНИЯ</w:t>
      </w:r>
    </w:p>
    <w:p w:rsidR="0013292C" w:rsidRPr="004F36B1" w:rsidRDefault="0013292C" w:rsidP="004F36B1">
      <w:pPr>
        <w:pStyle w:val="ConsPlusNormal"/>
        <w:jc w:val="both"/>
        <w:rPr>
          <w:b/>
          <w:sz w:val="18"/>
          <w:szCs w:val="18"/>
        </w:rPr>
      </w:pPr>
    </w:p>
    <w:p w:rsidR="0013292C" w:rsidRPr="004F36B1" w:rsidRDefault="0013292C" w:rsidP="004F36B1">
      <w:pPr>
        <w:pStyle w:val="ConsPlusNormal"/>
        <w:jc w:val="both"/>
        <w:rPr>
          <w:b/>
          <w:sz w:val="18"/>
          <w:szCs w:val="18"/>
        </w:rPr>
      </w:pPr>
      <w:r w:rsidRPr="004F36B1">
        <w:rPr>
          <w:b/>
          <w:sz w:val="18"/>
          <w:szCs w:val="18"/>
        </w:rPr>
        <w:t>Статья 54. Заключительные и переходные положения</w:t>
      </w:r>
    </w:p>
    <w:p w:rsidR="0013292C" w:rsidRPr="004F36B1" w:rsidRDefault="0013292C" w:rsidP="004F36B1">
      <w:pPr>
        <w:pStyle w:val="ConsPlusNormal"/>
        <w:jc w:val="both"/>
        <w:rPr>
          <w:sz w:val="18"/>
          <w:szCs w:val="18"/>
        </w:rPr>
      </w:pPr>
    </w:p>
    <w:p w:rsidR="0013292C" w:rsidRPr="004F36B1" w:rsidRDefault="0013292C" w:rsidP="004F36B1">
      <w:pPr>
        <w:pStyle w:val="ConsPlusNormal"/>
        <w:jc w:val="both"/>
        <w:rPr>
          <w:sz w:val="18"/>
          <w:szCs w:val="18"/>
        </w:rPr>
      </w:pPr>
      <w:r w:rsidRPr="004F36B1">
        <w:rPr>
          <w:sz w:val="18"/>
          <w:szCs w:val="1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13292C" w:rsidRPr="004F36B1" w:rsidRDefault="0013292C" w:rsidP="004F36B1">
      <w:pPr>
        <w:pStyle w:val="ConsPlusNormal"/>
        <w:jc w:val="both"/>
        <w:rPr>
          <w:sz w:val="18"/>
          <w:szCs w:val="18"/>
        </w:rPr>
      </w:pPr>
      <w:r w:rsidRPr="004F36B1">
        <w:rPr>
          <w:sz w:val="18"/>
          <w:szCs w:val="1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4F36B1">
        <w:rPr>
          <w:bCs/>
          <w:kern w:val="2"/>
          <w:sz w:val="18"/>
          <w:szCs w:val="18"/>
        </w:rPr>
        <w:t xml:space="preserve">от 06.10.2003 </w:t>
      </w:r>
      <w:r w:rsidRPr="004F36B1">
        <w:rPr>
          <w:sz w:val="18"/>
          <w:szCs w:val="18"/>
        </w:rPr>
        <w:t>№ 131-Ф3</w:t>
      </w:r>
      <w:r w:rsidRPr="004F36B1">
        <w:rPr>
          <w:bCs/>
          <w:kern w:val="2"/>
          <w:sz w:val="18"/>
          <w:szCs w:val="18"/>
        </w:rPr>
        <w:t xml:space="preserve">«Об общих принципах организации местного самоуправления в Российской Федерации» (далее – Федеральный закон № 131-ФЗ) </w:t>
      </w:r>
      <w:r w:rsidRPr="004F36B1">
        <w:rPr>
          <w:sz w:val="18"/>
          <w:szCs w:val="18"/>
        </w:rPr>
        <w:t>до 1 января 2027 года.</w:t>
      </w:r>
    </w:p>
    <w:p w:rsidR="0013292C" w:rsidRPr="004F36B1" w:rsidRDefault="0013292C" w:rsidP="004F36B1">
      <w:pPr>
        <w:pStyle w:val="ConsPlusNormal"/>
        <w:jc w:val="both"/>
        <w:rPr>
          <w:sz w:val="18"/>
          <w:szCs w:val="18"/>
        </w:rPr>
      </w:pPr>
      <w:r w:rsidRPr="004F36B1">
        <w:rPr>
          <w:sz w:val="18"/>
          <w:szCs w:val="1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2027 года.</w:t>
      </w:r>
    </w:p>
    <w:p w:rsidR="0013292C" w:rsidRPr="004F36B1" w:rsidRDefault="0013292C" w:rsidP="004F36B1">
      <w:pPr>
        <w:pStyle w:val="ConsPlusNormal"/>
        <w:jc w:val="both"/>
        <w:rPr>
          <w:sz w:val="18"/>
          <w:szCs w:val="18"/>
        </w:rPr>
      </w:pPr>
      <w:r w:rsidRPr="004F36B1">
        <w:rPr>
          <w:sz w:val="18"/>
          <w:szCs w:val="1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2027 года.</w:t>
      </w:r>
    </w:p>
    <w:p w:rsidR="0013292C" w:rsidRPr="004F36B1" w:rsidRDefault="0013292C" w:rsidP="004F36B1">
      <w:pPr>
        <w:pStyle w:val="ConsPlusNormal"/>
        <w:jc w:val="both"/>
        <w:rPr>
          <w:sz w:val="18"/>
          <w:szCs w:val="18"/>
        </w:rPr>
      </w:pPr>
    </w:p>
    <w:p w:rsidR="006F5B52" w:rsidRPr="00870B98" w:rsidRDefault="006F5B52" w:rsidP="006F5B52">
      <w:pPr>
        <w:pStyle w:val="af0"/>
        <w:jc w:val="center"/>
        <w:rPr>
          <w:b/>
          <w:sz w:val="18"/>
          <w:szCs w:val="18"/>
        </w:rPr>
      </w:pPr>
      <w:r w:rsidRPr="00870B98">
        <w:rPr>
          <w:b/>
          <w:sz w:val="18"/>
          <w:szCs w:val="18"/>
        </w:rPr>
        <w:t>СОВЕТ ДЕПУТАТОВ</w:t>
      </w:r>
    </w:p>
    <w:p w:rsidR="006F5B52" w:rsidRPr="00870B98" w:rsidRDefault="006F5B52" w:rsidP="006F5B52">
      <w:pPr>
        <w:pStyle w:val="af0"/>
        <w:jc w:val="center"/>
        <w:rPr>
          <w:b/>
          <w:sz w:val="18"/>
          <w:szCs w:val="18"/>
        </w:rPr>
      </w:pPr>
      <w:r w:rsidRPr="00870B98">
        <w:rPr>
          <w:b/>
          <w:sz w:val="18"/>
          <w:szCs w:val="18"/>
        </w:rPr>
        <w:t>муниципального образования Новоюласенский сельсовет</w:t>
      </w:r>
    </w:p>
    <w:p w:rsidR="006F5B52" w:rsidRPr="00870B98" w:rsidRDefault="006F5B52" w:rsidP="006F5B52">
      <w:pPr>
        <w:pStyle w:val="af0"/>
        <w:jc w:val="center"/>
        <w:rPr>
          <w:b/>
          <w:sz w:val="18"/>
          <w:szCs w:val="18"/>
        </w:rPr>
      </w:pPr>
      <w:r w:rsidRPr="00870B98">
        <w:rPr>
          <w:b/>
          <w:sz w:val="18"/>
          <w:szCs w:val="18"/>
        </w:rPr>
        <w:t>Красногвардейского района Оренбургской области</w:t>
      </w:r>
    </w:p>
    <w:p w:rsidR="006F5B52" w:rsidRPr="00870B98" w:rsidRDefault="006F5B52" w:rsidP="006F5B52">
      <w:pPr>
        <w:pStyle w:val="af0"/>
        <w:jc w:val="center"/>
        <w:rPr>
          <w:b/>
          <w:sz w:val="18"/>
          <w:szCs w:val="18"/>
        </w:rPr>
      </w:pPr>
      <w:r w:rsidRPr="00870B98">
        <w:rPr>
          <w:b/>
          <w:sz w:val="18"/>
          <w:szCs w:val="18"/>
        </w:rPr>
        <w:t>пятого созыва</w:t>
      </w:r>
    </w:p>
    <w:p w:rsidR="006F5B52" w:rsidRPr="00870B98" w:rsidRDefault="006F5B52" w:rsidP="006F5B52">
      <w:pPr>
        <w:pStyle w:val="af0"/>
        <w:jc w:val="center"/>
        <w:rPr>
          <w:b/>
          <w:sz w:val="18"/>
          <w:szCs w:val="18"/>
        </w:rPr>
      </w:pPr>
    </w:p>
    <w:p w:rsidR="006F5B52" w:rsidRPr="00870B98" w:rsidRDefault="006F5B52" w:rsidP="006F5B52">
      <w:pPr>
        <w:jc w:val="center"/>
        <w:rPr>
          <w:b/>
          <w:sz w:val="18"/>
          <w:szCs w:val="18"/>
        </w:rPr>
      </w:pPr>
      <w:r w:rsidRPr="00870B98">
        <w:rPr>
          <w:b/>
          <w:sz w:val="18"/>
          <w:szCs w:val="18"/>
        </w:rPr>
        <w:t>РЕШЕНИЕ</w:t>
      </w:r>
    </w:p>
    <w:p w:rsidR="006F5B52" w:rsidRPr="006F5B52" w:rsidRDefault="006F5B52" w:rsidP="006F5B52">
      <w:pPr>
        <w:spacing w:after="0" w:line="240" w:lineRule="auto"/>
        <w:jc w:val="both"/>
        <w:rPr>
          <w:rFonts w:ascii="Times New Roman" w:hAnsi="Times New Roman" w:cs="Times New Roman"/>
          <w:sz w:val="18"/>
          <w:szCs w:val="18"/>
        </w:rPr>
      </w:pPr>
      <w:r w:rsidRPr="006F5B52">
        <w:rPr>
          <w:rFonts w:ascii="Times New Roman" w:hAnsi="Times New Roman" w:cs="Times New Roman"/>
          <w:sz w:val="18"/>
          <w:szCs w:val="18"/>
        </w:rPr>
        <w:lastRenderedPageBreak/>
        <w:t xml:space="preserve">15.05.2026                                                                                                                              </w:t>
      </w:r>
      <w:r>
        <w:rPr>
          <w:rFonts w:ascii="Times New Roman" w:hAnsi="Times New Roman" w:cs="Times New Roman"/>
          <w:sz w:val="18"/>
          <w:szCs w:val="18"/>
        </w:rPr>
        <w:t xml:space="preserve">                                                  </w:t>
      </w:r>
      <w:r w:rsidRPr="006F5B52">
        <w:rPr>
          <w:rFonts w:ascii="Times New Roman" w:hAnsi="Times New Roman" w:cs="Times New Roman"/>
          <w:sz w:val="18"/>
          <w:szCs w:val="18"/>
        </w:rPr>
        <w:t xml:space="preserve"> № 7/1</w:t>
      </w:r>
    </w:p>
    <w:p w:rsidR="006F5B52" w:rsidRPr="006F5B52" w:rsidRDefault="006F5B52" w:rsidP="006F5B52">
      <w:pPr>
        <w:spacing w:after="0" w:line="240" w:lineRule="auto"/>
        <w:jc w:val="center"/>
        <w:rPr>
          <w:rFonts w:ascii="Times New Roman" w:hAnsi="Times New Roman" w:cs="Times New Roman"/>
          <w:b/>
          <w:sz w:val="18"/>
          <w:szCs w:val="18"/>
        </w:rPr>
      </w:pPr>
      <w:r w:rsidRPr="006F5B52">
        <w:rPr>
          <w:rFonts w:ascii="Times New Roman" w:hAnsi="Times New Roman" w:cs="Times New Roman"/>
          <w:sz w:val="18"/>
          <w:szCs w:val="18"/>
        </w:rPr>
        <w:t>с.Новоюласка</w:t>
      </w:r>
    </w:p>
    <w:p w:rsidR="006F5B52" w:rsidRPr="006F5B52" w:rsidRDefault="006F5B52" w:rsidP="006F5B52">
      <w:pPr>
        <w:spacing w:after="0" w:line="240" w:lineRule="auto"/>
        <w:rPr>
          <w:rFonts w:ascii="Times New Roman" w:hAnsi="Times New Roman" w:cs="Times New Roman"/>
          <w:color w:val="000000"/>
          <w:sz w:val="18"/>
          <w:szCs w:val="18"/>
        </w:rPr>
      </w:pPr>
    </w:p>
    <w:p w:rsidR="006F5B52" w:rsidRPr="006F5B52" w:rsidRDefault="006F5B52" w:rsidP="006F5B52">
      <w:pPr>
        <w:spacing w:after="0" w:line="240" w:lineRule="auto"/>
        <w:rPr>
          <w:rFonts w:ascii="Times New Roman" w:hAnsi="Times New Roman" w:cs="Times New Roman"/>
          <w:sz w:val="18"/>
          <w:szCs w:val="18"/>
        </w:rPr>
      </w:pPr>
    </w:p>
    <w:p w:rsidR="006F5B52" w:rsidRPr="006F5B52" w:rsidRDefault="006F5B52" w:rsidP="006F5B52">
      <w:pPr>
        <w:spacing w:after="0" w:line="240" w:lineRule="auto"/>
        <w:jc w:val="center"/>
        <w:rPr>
          <w:rFonts w:ascii="Times New Roman" w:hAnsi="Times New Roman" w:cs="Times New Roman"/>
          <w:sz w:val="18"/>
          <w:szCs w:val="18"/>
        </w:rPr>
      </w:pPr>
      <w:r w:rsidRPr="006F5B52">
        <w:rPr>
          <w:rFonts w:ascii="Times New Roman" w:hAnsi="Times New Roman" w:cs="Times New Roman"/>
          <w:sz w:val="18"/>
          <w:szCs w:val="18"/>
        </w:rPr>
        <w:t xml:space="preserve"> Об избрании главы муниципального образования Новоюласенский сельсовет </w:t>
      </w:r>
    </w:p>
    <w:p w:rsidR="006F5B52" w:rsidRPr="006F5B52" w:rsidRDefault="006F5B52" w:rsidP="006F5B52">
      <w:pPr>
        <w:spacing w:after="0" w:line="240" w:lineRule="auto"/>
        <w:jc w:val="center"/>
        <w:rPr>
          <w:rFonts w:ascii="Times New Roman" w:hAnsi="Times New Roman" w:cs="Times New Roman"/>
          <w:sz w:val="18"/>
          <w:szCs w:val="18"/>
        </w:rPr>
      </w:pPr>
      <w:r w:rsidRPr="006F5B52">
        <w:rPr>
          <w:rFonts w:ascii="Times New Roman" w:hAnsi="Times New Roman" w:cs="Times New Roman"/>
          <w:sz w:val="18"/>
          <w:szCs w:val="18"/>
        </w:rPr>
        <w:t>Красногвардейского района Оренбургской области</w:t>
      </w:r>
    </w:p>
    <w:p w:rsidR="006F5B52" w:rsidRPr="006F5B52" w:rsidRDefault="006F5B52" w:rsidP="006F5B52">
      <w:pPr>
        <w:spacing w:after="0" w:line="240" w:lineRule="auto"/>
        <w:jc w:val="center"/>
        <w:rPr>
          <w:rFonts w:ascii="Times New Roman" w:hAnsi="Times New Roman" w:cs="Times New Roman"/>
          <w:sz w:val="18"/>
          <w:szCs w:val="18"/>
        </w:rPr>
      </w:pPr>
    </w:p>
    <w:p w:rsidR="006F5B52" w:rsidRPr="006F5B52" w:rsidRDefault="006F5B52" w:rsidP="006F5B52">
      <w:pPr>
        <w:spacing w:after="0" w:line="240" w:lineRule="auto"/>
        <w:ind w:firstLine="709"/>
        <w:jc w:val="both"/>
        <w:rPr>
          <w:rFonts w:ascii="Times New Roman" w:hAnsi="Times New Roman" w:cs="Times New Roman"/>
          <w:sz w:val="18"/>
          <w:szCs w:val="18"/>
        </w:rPr>
      </w:pPr>
      <w:r w:rsidRPr="006F5B52">
        <w:rPr>
          <w:rFonts w:ascii="Times New Roman" w:hAnsi="Times New Roman" w:cs="Times New Roman"/>
          <w:sz w:val="18"/>
          <w:szCs w:val="1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Оренбургской области от 06 мая 2026 года </w:t>
      </w:r>
      <w:r w:rsidRPr="006F5B52">
        <w:rPr>
          <w:rFonts w:ascii="Times New Roman" w:hAnsi="Times New Roman" w:cs="Times New Roman"/>
          <w:sz w:val="18"/>
          <w:szCs w:val="18"/>
          <w:shd w:val="clear" w:color="auto" w:fill="FFFFFF"/>
        </w:rPr>
        <w:t>№ 1878/796-VII-ОЗ</w:t>
      </w:r>
      <w:r w:rsidRPr="006F5B52">
        <w:rPr>
          <w:rFonts w:ascii="Times New Roman" w:hAnsi="Times New Roman" w:cs="Times New Roman"/>
          <w:sz w:val="18"/>
          <w:szCs w:val="18"/>
        </w:rPr>
        <w:t xml:space="preserve"> «О регулировании отдельных вопросов организации местного самоуправления в Оренбургской области», руководствуясь Уставом муниципального образования Новоюласенский сельсовет Красногвардейского района Оренбургской области, рассмотрев представленные конкурсной комиссией кандидатуры на должность главы муниципального образования Новоюласенский сельсовет Красногвардейского района Оренбургской области, Совет депутатов решил:</w:t>
      </w:r>
    </w:p>
    <w:p w:rsidR="006F5B52" w:rsidRPr="006F5B52" w:rsidRDefault="006F5B52" w:rsidP="006F5B52">
      <w:pPr>
        <w:spacing w:after="0" w:line="240" w:lineRule="auto"/>
        <w:ind w:firstLine="709"/>
        <w:jc w:val="both"/>
        <w:rPr>
          <w:rFonts w:ascii="Times New Roman" w:hAnsi="Times New Roman" w:cs="Times New Roman"/>
          <w:sz w:val="18"/>
          <w:szCs w:val="18"/>
        </w:rPr>
      </w:pPr>
      <w:r w:rsidRPr="006F5B52">
        <w:rPr>
          <w:rFonts w:ascii="Times New Roman" w:hAnsi="Times New Roman" w:cs="Times New Roman"/>
          <w:sz w:val="18"/>
          <w:szCs w:val="18"/>
        </w:rPr>
        <w:t>1. Избрать на должность главы муниципального образования Новоюласенский сельсовет Красногвардейского района Оренбургской области Шишкину Екатерину Сергеевну, получившую при голосовании более половины голосов от установленной численности депутатов Совета депутатов муниципального образования Новоюласенский сельсовет Красногвардейского района Оренбургской области.</w:t>
      </w:r>
    </w:p>
    <w:p w:rsidR="006F5B52" w:rsidRPr="006F5B52" w:rsidRDefault="006F5B52" w:rsidP="006F5B52">
      <w:pPr>
        <w:spacing w:after="0" w:line="240" w:lineRule="auto"/>
        <w:ind w:firstLine="709"/>
        <w:jc w:val="both"/>
        <w:rPr>
          <w:rFonts w:ascii="Times New Roman" w:hAnsi="Times New Roman" w:cs="Times New Roman"/>
          <w:sz w:val="18"/>
          <w:szCs w:val="18"/>
        </w:rPr>
      </w:pPr>
      <w:r w:rsidRPr="006F5B52">
        <w:rPr>
          <w:rFonts w:ascii="Times New Roman" w:hAnsi="Times New Roman" w:cs="Times New Roman"/>
          <w:color w:val="000000"/>
          <w:sz w:val="18"/>
          <w:szCs w:val="18"/>
        </w:rPr>
        <w:t>2</w:t>
      </w:r>
      <w:r w:rsidRPr="006F5B52">
        <w:rPr>
          <w:rFonts w:ascii="Times New Roman" w:hAnsi="Times New Roman" w:cs="Times New Roman"/>
          <w:sz w:val="18"/>
          <w:szCs w:val="18"/>
        </w:rPr>
        <w:t>. Установить, что настоящее решение вступает в силу со дня его подписания, подлежит  опубликованию в муниципальной газете  «Новоюласенский вестник» и размещению на официальном сайте администрации Новоюласенского сельсовета в сети «Интернет».</w:t>
      </w:r>
    </w:p>
    <w:p w:rsidR="006F5B52" w:rsidRPr="006F5B52" w:rsidRDefault="006F5B52" w:rsidP="006F5B52">
      <w:pPr>
        <w:spacing w:after="0" w:line="240" w:lineRule="auto"/>
        <w:ind w:firstLine="709"/>
        <w:jc w:val="both"/>
        <w:rPr>
          <w:rFonts w:ascii="Times New Roman" w:hAnsi="Times New Roman" w:cs="Times New Roman"/>
          <w:sz w:val="18"/>
          <w:szCs w:val="18"/>
        </w:rPr>
      </w:pPr>
      <w:r w:rsidRPr="006F5B52">
        <w:rPr>
          <w:rFonts w:ascii="Times New Roman" w:hAnsi="Times New Roman" w:cs="Times New Roman"/>
          <w:sz w:val="18"/>
          <w:szCs w:val="18"/>
        </w:rPr>
        <w:t>3. Контроль за исполнением настоящего решения оставляю за собой.</w:t>
      </w:r>
    </w:p>
    <w:p w:rsidR="006F5B52" w:rsidRPr="006F5B52" w:rsidRDefault="006F5B52" w:rsidP="006F5B52">
      <w:pPr>
        <w:spacing w:after="0" w:line="240" w:lineRule="auto"/>
        <w:ind w:firstLine="709"/>
        <w:jc w:val="both"/>
        <w:rPr>
          <w:rFonts w:ascii="Times New Roman" w:hAnsi="Times New Roman" w:cs="Times New Roman"/>
          <w:sz w:val="18"/>
          <w:szCs w:val="18"/>
        </w:rPr>
      </w:pPr>
    </w:p>
    <w:p w:rsidR="006F5B52" w:rsidRPr="006F5B52" w:rsidRDefault="006F5B52" w:rsidP="006F5B52">
      <w:pPr>
        <w:shd w:val="clear" w:color="auto" w:fill="FFFFFF"/>
        <w:tabs>
          <w:tab w:val="left" w:pos="8505"/>
          <w:tab w:val="left" w:pos="8647"/>
        </w:tabs>
        <w:spacing w:after="0" w:line="240" w:lineRule="auto"/>
        <w:jc w:val="both"/>
        <w:rPr>
          <w:rFonts w:ascii="Times New Roman" w:hAnsi="Times New Roman" w:cs="Times New Roman"/>
          <w:sz w:val="18"/>
          <w:szCs w:val="18"/>
        </w:rPr>
      </w:pPr>
    </w:p>
    <w:p w:rsidR="0086083F" w:rsidRPr="00685C7B" w:rsidRDefault="006F5B52" w:rsidP="00685C7B">
      <w:pPr>
        <w:shd w:val="clear" w:color="auto" w:fill="FFFFFF"/>
        <w:tabs>
          <w:tab w:val="left" w:pos="8505"/>
          <w:tab w:val="left" w:pos="8647"/>
        </w:tabs>
        <w:spacing w:after="0" w:line="240" w:lineRule="auto"/>
        <w:jc w:val="both"/>
        <w:rPr>
          <w:rFonts w:ascii="Times New Roman" w:hAnsi="Times New Roman" w:cs="Times New Roman"/>
          <w:sz w:val="18"/>
          <w:szCs w:val="18"/>
        </w:rPr>
      </w:pPr>
      <w:r w:rsidRPr="006F5B52">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6F5B52">
        <w:rPr>
          <w:rFonts w:ascii="Times New Roman" w:hAnsi="Times New Roman" w:cs="Times New Roman"/>
          <w:sz w:val="18"/>
          <w:szCs w:val="18"/>
        </w:rPr>
        <w:t xml:space="preserve"> Л.А. Шинкаренко</w:t>
      </w:r>
      <w:bookmarkStart w:id="3" w:name="_GoBack"/>
      <w:bookmarkEnd w:id="3"/>
    </w:p>
    <w:p w:rsidR="00395194" w:rsidRDefault="00395194" w:rsidP="0086083F">
      <w:pPr>
        <w:widowControl w:val="0"/>
        <w:autoSpaceDE w:val="0"/>
        <w:autoSpaceDN w:val="0"/>
        <w:adjustRightInd w:val="0"/>
        <w:spacing w:after="0" w:line="240" w:lineRule="auto"/>
        <w:rPr>
          <w:rFonts w:ascii="Times New Roman" w:eastAsia="Times New Roman" w:hAnsi="Times New Roman" w:cs="Times New Roman"/>
          <w:sz w:val="18"/>
          <w:szCs w:val="18"/>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86083F">
        <w:rPr>
          <w:rFonts w:ascii="Times New Roman" w:eastAsia="Times New Roman" w:hAnsi="Times New Roman" w:cs="Times New Roman"/>
          <w:b/>
          <w:sz w:val="18"/>
          <w:szCs w:val="18"/>
          <w:u w:val="single"/>
        </w:rPr>
        <w:t>ИНФОРМАЦИЯ ДЛЯ НАСЕЛЕНИЯ</w:t>
      </w: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21714D">
        <w:rPr>
          <w:rFonts w:ascii="Times New Roman" w:eastAsia="Times New Roman" w:hAnsi="Times New Roman" w:cs="Times New Roman"/>
          <w:b/>
          <w:noProof/>
          <w:sz w:val="18"/>
          <w:szCs w:val="18"/>
          <w:u w:val="single"/>
        </w:rPr>
        <w:drawing>
          <wp:inline distT="0" distB="0" distL="0" distR="0">
            <wp:extent cx="6044540" cy="1924050"/>
            <wp:effectExtent l="0" t="0" r="0" b="0"/>
            <wp:docPr id="11" name="Рисунок 11" descr="C:\Users\User\Desktop\3af29319f4dee1990373860fe190eb5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af29319f4dee1990373860fe190eb51 — копия.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69566" cy="1932016"/>
                    </a:xfrm>
                    <a:prstGeom prst="rect">
                      <a:avLst/>
                    </a:prstGeom>
                    <a:noFill/>
                    <a:ln>
                      <a:noFill/>
                    </a:ln>
                  </pic:spPr>
                </pic:pic>
              </a:graphicData>
            </a:graphic>
          </wp:inline>
        </w:drawing>
      </w:r>
    </w:p>
    <w:p w:rsidR="0021714D" w:rsidRDefault="00685C7B"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noProof/>
        </w:rPr>
        <mc:AlternateContent>
          <mc:Choice Requires="wps">
            <w:drawing>
              <wp:inline distT="0" distB="0" distL="0" distR="0" wp14:anchorId="5790B591" wp14:editId="2DE1B959">
                <wp:extent cx="308610" cy="308610"/>
                <wp:effectExtent l="0" t="0" r="0" b="0"/>
                <wp:docPr id="2" name="AutoShape 2" descr="C:\Users\User\Desktop\_gluster_2021_5_26_c3824a816551665b5ebf67713a92f67f_original.388218 %E2%80%94 %D0%BA%D0%BE%D0%BF%D0%B8%D1%8F.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B33301" id="AutoShape 2"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" filled="f" stroked="f">
                <o:lock v:ext="edit" aspectratio="t"/>
                <w10:anchorlock/>
              </v:rect>
            </w:pict>
          </mc:Fallback>
        </mc:AlternateContent>
      </w:r>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Новоюласенский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Новоюласка, ул.Дружбы,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Pr="00C30131">
        <w:rPr>
          <w:rFonts w:ascii="Times New Roman" w:hAnsi="Times New Roman" w:cs="Times New Roman"/>
          <w:sz w:val="18"/>
          <w:szCs w:val="18"/>
          <w:lang w:val="en-US"/>
        </w:rPr>
        <w:t>novselsovet</w:t>
      </w:r>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r w:rsidRPr="00C30131">
        <w:rPr>
          <w:rFonts w:ascii="Times New Roman" w:hAnsi="Times New Roman" w:cs="Times New Roman"/>
          <w:sz w:val="18"/>
          <w:szCs w:val="18"/>
          <w:lang w:val="en-US"/>
        </w:rPr>
        <w:t>ru</w:t>
      </w:r>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7"/>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0F1" w:rsidRDefault="007850F1" w:rsidP="006B0345">
      <w:pPr>
        <w:spacing w:after="0" w:line="240" w:lineRule="auto"/>
      </w:pPr>
      <w:r>
        <w:separator/>
      </w:r>
    </w:p>
  </w:endnote>
  <w:endnote w:type="continuationSeparator" w:id="0">
    <w:p w:rsidR="007850F1" w:rsidRDefault="007850F1"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0F1" w:rsidRDefault="007850F1" w:rsidP="006B0345">
      <w:pPr>
        <w:spacing w:after="0" w:line="240" w:lineRule="auto"/>
      </w:pPr>
      <w:r>
        <w:separator/>
      </w:r>
    </w:p>
  </w:footnote>
  <w:footnote w:type="continuationSeparator" w:id="0">
    <w:p w:rsidR="007850F1" w:rsidRDefault="007850F1"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926550" w:rsidRDefault="00926550">
        <w:pPr>
          <w:pStyle w:val="a4"/>
          <w:jc w:val="center"/>
        </w:pPr>
        <w:r>
          <w:fldChar w:fldCharType="begin"/>
        </w:r>
        <w:r>
          <w:instrText>PAGE   \* MERGEFORMAT</w:instrText>
        </w:r>
        <w:r>
          <w:fldChar w:fldCharType="separate"/>
        </w:r>
        <w:r w:rsidR="00724009">
          <w:rPr>
            <w:noProof/>
          </w:rPr>
          <w:t>28</w:t>
        </w:r>
        <w:r>
          <w:rPr>
            <w:noProof/>
          </w:rPr>
          <w:fldChar w:fldCharType="end"/>
        </w:r>
      </w:p>
    </w:sdtContent>
  </w:sdt>
  <w:p w:rsidR="00926550" w:rsidRDefault="0092655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7"/>
  </w:num>
  <w:num w:numId="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95194"/>
    <w:rsid w:val="003A22A0"/>
    <w:rsid w:val="003B0AD8"/>
    <w:rsid w:val="003B0D8C"/>
    <w:rsid w:val="003B0FB9"/>
    <w:rsid w:val="003B27FB"/>
    <w:rsid w:val="003B48E3"/>
    <w:rsid w:val="003C3F62"/>
    <w:rsid w:val="003D1BE0"/>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30FC"/>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E1A3A"/>
    <w:rsid w:val="00E0353E"/>
    <w:rsid w:val="00E117B2"/>
    <w:rsid w:val="00E30222"/>
    <w:rsid w:val="00E35C00"/>
    <w:rsid w:val="00E36114"/>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login.consultant.ru/link/?req=doc&amp;base=LAW&amp;n=287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pleshanovo56.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281B8-280F-45C8-80B5-D370CBB3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28</Pages>
  <Words>19575</Words>
  <Characters>111578</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2026-05-18T08:57:00Z</dcterms:created>
  <dcterms:modified xsi:type="dcterms:W3CDTF">2026-05-18T10:44:00Z</dcterms:modified>
</cp:coreProperties>
</file>