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77" w:type="dxa"/>
        <w:tblInd w:w="-1096" w:type="dxa"/>
        <w:tblLook w:val="04A0" w:firstRow="1" w:lastRow="0" w:firstColumn="1" w:lastColumn="0" w:noHBand="0" w:noVBand="1"/>
      </w:tblPr>
      <w:tblGrid>
        <w:gridCol w:w="1697"/>
        <w:gridCol w:w="7588"/>
        <w:gridCol w:w="1492"/>
      </w:tblGrid>
      <w:tr w:rsidR="00B77838" w:rsidRPr="00AE717B" w:rsidTr="00625044">
        <w:trPr>
          <w:trHeight w:val="1996"/>
        </w:trPr>
        <w:tc>
          <w:tcPr>
            <w:tcW w:w="1697" w:type="dxa"/>
            <w:shd w:val="clear" w:color="auto" w:fill="auto"/>
          </w:tcPr>
          <w:p w:rsidR="00B77838" w:rsidRPr="00AE717B" w:rsidRDefault="00B77838" w:rsidP="00625044">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625044">
            <w:pPr>
              <w:pStyle w:val="a4"/>
              <w:rPr>
                <w:rFonts w:ascii="Times New Roman" w:hAnsi="Times New Roman"/>
              </w:rPr>
            </w:pPr>
          </w:p>
          <w:p w:rsidR="00B77838" w:rsidRPr="00AE717B" w:rsidRDefault="00B77838" w:rsidP="00625044">
            <w:pPr>
              <w:pStyle w:val="a4"/>
              <w:rPr>
                <w:rFonts w:ascii="Times New Roman" w:hAnsi="Times New Roman"/>
              </w:rPr>
            </w:pPr>
          </w:p>
        </w:tc>
        <w:tc>
          <w:tcPr>
            <w:tcW w:w="7588" w:type="dxa"/>
          </w:tcPr>
          <w:p w:rsidR="00B77838" w:rsidRPr="00CC3E8B" w:rsidRDefault="00CC3E8B" w:rsidP="00625044">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625044">
            <w:pPr>
              <w:pStyle w:val="a4"/>
              <w:jc w:val="right"/>
              <w:rPr>
                <w:rFonts w:ascii="Times New Roman" w:hAnsi="Times New Roman"/>
                <w:sz w:val="36"/>
                <w:szCs w:val="36"/>
              </w:rPr>
            </w:pPr>
          </w:p>
        </w:tc>
        <w:tc>
          <w:tcPr>
            <w:tcW w:w="1492" w:type="dxa"/>
            <w:shd w:val="clear" w:color="auto" w:fill="auto"/>
          </w:tcPr>
          <w:p w:rsidR="00B77838" w:rsidRPr="00CC3E8B" w:rsidRDefault="00914EC9" w:rsidP="00625044">
            <w:pPr>
              <w:pStyle w:val="a4"/>
              <w:jc w:val="right"/>
              <w:rPr>
                <w:rFonts w:ascii="Times New Roman" w:hAnsi="Times New Roman"/>
                <w:b/>
              </w:rPr>
            </w:pPr>
            <w:r>
              <w:rPr>
                <w:rFonts w:ascii="Times New Roman" w:hAnsi="Times New Roman"/>
                <w:b/>
              </w:rPr>
              <w:t>24</w:t>
            </w:r>
            <w:r w:rsidR="00BA20A7">
              <w:rPr>
                <w:rFonts w:ascii="Times New Roman" w:hAnsi="Times New Roman"/>
                <w:b/>
              </w:rPr>
              <w:t xml:space="preserve"> февраля </w:t>
            </w:r>
          </w:p>
          <w:p w:rsidR="00B77838" w:rsidRPr="00CC3E8B" w:rsidRDefault="00B77838" w:rsidP="00625044">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625044">
            <w:pPr>
              <w:pStyle w:val="a4"/>
              <w:jc w:val="right"/>
              <w:rPr>
                <w:rFonts w:ascii="Times New Roman" w:hAnsi="Times New Roman"/>
                <w:b/>
              </w:rPr>
            </w:pPr>
            <w:r w:rsidRPr="00CC3E8B">
              <w:rPr>
                <w:rFonts w:ascii="Times New Roman" w:hAnsi="Times New Roman"/>
                <w:b/>
              </w:rPr>
              <w:t>№</w:t>
            </w:r>
            <w:r w:rsidR="00914EC9">
              <w:rPr>
                <w:rFonts w:ascii="Times New Roman" w:hAnsi="Times New Roman"/>
                <w:b/>
              </w:rPr>
              <w:t>5</w:t>
            </w:r>
            <w:r w:rsidR="00F759A5">
              <w:rPr>
                <w:rFonts w:ascii="Times New Roman" w:hAnsi="Times New Roman"/>
                <w:b/>
              </w:rPr>
              <w:t>4</w:t>
            </w:r>
            <w:r w:rsidRPr="00CC3E8B">
              <w:rPr>
                <w:rFonts w:ascii="Times New Roman" w:hAnsi="Times New Roman"/>
                <w:b/>
              </w:rPr>
              <w:t xml:space="preserve"> (</w:t>
            </w:r>
            <w:r w:rsidR="00AD3C23">
              <w:rPr>
                <w:rFonts w:ascii="Times New Roman" w:hAnsi="Times New Roman"/>
                <w:b/>
              </w:rPr>
              <w:t>5</w:t>
            </w:r>
            <w:r w:rsidR="00914EC9">
              <w:rPr>
                <w:rFonts w:ascii="Times New Roman" w:hAnsi="Times New Roman"/>
                <w:b/>
              </w:rPr>
              <w:t>8</w:t>
            </w:r>
            <w:r w:rsidRPr="00CC3E8B">
              <w:rPr>
                <w:rFonts w:ascii="Times New Roman" w:hAnsi="Times New Roman"/>
                <w:b/>
              </w:rPr>
              <w:t>)</w:t>
            </w:r>
          </w:p>
          <w:p w:rsidR="00B77838" w:rsidRPr="00AE717B" w:rsidRDefault="00B77838" w:rsidP="00625044">
            <w:pPr>
              <w:pStyle w:val="a4"/>
              <w:jc w:val="right"/>
              <w:rPr>
                <w:rFonts w:ascii="Times New Roman" w:hAnsi="Times New Roman"/>
                <w:sz w:val="36"/>
                <w:szCs w:val="36"/>
              </w:rPr>
            </w:pPr>
          </w:p>
          <w:p w:rsidR="00B77838" w:rsidRPr="00AE717B" w:rsidRDefault="00B77838" w:rsidP="00625044">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625044">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625044">
            <w:pPr>
              <w:pStyle w:val="a4"/>
              <w:jc w:val="right"/>
              <w:rPr>
                <w:rFonts w:ascii="Times New Roman" w:hAnsi="Times New Roman"/>
                <w:b/>
              </w:rPr>
            </w:pPr>
            <w:r w:rsidRPr="00AE717B">
              <w:rPr>
                <w:rFonts w:ascii="Times New Roman" w:hAnsi="Times New Roman"/>
                <w:b/>
              </w:rPr>
              <w:t>2023 года</w:t>
            </w:r>
          </w:p>
          <w:p w:rsidR="00B77838" w:rsidRPr="00AE717B" w:rsidRDefault="00B77838" w:rsidP="00625044">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625044">
      <w:pPr>
        <w:spacing w:after="0" w:line="240" w:lineRule="auto"/>
        <w:rPr>
          <w:rFonts w:ascii="Times New Roman" w:hAnsi="Times New Roman" w:cs="Times New Roman"/>
          <w:sz w:val="18"/>
          <w:szCs w:val="18"/>
        </w:rPr>
      </w:pPr>
    </w:p>
    <w:p w:rsidR="00BA20A7" w:rsidRPr="00AE717B" w:rsidRDefault="00BA20A7" w:rsidP="00625044">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w:t>
      </w:r>
      <w:r w:rsidR="00625044">
        <w:rPr>
          <w:rFonts w:ascii="Times New Roman" w:hAnsi="Times New Roman" w:cs="Times New Roman"/>
          <w:sz w:val="16"/>
          <w:szCs w:val="16"/>
        </w:rPr>
        <w:t>______________________________</w:t>
      </w:r>
      <w:r w:rsidRPr="00AE717B">
        <w:rPr>
          <w:rFonts w:ascii="Times New Roman" w:hAnsi="Times New Roman" w:cs="Times New Roman"/>
          <w:sz w:val="16"/>
          <w:szCs w:val="16"/>
        </w:rPr>
        <w:t>_______________________</w:t>
      </w:r>
    </w:p>
    <w:p w:rsidR="00BA20A7" w:rsidRPr="00AE717B" w:rsidRDefault="00BA20A7" w:rsidP="00625044">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AB7E72" w:rsidRDefault="00BA20A7" w:rsidP="00625044">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646908" w:rsidRDefault="00646908" w:rsidP="00625044">
      <w:pPr>
        <w:tabs>
          <w:tab w:val="right" w:pos="900"/>
        </w:tabs>
        <w:spacing w:after="0" w:line="240" w:lineRule="auto"/>
        <w:contextualSpacing/>
        <w:jc w:val="center"/>
        <w:rPr>
          <w:rFonts w:ascii="Times New Roman" w:hAnsi="Times New Roman" w:cs="Times New Roman"/>
          <w:b/>
          <w:sz w:val="18"/>
          <w:szCs w:val="18"/>
        </w:rPr>
      </w:pPr>
      <w:r w:rsidRPr="000318F2">
        <w:rPr>
          <w:rFonts w:ascii="Times New Roman" w:hAnsi="Times New Roman" w:cs="Times New Roman"/>
          <w:b/>
          <w:sz w:val="18"/>
          <w:szCs w:val="18"/>
        </w:rPr>
        <w:t>АДМИНИСТРАЦИЯ    МУНИЦИПАЛЬНОГО ОБРАЗОВАНИЯ</w:t>
      </w:r>
    </w:p>
    <w:p w:rsidR="00646908" w:rsidRPr="000318F2" w:rsidRDefault="00646908" w:rsidP="00625044">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sz w:val="18"/>
          <w:szCs w:val="18"/>
        </w:rPr>
        <w:t xml:space="preserve">     НОВОЮЛАСЕНСКИЙ</w:t>
      </w:r>
      <w:r w:rsidRPr="000318F2">
        <w:rPr>
          <w:rFonts w:ascii="Times New Roman" w:hAnsi="Times New Roman" w:cs="Times New Roman"/>
          <w:sz w:val="18"/>
          <w:szCs w:val="18"/>
        </w:rPr>
        <w:t xml:space="preserve"> </w:t>
      </w:r>
      <w:r w:rsidRPr="000318F2">
        <w:rPr>
          <w:rFonts w:ascii="Times New Roman" w:hAnsi="Times New Roman" w:cs="Times New Roman"/>
          <w:b/>
          <w:sz w:val="18"/>
          <w:szCs w:val="18"/>
        </w:rPr>
        <w:t>СЕЛЬСОВЕТ</w:t>
      </w:r>
    </w:p>
    <w:p w:rsidR="00646908" w:rsidRPr="000318F2" w:rsidRDefault="00646908" w:rsidP="00625044">
      <w:pPr>
        <w:tabs>
          <w:tab w:val="right" w:pos="900"/>
        </w:tabs>
        <w:spacing w:after="0" w:line="240" w:lineRule="auto"/>
        <w:contextualSpacing/>
        <w:jc w:val="center"/>
        <w:rPr>
          <w:rFonts w:ascii="Times New Roman" w:hAnsi="Times New Roman" w:cs="Times New Roman"/>
          <w:sz w:val="18"/>
          <w:szCs w:val="18"/>
        </w:rPr>
      </w:pPr>
      <w:r w:rsidRPr="000318F2">
        <w:rPr>
          <w:rFonts w:ascii="Times New Roman" w:hAnsi="Times New Roman" w:cs="Times New Roman"/>
          <w:b/>
          <w:caps/>
          <w:sz w:val="18"/>
          <w:szCs w:val="18"/>
        </w:rPr>
        <w:t>КРАСНОГВАРДЕЙСКОГО РАЙОНА оренбургской</w:t>
      </w:r>
      <w:r w:rsidRPr="000318F2">
        <w:rPr>
          <w:rFonts w:ascii="Times New Roman" w:hAnsi="Times New Roman" w:cs="Times New Roman"/>
          <w:b/>
          <w:sz w:val="18"/>
          <w:szCs w:val="18"/>
        </w:rPr>
        <w:t xml:space="preserve"> ОБЛАСТИ</w:t>
      </w:r>
    </w:p>
    <w:p w:rsidR="00646908" w:rsidRPr="000318F2" w:rsidRDefault="00646908" w:rsidP="00625044">
      <w:pPr>
        <w:tabs>
          <w:tab w:val="right" w:pos="900"/>
        </w:tabs>
        <w:spacing w:after="0" w:line="240" w:lineRule="auto"/>
        <w:contextualSpacing/>
        <w:jc w:val="center"/>
        <w:rPr>
          <w:rFonts w:ascii="Times New Roman" w:hAnsi="Times New Roman" w:cs="Times New Roman"/>
          <w:b/>
          <w:sz w:val="18"/>
          <w:szCs w:val="18"/>
        </w:rPr>
      </w:pPr>
    </w:p>
    <w:p w:rsidR="00646908" w:rsidRPr="00625044" w:rsidRDefault="00646908" w:rsidP="00625044">
      <w:pPr>
        <w:pStyle w:val="1"/>
        <w:numPr>
          <w:ilvl w:val="0"/>
          <w:numId w:val="2"/>
        </w:numPr>
        <w:tabs>
          <w:tab w:val="right" w:pos="0"/>
        </w:tabs>
        <w:suppressAutoHyphens/>
        <w:spacing w:before="0" w:after="0"/>
        <w:contextualSpacing/>
        <w:jc w:val="center"/>
        <w:rPr>
          <w:b w:val="0"/>
          <w:sz w:val="18"/>
          <w:szCs w:val="18"/>
        </w:rPr>
      </w:pPr>
      <w:r w:rsidRPr="000318F2">
        <w:rPr>
          <w:sz w:val="18"/>
          <w:szCs w:val="18"/>
        </w:rPr>
        <w:t>П О С Т А Н О В Л Е Н И Е</w:t>
      </w:r>
    </w:p>
    <w:p w:rsidR="00F759A5" w:rsidRDefault="00F759A5" w:rsidP="00625044">
      <w:pPr>
        <w:spacing w:line="240" w:lineRule="auto"/>
        <w:rPr>
          <w:rFonts w:ascii="Times New Roman" w:hAnsi="Times New Roman" w:cs="Times New Roman"/>
          <w:sz w:val="18"/>
          <w:szCs w:val="18"/>
        </w:rPr>
      </w:pPr>
      <w:r>
        <w:rPr>
          <w:rFonts w:ascii="Times New Roman" w:hAnsi="Times New Roman" w:cs="Times New Roman"/>
          <w:sz w:val="18"/>
          <w:szCs w:val="18"/>
        </w:rPr>
        <w:t>19</w:t>
      </w:r>
      <w:r w:rsidR="00646908" w:rsidRPr="000318F2">
        <w:rPr>
          <w:rFonts w:ascii="Times New Roman" w:hAnsi="Times New Roman" w:cs="Times New Roman"/>
          <w:sz w:val="18"/>
          <w:szCs w:val="18"/>
        </w:rPr>
        <w:t xml:space="preserve">.02.2026                                                                                                       </w:t>
      </w:r>
      <w:r w:rsidR="00646908">
        <w:rPr>
          <w:rFonts w:ascii="Times New Roman" w:hAnsi="Times New Roman" w:cs="Times New Roman"/>
          <w:sz w:val="18"/>
          <w:szCs w:val="18"/>
        </w:rPr>
        <w:t xml:space="preserve">                                                                         </w:t>
      </w:r>
      <w:r>
        <w:rPr>
          <w:rFonts w:ascii="Times New Roman" w:hAnsi="Times New Roman" w:cs="Times New Roman"/>
          <w:sz w:val="18"/>
          <w:szCs w:val="18"/>
        </w:rPr>
        <w:t xml:space="preserve"> </w:t>
      </w:r>
      <w:r w:rsidR="00646908" w:rsidRPr="000318F2">
        <w:rPr>
          <w:rFonts w:ascii="Times New Roman" w:hAnsi="Times New Roman" w:cs="Times New Roman"/>
          <w:sz w:val="18"/>
          <w:szCs w:val="18"/>
        </w:rPr>
        <w:t>№ 1</w:t>
      </w:r>
      <w:r w:rsidR="00914EC9">
        <w:rPr>
          <w:rFonts w:ascii="Times New Roman" w:hAnsi="Times New Roman" w:cs="Times New Roman"/>
          <w:sz w:val="18"/>
          <w:szCs w:val="18"/>
        </w:rPr>
        <w:t>6</w:t>
      </w:r>
      <w:r w:rsidR="00646908" w:rsidRPr="000318F2">
        <w:rPr>
          <w:rFonts w:ascii="Times New Roman" w:hAnsi="Times New Roman" w:cs="Times New Roman"/>
          <w:sz w:val="18"/>
          <w:szCs w:val="18"/>
        </w:rPr>
        <w:t xml:space="preserve">-п  </w:t>
      </w:r>
    </w:p>
    <w:p w:rsidR="00121F78" w:rsidRPr="00121F78" w:rsidRDefault="00121F78" w:rsidP="00625044">
      <w:pPr>
        <w:tabs>
          <w:tab w:val="left" w:pos="709"/>
        </w:tabs>
        <w:spacing w:after="0" w:line="240" w:lineRule="auto"/>
        <w:jc w:val="center"/>
        <w:rPr>
          <w:rFonts w:ascii="Times New Roman" w:hAnsi="Times New Roman" w:cs="Times New Roman"/>
          <w:color w:val="000000"/>
          <w:spacing w:val="-4"/>
          <w:sz w:val="18"/>
          <w:szCs w:val="18"/>
        </w:rPr>
      </w:pPr>
      <w:r w:rsidRPr="00121F78">
        <w:rPr>
          <w:rFonts w:ascii="Times New Roman" w:hAnsi="Times New Roman" w:cs="Times New Roman"/>
          <w:spacing w:val="-4"/>
          <w:sz w:val="18"/>
          <w:szCs w:val="18"/>
        </w:rPr>
        <w:t>О предоставлении разрешения на условно разрешенный вид использования земельного участка или объекта капитального строительства</w:t>
      </w:r>
      <w:r w:rsidRPr="00121F78">
        <w:rPr>
          <w:rFonts w:ascii="Times New Roman" w:hAnsi="Times New Roman" w:cs="Times New Roman"/>
          <w:color w:val="000000"/>
          <w:spacing w:val="-4"/>
          <w:sz w:val="18"/>
          <w:szCs w:val="18"/>
        </w:rPr>
        <w:t xml:space="preserve"> -выпас сельскохозяйственных животных, код 1.20, в отношении земельного участка с кадастровым номером </w:t>
      </w:r>
      <w:r w:rsidRPr="00121F78">
        <w:rPr>
          <w:rFonts w:ascii="Times New Roman" w:hAnsi="Times New Roman" w:cs="Times New Roman"/>
          <w:iCs/>
          <w:color w:val="000000"/>
          <w:spacing w:val="-4"/>
          <w:sz w:val="18"/>
          <w:szCs w:val="18"/>
        </w:rPr>
        <w:t>56:14:0801001:708</w:t>
      </w:r>
      <w:r w:rsidRPr="00121F78">
        <w:rPr>
          <w:rFonts w:ascii="Times New Roman" w:hAnsi="Times New Roman" w:cs="Times New Roman"/>
          <w:color w:val="000000"/>
          <w:spacing w:val="-4"/>
          <w:sz w:val="18"/>
          <w:szCs w:val="18"/>
        </w:rPr>
        <w:t xml:space="preserve">, 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p>
    <w:p w:rsidR="00121F78" w:rsidRPr="00121F78" w:rsidRDefault="00121F78" w:rsidP="00625044">
      <w:pPr>
        <w:tabs>
          <w:tab w:val="left" w:pos="567"/>
          <w:tab w:val="left" w:pos="4536"/>
        </w:tabs>
        <w:spacing w:after="0" w:line="240" w:lineRule="auto"/>
        <w:rPr>
          <w:rFonts w:ascii="Times New Roman" w:hAnsi="Times New Roman" w:cs="Times New Roman"/>
          <w:color w:val="000000"/>
          <w:sz w:val="18"/>
          <w:szCs w:val="18"/>
        </w:rPr>
      </w:pPr>
    </w:p>
    <w:p w:rsidR="00121F78" w:rsidRPr="00121F78" w:rsidRDefault="00121F78" w:rsidP="00625044">
      <w:pPr>
        <w:spacing w:after="0" w:line="240" w:lineRule="auto"/>
        <w:ind w:firstLine="720"/>
        <w:jc w:val="both"/>
        <w:rPr>
          <w:rFonts w:ascii="Times New Roman" w:hAnsi="Times New Roman" w:cs="Times New Roman"/>
          <w:color w:val="000000"/>
          <w:spacing w:val="-4"/>
          <w:sz w:val="18"/>
          <w:szCs w:val="18"/>
        </w:rPr>
      </w:pPr>
      <w:r w:rsidRPr="00121F78">
        <w:rPr>
          <w:rFonts w:ascii="Times New Roman" w:hAnsi="Times New Roman" w:cs="Times New Roman"/>
          <w:color w:val="000000"/>
          <w:spacing w:val="-4"/>
          <w:sz w:val="18"/>
          <w:szCs w:val="18"/>
        </w:rPr>
        <w:t>В соответствии с Градостроительным кодексом Российской Федерации, Правилами землепользования и застройки муниципального образования Новоюласенский сельсовет Красногвардейского района Оренбургской области, утвержденными 08.02.2023 № 3-п, на основании заключения о результатах публичных слушаний от 20.02.2026 № 119282, рекомендаций Комиссии по подготовке проекта правил землепользования и застройки от 20.02.2026.</w:t>
      </w:r>
      <w:r w:rsidRPr="00121F78">
        <w:rPr>
          <w:rFonts w:ascii="Times New Roman" w:hAnsi="Times New Roman" w:cs="Times New Roman"/>
          <w:color w:val="000000"/>
          <w:sz w:val="18"/>
          <w:szCs w:val="18"/>
          <w:lang w:bidi="ru-RU"/>
        </w:rPr>
        <w:t xml:space="preserve">                                                        </w:t>
      </w:r>
    </w:p>
    <w:p w:rsidR="00121F78" w:rsidRPr="00121F78" w:rsidRDefault="00121F78" w:rsidP="00625044">
      <w:pPr>
        <w:tabs>
          <w:tab w:val="left" w:pos="709"/>
        </w:tabs>
        <w:spacing w:after="0" w:line="240" w:lineRule="auto"/>
        <w:jc w:val="both"/>
        <w:rPr>
          <w:rFonts w:ascii="Times New Roman" w:hAnsi="Times New Roman" w:cs="Times New Roman"/>
          <w:color w:val="000000"/>
          <w:spacing w:val="-4"/>
          <w:sz w:val="18"/>
          <w:szCs w:val="18"/>
        </w:rPr>
      </w:pPr>
      <w:r w:rsidRPr="00121F78">
        <w:rPr>
          <w:rFonts w:ascii="Times New Roman" w:hAnsi="Times New Roman" w:cs="Times New Roman"/>
          <w:color w:val="FF0000"/>
          <w:spacing w:val="-4"/>
          <w:sz w:val="18"/>
          <w:szCs w:val="18"/>
        </w:rPr>
        <w:tab/>
      </w:r>
      <w:r w:rsidRPr="00121F78">
        <w:rPr>
          <w:rFonts w:ascii="Times New Roman" w:hAnsi="Times New Roman" w:cs="Times New Roman"/>
          <w:color w:val="000000"/>
          <w:spacing w:val="-4"/>
          <w:sz w:val="18"/>
          <w:szCs w:val="18"/>
        </w:rPr>
        <w:t xml:space="preserve">1. Предоставить разрешение на условно разрешенный вид использования земельного участка или объекта капитального строительства - выпас сельскохозяйственных животных, код 1.20, в отношении земельного участка с кадастровым номером </w:t>
      </w:r>
      <w:r w:rsidRPr="00121F78">
        <w:rPr>
          <w:rFonts w:ascii="Times New Roman" w:hAnsi="Times New Roman" w:cs="Times New Roman"/>
          <w:iCs/>
          <w:color w:val="000000"/>
          <w:spacing w:val="-4"/>
          <w:sz w:val="18"/>
          <w:szCs w:val="18"/>
        </w:rPr>
        <w:t>56:14:0801001:708</w:t>
      </w:r>
      <w:r w:rsidRPr="00121F78">
        <w:rPr>
          <w:rFonts w:ascii="Times New Roman" w:hAnsi="Times New Roman" w:cs="Times New Roman"/>
          <w:color w:val="000000"/>
          <w:spacing w:val="-4"/>
          <w:sz w:val="18"/>
          <w:szCs w:val="18"/>
        </w:rPr>
        <w:t xml:space="preserve">, </w:t>
      </w:r>
      <w:r w:rsidRPr="00121F78">
        <w:rPr>
          <w:rFonts w:ascii="Times New Roman" w:hAnsi="Times New Roman" w:cs="Times New Roman"/>
          <w:color w:val="000000"/>
          <w:sz w:val="18"/>
          <w:szCs w:val="18"/>
        </w:rPr>
        <w:t xml:space="preserve">                                                                                              </w:t>
      </w:r>
    </w:p>
    <w:p w:rsidR="00121F78" w:rsidRPr="00625044" w:rsidRDefault="00121F78" w:rsidP="00625044">
      <w:pPr>
        <w:tabs>
          <w:tab w:val="left" w:pos="709"/>
        </w:tabs>
        <w:spacing w:after="0" w:line="240" w:lineRule="auto"/>
        <w:jc w:val="both"/>
        <w:rPr>
          <w:rFonts w:ascii="Times New Roman" w:hAnsi="Times New Roman" w:cs="Times New Roman"/>
          <w:color w:val="000000"/>
          <w:spacing w:val="-4"/>
          <w:sz w:val="18"/>
          <w:szCs w:val="18"/>
        </w:rPr>
      </w:pPr>
      <w:r w:rsidRPr="00121F78">
        <w:rPr>
          <w:rFonts w:ascii="Times New Roman" w:hAnsi="Times New Roman" w:cs="Times New Roman"/>
          <w:color w:val="000000"/>
          <w:spacing w:val="-4"/>
          <w:sz w:val="18"/>
          <w:szCs w:val="18"/>
        </w:rPr>
        <w:t xml:space="preserve">расположенного по адресу: Российская Федерация, Оренбургская область, Красногвардейский муниципальный район, сельское поселение Новоюлаенский сельсовет, село Новоюласка, земельный участок расположен в западной части кадастрового квартала 56:14:0801001 </w:t>
      </w:r>
      <w:r w:rsidR="00625044">
        <w:rPr>
          <w:rFonts w:ascii="Times New Roman" w:hAnsi="Times New Roman" w:cs="Times New Roman"/>
          <w:iCs/>
          <w:color w:val="000000"/>
          <w:spacing w:val="-4"/>
          <w:sz w:val="18"/>
          <w:szCs w:val="18"/>
        </w:rPr>
        <w:t>.</w:t>
      </w:r>
      <w:r w:rsidRPr="00121F78">
        <w:rPr>
          <w:rFonts w:ascii="Times New Roman" w:hAnsi="Times New Roman" w:cs="Times New Roman"/>
          <w:color w:val="000000"/>
          <w:sz w:val="18"/>
          <w:szCs w:val="18"/>
        </w:rPr>
        <w:t xml:space="preserve">                                                              </w:t>
      </w:r>
    </w:p>
    <w:p w:rsidR="00121F78" w:rsidRPr="00121F78" w:rsidRDefault="00121F78" w:rsidP="00625044">
      <w:pPr>
        <w:tabs>
          <w:tab w:val="left" w:pos="709"/>
        </w:tabs>
        <w:spacing w:after="0" w:line="240" w:lineRule="auto"/>
        <w:ind w:firstLine="709"/>
        <w:jc w:val="both"/>
        <w:rPr>
          <w:rFonts w:ascii="Times New Roman" w:hAnsi="Times New Roman" w:cs="Times New Roman"/>
          <w:color w:val="000000"/>
          <w:spacing w:val="-4"/>
          <w:sz w:val="18"/>
          <w:szCs w:val="18"/>
        </w:rPr>
      </w:pPr>
      <w:r w:rsidRPr="00121F78">
        <w:rPr>
          <w:rFonts w:ascii="Times New Roman" w:hAnsi="Times New Roman" w:cs="Times New Roman"/>
          <w:color w:val="000000"/>
          <w:spacing w:val="-4"/>
          <w:sz w:val="18"/>
          <w:szCs w:val="18"/>
        </w:rPr>
        <w:t>2.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w:t>
      </w:r>
      <w:r w:rsidR="00625044">
        <w:rPr>
          <w:rFonts w:ascii="Times New Roman" w:hAnsi="Times New Roman" w:cs="Times New Roman"/>
          <w:color w:val="000000"/>
          <w:spacing w:val="-4"/>
          <w:sz w:val="18"/>
          <w:szCs w:val="18"/>
        </w:rPr>
        <w:t xml:space="preserve">кой области в сети "Интернет". </w:t>
      </w:r>
      <w:r w:rsidRPr="00121F78">
        <w:rPr>
          <w:rFonts w:ascii="Times New Roman" w:hAnsi="Times New Roman" w:cs="Times New Roman"/>
          <w:color w:val="000000"/>
          <w:spacing w:val="-4"/>
          <w:sz w:val="18"/>
          <w:szCs w:val="18"/>
        </w:rPr>
        <w:t xml:space="preserve">                                                                                                 </w:t>
      </w:r>
    </w:p>
    <w:p w:rsidR="00121F78" w:rsidRPr="00625044" w:rsidRDefault="00121F78" w:rsidP="00625044">
      <w:pPr>
        <w:spacing w:after="0" w:line="240" w:lineRule="auto"/>
        <w:ind w:firstLine="720"/>
        <w:jc w:val="both"/>
        <w:rPr>
          <w:rFonts w:ascii="Times New Roman" w:hAnsi="Times New Roman" w:cs="Times New Roman"/>
          <w:color w:val="FF0000"/>
          <w:spacing w:val="-4"/>
          <w:sz w:val="18"/>
          <w:szCs w:val="18"/>
        </w:rPr>
      </w:pPr>
      <w:r w:rsidRPr="00121F78">
        <w:rPr>
          <w:rFonts w:ascii="Times New Roman" w:hAnsi="Times New Roman" w:cs="Times New Roman"/>
          <w:color w:val="000000"/>
          <w:spacing w:val="-4"/>
          <w:sz w:val="18"/>
          <w:szCs w:val="18"/>
        </w:rPr>
        <w:t xml:space="preserve">3. Контроль за исполнением настоящего постановления оставляю за собой. </w:t>
      </w:r>
      <w:bookmarkStart w:id="0" w:name="_GoBack"/>
      <w:bookmarkEnd w:id="0"/>
    </w:p>
    <w:p w:rsidR="00121F78" w:rsidRPr="00121F78" w:rsidRDefault="00121F78" w:rsidP="00625044">
      <w:pPr>
        <w:spacing w:after="0" w:line="240" w:lineRule="auto"/>
        <w:rPr>
          <w:rFonts w:ascii="Times New Roman" w:hAnsi="Times New Roman" w:cs="Times New Roman"/>
          <w:color w:val="000000"/>
          <w:sz w:val="18"/>
          <w:szCs w:val="18"/>
          <w:lang w:bidi="ru-RU"/>
        </w:rPr>
      </w:pPr>
      <w:r w:rsidRPr="00121F78">
        <w:rPr>
          <w:rFonts w:ascii="Times New Roman" w:hAnsi="Times New Roman" w:cs="Times New Roman"/>
          <w:color w:val="000000"/>
          <w:sz w:val="18"/>
          <w:szCs w:val="18"/>
          <w:lang w:bidi="ru-RU"/>
        </w:rPr>
        <w:t xml:space="preserve">Глава сельсовета                                                                                                       </w:t>
      </w:r>
      <w:r>
        <w:rPr>
          <w:rFonts w:ascii="Times New Roman" w:hAnsi="Times New Roman" w:cs="Times New Roman"/>
          <w:color w:val="000000"/>
          <w:sz w:val="18"/>
          <w:szCs w:val="18"/>
          <w:lang w:bidi="ru-RU"/>
        </w:rPr>
        <w:t xml:space="preserve">                                                     </w:t>
      </w:r>
      <w:r w:rsidRPr="00121F78">
        <w:rPr>
          <w:rFonts w:ascii="Times New Roman" w:hAnsi="Times New Roman" w:cs="Times New Roman"/>
          <w:color w:val="000000"/>
          <w:sz w:val="18"/>
          <w:szCs w:val="18"/>
          <w:lang w:bidi="ru-RU"/>
        </w:rPr>
        <w:t>С.Н.Бисяева</w:t>
      </w:r>
    </w:p>
    <w:p w:rsidR="00914EC9" w:rsidRPr="00042FD0" w:rsidRDefault="00042FD0" w:rsidP="00625044">
      <w:pPr>
        <w:spacing w:line="240" w:lineRule="auto"/>
        <w:rPr>
          <w:rFonts w:ascii="Times New Roman" w:hAnsi="Times New Roman" w:cs="Times New Roman"/>
          <w:b/>
          <w:sz w:val="18"/>
          <w:szCs w:val="18"/>
          <w:u w:val="single"/>
        </w:rPr>
      </w:pPr>
      <w:r w:rsidRPr="00042FD0">
        <w:rPr>
          <w:rFonts w:ascii="Times New Roman" w:hAnsi="Times New Roman" w:cs="Times New Roman"/>
          <w:b/>
          <w:sz w:val="18"/>
          <w:szCs w:val="18"/>
          <w:u w:val="single"/>
        </w:rPr>
        <w:t>ИНФОРМАЦИЯ ДЛЯ НАСЕЛЕНИЯ</w:t>
      </w:r>
    </w:p>
    <w:p w:rsidR="00914EC9" w:rsidRDefault="00625044" w:rsidP="00625044">
      <w:pPr>
        <w:spacing w:line="240" w:lineRule="auto"/>
        <w:rPr>
          <w:rFonts w:ascii="Times New Roman" w:hAnsi="Times New Roman" w:cs="Times New Roman"/>
          <w:sz w:val="18"/>
          <w:szCs w:val="18"/>
        </w:rPr>
      </w:pPr>
      <w:r>
        <w:rPr>
          <w:noProof/>
        </w:rPr>
        <w:drawing>
          <wp:inline distT="0" distB="0" distL="0" distR="0" wp14:anchorId="194CBEA4" wp14:editId="29C636DA">
            <wp:extent cx="5939155" cy="1762125"/>
            <wp:effectExtent l="0" t="0" r="4445" b="9525"/>
            <wp:docPr id="3" name="Рисунок 3" descr="C:\Users\User\Desktop\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1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0261" cy="1765420"/>
                    </a:xfrm>
                    <a:prstGeom prst="rect">
                      <a:avLst/>
                    </a:prstGeom>
                    <a:noFill/>
                    <a:ln>
                      <a:noFill/>
                    </a:ln>
                  </pic:spPr>
                </pic:pic>
              </a:graphicData>
            </a:graphic>
          </wp:inline>
        </w:drawing>
      </w:r>
    </w:p>
    <w:p w:rsidR="00F06095" w:rsidRPr="007C3FCF" w:rsidRDefault="00F06095" w:rsidP="00625044">
      <w:pPr>
        <w:spacing w:line="240" w:lineRule="auto"/>
        <w:jc w:val="both"/>
        <w:rPr>
          <w:rFonts w:ascii="Times New Roman" w:hAnsi="Times New Roman" w:cs="Times New Roman"/>
          <w:sz w:val="18"/>
          <w:szCs w:val="18"/>
        </w:rPr>
      </w:pPr>
      <w:r>
        <w:rPr>
          <w:sz w:val="18"/>
          <w:szCs w:val="18"/>
        </w:rPr>
        <w:t>________________________________________________</w:t>
      </w:r>
    </w:p>
    <w:p w:rsidR="00F06095"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Новоюласенский сельсовет </w:t>
      </w:r>
    </w:p>
    <w:p w:rsidR="00F06095"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с. Новоюласка, ул.Дружбы, дом 8, телефон: 8 (35345) 3-38-32, </w:t>
      </w:r>
    </w:p>
    <w:p w:rsidR="00F06095" w:rsidRPr="00C30131" w:rsidRDefault="00F06095" w:rsidP="00625044">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Pr="00C30131">
        <w:rPr>
          <w:rFonts w:ascii="Times New Roman" w:hAnsi="Times New Roman" w:cs="Times New Roman"/>
          <w:sz w:val="18"/>
          <w:szCs w:val="18"/>
          <w:lang w:val="en-US"/>
        </w:rPr>
        <w:t>novselsovet</w:t>
      </w:r>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r w:rsidRPr="00C30131">
        <w:rPr>
          <w:rFonts w:ascii="Times New Roman" w:hAnsi="Times New Roman" w:cs="Times New Roman"/>
          <w:sz w:val="18"/>
          <w:szCs w:val="18"/>
          <w:lang w:val="en-US"/>
        </w:rPr>
        <w:t>ru</w:t>
      </w:r>
    </w:p>
    <w:p w:rsidR="00F06095" w:rsidRPr="00FF436F" w:rsidRDefault="00F06095" w:rsidP="00625044">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625044">
      <w:pPr>
        <w:spacing w:after="0" w:line="240" w:lineRule="auto"/>
        <w:rPr>
          <w:rFonts w:ascii="Times New Roman" w:hAnsi="Times New Roman" w:cs="Times New Roman"/>
          <w:sz w:val="18"/>
          <w:szCs w:val="18"/>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625044">
      <w:pPr>
        <w:spacing w:line="240" w:lineRule="auto"/>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tabs>
          <w:tab w:val="right" w:pos="900"/>
        </w:tabs>
        <w:spacing w:line="240" w:lineRule="auto"/>
        <w:jc w:val="center"/>
        <w:rPr>
          <w:sz w:val="18"/>
          <w:szCs w:val="18"/>
        </w:rPr>
      </w:pPr>
    </w:p>
    <w:p w:rsidR="00FF4039" w:rsidRPr="0005439B" w:rsidRDefault="00FF4039" w:rsidP="00625044">
      <w:pPr>
        <w:spacing w:line="240" w:lineRule="auto"/>
        <w:rPr>
          <w:sz w:val="18"/>
          <w:szCs w:val="18"/>
        </w:rPr>
      </w:pPr>
    </w:p>
    <w:p w:rsidR="00FF4039" w:rsidRPr="000318F2" w:rsidRDefault="00FF4039" w:rsidP="00625044">
      <w:pPr>
        <w:tabs>
          <w:tab w:val="right" w:pos="900"/>
          <w:tab w:val="right" w:pos="10260"/>
        </w:tabs>
        <w:spacing w:line="240" w:lineRule="auto"/>
        <w:jc w:val="center"/>
        <w:rPr>
          <w:sz w:val="18"/>
          <w:szCs w:val="18"/>
        </w:rPr>
      </w:pPr>
    </w:p>
    <w:p w:rsidR="00646908" w:rsidRPr="000318F2" w:rsidRDefault="00646908" w:rsidP="00625044">
      <w:pPr>
        <w:tabs>
          <w:tab w:val="right" w:pos="900"/>
        </w:tabs>
        <w:spacing w:line="240" w:lineRule="auto"/>
        <w:jc w:val="center"/>
        <w:rPr>
          <w:b/>
          <w:sz w:val="18"/>
          <w:szCs w:val="18"/>
        </w:rPr>
      </w:pPr>
    </w:p>
    <w:p w:rsidR="00646908" w:rsidRPr="000318F2" w:rsidRDefault="00646908" w:rsidP="00625044">
      <w:pPr>
        <w:tabs>
          <w:tab w:val="right" w:pos="900"/>
        </w:tabs>
        <w:spacing w:line="240" w:lineRule="auto"/>
        <w:jc w:val="center"/>
        <w:rPr>
          <w:b/>
          <w:sz w:val="18"/>
          <w:szCs w:val="18"/>
        </w:rPr>
      </w:pPr>
    </w:p>
    <w:p w:rsidR="00646908" w:rsidRPr="000318F2" w:rsidRDefault="00646908" w:rsidP="00625044">
      <w:pPr>
        <w:tabs>
          <w:tab w:val="right" w:pos="900"/>
        </w:tabs>
        <w:spacing w:line="240" w:lineRule="auto"/>
        <w:jc w:val="center"/>
        <w:rPr>
          <w:b/>
          <w:sz w:val="18"/>
          <w:szCs w:val="18"/>
        </w:rPr>
      </w:pPr>
    </w:p>
    <w:p w:rsidR="00646908" w:rsidRPr="000318F2" w:rsidRDefault="00646908" w:rsidP="00625044">
      <w:pPr>
        <w:spacing w:line="240" w:lineRule="auto"/>
        <w:rPr>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8669E0" w:rsidRDefault="008669E0" w:rsidP="00625044">
      <w:pPr>
        <w:spacing w:after="0" w:line="240" w:lineRule="auto"/>
        <w:rPr>
          <w:rFonts w:ascii="Times New Roman" w:hAnsi="Times New Roman" w:cs="Times New Roman"/>
          <w:sz w:val="18"/>
          <w:szCs w:val="18"/>
        </w:rPr>
        <w:sectPr w:rsidR="008669E0" w:rsidSect="003E5459">
          <w:headerReference w:type="default" r:id="rId10"/>
          <w:type w:val="continuous"/>
          <w:pgSz w:w="11906" w:h="16838"/>
          <w:pgMar w:top="1134" w:right="850" w:bottom="1134" w:left="1701" w:header="709" w:footer="709" w:gutter="0"/>
          <w:cols w:space="708"/>
          <w:docGrid w:linePitch="360"/>
        </w:sect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p w:rsidR="00AB7E72" w:rsidRDefault="00AB7E72" w:rsidP="00625044">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49B7" w:rsidRDefault="004649B7" w:rsidP="006B0345">
      <w:pPr>
        <w:spacing w:after="0" w:line="240" w:lineRule="auto"/>
      </w:pPr>
      <w:r>
        <w:separator/>
      </w:r>
    </w:p>
  </w:endnote>
  <w:endnote w:type="continuationSeparator" w:id="0">
    <w:p w:rsidR="004649B7" w:rsidRDefault="004649B7"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49B7" w:rsidRDefault="004649B7" w:rsidP="006B0345">
      <w:pPr>
        <w:spacing w:after="0" w:line="240" w:lineRule="auto"/>
      </w:pPr>
      <w:r>
        <w:separator/>
      </w:r>
    </w:p>
  </w:footnote>
  <w:footnote w:type="continuationSeparator" w:id="0">
    <w:p w:rsidR="004649B7" w:rsidRDefault="004649B7"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0607681"/>
      <w:docPartObj>
        <w:docPartGallery w:val="Page Numbers (Top of Page)"/>
        <w:docPartUnique/>
      </w:docPartObj>
    </w:sdtPr>
    <w:sdtEndPr/>
    <w:sdtContent>
      <w:p w:rsidR="00F759A5" w:rsidRDefault="00F759A5">
        <w:pPr>
          <w:pStyle w:val="a4"/>
          <w:jc w:val="center"/>
        </w:pPr>
        <w:r>
          <w:fldChar w:fldCharType="begin"/>
        </w:r>
        <w:r>
          <w:instrText>PAGE   \* MERGEFORMAT</w:instrText>
        </w:r>
        <w:r>
          <w:fldChar w:fldCharType="separate"/>
        </w:r>
        <w:r w:rsidR="00625044">
          <w:rPr>
            <w:noProof/>
          </w:rPr>
          <w:t>1</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5">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7">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8">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19">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2">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3">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6">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7">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29">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2">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7"/>
  </w:num>
  <w:num w:numId="5">
    <w:abstractNumId w:val="34"/>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1"/>
  </w:num>
  <w:num w:numId="9">
    <w:abstractNumId w:val="2"/>
  </w:num>
  <w:num w:numId="10">
    <w:abstractNumId w:val="3"/>
  </w:num>
  <w:num w:numId="11">
    <w:abstractNumId w:val="28"/>
  </w:num>
  <w:num w:numId="12">
    <w:abstractNumId w:val="31"/>
  </w:num>
  <w:num w:numId="13">
    <w:abstractNumId w:val="14"/>
  </w:num>
  <w:num w:numId="14">
    <w:abstractNumId w:val="5"/>
  </w:num>
  <w:num w:numId="15">
    <w:abstractNumId w:val="18"/>
  </w:num>
  <w:num w:numId="16">
    <w:abstractNumId w:val="25"/>
  </w:num>
  <w:num w:numId="17">
    <w:abstractNumId w:val="22"/>
  </w:num>
  <w:num w:numId="18">
    <w:abstractNumId w:val="7"/>
  </w:num>
  <w:num w:numId="19">
    <w:abstractNumId w:val="24"/>
  </w:num>
  <w:num w:numId="20">
    <w:abstractNumId w:val="30"/>
  </w:num>
  <w:num w:numId="21">
    <w:abstractNumId w:val="16"/>
  </w:num>
  <w:num w:numId="22">
    <w:abstractNumId w:val="15"/>
  </w:num>
  <w:num w:numId="23">
    <w:abstractNumId w:val="13"/>
  </w:num>
  <w:num w:numId="24">
    <w:abstractNumId w:val="9"/>
  </w:num>
  <w:num w:numId="25">
    <w:abstractNumId w:val="26"/>
  </w:num>
  <w:num w:numId="26">
    <w:abstractNumId w:val="8"/>
  </w:num>
  <w:num w:numId="27">
    <w:abstractNumId w:val="4"/>
  </w:num>
  <w:num w:numId="28">
    <w:abstractNumId w:val="20"/>
  </w:num>
  <w:num w:numId="29">
    <w:abstractNumId w:val="6"/>
  </w:num>
  <w:num w:numId="30">
    <w:abstractNumId w:val="35"/>
  </w:num>
  <w:num w:numId="31">
    <w:abstractNumId w:val="10"/>
  </w:num>
  <w:num w:numId="32">
    <w:abstractNumId w:val="27"/>
  </w:num>
  <w:num w:numId="33">
    <w:abstractNumId w:val="12"/>
  </w:num>
  <w:num w:numId="34">
    <w:abstractNumId w:val="32"/>
  </w:num>
  <w:num w:numId="35">
    <w:abstractNumId w:val="19"/>
  </w:num>
  <w:num w:numId="3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74C8"/>
    <w:rsid w:val="00026D52"/>
    <w:rsid w:val="00037072"/>
    <w:rsid w:val="000429CD"/>
    <w:rsid w:val="00042FD0"/>
    <w:rsid w:val="00057A77"/>
    <w:rsid w:val="00065428"/>
    <w:rsid w:val="0006664F"/>
    <w:rsid w:val="000734F7"/>
    <w:rsid w:val="000806F0"/>
    <w:rsid w:val="000854A5"/>
    <w:rsid w:val="000912D1"/>
    <w:rsid w:val="000B2B5B"/>
    <w:rsid w:val="000B57A0"/>
    <w:rsid w:val="000C502B"/>
    <w:rsid w:val="000D0668"/>
    <w:rsid w:val="000D2FEA"/>
    <w:rsid w:val="000D44BA"/>
    <w:rsid w:val="000E0F45"/>
    <w:rsid w:val="000E31D4"/>
    <w:rsid w:val="001173AB"/>
    <w:rsid w:val="00121D1F"/>
    <w:rsid w:val="00121F78"/>
    <w:rsid w:val="00144010"/>
    <w:rsid w:val="001462CE"/>
    <w:rsid w:val="0014763F"/>
    <w:rsid w:val="001525E7"/>
    <w:rsid w:val="00152F51"/>
    <w:rsid w:val="001571ED"/>
    <w:rsid w:val="00173923"/>
    <w:rsid w:val="001764FA"/>
    <w:rsid w:val="00187127"/>
    <w:rsid w:val="001912E2"/>
    <w:rsid w:val="001A4690"/>
    <w:rsid w:val="001C3D40"/>
    <w:rsid w:val="001C5E3D"/>
    <w:rsid w:val="001C739C"/>
    <w:rsid w:val="001D17DD"/>
    <w:rsid w:val="001D7ECA"/>
    <w:rsid w:val="001E30CE"/>
    <w:rsid w:val="001F729F"/>
    <w:rsid w:val="002001A3"/>
    <w:rsid w:val="002173AD"/>
    <w:rsid w:val="0021794A"/>
    <w:rsid w:val="00231636"/>
    <w:rsid w:val="00231BC6"/>
    <w:rsid w:val="00231FFB"/>
    <w:rsid w:val="002338AF"/>
    <w:rsid w:val="0025556B"/>
    <w:rsid w:val="00270571"/>
    <w:rsid w:val="00294903"/>
    <w:rsid w:val="00296EB4"/>
    <w:rsid w:val="002A1BE9"/>
    <w:rsid w:val="002A2F43"/>
    <w:rsid w:val="002A7F07"/>
    <w:rsid w:val="002B0593"/>
    <w:rsid w:val="002B0806"/>
    <w:rsid w:val="002B1CFF"/>
    <w:rsid w:val="002C1D62"/>
    <w:rsid w:val="002D2425"/>
    <w:rsid w:val="002D2DC5"/>
    <w:rsid w:val="002D2E06"/>
    <w:rsid w:val="002D5A29"/>
    <w:rsid w:val="002E4229"/>
    <w:rsid w:val="002F0F02"/>
    <w:rsid w:val="00302B33"/>
    <w:rsid w:val="003104D1"/>
    <w:rsid w:val="00334564"/>
    <w:rsid w:val="00345A45"/>
    <w:rsid w:val="00351B3A"/>
    <w:rsid w:val="00355E48"/>
    <w:rsid w:val="00361DEA"/>
    <w:rsid w:val="003815F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649B7"/>
    <w:rsid w:val="00483745"/>
    <w:rsid w:val="004A0B06"/>
    <w:rsid w:val="004A63E1"/>
    <w:rsid w:val="004B7E61"/>
    <w:rsid w:val="004C02C5"/>
    <w:rsid w:val="004C765E"/>
    <w:rsid w:val="004E0678"/>
    <w:rsid w:val="004E16FE"/>
    <w:rsid w:val="004E5E5C"/>
    <w:rsid w:val="0053224D"/>
    <w:rsid w:val="0053679E"/>
    <w:rsid w:val="00540BBB"/>
    <w:rsid w:val="005509B1"/>
    <w:rsid w:val="00551473"/>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25044"/>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552"/>
    <w:rsid w:val="007B6959"/>
    <w:rsid w:val="007B6B30"/>
    <w:rsid w:val="007C3FCF"/>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0388"/>
    <w:rsid w:val="00865D2A"/>
    <w:rsid w:val="008669E0"/>
    <w:rsid w:val="008757F7"/>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722F"/>
    <w:rsid w:val="00A63236"/>
    <w:rsid w:val="00A64217"/>
    <w:rsid w:val="00A6565F"/>
    <w:rsid w:val="00A668C2"/>
    <w:rsid w:val="00A95AE5"/>
    <w:rsid w:val="00A96F95"/>
    <w:rsid w:val="00AA3C95"/>
    <w:rsid w:val="00AB7E72"/>
    <w:rsid w:val="00AC4C22"/>
    <w:rsid w:val="00AD3C23"/>
    <w:rsid w:val="00AE24E0"/>
    <w:rsid w:val="00AE2B33"/>
    <w:rsid w:val="00AE717B"/>
    <w:rsid w:val="00B01284"/>
    <w:rsid w:val="00B0135F"/>
    <w:rsid w:val="00B1698C"/>
    <w:rsid w:val="00B2084B"/>
    <w:rsid w:val="00B40347"/>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F022D"/>
    <w:rsid w:val="00BF09FE"/>
    <w:rsid w:val="00BF3268"/>
    <w:rsid w:val="00BF3880"/>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F18AA"/>
    <w:rsid w:val="00CF6EB3"/>
    <w:rsid w:val="00CF75D0"/>
    <w:rsid w:val="00D1235A"/>
    <w:rsid w:val="00D14541"/>
    <w:rsid w:val="00D21529"/>
    <w:rsid w:val="00D325FB"/>
    <w:rsid w:val="00D334AE"/>
    <w:rsid w:val="00D613AE"/>
    <w:rsid w:val="00D737A0"/>
    <w:rsid w:val="00D77D9A"/>
    <w:rsid w:val="00D8330C"/>
    <w:rsid w:val="00D8387C"/>
    <w:rsid w:val="00DA1D69"/>
    <w:rsid w:val="00DA4044"/>
    <w:rsid w:val="00DA5620"/>
    <w:rsid w:val="00DB37F6"/>
    <w:rsid w:val="00DC3818"/>
    <w:rsid w:val="00DC7081"/>
    <w:rsid w:val="00DE1A3A"/>
    <w:rsid w:val="00E0353E"/>
    <w:rsid w:val="00E117B2"/>
    <w:rsid w:val="00E30222"/>
    <w:rsid w:val="00E35C00"/>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6095"/>
    <w:rsid w:val="00F071B5"/>
    <w:rsid w:val="00F11009"/>
    <w:rsid w:val="00F12C1C"/>
    <w:rsid w:val="00F16EF7"/>
    <w:rsid w:val="00F1730F"/>
    <w:rsid w:val="00F17425"/>
    <w:rsid w:val="00F3168E"/>
    <w:rsid w:val="00F3188A"/>
    <w:rsid w:val="00F402E0"/>
    <w:rsid w:val="00F42D79"/>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79A92-4E31-4501-89A9-4D9D6A3B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560</Words>
  <Characters>3192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2023-06-27T11:14:00Z</cp:lastPrinted>
  <dcterms:created xsi:type="dcterms:W3CDTF">2026-03-03T10:36:00Z</dcterms:created>
  <dcterms:modified xsi:type="dcterms:W3CDTF">2026-03-03T10:36:00Z</dcterms:modified>
</cp:coreProperties>
</file>